
<file path=[Content_Types].xml><?xml version="1.0" encoding="utf-8"?>
<Types xmlns="http://schemas.openxmlformats.org/package/2006/content-types">
  <Default Extension="xml" ContentType="application/xml"/>
  <Default Extension="png" ContentType="image/png"/>
  <Default Extension="jpeg" ContentType="image/jpeg"/>
  <Default Extension="rels" ContentType="application/vnd.openxmlformats-package.relationships+xml"/>
  <Override PartName="/docProps/app.xml" ContentType="application/vnd.openxmlformats-officedocument.extended-properties+xml"/>
  <Override PartName="/word/settings.xml" ContentType="application/vnd.openxmlformats-officedocument.wordprocessingml.settings+xml"/>
  <Override PartName="/docProps/core.xml" ContentType="application/vnd.openxmlformats-package.core-properties+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styles.xml" ContentType="application/vnd.openxmlformats-officedocument.wordprocessingml.styles+xml"/>
  <Override PartName="/word/numbering.xml" ContentType="application/vnd.openxmlformats-officedocument.wordprocessingml.numbering+xml"/>
  <Override PartName="/docProps/custom.xml" ContentType="application/vnd.openxmlformats-officedocument.custom-properties+xml"/>
  <Override PartName="/word/theme/theme1.xml" ContentType="application/vnd.openxmlformats-officedocument.theme+xml"/>
  <Override PartName="/word/document.xml" ContentType="application/vnd.openxmlformats-officedocument.wordprocessingml.document.main+xml"/>
</Types>
</file>

<file path=_rels/.rels><?xml version="1.0" encoding="UTF-8"?>
<Relationships xmlns="http://schemas.openxmlformats.org/package/2006/relationships"><Relationship Id="rId2" Type="http://schemas.openxmlformats.org/package/2006/relationships/metadata/core-properties" Target="docProps/core.xml"/><Relationship Id="rId3" Type="http://schemas.openxmlformats.org/officeDocument/2006/relationships/extended-properties" Target="docProps/app.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http://schemas.openxmlformats.org/wordprocessingml/2006/main" xmlns:wp="http://schemas.openxmlformats.org/drawingml/2006/wordprocessingDrawing" xmlns:r="http://schemas.openxmlformats.org/officeDocument/2006/relationships" xmlns:v="urn:schemas-microsoft-com:vml" xmlns:w10="urn:schemas-microsoft-com:office:word" xmlns:o="urn:schemas-microsoft-com:office:office" xmlns:wp14="http://schemas.microsoft.com/office/word/2010/wordprocessingDrawing" xmlns:w14="http://schemas.microsoft.com/office/word/2010/wordml" xmlns:mc="http://schemas.openxmlformats.org/markup-compatibility/2006" xmlns:m="http://schemas.openxmlformats.org/officeDocument/2006/math" xmlns:wps="http://schemas.microsoft.com/office/word/2010/wordprocessingShape" xmlns:wpg="http://schemas.microsoft.com/office/word/2010/wordprocessingGroup" xmlns:wpi="http://schemas.microsoft.com/office/word/2010/wordprocessingInk" xmlns:wpc="http://schemas.microsoft.com/office/word/2010/wordprocessingCanvas" xmlns:wpsCustomData="http://www.wps.cn/officeDocument/2013/wpsCustomData" mc:Ignorable="w14 wp14">
  <w:body>
    <w:p>
      <w:pPr>
        <w:pStyle w:val="style66"/>
        <w:tabs>
          <w:tab w:val="center" w:leader="none" w:pos="4513"/>
          <w:tab w:val="left" w:leader="none" w:pos="8160"/>
        </w:tabs>
        <w:spacing w:lineRule="auto" w:line="480"/>
        <w:rPr>
          <w:rFonts w:eastAsia="Calibri"/>
          <w:b/>
          <w:kern w:val="2"/>
          <w:sz w:val="24"/>
          <w:szCs w:val="24"/>
          <w:lang w:eastAsia="en-US"/>
        </w:rPr>
      </w:pPr>
      <w:r>
        <w:rPr>
          <w:b/>
          <w:sz w:val="24"/>
          <w:szCs w:val="24"/>
          <w:lang w:eastAsia="en-US"/>
        </w:rPr>
        <w:tab/>
      </w:r>
      <w:r>
        <w:rPr>
          <w:b/>
          <w:sz w:val="24"/>
          <w:szCs w:val="24"/>
          <w:lang w:eastAsia="en-US"/>
        </w:rPr>
        <w:t>A TECHNICAL PROJECT REPORT</w:t>
      </w:r>
      <w:r>
        <w:rPr>
          <w:b/>
          <w:sz w:val="24"/>
          <w:szCs w:val="24"/>
          <w:lang w:eastAsia="en-US"/>
        </w:rPr>
        <w:tab/>
      </w:r>
    </w:p>
    <w:p>
      <w:pPr>
        <w:pStyle w:val="style66"/>
        <w:spacing w:lineRule="auto" w:line="480"/>
        <w:jc w:val="center"/>
        <w:rPr>
          <w:rFonts w:eastAsia="Calibri"/>
          <w:b/>
          <w:kern w:val="2"/>
          <w:sz w:val="24"/>
          <w:szCs w:val="24"/>
          <w:lang w:eastAsia="en-US"/>
        </w:rPr>
      </w:pPr>
      <w:r>
        <w:rPr>
          <w:b/>
          <w:sz w:val="24"/>
          <w:szCs w:val="24"/>
          <w:lang w:eastAsia="en-US"/>
        </w:rPr>
        <w:t>ON</w:t>
      </w:r>
    </w:p>
    <w:p>
      <w:pPr>
        <w:pStyle w:val="style66"/>
        <w:spacing w:lineRule="auto" w:line="480"/>
        <w:jc w:val="center"/>
        <w:rPr>
          <w:rFonts w:eastAsia="Calibri"/>
          <w:b/>
          <w:kern w:val="2"/>
          <w:sz w:val="24"/>
          <w:szCs w:val="24"/>
          <w:lang w:eastAsia="en-US"/>
        </w:rPr>
      </w:pPr>
    </w:p>
    <w:p>
      <w:pPr>
        <w:pStyle w:val="style66"/>
        <w:spacing w:lineRule="auto" w:line="480"/>
        <w:jc w:val="center"/>
        <w:rPr>
          <w:rFonts w:eastAsia="Calibri"/>
          <w:b/>
          <w:kern w:val="2"/>
          <w:sz w:val="36"/>
          <w:szCs w:val="36"/>
          <w:lang w:eastAsia="en-US"/>
        </w:rPr>
      </w:pPr>
      <w:r>
        <w:rPr>
          <w:rFonts w:eastAsia="Calibri"/>
          <w:b/>
          <w:kern w:val="2"/>
          <w:sz w:val="36"/>
          <w:szCs w:val="36"/>
          <w:lang w:eastAsia="en-US"/>
        </w:rPr>
        <w:t xml:space="preserve">PROPOSED </w:t>
      </w:r>
      <w:r>
        <w:rPr>
          <w:rFonts w:eastAsia="Calibri"/>
          <w:b/>
          <w:kern w:val="2"/>
          <w:sz w:val="36"/>
          <w:szCs w:val="36"/>
          <w:lang w:eastAsia="en-US"/>
        </w:rPr>
        <w:t>MUSIC STUDIO</w:t>
      </w:r>
    </w:p>
    <w:p>
      <w:pPr>
        <w:pStyle w:val="style66"/>
        <w:spacing w:lineRule="auto" w:line="480"/>
        <w:jc w:val="center"/>
        <w:rPr>
          <w:rFonts w:eastAsia="Calibri"/>
          <w:b/>
          <w:sz w:val="24"/>
          <w:szCs w:val="24"/>
        </w:rPr>
      </w:pPr>
      <w:r>
        <w:rPr>
          <w:b/>
          <w:sz w:val="24"/>
          <w:szCs w:val="24"/>
        </w:rPr>
        <w:t>FO</w:t>
      </w:r>
      <w:r>
        <w:rPr>
          <w:b/>
          <w:sz w:val="24"/>
          <w:szCs w:val="24"/>
        </w:rPr>
        <w:t>R</w:t>
      </w:r>
    </w:p>
    <w:p>
      <w:pPr>
        <w:pStyle w:val="style66"/>
        <w:spacing w:lineRule="auto" w:line="480"/>
        <w:jc w:val="center"/>
        <w:rPr>
          <w:b/>
          <w:sz w:val="24"/>
          <w:szCs w:val="24"/>
        </w:rPr>
      </w:pPr>
      <w:r>
        <w:rPr>
          <w:b/>
          <w:sz w:val="24"/>
          <w:szCs w:val="24"/>
        </w:rPr>
        <w:t>ROYAL FM RADIO STUDIO</w:t>
      </w:r>
      <w:r>
        <w:rPr>
          <w:b/>
          <w:sz w:val="24"/>
          <w:szCs w:val="24"/>
        </w:rPr>
        <w:t xml:space="preserve"> </w:t>
      </w:r>
      <w:r>
        <w:rPr>
          <w:b/>
          <w:sz w:val="24"/>
          <w:szCs w:val="24"/>
        </w:rPr>
        <w:t>ILORIN KWARA STATE</w:t>
      </w:r>
      <w:r>
        <w:rPr>
          <w:b/>
          <w:sz w:val="24"/>
          <w:szCs w:val="24"/>
        </w:rPr>
        <w:t>.</w:t>
      </w:r>
    </w:p>
    <w:p>
      <w:pPr>
        <w:pStyle w:val="style66"/>
        <w:spacing w:lineRule="auto" w:line="480"/>
        <w:rPr>
          <w:b/>
          <w:sz w:val="24"/>
          <w:szCs w:val="24"/>
          <w:lang w:eastAsia="en-US"/>
        </w:rPr>
      </w:pPr>
      <w:r>
        <w:rPr>
          <w:b/>
          <w:sz w:val="24"/>
          <w:szCs w:val="24"/>
          <w:lang w:eastAsia="en-US"/>
        </w:rPr>
        <w:t xml:space="preserve">                                                                         BY:</w:t>
      </w:r>
    </w:p>
    <w:p>
      <w:pPr>
        <w:pStyle w:val="style66"/>
        <w:spacing w:lineRule="auto" w:line="480"/>
        <w:jc w:val="center"/>
        <w:rPr>
          <w:b/>
          <w:sz w:val="24"/>
          <w:szCs w:val="24"/>
        </w:rPr>
      </w:pPr>
      <w:r>
        <w:rPr>
          <w:b/>
          <w:sz w:val="24"/>
          <w:szCs w:val="24"/>
          <w:lang w:eastAsia="en-US"/>
        </w:rPr>
        <w:t>SHITTU RIDWANULLAHIBABATUNDE</w:t>
      </w:r>
    </w:p>
    <w:p>
      <w:pPr>
        <w:pStyle w:val="style66"/>
        <w:spacing w:lineRule="auto" w:line="480"/>
        <w:jc w:val="center"/>
        <w:rPr>
          <w:b/>
          <w:sz w:val="24"/>
          <w:szCs w:val="24"/>
        </w:rPr>
      </w:pPr>
      <w:r>
        <w:rPr>
          <w:b/>
          <w:sz w:val="24"/>
          <w:szCs w:val="24"/>
          <w:lang w:eastAsia="en-US"/>
        </w:rPr>
        <w:t>HND/23/ARC/FT/0010</w:t>
      </w:r>
    </w:p>
    <w:p>
      <w:pPr>
        <w:pStyle w:val="style66"/>
        <w:spacing w:lineRule="auto" w:line="480"/>
        <w:jc w:val="center"/>
        <w:rPr>
          <w:b/>
          <w:sz w:val="24"/>
          <w:szCs w:val="24"/>
        </w:rPr>
      </w:pPr>
    </w:p>
    <w:p>
      <w:pPr>
        <w:pStyle w:val="style66"/>
        <w:spacing w:lineRule="auto" w:line="480"/>
        <w:jc w:val="center"/>
        <w:rPr>
          <w:b/>
          <w:sz w:val="24"/>
          <w:szCs w:val="24"/>
        </w:rPr>
      </w:pPr>
      <w:r>
        <w:rPr>
          <w:b/>
          <w:sz w:val="24"/>
          <w:szCs w:val="24"/>
          <w:lang w:eastAsia="en-US"/>
        </w:rPr>
        <w:t>SUBMITTED TO</w:t>
      </w:r>
    </w:p>
    <w:p>
      <w:pPr>
        <w:pStyle w:val="style66"/>
        <w:spacing w:lineRule="auto" w:line="480"/>
        <w:jc w:val="center"/>
        <w:rPr>
          <w:b/>
          <w:sz w:val="24"/>
          <w:szCs w:val="24"/>
          <w:lang w:eastAsia="en-US"/>
        </w:rPr>
      </w:pPr>
      <w:r>
        <w:rPr>
          <w:b/>
          <w:sz w:val="24"/>
          <w:szCs w:val="24"/>
          <w:lang w:eastAsia="en-US"/>
        </w:rPr>
        <w:t>THE DEPARTMENT OF ARCHITECTURALTECHNOLOGY, INSTITUTE OF ENVIRONMENTAL STUDIES, KWARA STATE POLYTECHNIC, ILORIN.</w:t>
      </w:r>
    </w:p>
    <w:p>
      <w:pPr>
        <w:pStyle w:val="style66"/>
        <w:spacing w:lineRule="auto" w:line="480"/>
        <w:jc w:val="center"/>
        <w:rPr>
          <w:b/>
          <w:sz w:val="24"/>
          <w:szCs w:val="24"/>
        </w:rPr>
      </w:pPr>
    </w:p>
    <w:p>
      <w:pPr>
        <w:pStyle w:val="style66"/>
        <w:spacing w:lineRule="auto" w:line="480"/>
        <w:jc w:val="center"/>
        <w:rPr>
          <w:b/>
          <w:sz w:val="24"/>
          <w:szCs w:val="24"/>
        </w:rPr>
      </w:pPr>
      <w:r>
        <w:rPr>
          <w:b/>
          <w:sz w:val="24"/>
          <w:szCs w:val="24"/>
          <w:lang w:eastAsia="en-US"/>
        </w:rPr>
        <w:t>IN PARTIAL FULFILMENT OF THE REQUIREMENTS FOR THE AWARD OF HIGHER NATIONAL DIPLOMA (HND)</w:t>
      </w:r>
    </w:p>
    <w:p>
      <w:pPr>
        <w:pStyle w:val="style66"/>
        <w:spacing w:lineRule="auto" w:line="480"/>
        <w:jc w:val="center"/>
        <w:rPr>
          <w:b/>
          <w:sz w:val="24"/>
          <w:szCs w:val="24"/>
        </w:rPr>
      </w:pPr>
      <w:r>
        <w:rPr>
          <w:b/>
          <w:sz w:val="24"/>
          <w:szCs w:val="24"/>
          <w:lang w:eastAsia="en-US"/>
        </w:rPr>
        <w:t>IN ARCHITECTURAL TECHNOLOGY.</w:t>
      </w:r>
    </w:p>
    <w:p>
      <w:pPr>
        <w:pStyle w:val="style66"/>
        <w:spacing w:lineRule="auto" w:line="480"/>
        <w:jc w:val="center"/>
        <w:rPr>
          <w:b/>
          <w:sz w:val="24"/>
          <w:szCs w:val="24"/>
        </w:rPr>
      </w:pPr>
    </w:p>
    <w:p>
      <w:pPr>
        <w:pStyle w:val="style66"/>
        <w:spacing w:lineRule="auto" w:line="480"/>
        <w:jc w:val="center"/>
        <w:rPr>
          <w:b/>
          <w:sz w:val="24"/>
          <w:szCs w:val="24"/>
        </w:rPr>
      </w:pPr>
    </w:p>
    <w:p>
      <w:pPr>
        <w:pStyle w:val="style66"/>
        <w:spacing w:lineRule="auto" w:line="480"/>
        <w:jc w:val="center"/>
        <w:rPr>
          <w:b/>
          <w:sz w:val="24"/>
          <w:szCs w:val="24"/>
          <w:lang w:eastAsia="en-US"/>
        </w:rPr>
      </w:pPr>
      <w:r>
        <w:rPr>
          <w:b/>
          <w:sz w:val="24"/>
          <w:szCs w:val="24"/>
          <w:lang w:eastAsia="en-US"/>
        </w:rPr>
        <w:t>JULY 2025</w:t>
      </w:r>
    </w:p>
    <w:p>
      <w:pPr>
        <w:pStyle w:val="style66"/>
        <w:jc w:val="both"/>
        <w:rPr>
          <w:b/>
          <w:sz w:val="24"/>
          <w:szCs w:val="24"/>
          <w:lang w:eastAsia="en-US"/>
        </w:rPr>
      </w:pPr>
    </w:p>
    <w:p>
      <w:pPr>
        <w:pStyle w:val="style66"/>
        <w:jc w:val="both"/>
        <w:rPr>
          <w:b/>
          <w:sz w:val="24"/>
          <w:szCs w:val="24"/>
        </w:rPr>
      </w:pPr>
    </w:p>
    <w:bookmarkStart w:id="0" w:name="_Toc168477731"/>
    <w:p>
      <w:pPr>
        <w:pStyle w:val="style1"/>
        <w:jc w:val="both"/>
        <w:rPr>
          <w:szCs w:val="24"/>
        </w:rPr>
      </w:pPr>
    </w:p>
    <w:p>
      <w:pPr>
        <w:pStyle w:val="style1"/>
        <w:jc w:val="both"/>
        <w:rPr>
          <w:szCs w:val="24"/>
        </w:rPr>
      </w:pPr>
    </w:p>
    <w:p>
      <w:pPr>
        <w:pStyle w:val="style0"/>
        <w:numPr>
          <w:ilvl w:val="0"/>
          <w:numId w:val="0"/>
        </w:numPr>
        <w:jc w:val="both"/>
        <w:rPr>
          <w:szCs w:val="24"/>
        </w:rPr>
      </w:pPr>
    </w:p>
    <w:p>
      <w:pPr>
        <w:pStyle w:val="style1"/>
        <w:jc w:val="center"/>
        <w:rPr>
          <w:szCs w:val="24"/>
        </w:rPr>
      </w:pPr>
      <w:r>
        <w:rPr>
          <w:szCs w:val="24"/>
        </w:rPr>
        <w:t>DECLARATION</w:t>
      </w:r>
      <w:bookmarkEnd w:id="0"/>
    </w:p>
    <w:p>
      <w:pPr>
        <w:pStyle w:val="style0"/>
        <w:spacing w:lineRule="auto" w:line="360"/>
        <w:jc w:val="both"/>
        <w:rPr>
          <w:rFonts w:ascii="Times New Roman" w:hAnsi="Times New Roman"/>
          <w:sz w:val="24"/>
          <w:szCs w:val="24"/>
        </w:rPr>
      </w:pPr>
      <w:r>
        <w:rPr>
          <w:rFonts w:ascii="Times New Roman" w:hAnsi="Times New Roman"/>
          <w:sz w:val="24"/>
          <w:szCs w:val="24"/>
        </w:rPr>
        <w:t xml:space="preserve"> I declare that this Project/Dissertation is a product of my personal research work.  It has not been presented for the award of any degree in any Polytechnic/University. The ideas, observations, comments, suggestions herein represent my own convictions, except quotations, which have been acknowledged in accordance with conventional academic traditions.</w:t>
      </w:r>
    </w:p>
    <w:p>
      <w:pPr>
        <w:pStyle w:val="style0"/>
        <w:jc w:val="both"/>
        <w:rPr>
          <w:rFonts w:ascii="Times New Roman" w:hAnsi="Times New Roman"/>
          <w:caps/>
          <w:sz w:val="24"/>
          <w:szCs w:val="24"/>
        </w:rPr>
      </w:pPr>
    </w:p>
    <w:p>
      <w:pPr>
        <w:pStyle w:val="style66"/>
        <w:spacing w:lineRule="auto" w:line="480"/>
        <w:rPr>
          <w:b/>
          <w:sz w:val="24"/>
          <w:szCs w:val="24"/>
        </w:rPr>
      </w:pPr>
      <w:r>
        <w:rPr>
          <w:b/>
          <w:sz w:val="24"/>
          <w:szCs w:val="24"/>
          <w:lang w:eastAsia="en-US"/>
        </w:rPr>
        <w:t>SHITTU RIDWANULLAHIBABATUNDE</w:t>
      </w:r>
      <w:r>
        <w:rPr>
          <w:b/>
          <w:bCs/>
          <w:caps/>
          <w:sz w:val="24"/>
          <w:szCs w:val="24"/>
        </w:rPr>
        <w:t xml:space="preserve">                     </w:t>
      </w:r>
      <w:r>
        <w:rPr>
          <w:b/>
          <w:bCs/>
          <w:sz w:val="24"/>
          <w:szCs w:val="24"/>
          <w:u w:val="thick"/>
          <w:lang w:eastAsia="en-US"/>
        </w:rPr>
        <w:tab/>
      </w:r>
      <w:r>
        <w:rPr>
          <w:b/>
          <w:bCs/>
          <w:sz w:val="24"/>
          <w:szCs w:val="24"/>
          <w:u w:val="thick"/>
          <w:lang w:eastAsia="en-US"/>
        </w:rPr>
        <w:tab/>
      </w:r>
      <w:r>
        <w:rPr>
          <w:b/>
          <w:bCs/>
          <w:sz w:val="24"/>
          <w:szCs w:val="24"/>
          <w:u w:val="thick"/>
          <w:lang w:eastAsia="en-US"/>
        </w:rPr>
        <w:tab/>
      </w:r>
      <w:r>
        <w:rPr>
          <w:b/>
          <w:bCs/>
          <w:sz w:val="24"/>
          <w:szCs w:val="24"/>
          <w:u w:val="thick"/>
          <w:lang w:eastAsia="en-US"/>
        </w:rPr>
        <w:tab/>
      </w:r>
    </w:p>
    <w:p>
      <w:pPr>
        <w:pStyle w:val="style0"/>
        <w:jc w:val="both"/>
        <w:rPr>
          <w:rFonts w:ascii="Times New Roman" w:hAnsi="Times New Roman"/>
          <w:sz w:val="24"/>
          <w:szCs w:val="24"/>
        </w:rPr>
      </w:pPr>
      <w:r>
        <w:rPr>
          <w:rFonts w:ascii="Times New Roman" w:hAnsi="Times New Roman"/>
          <w:b/>
          <w:bCs/>
          <w:caps/>
          <w:sz w:val="24"/>
          <w:szCs w:val="24"/>
        </w:rPr>
        <w:t>HND/23/Arc/Ft/0010</w:t>
      </w:r>
      <w:r>
        <w:rPr>
          <w:rFonts w:ascii="Times New Roman" w:hAnsi="Times New Roman"/>
          <w:b/>
          <w:bCs/>
          <w:caps/>
          <w:sz w:val="24"/>
          <w:szCs w:val="24"/>
        </w:rPr>
        <w:t xml:space="preserve">                                                         </w:t>
      </w:r>
      <w:r>
        <w:rPr>
          <w:rFonts w:ascii="Times New Roman" w:eastAsia="Times New Roman" w:hAnsi="Times New Roman"/>
          <w:b/>
          <w:bCs/>
          <w:sz w:val="24"/>
          <w:szCs w:val="24"/>
          <w:lang w:eastAsia="en-US"/>
        </w:rPr>
        <w:t>SIGNATURE/DATE</w:t>
      </w:r>
    </w:p>
    <w:p>
      <w:pPr>
        <w:pStyle w:val="style0"/>
        <w:autoSpaceDE w:val="false"/>
        <w:autoSpaceDN w:val="false"/>
        <w:spacing w:lineRule="auto" w:line="240"/>
        <w:jc w:val="both"/>
        <w:rPr>
          <w:rFonts w:ascii="Times New Roman" w:hAnsi="Times New Roman"/>
          <w:sz w:val="24"/>
          <w:szCs w:val="24"/>
        </w:rPr>
      </w:pPr>
    </w:p>
    <w:p>
      <w:pPr>
        <w:pStyle w:val="style0"/>
        <w:jc w:val="both"/>
        <w:rPr>
          <w:rFonts w:ascii="Times New Roman" w:hAnsi="Times New Roman"/>
          <w:b/>
          <w:bCs/>
          <w:caps/>
          <w:sz w:val="24"/>
          <w:szCs w:val="24"/>
        </w:rPr>
      </w:pPr>
    </w:p>
    <w:p>
      <w:pPr>
        <w:pStyle w:val="style0"/>
        <w:jc w:val="both"/>
        <w:rPr>
          <w:rFonts w:ascii="Times New Roman" w:hAnsi="Times New Roman"/>
          <w:sz w:val="24"/>
          <w:szCs w:val="24"/>
        </w:rPr>
      </w:pPr>
    </w:p>
    <w:p>
      <w:pPr>
        <w:pStyle w:val="style0"/>
        <w:jc w:val="both"/>
        <w:rPr>
          <w:rFonts w:ascii="Times New Roman" w:hAnsi="Times New Roman"/>
          <w:sz w:val="24"/>
          <w:szCs w:val="24"/>
        </w:rPr>
      </w:pPr>
    </w:p>
    <w:p>
      <w:pPr>
        <w:pStyle w:val="style0"/>
        <w:jc w:val="both"/>
        <w:rPr>
          <w:rFonts w:ascii="Times New Roman" w:hAnsi="Times New Roman"/>
          <w:sz w:val="24"/>
          <w:szCs w:val="24"/>
        </w:rPr>
      </w:pPr>
    </w:p>
    <w:p>
      <w:pPr>
        <w:pStyle w:val="style0"/>
        <w:jc w:val="both"/>
        <w:rPr>
          <w:rFonts w:ascii="Times New Roman" w:hAnsi="Times New Roman"/>
          <w:sz w:val="24"/>
          <w:szCs w:val="24"/>
        </w:rPr>
      </w:pPr>
    </w:p>
    <w:p>
      <w:pPr>
        <w:pStyle w:val="style0"/>
        <w:jc w:val="both"/>
        <w:rPr>
          <w:rFonts w:ascii="Times New Roman" w:hAnsi="Times New Roman"/>
          <w:sz w:val="24"/>
          <w:szCs w:val="24"/>
        </w:rPr>
      </w:pPr>
    </w:p>
    <w:p>
      <w:pPr>
        <w:pStyle w:val="style0"/>
        <w:jc w:val="both"/>
        <w:rPr>
          <w:rFonts w:ascii="Times New Roman" w:hAnsi="Times New Roman"/>
          <w:sz w:val="24"/>
          <w:szCs w:val="24"/>
        </w:rPr>
      </w:pPr>
    </w:p>
    <w:p>
      <w:pPr>
        <w:pStyle w:val="style0"/>
        <w:jc w:val="both"/>
        <w:rPr>
          <w:rFonts w:ascii="Times New Roman" w:hAnsi="Times New Roman"/>
          <w:sz w:val="24"/>
          <w:szCs w:val="24"/>
        </w:rPr>
      </w:pPr>
    </w:p>
    <w:p>
      <w:pPr>
        <w:pStyle w:val="style0"/>
        <w:jc w:val="both"/>
        <w:rPr>
          <w:rFonts w:ascii="Times New Roman" w:hAnsi="Times New Roman"/>
          <w:sz w:val="24"/>
          <w:szCs w:val="24"/>
        </w:rPr>
      </w:pPr>
    </w:p>
    <w:p>
      <w:pPr>
        <w:pStyle w:val="style0"/>
        <w:jc w:val="both"/>
        <w:rPr>
          <w:rFonts w:ascii="Times New Roman" w:hAnsi="Times New Roman"/>
          <w:sz w:val="24"/>
          <w:szCs w:val="24"/>
        </w:rPr>
      </w:pPr>
    </w:p>
    <w:p>
      <w:pPr>
        <w:pStyle w:val="style0"/>
        <w:jc w:val="both"/>
        <w:rPr>
          <w:rFonts w:ascii="Times New Roman" w:hAnsi="Times New Roman"/>
          <w:sz w:val="24"/>
          <w:szCs w:val="24"/>
        </w:rPr>
      </w:pPr>
    </w:p>
    <w:p>
      <w:pPr>
        <w:pStyle w:val="style0"/>
        <w:jc w:val="both"/>
        <w:rPr>
          <w:rFonts w:ascii="Times New Roman" w:hAnsi="Times New Roman"/>
          <w:sz w:val="24"/>
          <w:szCs w:val="24"/>
        </w:rPr>
      </w:pPr>
    </w:p>
    <w:p>
      <w:pPr>
        <w:pStyle w:val="style0"/>
        <w:jc w:val="both"/>
        <w:rPr>
          <w:rFonts w:ascii="Times New Roman" w:hAnsi="Times New Roman"/>
          <w:sz w:val="24"/>
          <w:szCs w:val="24"/>
        </w:rPr>
      </w:pPr>
    </w:p>
    <w:p>
      <w:pPr>
        <w:pStyle w:val="style0"/>
        <w:jc w:val="both"/>
        <w:rPr>
          <w:rFonts w:ascii="Times New Roman" w:hAnsi="Times New Roman"/>
          <w:b/>
          <w:bCs/>
          <w:sz w:val="24"/>
          <w:szCs w:val="24"/>
        </w:rPr>
      </w:pPr>
    </w:p>
    <w:p>
      <w:pPr>
        <w:pStyle w:val="style0"/>
        <w:jc w:val="both"/>
        <w:rPr>
          <w:rFonts w:ascii="Times New Roman" w:hAnsi="Times New Roman"/>
          <w:b/>
          <w:bCs/>
          <w:sz w:val="24"/>
          <w:szCs w:val="24"/>
        </w:rPr>
      </w:pPr>
    </w:p>
    <w:p>
      <w:pPr>
        <w:pStyle w:val="style1"/>
        <w:spacing w:lineRule="auto" w:line="360"/>
        <w:jc w:val="both"/>
        <w:rPr>
          <w:szCs w:val="24"/>
        </w:rPr>
      </w:pPr>
      <w:r>
        <w:rPr>
          <w:szCs w:val="24"/>
        </w:rPr>
        <w:br w:type="page"/>
      </w:r>
      <w:bookmarkStart w:id="1" w:name="_Toc168477732"/>
      <w:r>
        <w:rPr>
          <w:szCs w:val="24"/>
        </w:rPr>
        <w:t xml:space="preserve">                                            CERTIFICATION</w:t>
      </w:r>
      <w:bookmarkEnd w:id="1"/>
    </w:p>
    <w:p>
      <w:pPr>
        <w:pStyle w:val="style66"/>
        <w:spacing w:lineRule="auto" w:line="480"/>
        <w:jc w:val="both"/>
        <w:rPr>
          <w:b/>
          <w:sz w:val="26"/>
          <w:szCs w:val="26"/>
        </w:rPr>
      </w:pPr>
      <w:r>
        <w:rPr>
          <w:sz w:val="26"/>
          <w:szCs w:val="26"/>
        </w:rPr>
        <w:t xml:space="preserve">“I certify that this Research Project/Dissertation entitled </w:t>
      </w:r>
      <w:r>
        <w:rPr>
          <w:bCs/>
          <w:caps/>
          <w:sz w:val="26"/>
          <w:szCs w:val="26"/>
        </w:rPr>
        <w:t>MUSIC STUDIO</w:t>
      </w:r>
      <w:r>
        <w:rPr>
          <w:sz w:val="26"/>
          <w:szCs w:val="26"/>
        </w:rPr>
        <w:t xml:space="preserve">” was carried out by </w:t>
      </w:r>
      <w:r>
        <w:rPr>
          <w:sz w:val="26"/>
          <w:szCs w:val="26"/>
          <w:lang w:eastAsia="en-US"/>
        </w:rPr>
        <w:t xml:space="preserve">SHITTU RIDWANULAHHI BABATUNDE </w:t>
      </w:r>
      <w:r>
        <w:rPr>
          <w:sz w:val="26"/>
          <w:szCs w:val="26"/>
        </w:rPr>
        <w:t xml:space="preserve">with Matriculation Number </w:t>
      </w:r>
      <w:r>
        <w:rPr>
          <w:bCs/>
          <w:caps/>
          <w:sz w:val="26"/>
          <w:szCs w:val="26"/>
        </w:rPr>
        <w:t>HND/23/arc/ft/0010</w:t>
      </w:r>
      <w:r>
        <w:rPr>
          <w:b/>
          <w:bCs/>
          <w:caps/>
          <w:sz w:val="26"/>
          <w:szCs w:val="26"/>
        </w:rPr>
        <w:t>,</w:t>
      </w:r>
      <w:r>
        <w:rPr>
          <w:b/>
          <w:bCs/>
          <w:sz w:val="26"/>
          <w:szCs w:val="26"/>
        </w:rPr>
        <w:t xml:space="preserve"> </w:t>
      </w:r>
      <w:r>
        <w:rPr>
          <w:sz w:val="26"/>
          <w:szCs w:val="26"/>
        </w:rPr>
        <w:t xml:space="preserve">under my supervision and has been approved as meeting the requirements for the award Of Higher National Diploma in Architectural Technology, of </w:t>
      </w:r>
      <w:r>
        <w:rPr>
          <w:sz w:val="26"/>
          <w:szCs w:val="26"/>
        </w:rPr>
        <w:t>Kwara</w:t>
      </w:r>
      <w:r>
        <w:rPr>
          <w:sz w:val="26"/>
          <w:szCs w:val="26"/>
        </w:rPr>
        <w:t xml:space="preserve"> State Polytechnic, Ilorin, </w:t>
      </w:r>
      <w:r>
        <w:rPr>
          <w:sz w:val="26"/>
          <w:szCs w:val="26"/>
        </w:rPr>
        <w:t>9</w:t>
      </w:r>
      <w:r>
        <w:rPr>
          <w:sz w:val="26"/>
          <w:szCs w:val="26"/>
        </w:rPr>
        <w:t xml:space="preserve"> state, Nigeria. </w:t>
      </w:r>
    </w:p>
    <w:bookmarkStart w:id="2" w:name="_Toc168477733"/>
    <w:p>
      <w:pPr>
        <w:pStyle w:val="style0"/>
        <w:rPr>
          <w:rFonts w:ascii="Times New Roman" w:hAnsi="Times New Roman"/>
          <w:sz w:val="24"/>
          <w:szCs w:val="24"/>
        </w:rPr>
      </w:pPr>
    </w:p>
    <w:bookmarkStart w:id="3" w:name="_GoBack"/>
    <w:bookmarkEnd w:id="3"/>
    <w:p>
      <w:pPr>
        <w:pStyle w:val="style0"/>
        <w:rPr>
          <w:rFonts w:ascii="Times New Roman" w:eastAsia="Times New Roman" w:hAnsi="Times New Roman"/>
          <w:b/>
          <w:bCs/>
          <w:sz w:val="24"/>
          <w:szCs w:val="24"/>
          <w:u w:val="thick"/>
          <w:lang w:eastAsia="en-US"/>
        </w:rPr>
      </w:pPr>
      <w:r>
        <w:rPr>
          <w:noProof/>
          <w:lang w:eastAsia="en-US"/>
        </w:rPr>
        <w:drawing>
          <wp:anchor distT="0" distB="0" distL="114300" distR="114300" simplePos="false" relativeHeight="4" behindDoc="false" locked="false" layoutInCell="true" allowOverlap="true">
            <wp:simplePos x="0" y="0"/>
            <wp:positionH relativeFrom="margin">
              <wp:posOffset>3931920</wp:posOffset>
            </wp:positionH>
            <wp:positionV relativeFrom="margin">
              <wp:posOffset>2695575</wp:posOffset>
            </wp:positionV>
            <wp:extent cx="1294764" cy="457200"/>
            <wp:effectExtent l="0" t="0" r="635" b="0"/>
            <wp:wrapSquare wrapText="bothSides"/>
            <wp:docPr id="1026" name="Picture 9"/>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0" name="Picture 9"/>
                    <pic:cNvPicPr/>
                  </pic:nvPicPr>
                  <pic:blipFill>
                    <a:blip r:embed="rId2" cstate="print"/>
                    <a:srcRect l="10410" t="0" r="2231" b="41820"/>
                    <a:stretch/>
                  </pic:blipFill>
                  <pic:spPr>
                    <a:xfrm rot="0">
                      <a:off x="0" y="0"/>
                      <a:ext cx="1294764" cy="457200"/>
                    </a:xfrm>
                    <a:prstGeom prst="rect"/>
                    <a:ln>
                      <a:noFill/>
                    </a:ln>
                  </pic:spPr>
                </pic:pic>
              </a:graphicData>
            </a:graphic>
            <wp14:sizeRelH relativeFrom="page">
              <wp14:pctWidth>0</wp14:pctWidth>
            </wp14:sizeRelH>
            <wp14:sizeRelV relativeFrom="page">
              <wp14:pctHeight>0</wp14:pctHeight>
            </wp14:sizeRelV>
          </wp:anchor>
        </w:drawing>
      </w:r>
    </w:p>
    <w:p>
      <w:pPr>
        <w:pStyle w:val="style0"/>
        <w:rPr>
          <w:rFonts w:ascii="Times New Roman" w:hAnsi="Times New Roman"/>
          <w:sz w:val="24"/>
          <w:szCs w:val="24"/>
        </w:rPr>
      </w:pPr>
      <w:r>
        <w:rPr>
          <w:rFonts w:ascii="Times New Roman" w:eastAsia="Times New Roman" w:hAnsi="Times New Roman"/>
          <w:b/>
          <w:bCs/>
          <w:sz w:val="24"/>
          <w:szCs w:val="24"/>
          <w:u w:val="thick"/>
          <w:lang w:eastAsia="en-US"/>
        </w:rPr>
        <w:t>ARC. FAMILUA O.S</w:t>
      </w:r>
      <w:r>
        <w:rPr>
          <w:rFonts w:ascii="Times New Roman" w:eastAsia="Times New Roman" w:hAnsi="Times New Roman"/>
          <w:b/>
          <w:bCs/>
          <w:sz w:val="24"/>
          <w:szCs w:val="24"/>
          <w:lang w:eastAsia="en-US"/>
        </w:rPr>
        <w:tab/>
      </w:r>
      <w:r>
        <w:rPr>
          <w:rFonts w:ascii="Times New Roman" w:eastAsia="Times New Roman" w:hAnsi="Times New Roman"/>
          <w:b/>
          <w:bCs/>
          <w:sz w:val="24"/>
          <w:szCs w:val="24"/>
          <w:lang w:eastAsia="en-US"/>
        </w:rPr>
        <w:tab/>
      </w:r>
      <w:r>
        <w:rPr>
          <w:rFonts w:ascii="Times New Roman" w:hAnsi="Times New Roman"/>
          <w:sz w:val="24"/>
          <w:szCs w:val="24"/>
        </w:rPr>
        <w:t xml:space="preserve">                                                          </w:t>
      </w:r>
    </w:p>
    <w:p>
      <w:pPr>
        <w:pStyle w:val="style0"/>
        <w:rPr>
          <w:rFonts w:ascii="Times New Roman" w:eastAsia="Times New Roman" w:hAnsi="Times New Roman"/>
          <w:b/>
          <w:bCs/>
          <w:sz w:val="24"/>
          <w:szCs w:val="24"/>
          <w:lang w:eastAsia="en-US"/>
        </w:rPr>
      </w:pPr>
      <w:r>
        <w:rPr>
          <w:rFonts w:ascii="Times New Roman" w:hAnsi="Times New Roman"/>
          <w:sz w:val="24"/>
          <w:szCs w:val="24"/>
        </w:rPr>
        <w:t xml:space="preserve">   </w:t>
      </w:r>
      <w:r>
        <w:rPr>
          <w:rFonts w:ascii="Times New Roman" w:eastAsia="Times New Roman" w:hAnsi="Times New Roman"/>
          <w:b/>
          <w:bCs/>
          <w:sz w:val="24"/>
          <w:szCs w:val="24"/>
          <w:lang w:eastAsia="en-US"/>
        </w:rPr>
        <w:t xml:space="preserve">(Project Supervisor                                                                SIGNATURE/DATR                                                                                                     </w:t>
      </w:r>
      <w:r>
        <w:rPr>
          <w:rFonts w:ascii="Times New Roman" w:hAnsi="Times New Roman"/>
          <w:sz w:val="24"/>
          <w:szCs w:val="24"/>
        </w:rPr>
        <w:t xml:space="preserve">                </w:t>
      </w:r>
    </w:p>
    <w:p>
      <w:pPr>
        <w:pStyle w:val="style0"/>
        <w:rPr>
          <w:rFonts w:ascii="Times New Roman" w:hAnsi="Times New Roman"/>
          <w:sz w:val="24"/>
          <w:szCs w:val="24"/>
        </w:rPr>
      </w:pPr>
    </w:p>
    <w:p>
      <w:pPr>
        <w:pStyle w:val="style0"/>
        <w:rPr>
          <w:rFonts w:ascii="Times New Roman" w:eastAsia="Times New Roman" w:hAnsi="Times New Roman"/>
          <w:b/>
          <w:bCs/>
          <w:sz w:val="24"/>
          <w:szCs w:val="24"/>
          <w:u w:val="thick"/>
          <w:lang w:eastAsia="en-US"/>
        </w:rPr>
      </w:pPr>
      <w:r>
        <w:rPr>
          <w:noProof/>
          <w:lang w:eastAsia="en-US"/>
        </w:rPr>
        <w:drawing>
          <wp:anchor distT="0" distB="0" distL="114300" distR="114300" simplePos="false" relativeHeight="2" behindDoc="false" locked="false" layoutInCell="true" allowOverlap="true">
            <wp:simplePos x="0" y="0"/>
            <wp:positionH relativeFrom="margin">
              <wp:posOffset>3722370</wp:posOffset>
            </wp:positionH>
            <wp:positionV relativeFrom="margin">
              <wp:posOffset>3895724</wp:posOffset>
            </wp:positionV>
            <wp:extent cx="1828800" cy="504824"/>
            <wp:effectExtent l="0" t="0" r="0" b="9525"/>
            <wp:wrapSquare wrapText="bothSides"/>
            <wp:docPr id="1027" name="Picture 1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 name="Picture 11"/>
                    <pic:cNvPicPr/>
                  </pic:nvPicPr>
                  <pic:blipFill>
                    <a:blip r:embed="rId3" cstate="print"/>
                    <a:srcRect l="13141" t="0" r="0" b="22171"/>
                    <a:stretch/>
                  </pic:blipFill>
                  <pic:spPr>
                    <a:xfrm rot="0">
                      <a:off x="0" y="0"/>
                      <a:ext cx="1828800" cy="504824"/>
                    </a:xfrm>
                    <a:prstGeom prst="rect"/>
                    <a:ln>
                      <a:noFill/>
                    </a:ln>
                  </pic:spPr>
                </pic:pic>
              </a:graphicData>
            </a:graphic>
            <wp14:sizeRelH relativeFrom="page">
              <wp14:pctWidth>0</wp14:pctWidth>
            </wp14:sizeRelH>
            <wp14:sizeRelV relativeFrom="page">
              <wp14:pctHeight>0</wp14:pctHeight>
            </wp14:sizeRelV>
          </wp:anchor>
        </w:drawing>
      </w:r>
    </w:p>
    <w:p>
      <w:pPr>
        <w:pStyle w:val="style0"/>
        <w:rPr>
          <w:rFonts w:ascii="Times New Roman" w:eastAsia="Times New Roman" w:hAnsi="Times New Roman"/>
          <w:b/>
          <w:bCs/>
          <w:sz w:val="24"/>
          <w:szCs w:val="24"/>
          <w:lang w:eastAsia="en-US"/>
        </w:rPr>
      </w:pPr>
      <w:r>
        <w:rPr>
          <w:rFonts w:ascii="Times New Roman" w:eastAsia="Times New Roman" w:hAnsi="Times New Roman"/>
          <w:b/>
          <w:bCs/>
          <w:sz w:val="24"/>
          <w:szCs w:val="24"/>
          <w:u w:val="thick"/>
          <w:lang w:eastAsia="en-US"/>
        </w:rPr>
        <w:t>ARC. OLAREWAJU F.A</w:t>
      </w:r>
      <w:r>
        <w:rPr>
          <w:rFonts w:ascii="Times New Roman" w:eastAsia="Times New Roman" w:hAnsi="Times New Roman"/>
          <w:b/>
          <w:bCs/>
          <w:sz w:val="24"/>
          <w:szCs w:val="24"/>
          <w:lang w:eastAsia="en-US"/>
        </w:rPr>
        <w:tab/>
      </w:r>
      <w:r>
        <w:rPr>
          <w:rFonts w:ascii="Times New Roman" w:eastAsia="Times New Roman" w:hAnsi="Times New Roman"/>
          <w:b/>
          <w:bCs/>
          <w:sz w:val="24"/>
          <w:szCs w:val="24"/>
          <w:lang w:eastAsia="en-US"/>
        </w:rPr>
        <w:tab/>
      </w:r>
      <w:r>
        <w:rPr>
          <w:rFonts w:ascii="Times New Roman" w:eastAsia="Times New Roman" w:hAnsi="Times New Roman"/>
          <w:b/>
          <w:bCs/>
          <w:sz w:val="24"/>
          <w:szCs w:val="24"/>
          <w:lang w:eastAsia="en-US"/>
        </w:rPr>
        <w:tab/>
      </w:r>
      <w:r>
        <w:rPr>
          <w:rFonts w:ascii="Times New Roman" w:eastAsia="Times New Roman" w:hAnsi="Times New Roman"/>
          <w:b/>
          <w:bCs/>
          <w:sz w:val="24"/>
          <w:szCs w:val="24"/>
          <w:lang w:eastAsia="en-US"/>
        </w:rPr>
        <w:tab/>
      </w:r>
      <w:r>
        <w:rPr>
          <w:rFonts w:ascii="Times New Roman" w:eastAsia="Times New Roman" w:hAnsi="Times New Roman"/>
          <w:b/>
          <w:bCs/>
          <w:sz w:val="24"/>
          <w:szCs w:val="24"/>
          <w:lang w:eastAsia="en-US"/>
        </w:rPr>
        <w:t xml:space="preserve">  </w:t>
      </w:r>
    </w:p>
    <w:p>
      <w:pPr>
        <w:pStyle w:val="style0"/>
        <w:rPr>
          <w:rFonts w:ascii="Times New Roman" w:eastAsia="Times New Roman" w:hAnsi="Times New Roman"/>
          <w:b/>
          <w:bCs/>
          <w:sz w:val="24"/>
          <w:szCs w:val="24"/>
          <w:lang w:eastAsia="en-US"/>
        </w:rPr>
      </w:pPr>
      <w:r>
        <w:rPr>
          <w:rFonts w:ascii="Times New Roman" w:eastAsia="Times New Roman" w:hAnsi="Times New Roman"/>
          <w:b/>
          <w:bCs/>
          <w:sz w:val="24"/>
          <w:szCs w:val="24"/>
          <w:lang w:eastAsia="en-US"/>
        </w:rPr>
        <w:t xml:space="preserve">(Project </w:t>
      </w:r>
      <w:r>
        <w:rPr>
          <w:rFonts w:ascii="Times New Roman" w:eastAsia="Times New Roman" w:hAnsi="Times New Roman"/>
          <w:b/>
          <w:bCs/>
          <w:sz w:val="24"/>
          <w:szCs w:val="24"/>
          <w:lang w:eastAsia="en-US"/>
        </w:rPr>
        <w:t>coordinator )</w:t>
      </w:r>
      <w:r>
        <w:rPr>
          <w:rFonts w:ascii="Times New Roman" w:eastAsia="Times New Roman" w:hAnsi="Times New Roman"/>
          <w:b/>
          <w:bCs/>
          <w:sz w:val="24"/>
          <w:szCs w:val="24"/>
          <w:lang w:eastAsia="en-US"/>
        </w:rPr>
        <w:t xml:space="preserve">                                                                  SIGNATURE/DATE</w:t>
      </w:r>
    </w:p>
    <w:p>
      <w:pPr>
        <w:pStyle w:val="style0"/>
        <w:rPr>
          <w:rFonts w:ascii="Times New Roman" w:hAnsi="Times New Roman"/>
          <w:sz w:val="24"/>
          <w:szCs w:val="24"/>
        </w:rPr>
      </w:pPr>
    </w:p>
    <w:p>
      <w:pPr>
        <w:pStyle w:val="style0"/>
        <w:rPr>
          <w:rFonts w:ascii="Times New Roman" w:eastAsia="Times New Roman" w:hAnsi="Times New Roman"/>
          <w:b/>
          <w:bCs/>
          <w:sz w:val="24"/>
          <w:szCs w:val="24"/>
          <w:u w:val="thick"/>
          <w:lang w:eastAsia="en-US"/>
        </w:rPr>
      </w:pPr>
      <w:r>
        <w:rPr>
          <w:rFonts w:ascii="Times New Roman" w:eastAsia="Times New Roman" w:hAnsi="Times New Roman"/>
          <w:b/>
          <w:bCs/>
          <w:noProof/>
          <w:sz w:val="24"/>
          <w:szCs w:val="24"/>
          <w:lang w:eastAsia="en-US"/>
        </w:rPr>
        <w:drawing>
          <wp:anchor distT="0" distB="0" distL="114300" distR="114300" simplePos="false" relativeHeight="3" behindDoc="false" locked="false" layoutInCell="true" allowOverlap="true">
            <wp:simplePos x="0" y="0"/>
            <wp:positionH relativeFrom="margin">
              <wp:align>right</wp:align>
            </wp:positionH>
            <wp:positionV relativeFrom="margin">
              <wp:posOffset>5505450</wp:posOffset>
            </wp:positionV>
            <wp:extent cx="2609850" cy="476249"/>
            <wp:effectExtent l="0" t="0" r="0" b="0"/>
            <wp:wrapSquare wrapText="bothSides"/>
            <wp:docPr id="1028" name="Picture 30"/>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 name="Picture 30"/>
                    <pic:cNvPicPr/>
                  </pic:nvPicPr>
                  <pic:blipFill>
                    <a:blip r:embed="rId4" cstate="print"/>
                    <a:srcRect l="0" t="10606" r="0" b="13637"/>
                    <a:stretch/>
                  </pic:blipFill>
                  <pic:spPr>
                    <a:xfrm rot="0">
                      <a:off x="0" y="0"/>
                      <a:ext cx="2609850" cy="476249"/>
                    </a:xfrm>
                    <a:prstGeom prst="rect"/>
                    <a:ln>
                      <a:noFill/>
                    </a:ln>
                  </pic:spPr>
                </pic:pic>
              </a:graphicData>
            </a:graphic>
            <wp14:sizeRelH relativeFrom="page">
              <wp14:pctWidth>0</wp14:pctWidth>
            </wp14:sizeRelH>
            <wp14:sizeRelV relativeFrom="page">
              <wp14:pctHeight>0</wp14:pctHeight>
            </wp14:sizeRelV>
          </wp:anchor>
        </w:drawing>
      </w:r>
    </w:p>
    <w:p>
      <w:pPr>
        <w:pStyle w:val="style0"/>
        <w:rPr>
          <w:rFonts w:ascii="Times New Roman" w:hAnsi="Times New Roman"/>
          <w:sz w:val="24"/>
          <w:szCs w:val="24"/>
        </w:rPr>
      </w:pPr>
      <w:r>
        <w:rPr>
          <w:rFonts w:ascii="Times New Roman" w:eastAsia="Times New Roman" w:hAnsi="Times New Roman"/>
          <w:b/>
          <w:bCs/>
          <w:sz w:val="24"/>
          <w:szCs w:val="24"/>
          <w:u w:val="thick"/>
          <w:lang w:eastAsia="en-US"/>
        </w:rPr>
        <w:t xml:space="preserve">ARC. J.M TOMORI. </w:t>
      </w:r>
      <w:r>
        <w:rPr>
          <w:rFonts w:ascii="Times New Roman" w:eastAsia="Times New Roman" w:hAnsi="Times New Roman"/>
          <w:b/>
          <w:bCs/>
          <w:sz w:val="24"/>
          <w:szCs w:val="24"/>
          <w:lang w:eastAsia="en-US"/>
        </w:rPr>
        <w:tab/>
      </w:r>
      <w:r>
        <w:rPr>
          <w:rFonts w:ascii="Times New Roman" w:eastAsia="Times New Roman" w:hAnsi="Times New Roman"/>
          <w:b/>
          <w:bCs/>
          <w:sz w:val="24"/>
          <w:szCs w:val="24"/>
          <w:lang w:eastAsia="en-US"/>
        </w:rPr>
        <w:tab/>
      </w:r>
      <w:r>
        <w:rPr>
          <w:rFonts w:ascii="Times New Roman" w:eastAsia="Times New Roman" w:hAnsi="Times New Roman"/>
          <w:b/>
          <w:bCs/>
          <w:sz w:val="24"/>
          <w:szCs w:val="24"/>
          <w:lang w:eastAsia="en-US"/>
        </w:rPr>
        <w:tab/>
      </w:r>
      <w:r>
        <w:rPr>
          <w:rFonts w:ascii="Times New Roman" w:eastAsia="Times New Roman" w:hAnsi="Times New Roman"/>
          <w:b/>
          <w:bCs/>
          <w:sz w:val="24"/>
          <w:szCs w:val="24"/>
          <w:lang w:eastAsia="en-US"/>
        </w:rPr>
        <w:tab/>
      </w:r>
      <w:r>
        <w:rPr>
          <w:rFonts w:ascii="Times New Roman" w:eastAsia="Times New Roman" w:hAnsi="Times New Roman"/>
          <w:b/>
          <w:bCs/>
          <w:sz w:val="24"/>
          <w:szCs w:val="24"/>
          <w:lang w:eastAsia="en-US"/>
        </w:rPr>
        <w:tab/>
      </w:r>
    </w:p>
    <w:p>
      <w:pPr>
        <w:pStyle w:val="style0"/>
        <w:rPr>
          <w:rFonts w:ascii="Times New Roman" w:hAnsi="Times New Roman"/>
          <w:sz w:val="24"/>
          <w:szCs w:val="24"/>
        </w:rPr>
      </w:pPr>
      <w:r>
        <w:rPr>
          <w:rFonts w:ascii="Times New Roman" w:eastAsia="Times New Roman" w:hAnsi="Times New Roman"/>
          <w:b/>
          <w:bCs/>
          <w:sz w:val="24"/>
          <w:szCs w:val="24"/>
          <w:lang w:eastAsia="en-US"/>
        </w:rPr>
        <w:t>(Head of Department)</w:t>
      </w:r>
      <w:r>
        <w:rPr>
          <w:rFonts w:ascii="Times New Roman" w:hAnsi="Times New Roman"/>
          <w:sz w:val="24"/>
          <w:szCs w:val="24"/>
        </w:rPr>
        <w:tab/>
      </w:r>
      <w:r>
        <w:rPr>
          <w:rFonts w:ascii="Times New Roman" w:hAnsi="Times New Roman"/>
          <w:sz w:val="24"/>
          <w:szCs w:val="24"/>
        </w:rPr>
        <w:t xml:space="preserve">                                                       </w:t>
      </w:r>
      <w:r>
        <w:rPr>
          <w:rFonts w:ascii="Times New Roman" w:eastAsia="Times New Roman" w:hAnsi="Times New Roman"/>
          <w:b/>
          <w:bCs/>
          <w:sz w:val="24"/>
          <w:szCs w:val="24"/>
          <w:lang w:eastAsia="en-US"/>
        </w:rPr>
        <w:t>SIGNATURE/DATE</w:t>
      </w:r>
    </w:p>
    <w:p>
      <w:pPr>
        <w:pStyle w:val="style0"/>
        <w:rPr>
          <w:rFonts w:ascii="Times New Roman" w:hAnsi="Times New Roman"/>
          <w:sz w:val="24"/>
          <w:szCs w:val="24"/>
        </w:rPr>
      </w:pPr>
    </w:p>
    <w:p>
      <w:pPr>
        <w:pStyle w:val="style0"/>
        <w:rPr>
          <w:rFonts w:ascii="Times New Roman" w:hAnsi="Times New Roman"/>
          <w:sz w:val="24"/>
          <w:szCs w:val="24"/>
        </w:rPr>
      </w:pPr>
    </w:p>
    <w:p>
      <w:pPr>
        <w:pStyle w:val="style0"/>
        <w:rPr>
          <w:rFonts w:ascii="Times New Roman" w:hAnsi="Times New Roman"/>
          <w:sz w:val="24"/>
          <w:szCs w:val="24"/>
        </w:rPr>
      </w:pPr>
      <w:r>
        <w:rPr>
          <w:rFonts w:ascii="Times New Roman" w:eastAsia="Times New Roman" w:hAnsi="Times New Roman"/>
          <w:b/>
          <w:bCs/>
          <w:sz w:val="24"/>
          <w:szCs w:val="24"/>
          <w:u w:val="thick"/>
          <w:lang w:eastAsia="en-US"/>
        </w:rPr>
        <w:tab/>
      </w:r>
      <w:r>
        <w:rPr>
          <w:rFonts w:ascii="Times New Roman" w:eastAsia="Times New Roman" w:hAnsi="Times New Roman"/>
          <w:b/>
          <w:bCs/>
          <w:sz w:val="24"/>
          <w:szCs w:val="24"/>
          <w:u w:val="thick"/>
          <w:lang w:eastAsia="en-US"/>
        </w:rPr>
        <w:tab/>
      </w:r>
      <w:r>
        <w:rPr>
          <w:rFonts w:ascii="Times New Roman" w:eastAsia="Times New Roman" w:hAnsi="Times New Roman"/>
          <w:b/>
          <w:bCs/>
          <w:sz w:val="24"/>
          <w:szCs w:val="24"/>
          <w:u w:val="thick"/>
          <w:lang w:eastAsia="en-US"/>
        </w:rPr>
        <w:tab/>
      </w:r>
      <w:r>
        <w:rPr>
          <w:rFonts w:ascii="Times New Roman" w:eastAsia="Times New Roman" w:hAnsi="Times New Roman"/>
          <w:b/>
          <w:bCs/>
          <w:sz w:val="24"/>
          <w:szCs w:val="24"/>
          <w:u w:val="thick"/>
          <w:lang w:eastAsia="en-US"/>
        </w:rPr>
        <w:tab/>
      </w:r>
      <w:r>
        <w:rPr>
          <w:rFonts w:ascii="Times New Roman" w:eastAsia="Times New Roman" w:hAnsi="Times New Roman"/>
          <w:b/>
          <w:bCs/>
          <w:sz w:val="24"/>
          <w:szCs w:val="24"/>
          <w:lang w:eastAsia="en-US"/>
        </w:rPr>
        <w:tab/>
      </w:r>
      <w:r>
        <w:rPr>
          <w:rFonts w:ascii="Times New Roman" w:eastAsia="Times New Roman" w:hAnsi="Times New Roman"/>
          <w:b/>
          <w:bCs/>
          <w:sz w:val="24"/>
          <w:szCs w:val="24"/>
          <w:lang w:eastAsia="en-US"/>
        </w:rPr>
        <w:tab/>
      </w:r>
      <w:r>
        <w:rPr>
          <w:rFonts w:ascii="Times New Roman" w:eastAsia="Times New Roman" w:hAnsi="Times New Roman"/>
          <w:b/>
          <w:bCs/>
          <w:sz w:val="24"/>
          <w:szCs w:val="24"/>
          <w:lang w:eastAsia="en-US"/>
        </w:rPr>
        <w:tab/>
      </w:r>
      <w:r>
        <w:rPr>
          <w:rFonts w:ascii="Times New Roman" w:eastAsia="Times New Roman" w:hAnsi="Times New Roman"/>
          <w:b/>
          <w:bCs/>
          <w:sz w:val="24"/>
          <w:szCs w:val="24"/>
          <w:lang w:eastAsia="en-US"/>
        </w:rPr>
        <w:tab/>
      </w:r>
      <w:r>
        <w:rPr>
          <w:rFonts w:ascii="Times New Roman" w:eastAsia="Times New Roman" w:hAnsi="Times New Roman"/>
          <w:b/>
          <w:bCs/>
          <w:sz w:val="24"/>
          <w:szCs w:val="24"/>
          <w:u w:val="thick"/>
          <w:lang w:eastAsia="en-US"/>
        </w:rPr>
        <w:tab/>
      </w:r>
      <w:r>
        <w:rPr>
          <w:rFonts w:ascii="Times New Roman" w:eastAsia="Times New Roman" w:hAnsi="Times New Roman"/>
          <w:b/>
          <w:bCs/>
          <w:sz w:val="24"/>
          <w:szCs w:val="24"/>
          <w:u w:val="thick"/>
          <w:lang w:eastAsia="en-US"/>
        </w:rPr>
        <w:tab/>
      </w:r>
      <w:r>
        <w:rPr>
          <w:rFonts w:ascii="Times New Roman" w:eastAsia="Times New Roman" w:hAnsi="Times New Roman"/>
          <w:b/>
          <w:bCs/>
          <w:sz w:val="24"/>
          <w:szCs w:val="24"/>
          <w:u w:val="thick"/>
          <w:lang w:eastAsia="en-US"/>
        </w:rPr>
        <w:tab/>
      </w:r>
      <w:r>
        <w:rPr>
          <w:rFonts w:ascii="Times New Roman" w:eastAsia="Times New Roman" w:hAnsi="Times New Roman"/>
          <w:b/>
          <w:bCs/>
          <w:sz w:val="24"/>
          <w:szCs w:val="24"/>
          <w:u w:val="thick"/>
          <w:lang w:eastAsia="en-US"/>
        </w:rPr>
        <w:tab/>
      </w:r>
    </w:p>
    <w:p>
      <w:pPr>
        <w:pStyle w:val="style66"/>
        <w:rPr>
          <w:b/>
          <w:sz w:val="24"/>
          <w:szCs w:val="24"/>
        </w:rPr>
      </w:pPr>
      <w:r>
        <w:rPr>
          <w:b/>
          <w:sz w:val="24"/>
          <w:szCs w:val="24"/>
          <w:lang w:eastAsia="en-US"/>
        </w:rPr>
        <w:t>EXTERNAL SUPERVISOR</w:t>
      </w:r>
      <w:r>
        <w:rPr>
          <w:b/>
          <w:sz w:val="24"/>
          <w:szCs w:val="24"/>
        </w:rPr>
        <w:tab/>
      </w:r>
      <w:r>
        <w:rPr>
          <w:b/>
          <w:sz w:val="24"/>
          <w:szCs w:val="24"/>
        </w:rPr>
        <w:tab/>
      </w:r>
      <w:r>
        <w:rPr>
          <w:b/>
          <w:sz w:val="24"/>
          <w:szCs w:val="24"/>
        </w:rPr>
        <w:tab/>
      </w:r>
      <w:r>
        <w:rPr>
          <w:b/>
          <w:sz w:val="24"/>
          <w:szCs w:val="24"/>
        </w:rPr>
        <w:tab/>
      </w:r>
      <w:r>
        <w:rPr>
          <w:b/>
          <w:sz w:val="24"/>
          <w:szCs w:val="24"/>
        </w:rPr>
        <w:t xml:space="preserve">         </w:t>
      </w:r>
      <w:r>
        <w:rPr>
          <w:b/>
          <w:sz w:val="24"/>
          <w:szCs w:val="24"/>
          <w:lang w:eastAsia="en-US"/>
        </w:rPr>
        <w:t>SIGNATURE/DATE</w:t>
      </w:r>
    </w:p>
    <w:p>
      <w:pPr>
        <w:pStyle w:val="style66"/>
        <w:rPr>
          <w:b/>
          <w:sz w:val="24"/>
          <w:szCs w:val="24"/>
        </w:rPr>
      </w:pPr>
    </w:p>
    <w:p>
      <w:pPr>
        <w:pStyle w:val="style0"/>
        <w:rPr>
          <w:rFonts w:ascii="Times New Roman" w:hAnsi="Times New Roman"/>
          <w:sz w:val="24"/>
          <w:szCs w:val="24"/>
        </w:rPr>
      </w:pPr>
    </w:p>
    <w:p>
      <w:pPr>
        <w:pStyle w:val="style1"/>
        <w:jc w:val="both"/>
        <w:rPr>
          <w:szCs w:val="24"/>
        </w:rPr>
      </w:pPr>
      <w:r>
        <w:rPr>
          <w:szCs w:val="24"/>
        </w:rPr>
        <w:t xml:space="preserve">                                         ACKNOWLEDGEMENT</w:t>
      </w:r>
      <w:bookmarkEnd w:id="2"/>
    </w:p>
    <w:p>
      <w:pPr>
        <w:pStyle w:val="style0"/>
        <w:spacing w:before="240" w:lineRule="auto" w:line="480"/>
        <w:jc w:val="both"/>
        <w:rPr>
          <w:rFonts w:ascii="Times New Roman" w:hAnsi="Times New Roman"/>
          <w:sz w:val="26"/>
          <w:szCs w:val="26"/>
        </w:rPr>
      </w:pPr>
      <w:r>
        <w:rPr>
          <w:rFonts w:ascii="Times New Roman" w:hAnsi="Times New Roman"/>
          <w:sz w:val="26"/>
          <w:szCs w:val="26"/>
        </w:rPr>
        <w:t xml:space="preserve">This ultimate dominion still belong to Almighty GOD. All praises to </w:t>
      </w:r>
      <w:r>
        <w:rPr>
          <w:rFonts w:ascii="Times New Roman" w:hAnsi="Times New Roman"/>
          <w:sz w:val="26"/>
          <w:szCs w:val="26"/>
        </w:rPr>
        <w:t>GOD</w:t>
      </w:r>
      <w:r>
        <w:rPr>
          <w:rFonts w:ascii="Times New Roman" w:hAnsi="Times New Roman"/>
          <w:sz w:val="26"/>
          <w:szCs w:val="26"/>
        </w:rPr>
        <w:t>,no</w:t>
      </w:r>
      <w:r>
        <w:rPr>
          <w:rFonts w:ascii="Times New Roman" w:hAnsi="Times New Roman"/>
          <w:sz w:val="26"/>
          <w:szCs w:val="26"/>
        </w:rPr>
        <w:t xml:space="preserve"> partner has He, there is no deity worthy of worship than Him</w:t>
      </w:r>
      <w:r>
        <w:rPr>
          <w:rFonts w:ascii="Times New Roman" w:hAnsi="Times New Roman"/>
          <w:sz w:val="26"/>
          <w:szCs w:val="26"/>
        </w:rPr>
        <w:t xml:space="preserve"> </w:t>
      </w:r>
      <w:r>
        <w:rPr>
          <w:rFonts w:ascii="Times New Roman" w:hAnsi="Times New Roman"/>
          <w:sz w:val="26"/>
          <w:szCs w:val="26"/>
        </w:rPr>
        <w:t>,He is the final resurrection.</w:t>
      </w:r>
      <w:r>
        <w:rPr>
          <w:rFonts w:ascii="Times New Roman" w:hAnsi="Times New Roman"/>
          <w:sz w:val="26"/>
          <w:szCs w:val="26"/>
        </w:rPr>
        <w:t xml:space="preserve"> </w:t>
      </w:r>
      <w:r>
        <w:rPr>
          <w:rFonts w:ascii="Times New Roman" w:hAnsi="Times New Roman"/>
          <w:sz w:val="26"/>
          <w:szCs w:val="26"/>
        </w:rPr>
        <w:t xml:space="preserve">Peace and blessing be upon the </w:t>
      </w:r>
      <w:r>
        <w:rPr>
          <w:rFonts w:ascii="Times New Roman" w:hAnsi="Times New Roman"/>
          <w:sz w:val="26"/>
          <w:szCs w:val="26"/>
        </w:rPr>
        <w:t>The</w:t>
      </w:r>
      <w:r>
        <w:rPr>
          <w:rFonts w:ascii="Times New Roman" w:hAnsi="Times New Roman"/>
          <w:sz w:val="26"/>
          <w:szCs w:val="26"/>
        </w:rPr>
        <w:t xml:space="preserve"> </w:t>
      </w:r>
      <w:r>
        <w:rPr>
          <w:rFonts w:ascii="Times New Roman" w:hAnsi="Times New Roman"/>
          <w:sz w:val="26"/>
          <w:szCs w:val="26"/>
        </w:rPr>
        <w:t>ALMIGHTY ALLAH</w:t>
      </w:r>
      <w:r>
        <w:rPr>
          <w:rFonts w:ascii="Times New Roman" w:hAnsi="Times New Roman"/>
          <w:sz w:val="26"/>
          <w:szCs w:val="26"/>
        </w:rPr>
        <w:t>.H</w:t>
      </w:r>
      <w:r>
        <w:rPr>
          <w:rFonts w:ascii="Times New Roman" w:hAnsi="Times New Roman"/>
          <w:sz w:val="26"/>
          <w:szCs w:val="26"/>
        </w:rPr>
        <w:t xml:space="preserve"> </w:t>
      </w:r>
      <w:r>
        <w:rPr>
          <w:rFonts w:ascii="Times New Roman" w:hAnsi="Times New Roman"/>
          <w:sz w:val="26"/>
          <w:szCs w:val="26"/>
        </w:rPr>
        <w:t xml:space="preserve">is </w:t>
      </w:r>
      <w:r>
        <w:rPr>
          <w:rFonts w:ascii="Times New Roman" w:hAnsi="Times New Roman"/>
          <w:sz w:val="26"/>
          <w:szCs w:val="26"/>
        </w:rPr>
        <w:t>companion</w:t>
      </w:r>
      <w:r>
        <w:rPr>
          <w:rFonts w:ascii="Times New Roman" w:hAnsi="Times New Roman"/>
          <w:sz w:val="26"/>
          <w:szCs w:val="26"/>
        </w:rPr>
        <w:t>on</w:t>
      </w:r>
      <w:r>
        <w:rPr>
          <w:rFonts w:ascii="Times New Roman" w:hAnsi="Times New Roman"/>
          <w:sz w:val="26"/>
          <w:szCs w:val="26"/>
        </w:rPr>
        <w:t xml:space="preserve"> </w:t>
      </w:r>
      <w:r>
        <w:rPr>
          <w:rFonts w:ascii="Times New Roman" w:hAnsi="Times New Roman"/>
          <w:sz w:val="26"/>
          <w:szCs w:val="26"/>
        </w:rPr>
        <w:t>everyone</w:t>
      </w:r>
      <w:r>
        <w:rPr>
          <w:rFonts w:ascii="Times New Roman" w:hAnsi="Times New Roman"/>
          <w:sz w:val="26"/>
          <w:szCs w:val="26"/>
        </w:rPr>
        <w:t xml:space="preserve"> of us who adhere to his teaching till the day of </w:t>
      </w:r>
      <w:r>
        <w:rPr>
          <w:rFonts w:ascii="Times New Roman" w:hAnsi="Times New Roman"/>
          <w:sz w:val="26"/>
          <w:szCs w:val="26"/>
        </w:rPr>
        <w:t>judgement</w:t>
      </w:r>
      <w:r>
        <w:rPr>
          <w:rFonts w:ascii="Times New Roman" w:hAnsi="Times New Roman"/>
          <w:sz w:val="26"/>
          <w:szCs w:val="26"/>
        </w:rPr>
        <w:t xml:space="preserve">. I also recognize the </w:t>
      </w:r>
      <w:r>
        <w:rPr>
          <w:rFonts w:ascii="Times New Roman" w:hAnsi="Times New Roman"/>
          <w:sz w:val="26"/>
          <w:szCs w:val="26"/>
        </w:rPr>
        <w:t>support,love,care</w:t>
      </w:r>
      <w:r>
        <w:rPr>
          <w:rFonts w:ascii="Times New Roman" w:hAnsi="Times New Roman"/>
          <w:sz w:val="26"/>
          <w:szCs w:val="26"/>
        </w:rPr>
        <w:t xml:space="preserve"> and guidance of my precious parents in person of </w:t>
      </w:r>
      <w:r>
        <w:rPr>
          <w:rFonts w:ascii="Times New Roman" w:hAnsi="Times New Roman"/>
          <w:b/>
          <w:sz w:val="26"/>
          <w:szCs w:val="26"/>
        </w:rPr>
        <w:t>mrs</w:t>
      </w:r>
      <w:r>
        <w:rPr>
          <w:rFonts w:ascii="Times New Roman" w:hAnsi="Times New Roman"/>
          <w:b/>
          <w:sz w:val="26"/>
          <w:szCs w:val="26"/>
        </w:rPr>
        <w:t xml:space="preserve"> </w:t>
      </w:r>
      <w:r>
        <w:rPr>
          <w:rFonts w:ascii="Times New Roman" w:hAnsi="Times New Roman"/>
          <w:b/>
          <w:sz w:val="26"/>
          <w:szCs w:val="26"/>
        </w:rPr>
        <w:t>shittu</w:t>
      </w:r>
      <w:r>
        <w:rPr>
          <w:rFonts w:ascii="Times New Roman" w:hAnsi="Times New Roman"/>
          <w:sz w:val="26"/>
          <w:szCs w:val="26"/>
        </w:rPr>
        <w:t>,</w:t>
      </w:r>
      <w:r>
        <w:rPr>
          <w:rFonts w:ascii="Times New Roman" w:hAnsi="Times New Roman"/>
          <w:sz w:val="26"/>
          <w:szCs w:val="26"/>
        </w:rPr>
        <w:t xml:space="preserve"> I </w:t>
      </w:r>
      <w:r>
        <w:rPr>
          <w:rFonts w:ascii="Times New Roman" w:hAnsi="Times New Roman"/>
          <w:sz w:val="26"/>
          <w:szCs w:val="26"/>
        </w:rPr>
        <w:t xml:space="preserve">pray Almighty GOD reward you abundantly ,may you reap the fruit of your </w:t>
      </w:r>
      <w:r>
        <w:rPr>
          <w:rFonts w:ascii="Times New Roman" w:hAnsi="Times New Roman"/>
          <w:sz w:val="26"/>
          <w:szCs w:val="26"/>
        </w:rPr>
        <w:t>labour</w:t>
      </w:r>
      <w:r>
        <w:rPr>
          <w:rFonts w:ascii="Times New Roman" w:hAnsi="Times New Roman"/>
          <w:sz w:val="26"/>
          <w:szCs w:val="26"/>
        </w:rPr>
        <w:t xml:space="preserve"> and shall be blessed more than your imagination (Amen) My sincere gratitude goes to my supervisor </w:t>
      </w:r>
      <w:r>
        <w:rPr>
          <w:rFonts w:ascii="Times New Roman" w:eastAsia="Times New Roman" w:hAnsi="Times New Roman"/>
          <w:bCs/>
          <w:sz w:val="26"/>
          <w:szCs w:val="26"/>
          <w:lang w:eastAsia="en-US"/>
        </w:rPr>
        <w:t xml:space="preserve">ARC. </w:t>
      </w:r>
      <w:r>
        <w:rPr>
          <w:rFonts w:ascii="Times New Roman" w:eastAsia="Times New Roman" w:hAnsi="Times New Roman"/>
          <w:b/>
          <w:bCs/>
          <w:sz w:val="26"/>
          <w:szCs w:val="26"/>
          <w:lang w:eastAsia="en-US"/>
        </w:rPr>
        <w:t>FAMILUA O.S</w:t>
      </w:r>
      <w:r>
        <w:rPr>
          <w:rFonts w:ascii="Times New Roman" w:hAnsi="Times New Roman"/>
          <w:sz w:val="26"/>
          <w:szCs w:val="26"/>
        </w:rPr>
        <w:t xml:space="preserve"> for sparing his time to take me through all the stages and exhaustible efforts and constructive remarks in writing this project. Never must I forget the indefatigable and untiring efforts of my family, my lovely sister </w:t>
      </w:r>
      <w:r>
        <w:rPr>
          <w:rFonts w:ascii="Times New Roman" w:hAnsi="Times New Roman"/>
          <w:b/>
          <w:sz w:val="26"/>
          <w:szCs w:val="26"/>
        </w:rPr>
        <w:t>mariam</w:t>
      </w:r>
      <w:r>
        <w:rPr>
          <w:rFonts w:ascii="Times New Roman" w:hAnsi="Times New Roman"/>
          <w:b/>
          <w:sz w:val="26"/>
          <w:szCs w:val="26"/>
        </w:rPr>
        <w:t xml:space="preserve"> </w:t>
      </w:r>
      <w:r>
        <w:rPr>
          <w:rFonts w:ascii="Times New Roman" w:hAnsi="Times New Roman"/>
          <w:sz w:val="26"/>
          <w:szCs w:val="26"/>
        </w:rPr>
        <w:t xml:space="preserve">and my lovely brother </w:t>
      </w:r>
      <w:r>
        <w:rPr>
          <w:rFonts w:ascii="Times New Roman" w:hAnsi="Times New Roman"/>
          <w:b/>
          <w:sz w:val="26"/>
          <w:szCs w:val="26"/>
        </w:rPr>
        <w:t>abdulalim</w:t>
      </w:r>
      <w:r>
        <w:rPr>
          <w:rFonts w:ascii="Times New Roman" w:hAnsi="Times New Roman"/>
          <w:b/>
          <w:sz w:val="26"/>
          <w:szCs w:val="26"/>
        </w:rPr>
        <w:t xml:space="preserve"> </w:t>
      </w:r>
      <w:r>
        <w:rPr>
          <w:rFonts w:ascii="Times New Roman" w:hAnsi="Times New Roman"/>
          <w:b/>
          <w:sz w:val="26"/>
          <w:szCs w:val="26"/>
        </w:rPr>
        <w:t>olarewaju</w:t>
      </w:r>
      <w:r>
        <w:rPr>
          <w:rFonts w:ascii="Times New Roman" w:hAnsi="Times New Roman"/>
          <w:sz w:val="26"/>
          <w:szCs w:val="26"/>
        </w:rPr>
        <w:t xml:space="preserve"> ,</w:t>
      </w:r>
      <w:r>
        <w:rPr>
          <w:rFonts w:ascii="Times New Roman" w:hAnsi="Times New Roman"/>
          <w:sz w:val="26"/>
          <w:szCs w:val="26"/>
        </w:rPr>
        <w:t xml:space="preserve"> Lastly I want to appreciate my lovely friends who render their service for me when I needed them  may Almighty GOD bless you all abundantly. (AMEN)</w:t>
      </w:r>
    </w:p>
    <w:p>
      <w:pPr>
        <w:pStyle w:val="style0"/>
        <w:spacing w:before="240" w:lineRule="auto" w:line="480"/>
        <w:jc w:val="both"/>
        <w:rPr>
          <w:rFonts w:ascii="Times New Roman" w:hAnsi="Times New Roman"/>
          <w:sz w:val="26"/>
          <w:szCs w:val="26"/>
        </w:rPr>
      </w:pPr>
      <w:r>
        <w:rPr>
          <w:rFonts w:ascii="Times New Roman" w:hAnsi="Times New Roman"/>
          <w:sz w:val="26"/>
          <w:szCs w:val="26"/>
        </w:rPr>
        <w:t xml:space="preserve">In appreciation to my HOD ARC J.M </w:t>
      </w:r>
      <w:r>
        <w:rPr>
          <w:rFonts w:ascii="Times New Roman" w:hAnsi="Times New Roman"/>
          <w:sz w:val="26"/>
          <w:szCs w:val="26"/>
        </w:rPr>
        <w:t>Tomori</w:t>
      </w:r>
      <w:r>
        <w:rPr>
          <w:rFonts w:ascii="Times New Roman" w:hAnsi="Times New Roman"/>
          <w:sz w:val="26"/>
          <w:szCs w:val="26"/>
        </w:rPr>
        <w:t xml:space="preserve"> and Director IES ARC BYF </w:t>
      </w:r>
      <w:r>
        <w:rPr>
          <w:rFonts w:ascii="Times New Roman" w:hAnsi="Times New Roman"/>
          <w:sz w:val="26"/>
          <w:szCs w:val="26"/>
        </w:rPr>
        <w:t>Abdulazeez</w:t>
      </w:r>
      <w:r>
        <w:rPr>
          <w:rFonts w:ascii="Times New Roman" w:hAnsi="Times New Roman"/>
          <w:sz w:val="26"/>
          <w:szCs w:val="26"/>
        </w:rPr>
        <w:t>, I appreciate your support for our HND studies. Your guidance and resources have been invaluable. Thank you for creating an enabling environment for us to thrive. Your leadership and vision inspire us to excel. We're grateful for your mentorship and backing."</w:t>
      </w:r>
    </w:p>
    <w:p>
      <w:pPr>
        <w:pStyle w:val="style0"/>
        <w:jc w:val="both"/>
        <w:rPr>
          <w:rFonts w:ascii="Times New Roman" w:hAnsi="Times New Roman"/>
          <w:sz w:val="24"/>
          <w:szCs w:val="24"/>
        </w:rPr>
      </w:pPr>
    </w:p>
    <w:p>
      <w:pPr>
        <w:pStyle w:val="style0"/>
        <w:jc w:val="both"/>
        <w:rPr>
          <w:rFonts w:ascii="Times New Roman" w:hAnsi="Times New Roman"/>
          <w:sz w:val="24"/>
          <w:szCs w:val="24"/>
        </w:rPr>
      </w:pPr>
    </w:p>
    <w:p>
      <w:pPr>
        <w:pStyle w:val="style0"/>
        <w:jc w:val="both"/>
        <w:rPr>
          <w:rFonts w:ascii="Times New Roman" w:hAnsi="Times New Roman"/>
          <w:sz w:val="24"/>
          <w:szCs w:val="24"/>
        </w:rPr>
      </w:pPr>
    </w:p>
    <w:p>
      <w:pPr>
        <w:pStyle w:val="style1"/>
        <w:jc w:val="both"/>
        <w:rPr>
          <w:szCs w:val="24"/>
          <w:lang w:eastAsia="en-US"/>
        </w:rPr>
      </w:pPr>
      <w:r>
        <w:rPr>
          <w:szCs w:val="24"/>
          <w:lang w:eastAsia="en-US"/>
        </w:rPr>
        <w:t xml:space="preserve">                       </w:t>
      </w:r>
    </w:p>
    <w:p>
      <w:pPr>
        <w:pStyle w:val="style1"/>
        <w:jc w:val="both"/>
        <w:rPr>
          <w:szCs w:val="24"/>
          <w:lang w:eastAsia="en-US"/>
        </w:rPr>
      </w:pPr>
      <w:r>
        <w:rPr>
          <w:szCs w:val="24"/>
          <w:lang w:eastAsia="en-US"/>
        </w:rPr>
        <w:t xml:space="preserve">                                                     DEDICATION</w:t>
      </w:r>
    </w:p>
    <w:p>
      <w:pPr>
        <w:pStyle w:val="style0"/>
        <w:spacing w:before="240" w:lineRule="auto" w:line="480"/>
        <w:jc w:val="both"/>
        <w:rPr>
          <w:rFonts w:ascii="Times New Roman" w:hAnsi="Times New Roman"/>
          <w:sz w:val="24"/>
          <w:szCs w:val="24"/>
        </w:rPr>
      </w:pPr>
      <w:r>
        <w:rPr>
          <w:rFonts w:ascii="Times New Roman" w:hAnsi="Times New Roman"/>
          <w:sz w:val="24"/>
          <w:szCs w:val="24"/>
          <w:lang w:eastAsia="en-US"/>
        </w:rPr>
        <w:t>This Project is dedicated to: God almighty for his protection and provision throughout my Higher National Diploma [HND] Program. And also, my loving family, for their unwavering support, encouragement, and understanding throughout this journey. Your belief in me has been my greatest strength.</w:t>
      </w:r>
      <w:r>
        <w:rPr>
          <w:rFonts w:ascii="Times New Roman" w:hAnsi="Times New Roman"/>
          <w:sz w:val="24"/>
          <w:szCs w:val="24"/>
        </w:rPr>
        <w:t xml:space="preserve"> And In</w:t>
      </w:r>
      <w:r>
        <w:rPr>
          <w:rFonts w:ascii="Times New Roman" w:hAnsi="Times New Roman"/>
          <w:sz w:val="24"/>
          <w:szCs w:val="24"/>
          <w:lang w:eastAsia="en-US"/>
        </w:rPr>
        <w:t xml:space="preserve"> Loving of my MOM </w:t>
      </w:r>
      <w:r>
        <w:rPr>
          <w:rFonts w:ascii="Times New Roman" w:hAnsi="Times New Roman"/>
          <w:b/>
          <w:sz w:val="24"/>
          <w:szCs w:val="24"/>
          <w:lang w:eastAsia="en-US"/>
        </w:rPr>
        <w:t>SHITTU ABDULAHHI</w:t>
      </w:r>
      <w:r>
        <w:rPr>
          <w:b/>
          <w:bCs/>
          <w:caps/>
          <w:sz w:val="24"/>
          <w:szCs w:val="24"/>
        </w:rPr>
        <w:t xml:space="preserve"> </w:t>
      </w:r>
      <w:r>
        <w:rPr>
          <w:rFonts w:ascii="Times New Roman" w:hAnsi="Times New Roman"/>
          <w:sz w:val="24"/>
          <w:szCs w:val="24"/>
          <w:lang w:eastAsia="en-US"/>
        </w:rPr>
        <w:t>whose spirit and love continue to be a source of inspiration and guiding light in all that I do.</w:t>
      </w:r>
    </w:p>
    <w:p>
      <w:pPr>
        <w:pStyle w:val="style0"/>
        <w:jc w:val="both"/>
        <w:rPr>
          <w:rFonts w:ascii="Times New Roman" w:hAnsi="Times New Roman"/>
          <w:sz w:val="24"/>
          <w:szCs w:val="24"/>
        </w:rPr>
      </w:pPr>
    </w:p>
    <w:p>
      <w:pPr>
        <w:pStyle w:val="style0"/>
        <w:jc w:val="both"/>
        <w:rPr>
          <w:rFonts w:ascii="Times New Roman" w:hAnsi="Times New Roman"/>
          <w:sz w:val="24"/>
          <w:szCs w:val="24"/>
        </w:rPr>
      </w:pPr>
    </w:p>
    <w:p>
      <w:pPr>
        <w:pStyle w:val="style0"/>
        <w:jc w:val="both"/>
        <w:rPr>
          <w:rFonts w:ascii="Times New Roman" w:hAnsi="Times New Roman"/>
          <w:sz w:val="24"/>
          <w:szCs w:val="24"/>
        </w:rPr>
      </w:pPr>
    </w:p>
    <w:p>
      <w:pPr>
        <w:pStyle w:val="style0"/>
        <w:jc w:val="both"/>
        <w:rPr>
          <w:rFonts w:ascii="Times New Roman" w:hAnsi="Times New Roman"/>
          <w:sz w:val="24"/>
          <w:szCs w:val="24"/>
        </w:rPr>
      </w:pPr>
    </w:p>
    <w:p>
      <w:pPr>
        <w:pStyle w:val="style0"/>
        <w:jc w:val="both"/>
        <w:rPr>
          <w:rFonts w:ascii="Times New Roman" w:hAnsi="Times New Roman"/>
          <w:sz w:val="24"/>
          <w:szCs w:val="24"/>
        </w:rPr>
      </w:pPr>
    </w:p>
    <w:p>
      <w:pPr>
        <w:pStyle w:val="style0"/>
        <w:jc w:val="both"/>
        <w:rPr>
          <w:rFonts w:ascii="Times New Roman" w:hAnsi="Times New Roman"/>
          <w:sz w:val="24"/>
          <w:szCs w:val="24"/>
        </w:rPr>
      </w:pPr>
    </w:p>
    <w:p>
      <w:pPr>
        <w:pStyle w:val="style0"/>
        <w:jc w:val="both"/>
        <w:rPr>
          <w:rFonts w:ascii="Times New Roman" w:hAnsi="Times New Roman"/>
          <w:sz w:val="24"/>
          <w:szCs w:val="24"/>
        </w:rPr>
      </w:pPr>
    </w:p>
    <w:p>
      <w:pPr>
        <w:pStyle w:val="style0"/>
        <w:jc w:val="both"/>
        <w:rPr>
          <w:rFonts w:ascii="Times New Roman" w:hAnsi="Times New Roman"/>
          <w:b/>
          <w:bCs/>
          <w:sz w:val="24"/>
          <w:szCs w:val="24"/>
        </w:rPr>
      </w:pPr>
    </w:p>
    <w:p>
      <w:pPr>
        <w:pStyle w:val="style1"/>
        <w:jc w:val="both"/>
        <w:rPr>
          <w:szCs w:val="24"/>
        </w:rPr>
      </w:pPr>
      <w:r>
        <w:rPr>
          <w:szCs w:val="24"/>
        </w:rPr>
        <w:br w:type="page"/>
      </w:r>
      <w:bookmarkStart w:id="4" w:name="_Toc168477735"/>
      <w:r>
        <w:rPr>
          <w:szCs w:val="24"/>
        </w:rPr>
        <w:t xml:space="preserve">                                                      TABLE OF CONTENTS</w:t>
      </w:r>
      <w:bookmarkEnd w:id="4"/>
    </w:p>
    <w:p>
      <w:pPr>
        <w:pStyle w:val="style19"/>
        <w:tabs>
          <w:tab w:val="right" w:leader="dot" w:pos="9350"/>
        </w:tabs>
        <w:spacing w:after="0" w:lineRule="auto" w:line="360"/>
        <w:jc w:val="both"/>
        <w:rPr>
          <w:rFonts w:ascii="Times New Roman" w:hAnsi="Times New Roman"/>
          <w:noProof/>
          <w:sz w:val="24"/>
          <w:szCs w:val="24"/>
          <w:lang w:eastAsia="en-US"/>
        </w:rPr>
      </w:pPr>
      <w:r>
        <w:rPr>
          <w:rFonts w:ascii="Times New Roman" w:hAnsi="Times New Roman"/>
          <w:sz w:val="24"/>
          <w:szCs w:val="24"/>
        </w:rPr>
        <w:fldChar w:fldCharType="begin"/>
      </w:r>
      <w:r>
        <w:rPr>
          <w:rFonts w:ascii="Times New Roman" w:hAnsi="Times New Roman"/>
          <w:sz w:val="24"/>
          <w:szCs w:val="24"/>
        </w:rPr>
        <w:instrText xml:space="preserve"> TOC \o "1-3" \h \z \u </w:instrText>
      </w:r>
      <w:r>
        <w:rPr>
          <w:rFonts w:ascii="Times New Roman" w:hAnsi="Times New Roman"/>
          <w:sz w:val="24"/>
          <w:szCs w:val="24"/>
        </w:rPr>
        <w:fldChar w:fldCharType="separate"/>
      </w:r>
      <w:r>
        <w:rPr/>
        <w:fldChar w:fldCharType="begin"/>
      </w:r>
      <w:r>
        <w:instrText xml:space="preserve"> HYPERLINK \l "_Toc168477731" </w:instrText>
      </w:r>
      <w:r>
        <w:rPr/>
        <w:fldChar w:fldCharType="separate"/>
      </w:r>
      <w:r>
        <w:rPr>
          <w:rStyle w:val="style85"/>
          <w:rFonts w:ascii="Times New Roman" w:hAnsi="Times New Roman"/>
          <w:noProof/>
          <w:sz w:val="24"/>
          <w:szCs w:val="24"/>
        </w:rPr>
        <w:t>DECLARATION</w:t>
      </w:r>
      <w:r>
        <w:rPr>
          <w:rFonts w:ascii="Times New Roman" w:hAnsi="Times New Roman"/>
          <w:noProof/>
          <w:webHidden/>
          <w:sz w:val="24"/>
          <w:szCs w:val="24"/>
        </w:rPr>
        <w:tab/>
      </w:r>
      <w:r>
        <w:rPr>
          <w:rFonts w:ascii="Times New Roman" w:hAnsi="Times New Roman"/>
          <w:noProof/>
          <w:webHidden/>
          <w:sz w:val="24"/>
          <w:szCs w:val="24"/>
        </w:rPr>
        <w:fldChar w:fldCharType="begin"/>
      </w:r>
      <w:r>
        <w:rPr>
          <w:rFonts w:ascii="Times New Roman" w:hAnsi="Times New Roman"/>
          <w:noProof/>
          <w:webHidden/>
          <w:sz w:val="24"/>
          <w:szCs w:val="24"/>
        </w:rPr>
        <w:instrText xml:space="preserve"> PAGEREF _Toc168477731 \h </w:instrText>
      </w:r>
      <w:r>
        <w:rPr>
          <w:rFonts w:ascii="Times New Roman" w:hAnsi="Times New Roman"/>
          <w:noProof/>
          <w:webHidden/>
          <w:sz w:val="24"/>
          <w:szCs w:val="24"/>
        </w:rPr>
        <w:fldChar w:fldCharType="separate"/>
      </w:r>
      <w:r>
        <w:rPr>
          <w:rFonts w:ascii="Times New Roman" w:hAnsi="Times New Roman"/>
          <w:noProof/>
          <w:webHidden/>
          <w:sz w:val="24"/>
          <w:szCs w:val="24"/>
        </w:rPr>
        <w:t>ii</w:t>
      </w:r>
      <w:r>
        <w:rPr>
          <w:rFonts w:ascii="Times New Roman" w:hAnsi="Times New Roman"/>
          <w:noProof/>
          <w:webHidden/>
          <w:sz w:val="24"/>
          <w:szCs w:val="24"/>
        </w:rPr>
        <w:fldChar w:fldCharType="end"/>
      </w:r>
      <w:r>
        <w:rPr/>
        <w:fldChar w:fldCharType="end"/>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"_Toc168477732" </w:instrText>
      </w:r>
      <w:r>
        <w:rPr/>
        <w:fldChar w:fldCharType="separate"/>
      </w:r>
      <w:r>
        <w:rPr>
          <w:rStyle w:val="style85"/>
          <w:rFonts w:ascii="Times New Roman" w:hAnsi="Times New Roman"/>
          <w:noProof/>
          <w:sz w:val="24"/>
          <w:szCs w:val="24"/>
        </w:rPr>
        <w:t>CERTIFICATION</w:t>
      </w:r>
      <w:r>
        <w:rPr>
          <w:rFonts w:ascii="Times New Roman" w:hAnsi="Times New Roman"/>
          <w:noProof/>
          <w:webHidden/>
          <w:sz w:val="24"/>
          <w:szCs w:val="24"/>
        </w:rPr>
        <w:tab/>
      </w:r>
      <w:r>
        <w:rPr>
          <w:rFonts w:ascii="Times New Roman" w:hAnsi="Times New Roman"/>
          <w:noProof/>
          <w:webHidden/>
          <w:sz w:val="24"/>
          <w:szCs w:val="24"/>
        </w:rPr>
        <w:fldChar w:fldCharType="begin"/>
      </w:r>
      <w:r>
        <w:rPr>
          <w:rFonts w:ascii="Times New Roman" w:hAnsi="Times New Roman"/>
          <w:noProof/>
          <w:webHidden/>
          <w:sz w:val="24"/>
          <w:szCs w:val="24"/>
        </w:rPr>
        <w:instrText xml:space="preserve"> PAGEREF _Toc168477732 \h </w:instrText>
      </w:r>
      <w:r>
        <w:rPr>
          <w:rFonts w:ascii="Times New Roman" w:hAnsi="Times New Roman"/>
          <w:noProof/>
          <w:webHidden/>
          <w:sz w:val="24"/>
          <w:szCs w:val="24"/>
        </w:rPr>
        <w:fldChar w:fldCharType="separate"/>
      </w:r>
      <w:r>
        <w:rPr>
          <w:rFonts w:ascii="Times New Roman" w:hAnsi="Times New Roman"/>
          <w:noProof/>
          <w:webHidden/>
          <w:sz w:val="24"/>
          <w:szCs w:val="24"/>
        </w:rPr>
        <w:t>iii</w:t>
      </w:r>
      <w:r>
        <w:rPr>
          <w:rFonts w:ascii="Times New Roman" w:hAnsi="Times New Roman"/>
          <w:noProof/>
          <w:webHidden/>
          <w:sz w:val="24"/>
          <w:szCs w:val="24"/>
        </w:rPr>
        <w:fldChar w:fldCharType="end"/>
      </w:r>
      <w:r>
        <w:rPr/>
        <w:fldChar w:fldCharType="end"/>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"_Toc168477733" </w:instrText>
      </w:r>
      <w:r>
        <w:rPr/>
        <w:fldChar w:fldCharType="separate"/>
      </w:r>
      <w:r>
        <w:rPr>
          <w:rStyle w:val="style85"/>
          <w:rFonts w:ascii="Times New Roman" w:hAnsi="Times New Roman"/>
          <w:noProof/>
          <w:sz w:val="24"/>
          <w:szCs w:val="24"/>
        </w:rPr>
        <w:t>ACKNOWLEDGEMENT</w:t>
      </w:r>
      <w:r>
        <w:rPr>
          <w:rFonts w:ascii="Times New Roman" w:hAnsi="Times New Roman"/>
          <w:noProof/>
          <w:webHidden/>
          <w:sz w:val="24"/>
          <w:szCs w:val="24"/>
        </w:rPr>
        <w:tab/>
      </w:r>
      <w:r>
        <w:rPr>
          <w:rFonts w:ascii="Times New Roman" w:hAnsi="Times New Roman"/>
          <w:noProof/>
          <w:webHidden/>
          <w:sz w:val="24"/>
          <w:szCs w:val="24"/>
        </w:rPr>
        <w:fldChar w:fldCharType="begin"/>
      </w:r>
      <w:r>
        <w:rPr>
          <w:rFonts w:ascii="Times New Roman" w:hAnsi="Times New Roman"/>
          <w:noProof/>
          <w:webHidden/>
          <w:sz w:val="24"/>
          <w:szCs w:val="24"/>
        </w:rPr>
        <w:instrText xml:space="preserve"> PAGEREF _Toc168477733 \h </w:instrText>
      </w:r>
      <w:r>
        <w:rPr>
          <w:rFonts w:ascii="Times New Roman" w:hAnsi="Times New Roman"/>
          <w:noProof/>
          <w:webHidden/>
          <w:sz w:val="24"/>
          <w:szCs w:val="24"/>
        </w:rPr>
        <w:fldChar w:fldCharType="separate"/>
      </w:r>
      <w:r>
        <w:rPr>
          <w:rFonts w:ascii="Times New Roman" w:hAnsi="Times New Roman"/>
          <w:noProof/>
          <w:webHidden/>
          <w:sz w:val="24"/>
          <w:szCs w:val="24"/>
        </w:rPr>
        <w:t>iii</w:t>
      </w:r>
      <w:r>
        <w:rPr>
          <w:rFonts w:ascii="Times New Roman" w:hAnsi="Times New Roman"/>
          <w:noProof/>
          <w:webHidden/>
          <w:sz w:val="24"/>
          <w:szCs w:val="24"/>
        </w:rPr>
        <w:fldChar w:fldCharType="end"/>
      </w:r>
      <w:r>
        <w:rPr/>
        <w:fldChar w:fldCharType="end"/>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"_Toc168477734" </w:instrText>
      </w:r>
      <w:r>
        <w:rPr/>
        <w:fldChar w:fldCharType="separate"/>
      </w:r>
      <w:r>
        <w:rPr>
          <w:rStyle w:val="style85"/>
          <w:rFonts w:ascii="Times New Roman" w:hAnsi="Times New Roman"/>
          <w:noProof/>
          <w:sz w:val="24"/>
          <w:szCs w:val="24"/>
          <w:lang w:eastAsia="en-US"/>
        </w:rPr>
        <w:t>DEDICATION.......................................................................................................................iv</w:t>
      </w:r>
      <w:r>
        <w:rPr/>
        <w:fldChar w:fldCharType="end"/>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"_Toc168477736" </w:instrText>
      </w:r>
      <w:r>
        <w:rPr/>
        <w:fldChar w:fldCharType="separate"/>
      </w:r>
      <w:r>
        <w:rPr>
          <w:rStyle w:val="style85"/>
          <w:rFonts w:ascii="Times New Roman" w:hAnsi="Times New Roman"/>
          <w:noProof/>
          <w:sz w:val="24"/>
          <w:szCs w:val="24"/>
        </w:rPr>
        <w:t>ABSTRACT</w:t>
      </w:r>
      <w:r>
        <w:rPr>
          <w:rFonts w:ascii="Times New Roman" w:hAnsi="Times New Roman"/>
          <w:noProof/>
          <w:webHidden/>
          <w:sz w:val="24"/>
          <w:szCs w:val="24"/>
        </w:rPr>
        <w:tab/>
      </w:r>
      <w:r>
        <w:rPr>
          <w:rFonts w:ascii="Times New Roman" w:hAnsi="Times New Roman"/>
          <w:noProof/>
          <w:webHidden/>
          <w:sz w:val="24"/>
          <w:szCs w:val="24"/>
        </w:rPr>
        <w:fldChar w:fldCharType="begin"/>
      </w:r>
      <w:r>
        <w:rPr>
          <w:rFonts w:ascii="Times New Roman" w:hAnsi="Times New Roman"/>
          <w:noProof/>
          <w:webHidden/>
          <w:sz w:val="24"/>
          <w:szCs w:val="24"/>
        </w:rPr>
        <w:instrText xml:space="preserve"> PAGEREF _Toc168477736 \h </w:instrText>
      </w:r>
      <w:r>
        <w:rPr>
          <w:rFonts w:ascii="Times New Roman" w:hAnsi="Times New Roman"/>
          <w:noProof/>
          <w:webHidden/>
          <w:sz w:val="24"/>
          <w:szCs w:val="24"/>
        </w:rPr>
        <w:fldChar w:fldCharType="separate"/>
      </w:r>
      <w:r>
        <w:rPr>
          <w:rFonts w:ascii="Times New Roman" w:hAnsi="Times New Roman"/>
          <w:noProof/>
          <w:webHidden/>
          <w:sz w:val="24"/>
          <w:szCs w:val="24"/>
        </w:rPr>
        <w:t>x</w:t>
      </w:r>
      <w:r>
        <w:rPr>
          <w:rFonts w:ascii="Times New Roman" w:hAnsi="Times New Roman"/>
          <w:noProof/>
          <w:webHidden/>
          <w:sz w:val="24"/>
          <w:szCs w:val="24"/>
        </w:rPr>
        <w:fldChar w:fldCharType="end"/>
      </w:r>
      <w:r>
        <w:rPr/>
        <w:fldChar w:fldCharType="end"/>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"_Toc168477737" </w:instrText>
      </w:r>
      <w:r>
        <w:rPr/>
        <w:fldChar w:fldCharType="separate"/>
      </w:r>
      <w:r>
        <w:rPr>
          <w:rStyle w:val="style85"/>
          <w:rFonts w:ascii="Times New Roman" w:hAnsi="Times New Roman"/>
          <w:noProof/>
          <w:sz w:val="24"/>
          <w:szCs w:val="24"/>
        </w:rPr>
        <w:t>CHAPTER ONE</w:t>
      </w:r>
      <w:r>
        <w:rPr>
          <w:rFonts w:ascii="Times New Roman" w:hAnsi="Times New Roman"/>
          <w:noProof/>
          <w:webHidden/>
          <w:sz w:val="24"/>
          <w:szCs w:val="24"/>
        </w:rPr>
        <w:tab/>
      </w:r>
      <w:r>
        <w:rPr>
          <w:rFonts w:ascii="Times New Roman" w:hAnsi="Times New Roman"/>
          <w:noProof/>
          <w:webHidden/>
          <w:sz w:val="24"/>
          <w:szCs w:val="24"/>
        </w:rPr>
        <w:fldChar w:fldCharType="begin"/>
      </w:r>
      <w:r>
        <w:rPr>
          <w:rFonts w:ascii="Times New Roman" w:hAnsi="Times New Roman"/>
          <w:noProof/>
          <w:webHidden/>
          <w:sz w:val="24"/>
          <w:szCs w:val="24"/>
        </w:rPr>
        <w:instrText xml:space="preserve"> PAGEREF _Toc168477737 \h </w:instrText>
      </w:r>
      <w:r>
        <w:rPr>
          <w:rFonts w:ascii="Times New Roman" w:hAnsi="Times New Roman"/>
          <w:noProof/>
          <w:webHidden/>
          <w:sz w:val="24"/>
          <w:szCs w:val="24"/>
        </w:rPr>
        <w:fldChar w:fldCharType="separate"/>
      </w:r>
      <w:r>
        <w:rPr>
          <w:rFonts w:ascii="Times New Roman" w:hAnsi="Times New Roman"/>
          <w:noProof/>
          <w:webHidden/>
          <w:sz w:val="24"/>
          <w:szCs w:val="24"/>
        </w:rPr>
        <w:t>1</w:t>
      </w:r>
      <w:r>
        <w:rPr>
          <w:rFonts w:ascii="Times New Roman" w:hAnsi="Times New Roman"/>
          <w:noProof/>
          <w:webHidden/>
          <w:sz w:val="24"/>
          <w:szCs w:val="24"/>
        </w:rPr>
        <w:fldChar w:fldCharType="end"/>
      </w:r>
      <w:r>
        <w:rPr/>
        <w:fldChar w:fldCharType="end"/>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"_Toc168477738" </w:instrText>
      </w:r>
      <w:r>
        <w:rPr/>
        <w:fldChar w:fldCharType="separate"/>
      </w:r>
      <w:r>
        <w:rPr>
          <w:rStyle w:val="style85"/>
          <w:rFonts w:ascii="Times New Roman" w:eastAsia="Calibri" w:hAnsi="Times New Roman"/>
          <w:noProof/>
          <w:kern w:val="2"/>
          <w:sz w:val="24"/>
          <w:szCs w:val="24"/>
          <w:lang w:eastAsia="en-US"/>
        </w:rPr>
        <w:t>1.1 INTRODUCTION</w:t>
      </w:r>
      <w:r>
        <w:rPr>
          <w:rFonts w:ascii="Times New Roman" w:hAnsi="Times New Roman"/>
          <w:noProof/>
          <w:webHidden/>
          <w:sz w:val="24"/>
          <w:szCs w:val="24"/>
        </w:rPr>
        <w:tab/>
      </w:r>
      <w:r>
        <w:rPr>
          <w:rFonts w:ascii="Times New Roman" w:hAnsi="Times New Roman"/>
          <w:noProof/>
          <w:webHidden/>
          <w:sz w:val="24"/>
          <w:szCs w:val="24"/>
        </w:rPr>
        <w:fldChar w:fldCharType="begin"/>
      </w:r>
      <w:r>
        <w:rPr>
          <w:rFonts w:ascii="Times New Roman" w:hAnsi="Times New Roman"/>
          <w:noProof/>
          <w:webHidden/>
          <w:sz w:val="24"/>
          <w:szCs w:val="24"/>
        </w:rPr>
        <w:instrText xml:space="preserve"> PAGEREF _Toc168477738 \h </w:instrText>
      </w:r>
      <w:r>
        <w:rPr>
          <w:rFonts w:ascii="Times New Roman" w:hAnsi="Times New Roman"/>
          <w:noProof/>
          <w:webHidden/>
          <w:sz w:val="24"/>
          <w:szCs w:val="24"/>
        </w:rPr>
        <w:fldChar w:fldCharType="separate"/>
      </w:r>
      <w:r>
        <w:rPr>
          <w:rFonts w:ascii="Times New Roman" w:hAnsi="Times New Roman"/>
          <w:noProof/>
          <w:webHidden/>
          <w:sz w:val="24"/>
          <w:szCs w:val="24"/>
        </w:rPr>
        <w:t>1</w:t>
      </w:r>
      <w:r>
        <w:rPr>
          <w:rFonts w:ascii="Times New Roman" w:hAnsi="Times New Roman"/>
          <w:noProof/>
          <w:webHidden/>
          <w:sz w:val="24"/>
          <w:szCs w:val="24"/>
        </w:rPr>
        <w:fldChar w:fldCharType="end"/>
      </w:r>
      <w:r>
        <w:rPr/>
        <w:fldChar w:fldCharType="end"/>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"_Toc168477739" </w:instrText>
      </w:r>
      <w:r>
        <w:rPr/>
        <w:fldChar w:fldCharType="separate"/>
      </w:r>
      <w:r>
        <w:rPr>
          <w:rStyle w:val="style85"/>
          <w:rFonts w:ascii="Times New Roman" w:hAnsi="Times New Roman"/>
          <w:noProof/>
          <w:sz w:val="24"/>
          <w:szCs w:val="24"/>
          <w:lang w:eastAsia="en-US"/>
        </w:rPr>
        <w:t>1.3 HISTORICAL BACKGROUND</w:t>
      </w:r>
      <w:r>
        <w:rPr>
          <w:rFonts w:ascii="Times New Roman" w:hAnsi="Times New Roman"/>
          <w:noProof/>
          <w:webHidden/>
          <w:sz w:val="24"/>
          <w:szCs w:val="24"/>
        </w:rPr>
        <w:tab/>
      </w:r>
      <w:r>
        <w:rPr>
          <w:rFonts w:ascii="Times New Roman" w:hAnsi="Times New Roman"/>
          <w:noProof/>
          <w:webHidden/>
          <w:sz w:val="24"/>
          <w:szCs w:val="24"/>
        </w:rPr>
        <w:fldChar w:fldCharType="begin"/>
      </w:r>
      <w:r>
        <w:rPr>
          <w:rFonts w:ascii="Times New Roman" w:hAnsi="Times New Roman"/>
          <w:noProof/>
          <w:webHidden/>
          <w:sz w:val="24"/>
          <w:szCs w:val="24"/>
        </w:rPr>
        <w:instrText xml:space="preserve"> PAGEREF _Toc168477739 \h </w:instrText>
      </w:r>
      <w:r>
        <w:rPr>
          <w:rFonts w:ascii="Times New Roman" w:hAnsi="Times New Roman"/>
          <w:noProof/>
          <w:webHidden/>
          <w:sz w:val="24"/>
          <w:szCs w:val="24"/>
        </w:rPr>
        <w:fldChar w:fldCharType="separate"/>
      </w:r>
      <w:r>
        <w:rPr>
          <w:rFonts w:ascii="Times New Roman" w:hAnsi="Times New Roman"/>
          <w:noProof/>
          <w:webHidden/>
          <w:sz w:val="24"/>
          <w:szCs w:val="24"/>
        </w:rPr>
        <w:t>1</w:t>
      </w:r>
      <w:r>
        <w:rPr>
          <w:rFonts w:ascii="Times New Roman" w:hAnsi="Times New Roman"/>
          <w:noProof/>
          <w:webHidden/>
          <w:sz w:val="24"/>
          <w:szCs w:val="24"/>
        </w:rPr>
        <w:fldChar w:fldCharType="end"/>
      </w:r>
      <w:r>
        <w:rPr/>
        <w:fldChar w:fldCharType="end"/>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"_Toc168477740" </w:instrText>
      </w:r>
      <w:r>
        <w:rPr/>
        <w:fldChar w:fldCharType="separate"/>
      </w:r>
      <w:r>
        <w:rPr>
          <w:rStyle w:val="style85"/>
          <w:rFonts w:ascii="Times New Roman" w:hAnsi="Times New Roman"/>
          <w:noProof/>
          <w:sz w:val="24"/>
          <w:szCs w:val="24"/>
          <w:lang w:eastAsia="en-US"/>
        </w:rPr>
        <w:t>1.4 STATEMENT OF DESIGN PROBLEM</w:t>
      </w:r>
      <w:r>
        <w:rPr>
          <w:rFonts w:ascii="Times New Roman" w:hAnsi="Times New Roman"/>
          <w:noProof/>
          <w:webHidden/>
          <w:sz w:val="24"/>
          <w:szCs w:val="24"/>
        </w:rPr>
        <w:tab/>
      </w:r>
      <w:r>
        <w:rPr/>
        <w:fldChar w:fldCharType="end"/>
      </w:r>
      <w:r>
        <w:rPr>
          <w:rFonts w:ascii="Times New Roman" w:hAnsi="Times New Roman"/>
          <w:noProof/>
          <w:sz w:val="24"/>
          <w:szCs w:val="24"/>
        </w:rPr>
        <w:t>1</w:t>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"_Toc168477741" </w:instrText>
      </w:r>
      <w:r>
        <w:rPr/>
        <w:fldChar w:fldCharType="separate"/>
      </w:r>
      <w:r>
        <w:rPr>
          <w:rStyle w:val="style85"/>
          <w:rFonts w:ascii="Times New Roman" w:hAnsi="Times New Roman"/>
          <w:noProof/>
          <w:sz w:val="24"/>
          <w:szCs w:val="24"/>
          <w:lang w:eastAsia="en-US"/>
        </w:rPr>
        <w:t>1.5 AIM AND OBJECTIVES</w:t>
      </w:r>
      <w:r>
        <w:rPr>
          <w:rFonts w:ascii="Times New Roman" w:hAnsi="Times New Roman"/>
          <w:noProof/>
          <w:webHidden/>
          <w:sz w:val="24"/>
          <w:szCs w:val="24"/>
        </w:rPr>
        <w:tab/>
      </w:r>
      <w:r>
        <w:rPr>
          <w:rFonts w:ascii="Times New Roman" w:hAnsi="Times New Roman"/>
          <w:noProof/>
          <w:webHidden/>
          <w:sz w:val="24"/>
          <w:szCs w:val="24"/>
        </w:rPr>
        <w:fldChar w:fldCharType="begin"/>
      </w:r>
      <w:r>
        <w:rPr>
          <w:rFonts w:ascii="Times New Roman" w:hAnsi="Times New Roman"/>
          <w:noProof/>
          <w:webHidden/>
          <w:sz w:val="24"/>
          <w:szCs w:val="24"/>
        </w:rPr>
        <w:instrText xml:space="preserve"> PAGEREF _Toc168477741 \h </w:instrText>
      </w:r>
      <w:r>
        <w:rPr>
          <w:rFonts w:ascii="Times New Roman" w:hAnsi="Times New Roman"/>
          <w:noProof/>
          <w:webHidden/>
          <w:sz w:val="24"/>
          <w:szCs w:val="24"/>
        </w:rPr>
        <w:fldChar w:fldCharType="separate"/>
      </w:r>
      <w:r>
        <w:rPr>
          <w:rFonts w:ascii="Times New Roman" w:hAnsi="Times New Roman"/>
          <w:noProof/>
          <w:webHidden/>
          <w:sz w:val="24"/>
          <w:szCs w:val="24"/>
        </w:rPr>
        <w:t>2</w:t>
      </w:r>
      <w:r>
        <w:rPr>
          <w:rFonts w:ascii="Times New Roman" w:hAnsi="Times New Roman"/>
          <w:noProof/>
          <w:webHidden/>
          <w:sz w:val="24"/>
          <w:szCs w:val="24"/>
        </w:rPr>
        <w:fldChar w:fldCharType="end"/>
      </w:r>
      <w:r>
        <w:rPr/>
        <w:fldChar w:fldCharType="end"/>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"_Toc168477742" </w:instrText>
      </w:r>
      <w:r>
        <w:rPr/>
        <w:fldChar w:fldCharType="separate"/>
      </w:r>
      <w:r>
        <w:rPr>
          <w:rStyle w:val="style85"/>
          <w:rFonts w:ascii="Times New Roman" w:hAnsi="Times New Roman"/>
          <w:noProof/>
          <w:sz w:val="24"/>
          <w:szCs w:val="24"/>
          <w:lang w:eastAsia="en-US"/>
        </w:rPr>
        <w:t>1.5.1 AIM</w:t>
      </w:r>
      <w:r>
        <w:rPr>
          <w:rFonts w:ascii="Times New Roman" w:hAnsi="Times New Roman"/>
          <w:noProof/>
          <w:webHidden/>
          <w:sz w:val="24"/>
          <w:szCs w:val="24"/>
        </w:rPr>
        <w:tab/>
      </w:r>
      <w:r>
        <w:rPr>
          <w:rFonts w:ascii="Times New Roman" w:hAnsi="Times New Roman"/>
          <w:noProof/>
          <w:webHidden/>
          <w:sz w:val="24"/>
          <w:szCs w:val="24"/>
        </w:rPr>
        <w:fldChar w:fldCharType="begin"/>
      </w:r>
      <w:r>
        <w:rPr>
          <w:rFonts w:ascii="Times New Roman" w:hAnsi="Times New Roman"/>
          <w:noProof/>
          <w:webHidden/>
          <w:sz w:val="24"/>
          <w:szCs w:val="24"/>
        </w:rPr>
        <w:instrText xml:space="preserve"> PAGEREF _Toc168477742 \h </w:instrText>
      </w:r>
      <w:r>
        <w:rPr>
          <w:rFonts w:ascii="Times New Roman" w:hAnsi="Times New Roman"/>
          <w:noProof/>
          <w:webHidden/>
          <w:sz w:val="24"/>
          <w:szCs w:val="24"/>
        </w:rPr>
        <w:fldChar w:fldCharType="separate"/>
      </w:r>
      <w:r>
        <w:rPr>
          <w:rFonts w:ascii="Times New Roman" w:hAnsi="Times New Roman"/>
          <w:noProof/>
          <w:webHidden/>
          <w:sz w:val="24"/>
          <w:szCs w:val="24"/>
        </w:rPr>
        <w:t>2</w:t>
      </w:r>
      <w:r>
        <w:rPr>
          <w:rFonts w:ascii="Times New Roman" w:hAnsi="Times New Roman"/>
          <w:noProof/>
          <w:webHidden/>
          <w:sz w:val="24"/>
          <w:szCs w:val="24"/>
        </w:rPr>
        <w:fldChar w:fldCharType="end"/>
      </w:r>
      <w:r>
        <w:rPr/>
        <w:fldChar w:fldCharType="end"/>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"_Toc168477743" </w:instrText>
      </w:r>
      <w:r>
        <w:rPr/>
        <w:fldChar w:fldCharType="separate"/>
      </w:r>
      <w:r>
        <w:rPr>
          <w:rStyle w:val="style85"/>
          <w:rFonts w:ascii="Times New Roman" w:hAnsi="Times New Roman"/>
          <w:noProof/>
          <w:sz w:val="24"/>
          <w:szCs w:val="24"/>
          <w:lang w:eastAsia="en-US"/>
        </w:rPr>
        <w:t>1.5.2 OBJECTIVES</w:t>
      </w:r>
      <w:r>
        <w:rPr>
          <w:rFonts w:ascii="Times New Roman" w:hAnsi="Times New Roman"/>
          <w:noProof/>
          <w:webHidden/>
          <w:sz w:val="24"/>
          <w:szCs w:val="24"/>
        </w:rPr>
        <w:tab/>
      </w:r>
      <w:r>
        <w:rPr>
          <w:rFonts w:ascii="Times New Roman" w:hAnsi="Times New Roman"/>
          <w:noProof/>
          <w:webHidden/>
          <w:sz w:val="24"/>
          <w:szCs w:val="24"/>
        </w:rPr>
        <w:fldChar w:fldCharType="begin"/>
      </w:r>
      <w:r>
        <w:rPr>
          <w:rFonts w:ascii="Times New Roman" w:hAnsi="Times New Roman"/>
          <w:noProof/>
          <w:webHidden/>
          <w:sz w:val="24"/>
          <w:szCs w:val="24"/>
        </w:rPr>
        <w:instrText xml:space="preserve"> PAGEREF _Toc168477743 \h </w:instrText>
      </w:r>
      <w:r>
        <w:rPr>
          <w:rFonts w:ascii="Times New Roman" w:hAnsi="Times New Roman"/>
          <w:noProof/>
          <w:webHidden/>
          <w:sz w:val="24"/>
          <w:szCs w:val="24"/>
        </w:rPr>
        <w:fldChar w:fldCharType="separate"/>
      </w:r>
      <w:r>
        <w:rPr>
          <w:rFonts w:ascii="Times New Roman" w:hAnsi="Times New Roman"/>
          <w:noProof/>
          <w:webHidden/>
          <w:sz w:val="24"/>
          <w:szCs w:val="24"/>
        </w:rPr>
        <w:t>3</w:t>
      </w:r>
      <w:r>
        <w:rPr>
          <w:rFonts w:ascii="Times New Roman" w:hAnsi="Times New Roman"/>
          <w:noProof/>
          <w:webHidden/>
          <w:sz w:val="24"/>
          <w:szCs w:val="24"/>
        </w:rPr>
        <w:fldChar w:fldCharType="end"/>
      </w:r>
      <w:r>
        <w:rPr/>
        <w:fldChar w:fldCharType="end"/>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"_Toc168477744" </w:instrText>
      </w:r>
      <w:r>
        <w:rPr/>
        <w:fldChar w:fldCharType="separate"/>
      </w:r>
      <w:r>
        <w:rPr>
          <w:rStyle w:val="style85"/>
          <w:rFonts w:ascii="Times New Roman" w:hAnsi="Times New Roman"/>
          <w:noProof/>
          <w:sz w:val="24"/>
          <w:szCs w:val="24"/>
        </w:rPr>
        <w:t>1.6 JUSTIFICATION FOR THE PROJECT</w:t>
      </w:r>
      <w:r>
        <w:rPr>
          <w:rFonts w:ascii="Times New Roman" w:hAnsi="Times New Roman"/>
          <w:noProof/>
          <w:webHidden/>
          <w:sz w:val="24"/>
          <w:szCs w:val="24"/>
        </w:rPr>
        <w:tab/>
      </w:r>
      <w:r>
        <w:rPr>
          <w:rFonts w:ascii="Times New Roman" w:hAnsi="Times New Roman"/>
          <w:noProof/>
          <w:webHidden/>
          <w:sz w:val="24"/>
          <w:szCs w:val="24"/>
        </w:rPr>
        <w:fldChar w:fldCharType="begin"/>
      </w:r>
      <w:r>
        <w:rPr>
          <w:rFonts w:ascii="Times New Roman" w:hAnsi="Times New Roman"/>
          <w:noProof/>
          <w:webHidden/>
          <w:sz w:val="24"/>
          <w:szCs w:val="24"/>
        </w:rPr>
        <w:instrText xml:space="preserve"> PAGEREF _Toc168477744 \h </w:instrText>
      </w:r>
      <w:r>
        <w:rPr>
          <w:rFonts w:ascii="Times New Roman" w:hAnsi="Times New Roman"/>
          <w:noProof/>
          <w:webHidden/>
          <w:sz w:val="24"/>
          <w:szCs w:val="24"/>
        </w:rPr>
        <w:fldChar w:fldCharType="separate"/>
      </w:r>
      <w:r>
        <w:rPr>
          <w:rFonts w:ascii="Times New Roman" w:hAnsi="Times New Roman"/>
          <w:noProof/>
          <w:webHidden/>
          <w:sz w:val="24"/>
          <w:szCs w:val="24"/>
        </w:rPr>
        <w:t>3</w:t>
      </w:r>
      <w:r>
        <w:rPr>
          <w:rFonts w:ascii="Times New Roman" w:hAnsi="Times New Roman"/>
          <w:noProof/>
          <w:webHidden/>
          <w:sz w:val="24"/>
          <w:szCs w:val="24"/>
        </w:rPr>
        <w:fldChar w:fldCharType="end"/>
      </w:r>
      <w:r>
        <w:rPr/>
        <w:fldChar w:fldCharType="end"/>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"_Toc168477745" </w:instrText>
      </w:r>
      <w:r>
        <w:rPr/>
        <w:fldChar w:fldCharType="separate"/>
      </w:r>
      <w:r>
        <w:rPr>
          <w:rStyle w:val="style85"/>
          <w:rFonts w:ascii="Times New Roman" w:hAnsi="Times New Roman"/>
          <w:noProof/>
          <w:sz w:val="24"/>
          <w:szCs w:val="24"/>
        </w:rPr>
        <w:t>1.7 CLIENTS BACKGROUND, PHILOSOPHY, OPERATIONAL STRUCTURE</w:t>
      </w:r>
      <w:r>
        <w:rPr>
          <w:rFonts w:ascii="Times New Roman" w:hAnsi="Times New Roman"/>
          <w:noProof/>
          <w:webHidden/>
          <w:sz w:val="24"/>
          <w:szCs w:val="24"/>
        </w:rPr>
        <w:tab/>
      </w:r>
      <w:r>
        <w:rPr>
          <w:rFonts w:ascii="Times New Roman" w:hAnsi="Times New Roman"/>
          <w:noProof/>
          <w:webHidden/>
          <w:sz w:val="24"/>
          <w:szCs w:val="24"/>
        </w:rPr>
        <w:t>4</w:t>
      </w:r>
      <w:r>
        <w:rPr/>
        <w:fldChar w:fldCharType="end"/>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"_Toc168477746" </w:instrText>
      </w:r>
      <w:r>
        <w:rPr/>
        <w:fldChar w:fldCharType="separate"/>
      </w:r>
      <w:r>
        <w:rPr>
          <w:rStyle w:val="style85"/>
          <w:rFonts w:ascii="Times New Roman" w:hAnsi="Times New Roman"/>
          <w:noProof/>
          <w:sz w:val="24"/>
          <w:szCs w:val="24"/>
        </w:rPr>
        <w:t>1.8 SCOPE OF STUDY</w:t>
      </w:r>
      <w:r>
        <w:rPr>
          <w:rFonts w:ascii="Times New Roman" w:hAnsi="Times New Roman"/>
          <w:noProof/>
          <w:webHidden/>
          <w:sz w:val="24"/>
          <w:szCs w:val="24"/>
        </w:rPr>
        <w:tab/>
      </w:r>
      <w:r>
        <w:rPr>
          <w:rFonts w:ascii="Times New Roman" w:hAnsi="Times New Roman"/>
          <w:noProof/>
          <w:webHidden/>
          <w:sz w:val="24"/>
          <w:szCs w:val="24"/>
        </w:rPr>
        <w:t>6</w:t>
      </w:r>
      <w:r>
        <w:rPr/>
        <w:fldChar w:fldCharType="end"/>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"_Toc168477747" </w:instrText>
      </w:r>
      <w:r>
        <w:rPr/>
        <w:fldChar w:fldCharType="separate"/>
      </w:r>
      <w:r>
        <w:rPr>
          <w:rStyle w:val="style85"/>
          <w:rFonts w:ascii="Times New Roman" w:hAnsi="Times New Roman"/>
          <w:noProof/>
          <w:sz w:val="24"/>
          <w:szCs w:val="24"/>
        </w:rPr>
        <w:t>1.9 LIMITATION OF STUDY</w:t>
      </w:r>
      <w:r>
        <w:rPr>
          <w:rFonts w:ascii="Times New Roman" w:hAnsi="Times New Roman"/>
          <w:noProof/>
          <w:webHidden/>
          <w:sz w:val="24"/>
          <w:szCs w:val="24"/>
        </w:rPr>
        <w:tab/>
      </w:r>
      <w:r>
        <w:rPr>
          <w:rFonts w:ascii="Times New Roman" w:hAnsi="Times New Roman"/>
          <w:noProof/>
          <w:webHidden/>
          <w:sz w:val="24"/>
          <w:szCs w:val="24"/>
        </w:rPr>
        <w:t>6</w:t>
      </w:r>
      <w:r>
        <w:rPr/>
        <w:fldChar w:fldCharType="end"/>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"_Toc168477748" </w:instrText>
      </w:r>
      <w:r>
        <w:rPr/>
        <w:fldChar w:fldCharType="separate"/>
      </w:r>
      <w:r>
        <w:rPr>
          <w:rStyle w:val="style85"/>
          <w:rFonts w:ascii="Times New Roman" w:hAnsi="Times New Roman"/>
          <w:noProof/>
          <w:sz w:val="24"/>
          <w:szCs w:val="24"/>
        </w:rPr>
        <w:t>1.10 BRIEF DEVELOPMENT OF THE PROJECT</w:t>
      </w:r>
      <w:r>
        <w:rPr>
          <w:rFonts w:ascii="Times New Roman" w:hAnsi="Times New Roman"/>
          <w:noProof/>
          <w:webHidden/>
          <w:sz w:val="24"/>
          <w:szCs w:val="24"/>
        </w:rPr>
        <w:tab/>
      </w:r>
      <w:r>
        <w:rPr>
          <w:rFonts w:ascii="Times New Roman" w:hAnsi="Times New Roman"/>
          <w:noProof/>
          <w:webHidden/>
          <w:sz w:val="24"/>
          <w:szCs w:val="24"/>
        </w:rPr>
        <w:t>7</w:t>
      </w:r>
      <w:r>
        <w:rPr/>
        <w:fldChar w:fldCharType="end"/>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"_Toc168477749" </w:instrText>
      </w:r>
      <w:r>
        <w:rPr/>
        <w:fldChar w:fldCharType="separate"/>
      </w:r>
      <w:r>
        <w:rPr>
          <w:rStyle w:val="style85"/>
          <w:rFonts w:ascii="Times New Roman" w:hAnsi="Times New Roman"/>
          <w:noProof/>
          <w:sz w:val="24"/>
          <w:szCs w:val="24"/>
          <w:lang w:eastAsia="en-US"/>
        </w:rPr>
        <w:t>1.11 RESEARCH METHODOLOGY</w:t>
      </w:r>
      <w:r>
        <w:rPr>
          <w:rFonts w:ascii="Times New Roman" w:hAnsi="Times New Roman"/>
          <w:noProof/>
          <w:webHidden/>
          <w:sz w:val="24"/>
          <w:szCs w:val="24"/>
        </w:rPr>
        <w:tab/>
      </w:r>
      <w:r>
        <w:rPr/>
        <w:fldChar w:fldCharType="end"/>
      </w:r>
      <w:r>
        <w:rPr>
          <w:rFonts w:ascii="Times New Roman" w:hAnsi="Times New Roman"/>
          <w:noProof/>
          <w:sz w:val="24"/>
          <w:szCs w:val="24"/>
        </w:rPr>
        <w:t>5</w:t>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"_Toc168477750" </w:instrText>
      </w:r>
      <w:r>
        <w:rPr/>
        <w:fldChar w:fldCharType="separate"/>
      </w:r>
      <w:r>
        <w:rPr>
          <w:rStyle w:val="style85"/>
          <w:rFonts w:ascii="Times New Roman" w:hAnsi="Times New Roman"/>
          <w:noProof/>
          <w:sz w:val="24"/>
          <w:szCs w:val="24"/>
        </w:rPr>
        <w:t>CHAPTER TWO</w:t>
      </w:r>
      <w:r>
        <w:rPr>
          <w:rFonts w:ascii="Times New Roman" w:hAnsi="Times New Roman"/>
          <w:noProof/>
          <w:webHidden/>
          <w:sz w:val="24"/>
          <w:szCs w:val="24"/>
        </w:rPr>
        <w:tab/>
      </w:r>
      <w:r>
        <w:rPr/>
        <w:fldChar w:fldCharType="end"/>
      </w:r>
      <w:r>
        <w:rPr>
          <w:rFonts w:ascii="Times New Roman" w:hAnsi="Times New Roman"/>
          <w:noProof/>
          <w:sz w:val="24"/>
          <w:szCs w:val="24"/>
        </w:rPr>
        <w:t>6</w:t>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"_Toc168477751" </w:instrText>
      </w:r>
      <w:r>
        <w:rPr/>
        <w:fldChar w:fldCharType="separate"/>
      </w:r>
      <w:r>
        <w:rPr>
          <w:rStyle w:val="style85"/>
          <w:rFonts w:ascii="Times New Roman" w:hAnsi="Times New Roman"/>
          <w:noProof/>
          <w:sz w:val="24"/>
          <w:szCs w:val="24"/>
        </w:rPr>
        <w:t>2.1 REVIEW OF RELEVANTLITERATURE</w:t>
      </w:r>
      <w:r>
        <w:rPr>
          <w:rFonts w:ascii="Times New Roman" w:hAnsi="Times New Roman"/>
          <w:noProof/>
          <w:webHidden/>
          <w:sz w:val="24"/>
          <w:szCs w:val="24"/>
        </w:rPr>
        <w:tab/>
      </w:r>
      <w:r>
        <w:rPr/>
        <w:fldChar w:fldCharType="end"/>
      </w:r>
      <w:r>
        <w:rPr>
          <w:rFonts w:ascii="Times New Roman" w:hAnsi="Times New Roman"/>
          <w:noProof/>
          <w:sz w:val="24"/>
          <w:szCs w:val="24"/>
        </w:rPr>
        <w:t>6</w:t>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"_Toc168477752" </w:instrText>
      </w:r>
      <w:r>
        <w:rPr/>
        <w:fldChar w:fldCharType="separate"/>
      </w:r>
      <w:r>
        <w:rPr>
          <w:rStyle w:val="style85"/>
          <w:rFonts w:ascii="Times New Roman" w:hAnsi="Times New Roman"/>
          <w:noProof/>
          <w:sz w:val="24"/>
          <w:szCs w:val="24"/>
        </w:rPr>
        <w:t>2.1.1 REVIEW OF LITERATURE ON THE BUILDING TYPE</w:t>
      </w:r>
      <w:r>
        <w:rPr>
          <w:rFonts w:ascii="Times New Roman" w:hAnsi="Times New Roman"/>
          <w:noProof/>
          <w:webHidden/>
          <w:sz w:val="24"/>
          <w:szCs w:val="24"/>
        </w:rPr>
        <w:tab/>
      </w:r>
      <w:r>
        <w:rPr/>
        <w:fldChar w:fldCharType="end"/>
      </w:r>
      <w:r>
        <w:rPr>
          <w:rFonts w:ascii="Times New Roman" w:hAnsi="Times New Roman"/>
          <w:noProof/>
          <w:sz w:val="24"/>
          <w:szCs w:val="24"/>
        </w:rPr>
        <w:t>7</w:t>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"_Toc168477753" </w:instrText>
      </w:r>
      <w:r>
        <w:rPr/>
        <w:fldChar w:fldCharType="separate"/>
      </w:r>
      <w:r>
        <w:rPr>
          <w:rStyle w:val="style85"/>
          <w:rFonts w:ascii="Times New Roman" w:hAnsi="Times New Roman"/>
          <w:caps/>
          <w:noProof/>
          <w:sz w:val="24"/>
          <w:szCs w:val="24"/>
        </w:rPr>
        <w:t>2.1.1.1 Evolution of Shopping Arcade topology.</w:t>
      </w:r>
      <w:r>
        <w:rPr>
          <w:rFonts w:ascii="Times New Roman" w:hAnsi="Times New Roman"/>
          <w:noProof/>
          <w:webHidden/>
          <w:sz w:val="24"/>
          <w:szCs w:val="24"/>
        </w:rPr>
        <w:tab/>
      </w:r>
      <w:r>
        <w:rPr/>
        <w:fldChar w:fldCharType="end"/>
      </w:r>
      <w:r>
        <w:rPr>
          <w:rFonts w:ascii="Times New Roman" w:hAnsi="Times New Roman"/>
          <w:noProof/>
          <w:sz w:val="24"/>
          <w:szCs w:val="24"/>
        </w:rPr>
        <w:t>7</w:t>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"_Toc168477754" </w:instrText>
      </w:r>
      <w:r>
        <w:rPr/>
        <w:fldChar w:fldCharType="separate"/>
      </w:r>
      <w:r>
        <w:rPr>
          <w:rStyle w:val="style85"/>
          <w:rFonts w:ascii="Times New Roman" w:hAnsi="Times New Roman"/>
          <w:noProof/>
          <w:sz w:val="24"/>
          <w:szCs w:val="24"/>
        </w:rPr>
        <w:t xml:space="preserve">2.1.1.2 IMPORTANT ISSUES AND PROBLEMS PECULIAR TO </w:t>
      </w:r>
      <w:r>
        <w:rPr>
          <w:rStyle w:val="style85"/>
          <w:rFonts w:ascii="Times New Roman" w:hAnsi="Times New Roman"/>
          <w:noProof/>
          <w:sz w:val="24"/>
          <w:szCs w:val="24"/>
        </w:rPr>
        <w:t xml:space="preserve">MUSIC STUDIO </w:t>
      </w:r>
      <w:r>
        <w:rPr>
          <w:rStyle w:val="style85"/>
          <w:rFonts w:ascii="Times New Roman" w:hAnsi="Times New Roman"/>
          <w:noProof/>
          <w:sz w:val="24"/>
          <w:szCs w:val="24"/>
        </w:rPr>
        <w:t>TYPOLOGY.</w:t>
      </w:r>
      <w:r>
        <w:rPr>
          <w:rFonts w:ascii="Times New Roman" w:hAnsi="Times New Roman"/>
          <w:noProof/>
          <w:webHidden/>
          <w:sz w:val="24"/>
          <w:szCs w:val="24"/>
        </w:rPr>
        <w:tab/>
      </w:r>
      <w:r>
        <w:rPr/>
        <w:fldChar w:fldCharType="end"/>
      </w:r>
      <w:r>
        <w:rPr>
          <w:rFonts w:ascii="Times New Roman" w:hAnsi="Times New Roman"/>
          <w:noProof/>
          <w:sz w:val="24"/>
          <w:szCs w:val="24"/>
        </w:rPr>
        <w:t>8</w:t>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"_Toc168477755" </w:instrText>
      </w:r>
      <w:r>
        <w:rPr/>
        <w:fldChar w:fldCharType="separate"/>
      </w:r>
      <w:r>
        <w:rPr>
          <w:rStyle w:val="style85"/>
          <w:rFonts w:ascii="Times New Roman" w:hAnsi="Times New Roman"/>
          <w:noProof/>
          <w:sz w:val="24"/>
          <w:szCs w:val="24"/>
        </w:rPr>
        <w:t xml:space="preserve">2.1.1.3 UNIQUE SOLUTIONS TO SPECIFIC PROBLEMS PECULIAR TO </w:t>
      </w:r>
      <w:r>
        <w:rPr>
          <w:rStyle w:val="style85"/>
          <w:rFonts w:ascii="Times New Roman" w:hAnsi="Times New Roman"/>
          <w:noProof/>
          <w:sz w:val="24"/>
          <w:szCs w:val="24"/>
        </w:rPr>
        <w:t>MUSIC</w:t>
      </w:r>
      <w:r>
        <w:rPr>
          <w:rStyle w:val="style85"/>
          <w:rFonts w:ascii="Times New Roman" w:hAnsi="Times New Roman"/>
          <w:noProof/>
          <w:sz w:val="24"/>
          <w:szCs w:val="24"/>
        </w:rPr>
        <w:t xml:space="preserve"> STUDIO</w:t>
      </w:r>
      <w:r>
        <w:rPr>
          <w:rStyle w:val="style85"/>
          <w:rFonts w:ascii="Times New Roman" w:hAnsi="Times New Roman"/>
          <w:noProof/>
          <w:sz w:val="24"/>
          <w:szCs w:val="24"/>
        </w:rPr>
        <w:t>?</w:t>
      </w:r>
      <w:r>
        <w:rPr>
          <w:rFonts w:ascii="Times New Roman" w:hAnsi="Times New Roman"/>
          <w:noProof/>
          <w:webHidden/>
          <w:sz w:val="24"/>
          <w:szCs w:val="24"/>
        </w:rPr>
        <w:tab/>
      </w:r>
      <w:r>
        <w:rPr/>
        <w:fldChar w:fldCharType="end"/>
      </w:r>
      <w:r>
        <w:rPr>
          <w:rFonts w:ascii="Times New Roman" w:hAnsi="Times New Roman"/>
          <w:noProof/>
          <w:sz w:val="24"/>
          <w:szCs w:val="24"/>
        </w:rPr>
        <w:t>8</w:t>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"_Toc168477756" </w:instrText>
      </w:r>
      <w:r>
        <w:rPr/>
        <w:fldChar w:fldCharType="separate"/>
      </w:r>
      <w:r>
        <w:rPr>
          <w:rStyle w:val="style85"/>
          <w:rFonts w:ascii="Times New Roman" w:hAnsi="Times New Roman"/>
          <w:noProof/>
          <w:sz w:val="24"/>
          <w:szCs w:val="24"/>
        </w:rPr>
        <w:t>2.1.1.4 FUNCTIONS AND RELATIONSHIPS BETWEEN SPACES COMMON TO</w:t>
      </w:r>
      <w:r>
        <w:rPr>
          <w:rFonts w:ascii="Times New Roman" w:hAnsi="Times New Roman"/>
          <w:noProof/>
          <w:webHidden/>
          <w:sz w:val="24"/>
          <w:szCs w:val="24"/>
        </w:rPr>
        <w:tab/>
      </w:r>
      <w:r>
        <w:rPr/>
        <w:fldChar w:fldCharType="end"/>
      </w:r>
      <w:r>
        <w:rPr>
          <w:rFonts w:ascii="Times New Roman" w:hAnsi="Times New Roman"/>
          <w:noProof/>
          <w:sz w:val="24"/>
          <w:szCs w:val="24"/>
        </w:rPr>
        <w:t>8</w:t>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"_Toc168477757" </w:instrText>
      </w:r>
      <w:r>
        <w:rPr/>
        <w:fldChar w:fldCharType="separate"/>
      </w:r>
      <w:r>
        <w:rPr>
          <w:rStyle w:val="style85"/>
          <w:rFonts w:ascii="Times New Roman" w:hAnsi="Times New Roman"/>
          <w:noProof/>
          <w:sz w:val="24"/>
          <w:szCs w:val="24"/>
        </w:rPr>
        <w:t>2.1.1.5 TECHNOLOGICAL AND ENVIRONMENTAL APPROACHES FOR DESIGNING TYPOLOGY.</w:t>
      </w:r>
      <w:r>
        <w:rPr>
          <w:rFonts w:ascii="Times New Roman" w:hAnsi="Times New Roman"/>
          <w:noProof/>
          <w:webHidden/>
          <w:sz w:val="24"/>
          <w:szCs w:val="24"/>
        </w:rPr>
        <w:tab/>
      </w:r>
      <w:r>
        <w:rPr/>
        <w:fldChar w:fldCharType="end"/>
      </w:r>
      <w:r>
        <w:rPr>
          <w:rFonts w:ascii="Times New Roman" w:hAnsi="Times New Roman"/>
          <w:noProof/>
          <w:sz w:val="24"/>
          <w:szCs w:val="24"/>
        </w:rPr>
        <w:t>10</w:t>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"_Toc168477758" </w:instrText>
      </w:r>
      <w:r>
        <w:rPr/>
        <w:fldChar w:fldCharType="separate"/>
      </w:r>
      <w:r>
        <w:rPr>
          <w:rStyle w:val="style85"/>
          <w:rFonts w:ascii="Times New Roman" w:hAnsi="Times New Roman"/>
          <w:noProof/>
          <w:sz w:val="24"/>
          <w:szCs w:val="24"/>
          <w:lang w:eastAsia="en-US"/>
        </w:rPr>
        <w:t>2.1.1.6 MECHANICAL AND SERVICES</w:t>
      </w:r>
      <w:r>
        <w:rPr>
          <w:rFonts w:ascii="Times New Roman" w:hAnsi="Times New Roman"/>
          <w:noProof/>
          <w:webHidden/>
          <w:sz w:val="24"/>
          <w:szCs w:val="24"/>
        </w:rPr>
        <w:tab/>
      </w:r>
      <w:r>
        <w:rPr/>
        <w:fldChar w:fldCharType="end"/>
      </w:r>
      <w:r>
        <w:rPr>
          <w:rFonts w:ascii="Times New Roman" w:hAnsi="Times New Roman"/>
          <w:noProof/>
          <w:sz w:val="24"/>
          <w:szCs w:val="24"/>
        </w:rPr>
        <w:t>13</w:t>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"_Toc168477759" </w:instrText>
      </w:r>
      <w:r>
        <w:rPr/>
        <w:fldChar w:fldCharType="separate"/>
      </w:r>
      <w:r>
        <w:rPr>
          <w:rStyle w:val="style85"/>
          <w:rFonts w:ascii="Times New Roman" w:hAnsi="Times New Roman"/>
          <w:noProof/>
          <w:sz w:val="24"/>
          <w:szCs w:val="24"/>
        </w:rPr>
        <w:t>2.2 REVIEW OF LITERATURE ON THE SUB-TOPIC OF THE THESIS</w:t>
      </w:r>
      <w:r>
        <w:rPr>
          <w:rFonts w:ascii="Times New Roman" w:hAnsi="Times New Roman"/>
          <w:noProof/>
          <w:webHidden/>
          <w:sz w:val="24"/>
          <w:szCs w:val="24"/>
        </w:rPr>
        <w:tab/>
      </w:r>
      <w:r>
        <w:rPr/>
        <w:fldChar w:fldCharType="end"/>
      </w:r>
      <w:r>
        <w:rPr>
          <w:rFonts w:ascii="Times New Roman" w:hAnsi="Times New Roman"/>
          <w:noProof/>
          <w:sz w:val="24"/>
          <w:szCs w:val="24"/>
        </w:rPr>
        <w:t>14</w:t>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"_Toc168477760" </w:instrText>
      </w:r>
      <w:r>
        <w:rPr/>
        <w:fldChar w:fldCharType="separate"/>
      </w:r>
      <w:r>
        <w:rPr>
          <w:rStyle w:val="style85"/>
          <w:rFonts w:ascii="Times New Roman" w:hAnsi="Times New Roman"/>
          <w:noProof/>
          <w:sz w:val="24"/>
          <w:szCs w:val="24"/>
        </w:rPr>
        <w:t>2.2.1 IN THE SPECIFIC CONTEXT OF</w:t>
      </w:r>
      <w:r>
        <w:rPr>
          <w:rStyle w:val="style85"/>
          <w:rFonts w:ascii="Times New Roman" w:hAnsi="Times New Roman"/>
          <w:noProof/>
          <w:sz w:val="24"/>
          <w:szCs w:val="24"/>
        </w:rPr>
        <w:t xml:space="preserve"> MUSIC STIDIO</w:t>
      </w:r>
      <w:r>
        <w:rPr>
          <w:rStyle w:val="style85"/>
          <w:rFonts w:ascii="Times New Roman" w:hAnsi="Times New Roman"/>
          <w:noProof/>
          <w:sz w:val="24"/>
          <w:szCs w:val="24"/>
        </w:rPr>
        <w:t>, SOME OF THE IMPORTANT ISSUES AND PROBLEMS INCLUDE:</w:t>
      </w:r>
      <w:r>
        <w:rPr>
          <w:rFonts w:ascii="Times New Roman" w:hAnsi="Times New Roman"/>
          <w:noProof/>
          <w:webHidden/>
          <w:sz w:val="24"/>
          <w:szCs w:val="24"/>
        </w:rPr>
        <w:tab/>
      </w:r>
      <w:r>
        <w:rPr>
          <w:rFonts w:ascii="Times New Roman" w:hAnsi="Times New Roman"/>
          <w:noProof/>
          <w:webHidden/>
          <w:sz w:val="24"/>
          <w:szCs w:val="24"/>
        </w:rPr>
        <w:fldChar w:fldCharType="begin"/>
      </w:r>
      <w:r>
        <w:rPr>
          <w:rFonts w:ascii="Times New Roman" w:hAnsi="Times New Roman"/>
          <w:noProof/>
          <w:webHidden/>
          <w:sz w:val="24"/>
          <w:szCs w:val="24"/>
        </w:rPr>
        <w:instrText xml:space="preserve"> PAGEREF _Toc168477760 \h </w:instrText>
      </w:r>
      <w:r>
        <w:rPr>
          <w:rFonts w:ascii="Times New Roman" w:hAnsi="Times New Roman"/>
          <w:noProof/>
          <w:webHidden/>
          <w:sz w:val="24"/>
          <w:szCs w:val="24"/>
        </w:rPr>
        <w:fldChar w:fldCharType="separate"/>
      </w:r>
      <w:r>
        <w:rPr>
          <w:rFonts w:ascii="Times New Roman" w:hAnsi="Times New Roman"/>
          <w:noProof/>
          <w:webHidden/>
          <w:sz w:val="24"/>
          <w:szCs w:val="24"/>
        </w:rPr>
        <w:t>11</w:t>
      </w:r>
      <w:r>
        <w:rPr>
          <w:rFonts w:ascii="Times New Roman" w:hAnsi="Times New Roman"/>
          <w:noProof/>
          <w:webHidden/>
          <w:sz w:val="24"/>
          <w:szCs w:val="24"/>
        </w:rPr>
        <w:fldChar w:fldCharType="end"/>
      </w:r>
      <w:r>
        <w:rPr/>
        <w:fldChar w:fldCharType="end"/>
      </w:r>
      <w:r>
        <w:rPr>
          <w:rFonts w:ascii="Times New Roman" w:hAnsi="Times New Roman"/>
          <w:noProof/>
          <w:sz w:val="24"/>
          <w:szCs w:val="24"/>
        </w:rPr>
        <w:t>5</w:t>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"_Toc168477761" </w:instrText>
      </w:r>
      <w:r>
        <w:rPr/>
        <w:fldChar w:fldCharType="separate"/>
      </w:r>
      <w:r>
        <w:rPr>
          <w:rStyle w:val="style85"/>
          <w:rFonts w:ascii="Times New Roman" w:hAnsi="Times New Roman"/>
          <w:noProof/>
          <w:sz w:val="24"/>
          <w:szCs w:val="24"/>
        </w:rPr>
        <w:t>2.2.2 ARCHITECTURALLY RELATED MERITS AND DEMERITS OF THE PROJECT</w:t>
      </w:r>
      <w:r>
        <w:rPr>
          <w:rFonts w:ascii="Times New Roman" w:hAnsi="Times New Roman"/>
          <w:noProof/>
          <w:webHidden/>
          <w:sz w:val="24"/>
          <w:szCs w:val="24"/>
        </w:rPr>
        <w:tab/>
      </w:r>
      <w:r>
        <w:rPr/>
        <w:fldChar w:fldCharType="end"/>
      </w:r>
      <w:r>
        <w:rPr>
          <w:rFonts w:ascii="Times New Roman" w:hAnsi="Times New Roman"/>
          <w:noProof/>
          <w:sz w:val="24"/>
          <w:szCs w:val="24"/>
        </w:rPr>
        <w:t>16</w:t>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"_Toc168477762" </w:instrText>
      </w:r>
      <w:r>
        <w:rPr/>
        <w:fldChar w:fldCharType="separate"/>
      </w:r>
      <w:r>
        <w:rPr>
          <w:rStyle w:val="style85"/>
          <w:rFonts w:ascii="Times New Roman" w:hAnsi="Times New Roman"/>
          <w:noProof/>
          <w:sz w:val="24"/>
          <w:szCs w:val="24"/>
        </w:rPr>
        <w:t>CHAPTER THREE</w:t>
      </w:r>
      <w:r>
        <w:rPr>
          <w:rFonts w:ascii="Times New Roman" w:hAnsi="Times New Roman"/>
          <w:noProof/>
          <w:webHidden/>
          <w:sz w:val="24"/>
          <w:szCs w:val="24"/>
        </w:rPr>
        <w:tab/>
      </w:r>
      <w:r>
        <w:rPr/>
        <w:fldChar w:fldCharType="end"/>
      </w:r>
      <w:r>
        <w:rPr>
          <w:rFonts w:ascii="Times New Roman" w:hAnsi="Times New Roman"/>
          <w:noProof/>
          <w:sz w:val="24"/>
          <w:szCs w:val="24"/>
        </w:rPr>
        <w:t>13</w:t>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"_Toc168477763" </w:instrText>
      </w:r>
      <w:r>
        <w:rPr/>
        <w:fldChar w:fldCharType="separate"/>
      </w:r>
      <w:r>
        <w:rPr>
          <w:rStyle w:val="style85"/>
          <w:rFonts w:ascii="Times New Roman" w:hAnsi="Times New Roman"/>
          <w:noProof/>
          <w:sz w:val="24"/>
          <w:szCs w:val="24"/>
        </w:rPr>
        <w:t>3.0 CASE STUDIES</w:t>
      </w:r>
      <w:r>
        <w:rPr>
          <w:rFonts w:ascii="Times New Roman" w:hAnsi="Times New Roman"/>
          <w:noProof/>
          <w:webHidden/>
          <w:sz w:val="24"/>
          <w:szCs w:val="24"/>
        </w:rPr>
        <w:tab/>
      </w:r>
      <w:r>
        <w:rPr/>
        <w:fldChar w:fldCharType="end"/>
      </w:r>
      <w:r>
        <w:rPr>
          <w:rFonts w:ascii="Times New Roman" w:hAnsi="Times New Roman"/>
          <w:noProof/>
          <w:sz w:val="24"/>
          <w:szCs w:val="24"/>
        </w:rPr>
        <w:t>13</w:t>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"_Toc168477764" </w:instrText>
      </w:r>
      <w:r>
        <w:rPr/>
        <w:fldChar w:fldCharType="separate"/>
      </w:r>
      <w:r>
        <w:rPr>
          <w:rStyle w:val="style85"/>
          <w:rFonts w:ascii="Times New Roman" w:hAnsi="Times New Roman"/>
          <w:noProof/>
          <w:sz w:val="24"/>
          <w:szCs w:val="24"/>
        </w:rPr>
        <w:t>3.1 SELECTED CASE STUDIES</w:t>
      </w:r>
      <w:r>
        <w:rPr>
          <w:rFonts w:ascii="Times New Roman" w:hAnsi="Times New Roman"/>
          <w:noProof/>
          <w:webHidden/>
          <w:sz w:val="24"/>
          <w:szCs w:val="24"/>
        </w:rPr>
        <w:tab/>
      </w:r>
      <w:r>
        <w:rPr/>
        <w:fldChar w:fldCharType="end"/>
      </w:r>
      <w:r>
        <w:rPr>
          <w:rFonts w:ascii="Times New Roman" w:hAnsi="Times New Roman"/>
          <w:noProof/>
          <w:sz w:val="24"/>
          <w:szCs w:val="24"/>
        </w:rPr>
        <w:t>14</w:t>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"_Toc168477765" </w:instrText>
      </w:r>
      <w:r>
        <w:rPr/>
        <w:fldChar w:fldCharType="separate"/>
      </w:r>
      <w:r>
        <w:rPr>
          <w:rStyle w:val="style85"/>
          <w:rFonts w:ascii="Times New Roman" w:hAnsi="Times New Roman"/>
          <w:noProof/>
          <w:sz w:val="24"/>
          <w:szCs w:val="24"/>
          <w:lang w:eastAsia="en-US"/>
        </w:rPr>
        <w:t>3.2 CASE STUDY ONE</w:t>
      </w:r>
      <w:r>
        <w:rPr>
          <w:rFonts w:ascii="Times New Roman" w:hAnsi="Times New Roman"/>
          <w:noProof/>
          <w:webHidden/>
          <w:sz w:val="24"/>
          <w:szCs w:val="24"/>
        </w:rPr>
        <w:tab/>
      </w:r>
      <w:r>
        <w:rPr/>
        <w:fldChar w:fldCharType="end"/>
      </w:r>
      <w:r>
        <w:rPr>
          <w:rFonts w:ascii="Times New Roman" w:hAnsi="Times New Roman"/>
          <w:noProof/>
          <w:sz w:val="24"/>
          <w:szCs w:val="24"/>
        </w:rPr>
        <w:t>18</w:t>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"_Toc168477766" </w:instrText>
      </w:r>
      <w:r>
        <w:rPr/>
        <w:fldChar w:fldCharType="separate"/>
      </w:r>
      <w:r>
        <w:rPr>
          <w:rStyle w:val="style85"/>
          <w:rFonts w:ascii="Times New Roman" w:hAnsi="Times New Roman"/>
          <w:noProof/>
          <w:sz w:val="24"/>
          <w:szCs w:val="24"/>
        </w:rPr>
        <w:t>3.3 CASE STUDY TWO</w:t>
      </w:r>
      <w:r>
        <w:rPr>
          <w:rFonts w:ascii="Times New Roman" w:hAnsi="Times New Roman"/>
          <w:noProof/>
          <w:webHidden/>
          <w:sz w:val="24"/>
          <w:szCs w:val="24"/>
        </w:rPr>
        <w:tab/>
      </w:r>
      <w:r>
        <w:rPr/>
        <w:fldChar w:fldCharType="end"/>
      </w:r>
      <w:r>
        <w:rPr>
          <w:rFonts w:ascii="Times New Roman" w:hAnsi="Times New Roman"/>
          <w:noProof/>
          <w:sz w:val="24"/>
          <w:szCs w:val="24"/>
        </w:rPr>
        <w:t>21</w:t>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"_Toc168477767" </w:instrText>
      </w:r>
      <w:r>
        <w:rPr/>
        <w:fldChar w:fldCharType="separate"/>
      </w:r>
      <w:r>
        <w:rPr>
          <w:rStyle w:val="style85"/>
          <w:rFonts w:ascii="Times New Roman" w:hAnsi="Times New Roman"/>
          <w:noProof/>
          <w:sz w:val="24"/>
          <w:szCs w:val="24"/>
        </w:rPr>
        <w:t>3.4 CASE STUDY THREE</w:t>
      </w:r>
      <w:r>
        <w:rPr>
          <w:rFonts w:ascii="Times New Roman" w:hAnsi="Times New Roman"/>
          <w:noProof/>
          <w:webHidden/>
          <w:sz w:val="24"/>
          <w:szCs w:val="24"/>
        </w:rPr>
        <w:tab/>
      </w:r>
      <w:r>
        <w:rPr/>
        <w:fldChar w:fldCharType="end"/>
      </w:r>
      <w:r>
        <w:rPr>
          <w:rFonts w:ascii="Times New Roman" w:hAnsi="Times New Roman"/>
          <w:noProof/>
          <w:sz w:val="24"/>
          <w:szCs w:val="24"/>
        </w:rPr>
        <w:t>23</w:t>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"_Toc168477768" </w:instrText>
      </w:r>
      <w:r>
        <w:rPr/>
        <w:fldChar w:fldCharType="separate"/>
      </w:r>
      <w:r>
        <w:rPr>
          <w:rStyle w:val="style85"/>
          <w:rFonts w:ascii="Times New Roman" w:hAnsi="Times New Roman"/>
          <w:noProof/>
          <w:sz w:val="24"/>
          <w:szCs w:val="24"/>
        </w:rPr>
        <w:t>3.5 CASE STUDY FOUR [ONLINE CASE STUDY]</w:t>
      </w:r>
      <w:r>
        <w:rPr>
          <w:rFonts w:ascii="Times New Roman" w:hAnsi="Times New Roman"/>
          <w:noProof/>
          <w:webHidden/>
          <w:sz w:val="24"/>
          <w:szCs w:val="24"/>
        </w:rPr>
        <w:tab/>
      </w:r>
      <w:r>
        <w:rPr/>
        <w:fldChar w:fldCharType="end"/>
      </w:r>
      <w:r>
        <w:rPr>
          <w:rFonts w:ascii="Times New Roman" w:hAnsi="Times New Roman"/>
          <w:noProof/>
          <w:sz w:val="24"/>
          <w:szCs w:val="24"/>
        </w:rPr>
        <w:t>25</w:t>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"_Toc168477769" </w:instrText>
      </w:r>
      <w:r>
        <w:rPr/>
        <w:fldChar w:fldCharType="separate"/>
      </w:r>
      <w:r>
        <w:rPr>
          <w:rStyle w:val="style85"/>
          <w:rFonts w:ascii="Times New Roman" w:hAnsi="Times New Roman"/>
          <w:noProof/>
          <w:sz w:val="24"/>
          <w:szCs w:val="24"/>
        </w:rPr>
        <w:t>CHAPTER FOUR</w:t>
      </w:r>
      <w:r>
        <w:rPr>
          <w:rFonts w:ascii="Times New Roman" w:hAnsi="Times New Roman"/>
          <w:noProof/>
          <w:webHidden/>
          <w:sz w:val="24"/>
          <w:szCs w:val="24"/>
        </w:rPr>
        <w:tab/>
      </w:r>
      <w:r>
        <w:rPr/>
        <w:fldChar w:fldCharType="end"/>
      </w:r>
      <w:r>
        <w:rPr>
          <w:rFonts w:ascii="Times New Roman" w:hAnsi="Times New Roman"/>
          <w:noProof/>
          <w:sz w:val="24"/>
          <w:szCs w:val="24"/>
        </w:rPr>
        <w:t>26</w:t>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"_Toc168477770" </w:instrText>
      </w:r>
      <w:r>
        <w:rPr/>
        <w:fldChar w:fldCharType="separate"/>
      </w:r>
      <w:r>
        <w:rPr>
          <w:rStyle w:val="style85"/>
          <w:rFonts w:ascii="Times New Roman" w:hAnsi="Times New Roman"/>
          <w:noProof/>
          <w:sz w:val="24"/>
          <w:szCs w:val="24"/>
        </w:rPr>
        <w:t>4.1 STUDY AREA/PROJECT SITE</w:t>
      </w:r>
      <w:r>
        <w:rPr>
          <w:rFonts w:ascii="Times New Roman" w:hAnsi="Times New Roman"/>
          <w:noProof/>
          <w:webHidden/>
          <w:sz w:val="24"/>
          <w:szCs w:val="24"/>
        </w:rPr>
        <w:tab/>
      </w:r>
      <w:r>
        <w:rPr/>
        <w:fldChar w:fldCharType="end"/>
      </w:r>
      <w:r>
        <w:rPr>
          <w:rFonts w:ascii="Times New Roman" w:hAnsi="Times New Roman"/>
          <w:noProof/>
          <w:sz w:val="24"/>
          <w:szCs w:val="24"/>
        </w:rPr>
        <w:t>27</w:t>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"_Toc168477771" </w:instrText>
      </w:r>
      <w:r>
        <w:rPr/>
        <w:fldChar w:fldCharType="separate"/>
      </w:r>
      <w:r>
        <w:rPr>
          <w:rStyle w:val="style85"/>
          <w:rFonts w:ascii="Times New Roman" w:hAnsi="Times New Roman"/>
          <w:caps/>
          <w:noProof/>
          <w:sz w:val="24"/>
          <w:szCs w:val="24"/>
        </w:rPr>
        <w:t>4.1.1 Analysis of the topographical and environmental conditions of the site.</w:t>
      </w:r>
      <w:r>
        <w:rPr>
          <w:rFonts w:ascii="Times New Roman" w:hAnsi="Times New Roman"/>
          <w:noProof/>
          <w:webHidden/>
          <w:sz w:val="24"/>
          <w:szCs w:val="24"/>
        </w:rPr>
        <w:tab/>
      </w:r>
      <w:r>
        <w:rPr/>
        <w:fldChar w:fldCharType="end"/>
      </w:r>
      <w:r>
        <w:rPr>
          <w:rFonts w:ascii="Times New Roman" w:hAnsi="Times New Roman"/>
          <w:noProof/>
          <w:sz w:val="24"/>
          <w:szCs w:val="24"/>
        </w:rPr>
        <w:t>34</w:t>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"_Toc168477772" </w:instrText>
      </w:r>
      <w:r>
        <w:rPr/>
        <w:fldChar w:fldCharType="separate"/>
      </w:r>
      <w:r>
        <w:rPr>
          <w:rStyle w:val="style85"/>
          <w:rFonts w:ascii="Times New Roman" w:hAnsi="Times New Roman"/>
          <w:caps/>
          <w:noProof/>
          <w:sz w:val="24"/>
          <w:szCs w:val="24"/>
        </w:rPr>
        <w:t>4.1.1.1 Introduction of study area/site selection</w:t>
      </w:r>
      <w:r>
        <w:rPr>
          <w:rFonts w:ascii="Times New Roman" w:hAnsi="Times New Roman"/>
          <w:noProof/>
          <w:webHidden/>
          <w:sz w:val="24"/>
          <w:szCs w:val="24"/>
        </w:rPr>
        <w:tab/>
      </w:r>
      <w:r>
        <w:rPr/>
        <w:fldChar w:fldCharType="end"/>
      </w:r>
      <w:r>
        <w:rPr>
          <w:rFonts w:ascii="Times New Roman" w:hAnsi="Times New Roman"/>
          <w:noProof/>
          <w:sz w:val="24"/>
          <w:szCs w:val="24"/>
        </w:rPr>
        <w:t>35</w:t>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"_Toc168477773" </w:instrText>
      </w:r>
      <w:r>
        <w:rPr/>
        <w:fldChar w:fldCharType="separate"/>
      </w:r>
      <w:r>
        <w:rPr>
          <w:rStyle w:val="style85"/>
          <w:rFonts w:ascii="Times New Roman" w:hAnsi="Times New Roman"/>
          <w:noProof/>
          <w:sz w:val="24"/>
          <w:szCs w:val="24"/>
        </w:rPr>
        <w:t>4.1.1.2 SITE LOCATION/ DESCRIPTIONS/ CRITERIA</w:t>
      </w:r>
      <w:r>
        <w:rPr>
          <w:rFonts w:ascii="Times New Roman" w:hAnsi="Times New Roman"/>
          <w:noProof/>
          <w:webHidden/>
          <w:sz w:val="24"/>
          <w:szCs w:val="24"/>
        </w:rPr>
        <w:tab/>
      </w:r>
      <w:r>
        <w:rPr/>
        <w:fldChar w:fldCharType="end"/>
      </w:r>
      <w:r>
        <w:rPr>
          <w:rFonts w:ascii="Times New Roman" w:hAnsi="Times New Roman"/>
          <w:noProof/>
          <w:sz w:val="24"/>
          <w:szCs w:val="24"/>
        </w:rPr>
        <w:t>36</w:t>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"_Toc168477774" </w:instrText>
      </w:r>
      <w:r>
        <w:rPr/>
        <w:fldChar w:fldCharType="separate"/>
      </w:r>
      <w:r>
        <w:rPr>
          <w:rStyle w:val="style85"/>
          <w:rFonts w:ascii="Times New Roman" w:hAnsi="Times New Roman"/>
          <w:noProof/>
          <w:sz w:val="24"/>
          <w:szCs w:val="24"/>
        </w:rPr>
        <w:t>4.1.1.3 SITE ANALYSIS/INVENTORY</w:t>
      </w:r>
      <w:r>
        <w:rPr>
          <w:rFonts w:ascii="Times New Roman" w:hAnsi="Times New Roman"/>
          <w:noProof/>
          <w:webHidden/>
          <w:sz w:val="24"/>
          <w:szCs w:val="24"/>
        </w:rPr>
        <w:tab/>
      </w:r>
      <w:r>
        <w:rPr/>
        <w:fldChar w:fldCharType="end"/>
      </w:r>
      <w:r>
        <w:rPr>
          <w:rFonts w:ascii="Times New Roman" w:hAnsi="Times New Roman"/>
          <w:noProof/>
          <w:sz w:val="24"/>
          <w:szCs w:val="24"/>
        </w:rPr>
        <w:t>37</w:t>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"_Toc168477775" </w:instrText>
      </w:r>
      <w:r>
        <w:rPr/>
        <w:fldChar w:fldCharType="separate"/>
      </w:r>
      <w:r>
        <w:rPr>
          <w:rStyle w:val="style85"/>
          <w:rFonts w:ascii="Times New Roman" w:hAnsi="Times New Roman"/>
          <w:noProof/>
          <w:sz w:val="24"/>
          <w:szCs w:val="24"/>
        </w:rPr>
        <w:t>4.1.1.4 GEOGRAPHICAL/CLIMATIC DATA</w:t>
      </w:r>
      <w:r>
        <w:rPr>
          <w:rFonts w:ascii="Times New Roman" w:hAnsi="Times New Roman"/>
          <w:noProof/>
          <w:webHidden/>
          <w:sz w:val="24"/>
          <w:szCs w:val="24"/>
        </w:rPr>
        <w:tab/>
      </w:r>
      <w:r>
        <w:rPr/>
        <w:fldChar w:fldCharType="end"/>
      </w:r>
      <w:r>
        <w:rPr>
          <w:rFonts w:ascii="Times New Roman" w:hAnsi="Times New Roman"/>
          <w:noProof/>
          <w:sz w:val="24"/>
          <w:szCs w:val="24"/>
        </w:rPr>
        <w:t>38</w:t>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"_Toc168477776" </w:instrText>
      </w:r>
      <w:r>
        <w:rPr/>
        <w:fldChar w:fldCharType="separate"/>
      </w:r>
      <w:r>
        <w:rPr>
          <w:rStyle w:val="style85"/>
          <w:rFonts w:ascii="Times New Roman" w:hAnsi="Times New Roman"/>
          <w:noProof/>
          <w:sz w:val="24"/>
          <w:szCs w:val="24"/>
        </w:rPr>
        <w:t>4.1.1.5 ANALYSES OF THE IMMEDIATE ENVIRONMENTAL CONDITIONS OF THE SITE.</w:t>
      </w:r>
      <w:r>
        <w:rPr>
          <w:rFonts w:ascii="Times New Roman" w:hAnsi="Times New Roman"/>
          <w:noProof/>
          <w:webHidden/>
          <w:sz w:val="24"/>
          <w:szCs w:val="24"/>
        </w:rPr>
        <w:tab/>
      </w:r>
      <w:r>
        <w:rPr/>
        <w:fldChar w:fldCharType="end"/>
      </w:r>
      <w:r>
        <w:rPr>
          <w:rFonts w:ascii="Times New Roman" w:hAnsi="Times New Roman"/>
          <w:noProof/>
          <w:sz w:val="24"/>
          <w:szCs w:val="24"/>
        </w:rPr>
        <w:t>40</w:t>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"_Toc168477777" </w:instrText>
      </w:r>
      <w:r>
        <w:rPr/>
        <w:fldChar w:fldCharType="separate"/>
      </w:r>
      <w:r>
        <w:rPr>
          <w:rStyle w:val="style85"/>
          <w:rFonts w:ascii="Times New Roman" w:hAnsi="Times New Roman"/>
          <w:noProof/>
          <w:sz w:val="24"/>
          <w:szCs w:val="24"/>
        </w:rPr>
        <w:t>4.2 PROJECT ANALYSIS/ DESIGN CRITERIA</w:t>
      </w:r>
      <w:r>
        <w:rPr>
          <w:rFonts w:ascii="Times New Roman" w:hAnsi="Times New Roman"/>
          <w:noProof/>
          <w:webHidden/>
          <w:sz w:val="24"/>
          <w:szCs w:val="24"/>
        </w:rPr>
        <w:tab/>
      </w:r>
      <w:r>
        <w:rPr/>
        <w:fldChar w:fldCharType="end"/>
      </w:r>
      <w:r>
        <w:rPr>
          <w:rFonts w:ascii="Times New Roman" w:hAnsi="Times New Roman"/>
          <w:noProof/>
          <w:sz w:val="24"/>
          <w:szCs w:val="24"/>
        </w:rPr>
        <w:t>42</w:t>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"_Toc168477778" </w:instrText>
      </w:r>
      <w:r>
        <w:rPr/>
        <w:fldChar w:fldCharType="separate"/>
      </w:r>
      <w:r>
        <w:rPr>
          <w:rStyle w:val="style85"/>
          <w:rFonts w:ascii="Times New Roman" w:hAnsi="Times New Roman"/>
          <w:noProof/>
          <w:sz w:val="24"/>
          <w:szCs w:val="24"/>
        </w:rPr>
        <w:t>4.2.1 PROJECT GOALS</w:t>
      </w:r>
      <w:r>
        <w:rPr>
          <w:rFonts w:ascii="Times New Roman" w:hAnsi="Times New Roman"/>
          <w:noProof/>
          <w:webHidden/>
          <w:sz w:val="24"/>
          <w:szCs w:val="24"/>
        </w:rPr>
        <w:tab/>
      </w:r>
      <w:r>
        <w:rPr/>
        <w:fldChar w:fldCharType="end"/>
      </w:r>
      <w:r>
        <w:rPr>
          <w:rFonts w:ascii="Times New Roman" w:hAnsi="Times New Roman"/>
          <w:noProof/>
          <w:sz w:val="24"/>
          <w:szCs w:val="24"/>
        </w:rPr>
        <w:t>43</w:t>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"_Toc168477779" </w:instrText>
      </w:r>
      <w:r>
        <w:rPr/>
        <w:fldChar w:fldCharType="separate"/>
      </w:r>
      <w:r>
        <w:rPr>
          <w:rStyle w:val="style85"/>
          <w:rFonts w:ascii="Times New Roman" w:hAnsi="Times New Roman"/>
          <w:noProof/>
          <w:sz w:val="24"/>
          <w:szCs w:val="24"/>
        </w:rPr>
        <w:t>4.2.2 FUNCTIONAL/SPATIAL CRITERIA</w:t>
      </w:r>
      <w:r>
        <w:rPr>
          <w:rFonts w:ascii="Times New Roman" w:hAnsi="Times New Roman"/>
          <w:noProof/>
          <w:webHidden/>
          <w:sz w:val="24"/>
          <w:szCs w:val="24"/>
        </w:rPr>
        <w:tab/>
      </w:r>
      <w:r>
        <w:rPr/>
        <w:fldChar w:fldCharType="end"/>
      </w:r>
      <w:r>
        <w:rPr>
          <w:rFonts w:ascii="Times New Roman" w:hAnsi="Times New Roman"/>
          <w:noProof/>
          <w:sz w:val="24"/>
          <w:szCs w:val="24"/>
        </w:rPr>
        <w:t>43</w:t>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"_Toc168477780" </w:instrText>
      </w:r>
      <w:r>
        <w:rPr/>
        <w:fldChar w:fldCharType="separate"/>
      </w:r>
      <w:r>
        <w:rPr>
          <w:rStyle w:val="style85"/>
          <w:rFonts w:ascii="Times New Roman" w:hAnsi="Times New Roman"/>
          <w:noProof/>
          <w:sz w:val="24"/>
          <w:szCs w:val="24"/>
        </w:rPr>
        <w:t>4.2.3 APPRAISAL OF PROPOSED SCHEMES IN THE SPACES, SIZE AND RELATIONSHIPS</w:t>
      </w:r>
      <w:r>
        <w:rPr>
          <w:rFonts w:ascii="Times New Roman" w:hAnsi="Times New Roman"/>
          <w:noProof/>
          <w:webHidden/>
          <w:sz w:val="24"/>
          <w:szCs w:val="24"/>
        </w:rPr>
        <w:tab/>
      </w:r>
      <w:r>
        <w:rPr/>
        <w:fldChar w:fldCharType="end"/>
      </w:r>
      <w:r>
        <w:rPr>
          <w:rFonts w:ascii="Times New Roman" w:hAnsi="Times New Roman"/>
          <w:noProof/>
          <w:sz w:val="24"/>
          <w:szCs w:val="24"/>
        </w:rPr>
        <w:t>44</w:t>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"_Toc168477781" </w:instrText>
      </w:r>
      <w:r>
        <w:rPr/>
        <w:fldChar w:fldCharType="separate"/>
      </w:r>
      <w:r>
        <w:rPr>
          <w:rStyle w:val="style85"/>
          <w:rFonts w:ascii="Times New Roman" w:hAnsi="Times New Roman"/>
          <w:noProof/>
          <w:sz w:val="24"/>
          <w:szCs w:val="24"/>
        </w:rPr>
        <w:t>4.2.4 EQUIPMENT AND OPERATIONAL AND PERFORMANCE REQUIREMENTS</w:t>
      </w:r>
      <w:r>
        <w:rPr>
          <w:rFonts w:ascii="Times New Roman" w:hAnsi="Times New Roman"/>
          <w:noProof/>
          <w:webHidden/>
          <w:sz w:val="24"/>
          <w:szCs w:val="24"/>
        </w:rPr>
        <w:tab/>
      </w:r>
      <w:r>
        <w:rPr/>
        <w:fldChar w:fldCharType="end"/>
      </w:r>
      <w:r>
        <w:rPr>
          <w:rFonts w:ascii="Times New Roman" w:hAnsi="Times New Roman"/>
          <w:noProof/>
          <w:sz w:val="24"/>
          <w:szCs w:val="24"/>
        </w:rPr>
        <w:t>44</w:t>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"_Toc168477782" </w:instrText>
      </w:r>
      <w:r>
        <w:rPr/>
        <w:fldChar w:fldCharType="separate"/>
      </w:r>
      <w:r>
        <w:rPr>
          <w:rStyle w:val="style85"/>
          <w:rFonts w:ascii="Times New Roman" w:hAnsi="Times New Roman"/>
          <w:noProof/>
          <w:sz w:val="24"/>
          <w:szCs w:val="24"/>
        </w:rPr>
        <w:t>4.2.5 SPATIAL ALLOCATION / SCHEDULE OF ACCOMMODATION</w:t>
      </w:r>
      <w:r>
        <w:rPr>
          <w:rFonts w:ascii="Times New Roman" w:hAnsi="Times New Roman"/>
          <w:noProof/>
          <w:webHidden/>
          <w:sz w:val="24"/>
          <w:szCs w:val="24"/>
        </w:rPr>
        <w:tab/>
      </w:r>
      <w:r>
        <w:rPr/>
        <w:fldChar w:fldCharType="end"/>
      </w:r>
      <w:r>
        <w:rPr>
          <w:rFonts w:ascii="Times New Roman" w:hAnsi="Times New Roman"/>
          <w:noProof/>
          <w:sz w:val="24"/>
          <w:szCs w:val="24"/>
        </w:rPr>
        <w:t>44</w:t>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"_Toc168477783" </w:instrText>
      </w:r>
      <w:r>
        <w:rPr/>
        <w:fldChar w:fldCharType="separate"/>
      </w:r>
      <w:r>
        <w:rPr>
          <w:rStyle w:val="style85"/>
          <w:rFonts w:ascii="Times New Roman" w:hAnsi="Times New Roman"/>
          <w:noProof/>
          <w:sz w:val="24"/>
          <w:szCs w:val="24"/>
        </w:rPr>
        <w:t>4.2.6 FUNCTIONAL RELATIONSHIP</w:t>
      </w:r>
      <w:r>
        <w:rPr>
          <w:rFonts w:ascii="Times New Roman" w:hAnsi="Times New Roman"/>
          <w:noProof/>
          <w:webHidden/>
          <w:sz w:val="24"/>
          <w:szCs w:val="24"/>
        </w:rPr>
        <w:tab/>
      </w:r>
      <w:r>
        <w:rPr/>
        <w:fldChar w:fldCharType="end"/>
      </w:r>
      <w:r>
        <w:rPr>
          <w:rFonts w:ascii="Times New Roman" w:hAnsi="Times New Roman"/>
          <w:noProof/>
          <w:sz w:val="24"/>
          <w:szCs w:val="24"/>
        </w:rPr>
        <w:t>45</w:t>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"_Toc168477784" </w:instrText>
      </w:r>
      <w:r>
        <w:rPr/>
        <w:fldChar w:fldCharType="separate"/>
      </w:r>
      <w:r>
        <w:rPr>
          <w:rStyle w:val="style85"/>
          <w:rFonts w:ascii="Times New Roman" w:hAnsi="Times New Roman"/>
          <w:noProof/>
          <w:sz w:val="24"/>
          <w:szCs w:val="24"/>
        </w:rPr>
        <w:t>CHAPTER FIVE</w:t>
      </w:r>
      <w:r>
        <w:rPr>
          <w:rFonts w:ascii="Times New Roman" w:hAnsi="Times New Roman"/>
          <w:noProof/>
          <w:webHidden/>
          <w:sz w:val="24"/>
          <w:szCs w:val="24"/>
        </w:rPr>
        <w:tab/>
      </w:r>
      <w:r>
        <w:rPr/>
        <w:fldChar w:fldCharType="end"/>
      </w:r>
      <w:r>
        <w:rPr>
          <w:rFonts w:ascii="Times New Roman" w:hAnsi="Times New Roman"/>
          <w:noProof/>
          <w:sz w:val="24"/>
          <w:szCs w:val="24"/>
        </w:rPr>
        <w:t>46</w:t>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"_Toc168477785" </w:instrText>
      </w:r>
      <w:r>
        <w:rPr/>
        <w:fldChar w:fldCharType="separate"/>
      </w:r>
      <w:r>
        <w:rPr>
          <w:rStyle w:val="style85"/>
          <w:rFonts w:ascii="Times New Roman" w:hAnsi="Times New Roman"/>
          <w:noProof/>
          <w:sz w:val="24"/>
          <w:szCs w:val="24"/>
        </w:rPr>
        <w:t>5.1 APPROACH TO THE DESIGN/DESIGN REALIZATION</w:t>
      </w:r>
      <w:r>
        <w:rPr/>
        <w:fldChar w:fldCharType="end"/>
      </w:r>
      <w:r>
        <w:rPr>
          <w:rFonts w:ascii="Times New Roman" w:hAnsi="Times New Roman"/>
          <w:noProof/>
          <w:sz w:val="24"/>
          <w:szCs w:val="24"/>
        </w:rPr>
        <w:t>……………………………..47</w:t>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"_Toc168477786" </w:instrText>
      </w:r>
      <w:r>
        <w:rPr/>
        <w:fldChar w:fldCharType="separate"/>
      </w:r>
      <w:r>
        <w:rPr>
          <w:rStyle w:val="style85"/>
          <w:rFonts w:ascii="Times New Roman" w:hAnsi="Times New Roman"/>
          <w:noProof/>
          <w:sz w:val="24"/>
          <w:szCs w:val="24"/>
        </w:rPr>
        <w:t>5.1.1 THE DESIGN IDEAS/CONCEPTS AT DIFFERENT LEVELS OF THE DESIGN PROCESS (SITE /BUILDING)</w:t>
      </w:r>
      <w:r>
        <w:rPr/>
        <w:fldChar w:fldCharType="end"/>
      </w:r>
      <w:r>
        <w:rPr>
          <w:rFonts w:ascii="Times New Roman" w:hAnsi="Times New Roman"/>
          <w:noProof/>
          <w:sz w:val="24"/>
          <w:szCs w:val="24"/>
        </w:rPr>
        <w:t>…………………………………………………………...….48</w:t>
      </w:r>
      <w:r>
        <w:rPr>
          <w:rFonts w:ascii="Times New Roman" w:hAnsi="Times New Roman"/>
          <w:noProof/>
          <w:sz w:val="24"/>
          <w:szCs w:val="24"/>
          <w:lang w:eastAsia="en-US"/>
        </w:rPr>
        <w:t xml:space="preserve"> </w:t>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"_Toc168477787" </w:instrText>
      </w:r>
      <w:r>
        <w:rPr/>
        <w:fldChar w:fldCharType="separate"/>
      </w:r>
      <w:r>
        <w:rPr>
          <w:rStyle w:val="style85"/>
          <w:rFonts w:ascii="Times New Roman" w:hAnsi="Times New Roman"/>
          <w:noProof/>
          <w:sz w:val="24"/>
          <w:szCs w:val="24"/>
        </w:rPr>
        <w:t>5.1.3 TECHNOLOGICAL AND ENVIRONMENTAL CRITERIA</w:t>
      </w:r>
      <w:r>
        <w:rPr>
          <w:rFonts w:ascii="Times New Roman" w:hAnsi="Times New Roman"/>
          <w:noProof/>
          <w:webHidden/>
          <w:sz w:val="24"/>
          <w:szCs w:val="24"/>
        </w:rPr>
        <w:tab/>
      </w:r>
      <w:r>
        <w:rPr/>
        <w:fldChar w:fldCharType="end"/>
      </w:r>
      <w:r>
        <w:rPr>
          <w:rFonts w:ascii="Times New Roman" w:hAnsi="Times New Roman"/>
          <w:noProof/>
          <w:sz w:val="24"/>
          <w:szCs w:val="24"/>
        </w:rPr>
        <w:t>49</w:t>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"_Toc168477788" </w:instrText>
      </w:r>
      <w:r>
        <w:rPr/>
        <w:fldChar w:fldCharType="separate"/>
      </w:r>
      <w:r>
        <w:rPr>
          <w:rStyle w:val="style85"/>
          <w:rFonts w:ascii="Times New Roman" w:hAnsi="Times New Roman"/>
          <w:noProof/>
          <w:sz w:val="24"/>
          <w:szCs w:val="24"/>
        </w:rPr>
        <w:t>5.1.3.1 CONSTRUCTION METHODOLOGY AND MATERIAL /FINISHES DESIRED BY THE CLIENTS</w:t>
      </w:r>
      <w:r>
        <w:rPr>
          <w:rFonts w:ascii="Times New Roman" w:hAnsi="Times New Roman"/>
          <w:noProof/>
          <w:webHidden/>
          <w:sz w:val="24"/>
          <w:szCs w:val="24"/>
        </w:rPr>
        <w:tab/>
      </w:r>
      <w:r>
        <w:rPr/>
        <w:fldChar w:fldCharType="end"/>
      </w:r>
      <w:r>
        <w:rPr>
          <w:rFonts w:ascii="Times New Roman" w:hAnsi="Times New Roman"/>
          <w:noProof/>
          <w:sz w:val="24"/>
          <w:szCs w:val="24"/>
        </w:rPr>
        <w:t>50</w:t>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"_Toc168477789" </w:instrText>
      </w:r>
      <w:r>
        <w:rPr/>
        <w:fldChar w:fldCharType="separate"/>
      </w:r>
      <w:r>
        <w:rPr>
          <w:rStyle w:val="style85"/>
          <w:rFonts w:ascii="Times New Roman" w:hAnsi="Times New Roman"/>
          <w:noProof/>
          <w:sz w:val="24"/>
          <w:szCs w:val="24"/>
        </w:rPr>
        <w:t>5.1.3.2 SERVICES REQUIRED: CIRCULATION, VENTILATION, LIGHTING, PLUMBING AND ELECTRICAL INSTALLATION, ACOUSTICS, WASTE DISPOSAL, FIRE PROTECTION AND EXTERNAL WORKS.</w:t>
      </w:r>
      <w:r>
        <w:rPr>
          <w:rFonts w:ascii="Times New Roman" w:hAnsi="Times New Roman"/>
          <w:noProof/>
          <w:webHidden/>
          <w:sz w:val="24"/>
          <w:szCs w:val="24"/>
        </w:rPr>
        <w:tab/>
      </w:r>
      <w:r>
        <w:rPr/>
        <w:fldChar w:fldCharType="end"/>
      </w:r>
      <w:r>
        <w:rPr>
          <w:rFonts w:ascii="Times New Roman" w:hAnsi="Times New Roman"/>
          <w:noProof/>
          <w:sz w:val="24"/>
          <w:szCs w:val="24"/>
        </w:rPr>
        <w:t>51</w:t>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"_Toc168477790" </w:instrText>
      </w:r>
      <w:r>
        <w:rPr/>
        <w:fldChar w:fldCharType="separate"/>
      </w:r>
      <w:r>
        <w:rPr>
          <w:rStyle w:val="style85"/>
          <w:rFonts w:ascii="Times New Roman" w:hAnsi="Times New Roman"/>
          <w:noProof/>
          <w:sz w:val="24"/>
          <w:szCs w:val="24"/>
        </w:rPr>
        <w:t>5.1.3.3 ENVIRONMENTAL CONDITIONS TO BE ACHIEVED</w:t>
      </w:r>
      <w:r>
        <w:rPr>
          <w:rFonts w:ascii="Times New Roman" w:hAnsi="Times New Roman"/>
          <w:noProof/>
          <w:webHidden/>
          <w:sz w:val="24"/>
          <w:szCs w:val="24"/>
        </w:rPr>
        <w:tab/>
      </w:r>
      <w:r>
        <w:rPr/>
        <w:fldChar w:fldCharType="end"/>
      </w:r>
      <w:r>
        <w:rPr>
          <w:rFonts w:ascii="Times New Roman" w:hAnsi="Times New Roman"/>
          <w:noProof/>
          <w:sz w:val="24"/>
          <w:szCs w:val="24"/>
        </w:rPr>
        <w:t>51</w:t>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"_Toc168477791" </w:instrText>
      </w:r>
      <w:r>
        <w:rPr/>
        <w:fldChar w:fldCharType="separate"/>
      </w:r>
      <w:r>
        <w:rPr>
          <w:rStyle w:val="style85"/>
          <w:rFonts w:ascii="Times New Roman" w:hAnsi="Times New Roman"/>
          <w:noProof/>
          <w:sz w:val="24"/>
          <w:szCs w:val="24"/>
        </w:rPr>
        <w:t>5.1.3.4 PERFORMANCE STANDARDS</w:t>
      </w:r>
      <w:r>
        <w:rPr>
          <w:rFonts w:ascii="Times New Roman" w:hAnsi="Times New Roman"/>
          <w:noProof/>
          <w:webHidden/>
          <w:sz w:val="24"/>
          <w:szCs w:val="24"/>
        </w:rPr>
        <w:tab/>
      </w:r>
      <w:r>
        <w:rPr/>
        <w:fldChar w:fldCharType="end"/>
      </w:r>
      <w:r>
        <w:rPr>
          <w:rFonts w:ascii="Times New Roman" w:hAnsi="Times New Roman"/>
          <w:noProof/>
          <w:sz w:val="24"/>
          <w:szCs w:val="24"/>
        </w:rPr>
        <w:t>52</w:t>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"_Toc168477792" </w:instrText>
      </w:r>
      <w:r>
        <w:rPr/>
        <w:fldChar w:fldCharType="separate"/>
      </w:r>
      <w:r>
        <w:rPr>
          <w:rStyle w:val="style85"/>
          <w:rFonts w:ascii="Times New Roman" w:hAnsi="Times New Roman"/>
          <w:noProof/>
          <w:sz w:val="24"/>
          <w:szCs w:val="24"/>
        </w:rPr>
        <w:t>5.1.4 LEGAL ISSUES AND PLANNING REGULATIONS</w:t>
      </w:r>
      <w:r>
        <w:rPr>
          <w:rFonts w:ascii="Times New Roman" w:hAnsi="Times New Roman"/>
          <w:noProof/>
          <w:webHidden/>
          <w:sz w:val="24"/>
          <w:szCs w:val="24"/>
        </w:rPr>
        <w:tab/>
      </w:r>
      <w:r>
        <w:rPr/>
        <w:fldChar w:fldCharType="end"/>
      </w:r>
      <w:r>
        <w:rPr>
          <w:rFonts w:ascii="Times New Roman" w:hAnsi="Times New Roman"/>
          <w:noProof/>
          <w:sz w:val="24"/>
          <w:szCs w:val="24"/>
        </w:rPr>
        <w:t>52</w:t>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"_Toc168477793" </w:instrText>
      </w:r>
      <w:r>
        <w:rPr/>
        <w:fldChar w:fldCharType="separate"/>
      </w:r>
      <w:r>
        <w:rPr>
          <w:rStyle w:val="style85"/>
          <w:rFonts w:ascii="Times New Roman" w:hAnsi="Times New Roman"/>
          <w:noProof/>
          <w:sz w:val="24"/>
          <w:szCs w:val="24"/>
        </w:rPr>
        <w:t>5.1.5 BEHAVIORAL PATTERN</w:t>
      </w:r>
      <w:r>
        <w:rPr>
          <w:rFonts w:ascii="Times New Roman" w:hAnsi="Times New Roman"/>
          <w:noProof/>
          <w:webHidden/>
          <w:sz w:val="24"/>
          <w:szCs w:val="24"/>
        </w:rPr>
        <w:tab/>
      </w:r>
      <w:r>
        <w:rPr/>
        <w:fldChar w:fldCharType="end"/>
      </w:r>
      <w:r>
        <w:rPr>
          <w:rFonts w:ascii="Times New Roman" w:hAnsi="Times New Roman"/>
          <w:noProof/>
          <w:sz w:val="24"/>
          <w:szCs w:val="24"/>
        </w:rPr>
        <w:t>52</w:t>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"_Toc168477794" </w:instrText>
      </w:r>
      <w:r>
        <w:rPr/>
        <w:fldChar w:fldCharType="separate"/>
      </w:r>
      <w:r>
        <w:rPr>
          <w:rStyle w:val="style85"/>
          <w:rFonts w:ascii="Times New Roman" w:hAnsi="Times New Roman"/>
          <w:noProof/>
          <w:sz w:val="24"/>
          <w:szCs w:val="24"/>
        </w:rPr>
        <w:t>5.2 SUMMARY, RECOMMENDATION AND CONCLUSION</w:t>
      </w:r>
      <w:r>
        <w:rPr>
          <w:rFonts w:ascii="Times New Roman" w:hAnsi="Times New Roman"/>
          <w:noProof/>
          <w:webHidden/>
          <w:sz w:val="24"/>
          <w:szCs w:val="24"/>
        </w:rPr>
        <w:tab/>
      </w:r>
      <w:r>
        <w:rPr/>
        <w:fldChar w:fldCharType="end"/>
      </w:r>
      <w:r>
        <w:rPr>
          <w:rFonts w:ascii="Times New Roman" w:hAnsi="Times New Roman"/>
          <w:noProof/>
          <w:sz w:val="24"/>
          <w:szCs w:val="24"/>
        </w:rPr>
        <w:t>53</w:t>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"_Toc168477795" </w:instrText>
      </w:r>
      <w:r>
        <w:rPr/>
        <w:fldChar w:fldCharType="separate"/>
      </w:r>
      <w:r>
        <w:rPr>
          <w:rStyle w:val="style85"/>
          <w:rFonts w:ascii="Times New Roman" w:hAnsi="Times New Roman"/>
          <w:noProof/>
          <w:sz w:val="24"/>
          <w:szCs w:val="24"/>
        </w:rPr>
        <w:t>5.2.1 SUMMARY</w:t>
      </w:r>
      <w:r>
        <w:rPr>
          <w:rFonts w:ascii="Times New Roman" w:hAnsi="Times New Roman"/>
          <w:noProof/>
          <w:webHidden/>
          <w:sz w:val="24"/>
          <w:szCs w:val="24"/>
        </w:rPr>
        <w:tab/>
      </w:r>
      <w:r>
        <w:rPr/>
        <w:fldChar w:fldCharType="end"/>
      </w:r>
      <w:r>
        <w:rPr>
          <w:rFonts w:ascii="Times New Roman" w:hAnsi="Times New Roman"/>
          <w:noProof/>
          <w:sz w:val="24"/>
          <w:szCs w:val="24"/>
        </w:rPr>
        <w:t>53</w:t>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"_Toc168477796" </w:instrText>
      </w:r>
      <w:r>
        <w:rPr/>
        <w:fldChar w:fldCharType="separate"/>
      </w:r>
      <w:r>
        <w:rPr>
          <w:rStyle w:val="style85"/>
          <w:rFonts w:ascii="Times New Roman" w:hAnsi="Times New Roman"/>
          <w:noProof/>
          <w:sz w:val="24"/>
          <w:szCs w:val="24"/>
        </w:rPr>
        <w:t>5.2.2 RECOMMENDATION</w:t>
      </w:r>
      <w:r>
        <w:rPr>
          <w:rFonts w:ascii="Times New Roman" w:hAnsi="Times New Roman"/>
          <w:noProof/>
          <w:webHidden/>
          <w:sz w:val="24"/>
          <w:szCs w:val="24"/>
        </w:rPr>
        <w:tab/>
      </w:r>
      <w:r>
        <w:rPr/>
        <w:fldChar w:fldCharType="end"/>
      </w:r>
      <w:r>
        <w:rPr>
          <w:rFonts w:ascii="Times New Roman" w:hAnsi="Times New Roman"/>
          <w:noProof/>
          <w:sz w:val="24"/>
          <w:szCs w:val="24"/>
        </w:rPr>
        <w:t>54</w:t>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"_Toc168477797" </w:instrText>
      </w:r>
      <w:r>
        <w:rPr/>
        <w:fldChar w:fldCharType="separate"/>
      </w:r>
      <w:r>
        <w:rPr>
          <w:rStyle w:val="style85"/>
          <w:rFonts w:ascii="Times New Roman" w:hAnsi="Times New Roman"/>
          <w:noProof/>
          <w:sz w:val="24"/>
          <w:szCs w:val="24"/>
        </w:rPr>
        <w:t>5.2.3 CONCLUSION</w:t>
      </w:r>
      <w:r>
        <w:rPr>
          <w:rFonts w:ascii="Times New Roman" w:hAnsi="Times New Roman"/>
          <w:noProof/>
          <w:webHidden/>
          <w:sz w:val="24"/>
          <w:szCs w:val="24"/>
        </w:rPr>
        <w:tab/>
      </w:r>
      <w:r>
        <w:rPr/>
        <w:fldChar w:fldCharType="end"/>
      </w:r>
      <w:r>
        <w:rPr>
          <w:rFonts w:ascii="Times New Roman" w:hAnsi="Times New Roman"/>
          <w:noProof/>
          <w:sz w:val="24"/>
          <w:szCs w:val="24"/>
        </w:rPr>
        <w:t>54</w:t>
      </w:r>
    </w:p>
    <w:p>
      <w:pPr>
        <w:pStyle w:val="style19"/>
        <w:tabs>
          <w:tab w:val="right" w:leader="dot" w:pos="9350"/>
        </w:tabs>
        <w:spacing w:after="0" w:lineRule="auto" w:line="360"/>
        <w:jc w:val="both"/>
        <w:rPr>
          <w:rFonts w:ascii="Times New Roman" w:hAnsi="Times New Roman"/>
          <w:noProof/>
          <w:sz w:val="24"/>
          <w:szCs w:val="24"/>
        </w:rPr>
      </w:pPr>
      <w:r>
        <w:rPr>
          <w:rFonts w:ascii="Times New Roman" w:hAnsi="Times New Roman"/>
          <w:sz w:val="24"/>
          <w:szCs w:val="24"/>
        </w:rPr>
        <w:t>5.3</w:t>
      </w:r>
      <w:r>
        <w:t xml:space="preserve"> </w:t>
      </w:r>
      <w:r>
        <w:rPr/>
        <w:fldChar w:fldCharType="begin"/>
      </w:r>
      <w:r>
        <w:instrText xml:space="preserve"> HYPERLINK \l "_Toc168477798" </w:instrText>
      </w:r>
      <w:r>
        <w:rPr/>
        <w:fldChar w:fldCharType="separate"/>
      </w:r>
      <w:r>
        <w:rPr>
          <w:rStyle w:val="style85"/>
          <w:rFonts w:ascii="Times New Roman" w:hAnsi="Times New Roman"/>
          <w:noProof/>
          <w:sz w:val="24"/>
          <w:szCs w:val="24"/>
        </w:rPr>
        <w:t>REFERENCES</w:t>
      </w:r>
      <w:r>
        <w:rPr>
          <w:rFonts w:ascii="Times New Roman" w:hAnsi="Times New Roman"/>
          <w:noProof/>
          <w:webHidden/>
          <w:sz w:val="24"/>
          <w:szCs w:val="24"/>
        </w:rPr>
        <w:tab/>
      </w:r>
      <w:r>
        <w:rPr/>
        <w:fldChar w:fldCharType="end"/>
      </w:r>
      <w:r>
        <w:rPr>
          <w:rFonts w:ascii="Times New Roman" w:hAnsi="Times New Roman"/>
          <w:noProof/>
          <w:sz w:val="24"/>
          <w:szCs w:val="24"/>
        </w:rPr>
        <w:t>54</w:t>
      </w:r>
    </w:p>
    <w:p>
      <w:pPr>
        <w:pStyle w:val="style19"/>
        <w:tabs>
          <w:tab w:val="right" w:leader="dot" w:pos="9350"/>
        </w:tabs>
        <w:spacing w:after="0" w:lineRule="auto" w:line="360"/>
        <w:jc w:val="both"/>
        <w:rPr>
          <w:rFonts w:ascii="Times New Roman" w:hAnsi="Times New Roman"/>
          <w:noProof/>
          <w:sz w:val="24"/>
          <w:szCs w:val="24"/>
        </w:rPr>
      </w:pPr>
      <w:r>
        <w:rPr>
          <w:rFonts w:ascii="Times New Roman" w:hAnsi="Times New Roman"/>
          <w:sz w:val="24"/>
          <w:szCs w:val="24"/>
        </w:rPr>
        <w:t>5.4</w:t>
      </w:r>
      <w:r>
        <w:t xml:space="preserve"> </w:t>
      </w:r>
      <w:r>
        <w:rPr>
          <w:rFonts w:ascii="Times New Roman" w:hAnsi="Times New Roman"/>
          <w:sz w:val="24"/>
          <w:szCs w:val="24"/>
        </w:rPr>
        <w:t>APPENXI……………………………………………………………………………...…</w:t>
      </w:r>
      <w:r>
        <w:rPr>
          <w:rFonts w:ascii="Times New Roman" w:hAnsi="Times New Roman"/>
          <w:sz w:val="24"/>
          <w:szCs w:val="24"/>
        </w:rPr>
        <w:t>55</w:t>
      </w:r>
    </w:p>
    <w:p>
      <w:pPr>
        <w:pStyle w:val="style0"/>
        <w:spacing w:after="0" w:lineRule="auto" w:line="360"/>
        <w:jc w:val="both"/>
        <w:rPr>
          <w:rFonts w:ascii="Times New Roman" w:hAnsi="Times New Roman"/>
          <w:sz w:val="24"/>
          <w:szCs w:val="24"/>
        </w:rPr>
      </w:pPr>
      <w:r>
        <w:rPr>
          <w:rFonts w:ascii="Times New Roman" w:hAnsi="Times New Roman"/>
          <w:b/>
          <w:bCs/>
          <w:noProof/>
          <w:sz w:val="24"/>
          <w:szCs w:val="24"/>
        </w:rPr>
        <w:fldChar w:fldCharType="end"/>
      </w:r>
    </w:p>
    <w:p>
      <w:pPr>
        <w:pStyle w:val="style66"/>
        <w:spacing w:lineRule="auto" w:line="360"/>
        <w:jc w:val="both"/>
        <w:rPr>
          <w:b/>
          <w:bCs/>
        </w:rPr>
      </w:pPr>
    </w:p>
    <w:p>
      <w:pPr>
        <w:pStyle w:val="style66"/>
        <w:spacing w:lineRule="auto" w:line="360"/>
        <w:jc w:val="both"/>
        <w:rPr>
          <w:b/>
          <w:bCs/>
        </w:rPr>
      </w:pPr>
    </w:p>
    <w:p>
      <w:pPr>
        <w:pStyle w:val="style66"/>
        <w:spacing w:lineRule="auto" w:line="360"/>
        <w:jc w:val="both"/>
        <w:rPr>
          <w:b/>
          <w:bCs/>
        </w:rPr>
      </w:pPr>
    </w:p>
    <w:p>
      <w:pPr>
        <w:pStyle w:val="style66"/>
        <w:spacing w:lineRule="auto" w:line="360"/>
        <w:jc w:val="both"/>
        <w:rPr>
          <w:b/>
          <w:bCs/>
        </w:rPr>
      </w:pPr>
    </w:p>
    <w:p>
      <w:pPr>
        <w:pStyle w:val="style66"/>
        <w:spacing w:lineRule="auto" w:line="360"/>
        <w:jc w:val="both"/>
        <w:rPr>
          <w:b/>
          <w:bCs/>
        </w:rPr>
      </w:pPr>
    </w:p>
    <w:p>
      <w:pPr>
        <w:pStyle w:val="style66"/>
        <w:spacing w:lineRule="auto" w:line="360"/>
        <w:jc w:val="both"/>
        <w:rPr>
          <w:b/>
          <w:bCs/>
        </w:rPr>
      </w:pPr>
    </w:p>
    <w:p>
      <w:pPr>
        <w:pStyle w:val="style66"/>
        <w:spacing w:lineRule="auto" w:line="360"/>
        <w:jc w:val="both"/>
        <w:rPr>
          <w:b/>
          <w:bCs/>
        </w:rPr>
      </w:pPr>
    </w:p>
    <w:p>
      <w:pPr>
        <w:pStyle w:val="style66"/>
        <w:spacing w:lineRule="auto" w:line="360"/>
        <w:jc w:val="both"/>
        <w:rPr>
          <w:b/>
          <w:bCs/>
        </w:rPr>
      </w:pPr>
    </w:p>
    <w:p>
      <w:pPr>
        <w:pStyle w:val="style66"/>
        <w:spacing w:lineRule="auto" w:line="360"/>
        <w:jc w:val="both"/>
        <w:rPr>
          <w:b/>
          <w:bCs/>
        </w:rPr>
      </w:pPr>
    </w:p>
    <w:p>
      <w:pPr>
        <w:pStyle w:val="style66"/>
        <w:spacing w:lineRule="auto" w:line="360"/>
        <w:jc w:val="both"/>
        <w:rPr>
          <w:b/>
          <w:bCs/>
        </w:rPr>
      </w:pPr>
    </w:p>
    <w:p>
      <w:pPr>
        <w:pStyle w:val="style66"/>
        <w:spacing w:lineRule="auto" w:line="360"/>
        <w:jc w:val="both"/>
        <w:rPr>
          <w:b/>
          <w:bCs/>
        </w:rPr>
      </w:pPr>
    </w:p>
    <w:p>
      <w:pPr>
        <w:pStyle w:val="style66"/>
        <w:spacing w:lineRule="auto" w:line="360"/>
        <w:jc w:val="both"/>
        <w:rPr>
          <w:b/>
          <w:bCs/>
        </w:rPr>
      </w:pPr>
    </w:p>
    <w:p>
      <w:pPr>
        <w:pStyle w:val="style66"/>
        <w:spacing w:lineRule="auto" w:line="360"/>
        <w:jc w:val="both"/>
        <w:rPr>
          <w:b/>
          <w:bCs/>
        </w:rPr>
      </w:pPr>
    </w:p>
    <w:p>
      <w:pPr>
        <w:pStyle w:val="style66"/>
        <w:spacing w:lineRule="auto" w:line="360"/>
        <w:jc w:val="both"/>
        <w:rPr>
          <w:b/>
          <w:bCs/>
        </w:rPr>
      </w:pPr>
    </w:p>
    <w:p>
      <w:pPr>
        <w:pStyle w:val="style66"/>
        <w:spacing w:lineRule="auto" w:line="360"/>
        <w:jc w:val="both"/>
        <w:rPr>
          <w:b/>
          <w:bCs/>
        </w:rPr>
      </w:pPr>
      <w:r>
        <w:rPr>
          <w:b/>
          <w:bCs/>
        </w:rPr>
        <w:t xml:space="preserve">                                 TABLE OF FIGURES</w:t>
      </w:r>
    </w:p>
    <w:p>
      <w:pPr>
        <w:pStyle w:val="style19"/>
        <w:tabs>
          <w:tab w:val="right" w:leader="dot" w:pos="9350"/>
        </w:tabs>
        <w:spacing w:after="0" w:lineRule="auto" w:line="360"/>
        <w:jc w:val="both"/>
        <w:rPr>
          <w:rFonts w:ascii="Times New Roman" w:hAnsi="Times New Roman"/>
          <w:noProof/>
          <w:webHidden/>
          <w:sz w:val="24"/>
          <w:szCs w:val="24"/>
        </w:rPr>
      </w:pPr>
      <w:r>
        <w:rPr>
          <w:rFonts w:ascii="Times New Roman" w:hAnsi="Times New Roman"/>
          <w:noProof/>
          <w:sz w:val="24"/>
          <w:szCs w:val="24"/>
        </w:rPr>
        <w:t xml:space="preserve">FIG 3.2.1. LOCATIONAL MAP OF CASE STUDY ONE </w:t>
      </w:r>
      <w:r>
        <w:rPr>
          <w:rFonts w:ascii="Times New Roman" w:hAnsi="Times New Roman"/>
          <w:noProof/>
          <w:webHidden/>
          <w:sz w:val="24"/>
          <w:szCs w:val="24"/>
        </w:rPr>
        <w:tab/>
      </w:r>
      <w:r>
        <w:rPr>
          <w:rFonts w:ascii="Times New Roman" w:hAnsi="Times New Roman"/>
          <w:noProof/>
          <w:webHidden/>
          <w:sz w:val="24"/>
          <w:szCs w:val="24"/>
        </w:rPr>
        <w:t>18</w:t>
      </w:r>
    </w:p>
    <w:p>
      <w:pPr>
        <w:pStyle w:val="style19"/>
        <w:tabs>
          <w:tab w:val="right" w:leader="dot" w:pos="9350"/>
        </w:tabs>
        <w:spacing w:after="0" w:lineRule="auto" w:line="360"/>
        <w:jc w:val="both"/>
        <w:rPr>
          <w:rFonts w:ascii="Times New Roman" w:hAnsi="Times New Roman"/>
          <w:noProof/>
          <w:webHidden/>
          <w:sz w:val="24"/>
          <w:szCs w:val="24"/>
        </w:rPr>
      </w:pPr>
      <w:r>
        <w:rPr>
          <w:rFonts w:ascii="Times New Roman" w:hAnsi="Times New Roman"/>
          <w:noProof/>
          <w:sz w:val="24"/>
          <w:szCs w:val="24"/>
        </w:rPr>
        <w:t>FIG. 3.2.2 SITE PLAN OF CASE STUDY ONE</w:t>
      </w:r>
      <w:r>
        <w:rPr>
          <w:rFonts w:ascii="Times New Roman" w:hAnsi="Times New Roman"/>
          <w:noProof/>
          <w:webHidden/>
          <w:sz w:val="24"/>
          <w:szCs w:val="24"/>
        </w:rPr>
        <w:tab/>
      </w:r>
      <w:r>
        <w:rPr>
          <w:rFonts w:ascii="Times New Roman" w:hAnsi="Times New Roman"/>
          <w:noProof/>
          <w:webHidden/>
          <w:sz w:val="24"/>
          <w:szCs w:val="24"/>
        </w:rPr>
        <w:t>19</w:t>
      </w:r>
    </w:p>
    <w:p>
      <w:pPr>
        <w:pStyle w:val="style19"/>
        <w:tabs>
          <w:tab w:val="right" w:leader="dot" w:pos="9350"/>
        </w:tabs>
        <w:spacing w:after="0" w:lineRule="auto" w:line="360"/>
        <w:jc w:val="both"/>
        <w:rPr>
          <w:rFonts w:ascii="Times New Roman" w:hAnsi="Times New Roman"/>
          <w:noProof/>
          <w:webHidden/>
          <w:sz w:val="24"/>
          <w:szCs w:val="24"/>
        </w:rPr>
      </w:pPr>
      <w:r>
        <w:rPr>
          <w:rFonts w:ascii="Times New Roman" w:hAnsi="Times New Roman"/>
          <w:noProof/>
          <w:sz w:val="24"/>
          <w:szCs w:val="24"/>
        </w:rPr>
        <w:t>FIG. 3.2.3 GROUND FLOOR PLAN OF CASE STUDY ONE</w:t>
      </w:r>
      <w:r>
        <w:rPr>
          <w:rFonts w:ascii="Times New Roman" w:hAnsi="Times New Roman"/>
          <w:noProof/>
          <w:webHidden/>
          <w:sz w:val="24"/>
          <w:szCs w:val="24"/>
        </w:rPr>
        <w:tab/>
      </w:r>
      <w:r>
        <w:rPr>
          <w:rFonts w:ascii="Times New Roman" w:hAnsi="Times New Roman"/>
          <w:noProof/>
          <w:webHidden/>
          <w:sz w:val="24"/>
          <w:szCs w:val="24"/>
        </w:rPr>
        <w:t>19</w:t>
      </w:r>
    </w:p>
    <w:p>
      <w:pPr>
        <w:pStyle w:val="style19"/>
        <w:tabs>
          <w:tab w:val="right" w:leader="dot" w:pos="9350"/>
        </w:tabs>
        <w:spacing w:after="0" w:lineRule="auto" w:line="360"/>
        <w:jc w:val="both"/>
        <w:rPr>
          <w:rFonts w:ascii="Times New Roman" w:hAnsi="Times New Roman"/>
          <w:noProof/>
          <w:webHidden/>
          <w:sz w:val="24"/>
          <w:szCs w:val="24"/>
        </w:rPr>
      </w:pPr>
      <w:r>
        <w:rPr>
          <w:rFonts w:ascii="Times New Roman" w:hAnsi="Times New Roman"/>
          <w:noProof/>
          <w:sz w:val="24"/>
          <w:szCs w:val="24"/>
        </w:rPr>
        <w:t>FIG. 3.2.4 UPPER FLOOR PLAN OF CASE STUDY ONE</w:t>
      </w:r>
      <w:r>
        <w:rPr>
          <w:rFonts w:ascii="Times New Roman" w:hAnsi="Times New Roman"/>
          <w:noProof/>
          <w:webHidden/>
          <w:sz w:val="24"/>
          <w:szCs w:val="24"/>
        </w:rPr>
        <w:tab/>
      </w:r>
      <w:r>
        <w:rPr>
          <w:rFonts w:ascii="Times New Roman" w:hAnsi="Times New Roman"/>
          <w:noProof/>
          <w:webHidden/>
          <w:sz w:val="24"/>
          <w:szCs w:val="24"/>
        </w:rPr>
        <w:t>19</w:t>
      </w:r>
    </w:p>
    <w:p>
      <w:pPr>
        <w:pStyle w:val="style19"/>
        <w:tabs>
          <w:tab w:val="right" w:leader="dot" w:pos="9350"/>
        </w:tabs>
        <w:spacing w:after="0" w:lineRule="auto" w:line="360"/>
        <w:jc w:val="both"/>
        <w:rPr>
          <w:rFonts w:ascii="Times New Roman" w:hAnsi="Times New Roman"/>
          <w:noProof/>
          <w:webHidden/>
          <w:sz w:val="24"/>
          <w:szCs w:val="24"/>
        </w:rPr>
      </w:pPr>
      <w:r>
        <w:rPr>
          <w:rFonts w:ascii="Times New Roman" w:hAnsi="Times New Roman"/>
          <w:noProof/>
          <w:sz w:val="24"/>
          <w:szCs w:val="24"/>
        </w:rPr>
        <w:t>FIG. 3.3.1 LOCATIONAL PLAN OF CASE STUDY TWO</w:t>
      </w:r>
      <w:r>
        <w:rPr>
          <w:rFonts w:ascii="Times New Roman" w:hAnsi="Times New Roman"/>
          <w:noProof/>
          <w:webHidden/>
          <w:sz w:val="24"/>
          <w:szCs w:val="24"/>
        </w:rPr>
        <w:tab/>
      </w:r>
      <w:r>
        <w:rPr>
          <w:rFonts w:ascii="Times New Roman" w:hAnsi="Times New Roman"/>
          <w:noProof/>
          <w:webHidden/>
          <w:sz w:val="24"/>
          <w:szCs w:val="24"/>
        </w:rPr>
        <w:t>22</w:t>
      </w:r>
    </w:p>
    <w:p>
      <w:pPr>
        <w:pStyle w:val="style19"/>
        <w:tabs>
          <w:tab w:val="right" w:leader="dot" w:pos="9350"/>
        </w:tabs>
        <w:spacing w:after="0" w:lineRule="auto" w:line="360"/>
        <w:jc w:val="both"/>
        <w:rPr>
          <w:rFonts w:ascii="Times New Roman" w:hAnsi="Times New Roman"/>
          <w:noProof/>
          <w:webHidden/>
          <w:sz w:val="24"/>
          <w:szCs w:val="24"/>
        </w:rPr>
      </w:pPr>
      <w:r>
        <w:rPr>
          <w:rFonts w:ascii="Times New Roman" w:hAnsi="Times New Roman"/>
          <w:noProof/>
          <w:sz w:val="24"/>
          <w:szCs w:val="24"/>
        </w:rPr>
        <w:t>FIG. 3.3.2 SITE PLAN OF CASE STUDY TWO</w:t>
      </w:r>
      <w:r>
        <w:rPr>
          <w:rFonts w:ascii="Times New Roman" w:hAnsi="Times New Roman"/>
          <w:noProof/>
          <w:webHidden/>
          <w:sz w:val="24"/>
          <w:szCs w:val="24"/>
        </w:rPr>
        <w:tab/>
      </w:r>
      <w:r>
        <w:rPr>
          <w:rFonts w:ascii="Times New Roman" w:hAnsi="Times New Roman"/>
          <w:noProof/>
          <w:webHidden/>
          <w:sz w:val="24"/>
          <w:szCs w:val="24"/>
        </w:rPr>
        <w:t>23</w:t>
      </w:r>
    </w:p>
    <w:p>
      <w:pPr>
        <w:pStyle w:val="style19"/>
        <w:tabs>
          <w:tab w:val="right" w:leader="dot" w:pos="9350"/>
        </w:tabs>
        <w:spacing w:after="0" w:lineRule="auto" w:line="360"/>
        <w:jc w:val="both"/>
        <w:rPr>
          <w:rFonts w:ascii="Times New Roman" w:hAnsi="Times New Roman"/>
          <w:b/>
          <w:bCs/>
          <w:noProof/>
          <w:webHidden/>
          <w:sz w:val="24"/>
          <w:szCs w:val="24"/>
        </w:rPr>
      </w:pPr>
      <w:r>
        <w:rPr>
          <w:rFonts w:ascii="Times New Roman" w:hAnsi="Times New Roman"/>
          <w:noProof/>
          <w:sz w:val="24"/>
          <w:szCs w:val="24"/>
        </w:rPr>
        <w:t>FIG. 3.3.3 TYPICAL FLOOR PLAN OF CASE STUDY TWO</w:t>
      </w:r>
      <w:r>
        <w:rPr>
          <w:rFonts w:ascii="Times New Roman" w:hAnsi="Times New Roman"/>
          <w:noProof/>
          <w:webHidden/>
          <w:sz w:val="24"/>
          <w:szCs w:val="24"/>
        </w:rPr>
        <w:tab/>
      </w:r>
      <w:r>
        <w:rPr>
          <w:rFonts w:ascii="Times New Roman" w:hAnsi="Times New Roman"/>
          <w:noProof/>
          <w:webHidden/>
          <w:sz w:val="24"/>
          <w:szCs w:val="24"/>
        </w:rPr>
        <w:t>23</w:t>
      </w:r>
    </w:p>
    <w:p>
      <w:pPr>
        <w:pStyle w:val="style19"/>
        <w:tabs>
          <w:tab w:val="right" w:leader="dot" w:pos="9350"/>
        </w:tabs>
        <w:spacing w:after="0" w:lineRule="auto" w:line="360"/>
        <w:jc w:val="both"/>
        <w:rPr>
          <w:rFonts w:ascii="Times New Roman" w:hAnsi="Times New Roman"/>
          <w:noProof/>
          <w:webHidden/>
          <w:sz w:val="24"/>
          <w:szCs w:val="24"/>
        </w:rPr>
      </w:pPr>
      <w:r>
        <w:rPr>
          <w:rFonts w:ascii="Times New Roman" w:hAnsi="Times New Roman"/>
          <w:noProof/>
          <w:sz w:val="24"/>
          <w:szCs w:val="24"/>
        </w:rPr>
        <w:t>FIG. 3.4.1 LOCATIONAL PLAN OF CASE STUDY THREE</w:t>
      </w:r>
      <w:r>
        <w:rPr>
          <w:rFonts w:ascii="Times New Roman" w:hAnsi="Times New Roman"/>
          <w:noProof/>
          <w:webHidden/>
          <w:sz w:val="24"/>
          <w:szCs w:val="24"/>
        </w:rPr>
        <w:tab/>
      </w:r>
      <w:r>
        <w:rPr>
          <w:rFonts w:ascii="Times New Roman" w:hAnsi="Times New Roman"/>
          <w:noProof/>
          <w:webHidden/>
          <w:sz w:val="24"/>
          <w:szCs w:val="24"/>
        </w:rPr>
        <w:t>25</w:t>
      </w:r>
    </w:p>
    <w:p>
      <w:pPr>
        <w:pStyle w:val="style19"/>
        <w:tabs>
          <w:tab w:val="right" w:leader="dot" w:pos="9350"/>
        </w:tabs>
        <w:spacing w:after="0" w:lineRule="auto" w:line="360"/>
        <w:jc w:val="both"/>
        <w:rPr>
          <w:rFonts w:ascii="Times New Roman" w:hAnsi="Times New Roman"/>
          <w:noProof/>
          <w:webHidden/>
          <w:sz w:val="24"/>
          <w:szCs w:val="24"/>
        </w:rPr>
      </w:pPr>
      <w:r>
        <w:rPr>
          <w:rFonts w:ascii="Times New Roman" w:hAnsi="Times New Roman"/>
          <w:noProof/>
          <w:sz w:val="24"/>
          <w:szCs w:val="24"/>
        </w:rPr>
        <w:t>FIG. 3.4.2 SITE PLAN OF CASE STUDY THREE</w:t>
      </w:r>
      <w:r>
        <w:rPr>
          <w:rFonts w:ascii="Times New Roman" w:hAnsi="Times New Roman"/>
          <w:noProof/>
          <w:webHidden/>
          <w:sz w:val="24"/>
          <w:szCs w:val="24"/>
        </w:rPr>
        <w:tab/>
      </w:r>
      <w:r>
        <w:rPr>
          <w:rFonts w:ascii="Times New Roman" w:hAnsi="Times New Roman"/>
          <w:noProof/>
          <w:webHidden/>
          <w:sz w:val="24"/>
          <w:szCs w:val="24"/>
        </w:rPr>
        <w:t>25</w:t>
      </w:r>
    </w:p>
    <w:p>
      <w:pPr>
        <w:pStyle w:val="style19"/>
        <w:tabs>
          <w:tab w:val="right" w:leader="dot" w:pos="9350"/>
        </w:tabs>
        <w:spacing w:after="0" w:lineRule="auto" w:line="360"/>
        <w:jc w:val="both"/>
        <w:rPr>
          <w:rFonts w:ascii="Times New Roman" w:hAnsi="Times New Roman"/>
          <w:noProof/>
          <w:webHidden/>
          <w:sz w:val="24"/>
          <w:szCs w:val="24"/>
        </w:rPr>
      </w:pPr>
      <w:r>
        <w:rPr>
          <w:rFonts w:ascii="Times New Roman" w:hAnsi="Times New Roman"/>
          <w:noProof/>
          <w:sz w:val="24"/>
          <w:szCs w:val="24"/>
        </w:rPr>
        <w:t>FIG. 3.4.3 FLOOR PLANS OF CASE STUDY THREE</w:t>
      </w:r>
      <w:r>
        <w:rPr>
          <w:rFonts w:ascii="Times New Roman" w:hAnsi="Times New Roman"/>
          <w:noProof/>
          <w:webHidden/>
          <w:sz w:val="24"/>
          <w:szCs w:val="24"/>
        </w:rPr>
        <w:tab/>
      </w:r>
      <w:r>
        <w:rPr>
          <w:rFonts w:ascii="Times New Roman" w:hAnsi="Times New Roman"/>
          <w:noProof/>
          <w:webHidden/>
          <w:sz w:val="24"/>
          <w:szCs w:val="24"/>
        </w:rPr>
        <w:t>26</w:t>
      </w:r>
    </w:p>
    <w:p>
      <w:pPr>
        <w:pStyle w:val="style19"/>
        <w:tabs>
          <w:tab w:val="right" w:leader="dot" w:pos="9350"/>
        </w:tabs>
        <w:spacing w:after="0" w:lineRule="auto" w:line="360"/>
        <w:jc w:val="both"/>
        <w:rPr>
          <w:rFonts w:ascii="Times New Roman" w:hAnsi="Times New Roman"/>
          <w:noProof/>
          <w:webHidden/>
          <w:sz w:val="24"/>
          <w:szCs w:val="24"/>
        </w:rPr>
      </w:pPr>
      <w:r>
        <w:rPr>
          <w:rFonts w:ascii="Times New Roman" w:hAnsi="Times New Roman"/>
          <w:noProof/>
          <w:sz w:val="24"/>
          <w:szCs w:val="24"/>
        </w:rPr>
        <w:t>FIG. 3.5.1 FLOOR PLAN OF ONLINE CASE</w:t>
      </w:r>
      <w:r>
        <w:rPr>
          <w:rFonts w:ascii="Times New Roman" w:hAnsi="Times New Roman"/>
          <w:b/>
          <w:bCs/>
          <w:noProof/>
          <w:sz w:val="24"/>
          <w:szCs w:val="24"/>
        </w:rPr>
        <w:t xml:space="preserve"> </w:t>
      </w:r>
      <w:r>
        <w:rPr>
          <w:rFonts w:ascii="Times New Roman" w:hAnsi="Times New Roman"/>
          <w:noProof/>
          <w:sz w:val="24"/>
          <w:szCs w:val="24"/>
        </w:rPr>
        <w:t>STUDY</w:t>
      </w:r>
      <w:r>
        <w:rPr>
          <w:rFonts w:ascii="Times New Roman" w:hAnsi="Times New Roman"/>
          <w:noProof/>
          <w:webHidden/>
          <w:sz w:val="24"/>
          <w:szCs w:val="24"/>
        </w:rPr>
        <w:tab/>
      </w:r>
      <w:r>
        <w:rPr>
          <w:rFonts w:ascii="Times New Roman" w:hAnsi="Times New Roman"/>
          <w:noProof/>
          <w:webHidden/>
          <w:sz w:val="24"/>
          <w:szCs w:val="24"/>
        </w:rPr>
        <w:t>30</w:t>
      </w:r>
    </w:p>
    <w:p>
      <w:pPr>
        <w:pStyle w:val="style0"/>
        <w:spacing w:lineRule="auto" w:line="360"/>
        <w:jc w:val="both"/>
        <w:rPr>
          <w:webHidden/>
        </w:rPr>
      </w:pPr>
    </w:p>
    <w:p>
      <w:pPr>
        <w:pStyle w:val="style66"/>
        <w:spacing w:lineRule="auto" w:line="360"/>
        <w:jc w:val="both"/>
        <w:rPr>
          <w:b/>
          <w:bCs/>
        </w:rPr>
      </w:pPr>
    </w:p>
    <w:p>
      <w:pPr>
        <w:pStyle w:val="style66"/>
        <w:spacing w:lineRule="auto" w:line="360"/>
        <w:jc w:val="both"/>
        <w:rPr>
          <w:b/>
          <w:bCs/>
        </w:rPr>
      </w:pPr>
    </w:p>
    <w:p>
      <w:pPr>
        <w:pStyle w:val="style66"/>
        <w:spacing w:lineRule="auto" w:line="360"/>
        <w:jc w:val="both"/>
        <w:rPr>
          <w:b/>
          <w:bCs/>
        </w:rPr>
      </w:pPr>
    </w:p>
    <w:p>
      <w:pPr>
        <w:pStyle w:val="style66"/>
        <w:spacing w:lineRule="auto" w:line="360"/>
        <w:jc w:val="both"/>
        <w:rPr>
          <w:b/>
          <w:bCs/>
        </w:rPr>
      </w:pPr>
    </w:p>
    <w:p>
      <w:pPr>
        <w:pStyle w:val="style66"/>
        <w:spacing w:lineRule="auto" w:line="360"/>
        <w:jc w:val="both"/>
        <w:rPr>
          <w:b/>
          <w:bCs/>
        </w:rPr>
      </w:pPr>
    </w:p>
    <w:p>
      <w:pPr>
        <w:pStyle w:val="style66"/>
        <w:spacing w:lineRule="auto" w:line="360"/>
        <w:jc w:val="both"/>
        <w:rPr>
          <w:b/>
          <w:bCs/>
        </w:rPr>
      </w:pPr>
    </w:p>
    <w:p>
      <w:pPr>
        <w:pStyle w:val="style66"/>
        <w:spacing w:lineRule="auto" w:line="360"/>
        <w:jc w:val="both"/>
        <w:rPr>
          <w:b/>
          <w:bCs/>
        </w:rPr>
      </w:pPr>
    </w:p>
    <w:p>
      <w:pPr>
        <w:pStyle w:val="style66"/>
        <w:spacing w:lineRule="auto" w:line="360"/>
        <w:jc w:val="both"/>
        <w:rPr>
          <w:b/>
          <w:bCs/>
        </w:rPr>
      </w:pPr>
    </w:p>
    <w:p>
      <w:pPr>
        <w:pStyle w:val="style66"/>
        <w:spacing w:lineRule="auto" w:line="360"/>
        <w:jc w:val="both"/>
        <w:rPr>
          <w:b/>
          <w:bCs/>
        </w:rPr>
      </w:pPr>
    </w:p>
    <w:p>
      <w:pPr>
        <w:pStyle w:val="style66"/>
        <w:spacing w:lineRule="auto" w:line="360"/>
        <w:jc w:val="both"/>
        <w:rPr>
          <w:b/>
          <w:bCs/>
        </w:rPr>
      </w:pPr>
    </w:p>
    <w:p>
      <w:pPr>
        <w:pStyle w:val="style66"/>
        <w:spacing w:lineRule="auto" w:line="360"/>
        <w:jc w:val="both"/>
        <w:rPr>
          <w:b/>
          <w:bCs/>
        </w:rPr>
      </w:pPr>
    </w:p>
    <w:p>
      <w:pPr>
        <w:pStyle w:val="style66"/>
        <w:spacing w:lineRule="auto" w:line="360"/>
        <w:jc w:val="both"/>
        <w:rPr>
          <w:b/>
          <w:bCs/>
        </w:rPr>
      </w:pPr>
    </w:p>
    <w:p>
      <w:pPr>
        <w:pStyle w:val="style66"/>
        <w:spacing w:lineRule="auto" w:line="360"/>
        <w:jc w:val="both"/>
        <w:rPr>
          <w:b/>
          <w:bCs/>
        </w:rPr>
      </w:pPr>
    </w:p>
    <w:p>
      <w:pPr>
        <w:pStyle w:val="style66"/>
        <w:spacing w:lineRule="auto" w:line="360"/>
        <w:jc w:val="both"/>
        <w:rPr>
          <w:b/>
          <w:bCs/>
        </w:rPr>
      </w:pPr>
      <w:r>
        <w:rPr>
          <w:b/>
          <w:bCs/>
        </w:rPr>
        <w:t xml:space="preserve">                                    TABLE OF PLATES</w:t>
      </w:r>
    </w:p>
    <w:p>
      <w:pPr>
        <w:pStyle w:val="style19"/>
        <w:tabs>
          <w:tab w:val="right" w:leader="dot" w:pos="9350"/>
        </w:tabs>
        <w:spacing w:after="0" w:lineRule="auto" w:line="360"/>
        <w:jc w:val="both"/>
        <w:rPr>
          <w:rFonts w:ascii="Times New Roman" w:hAnsi="Times New Roman"/>
          <w:b/>
          <w:bCs/>
          <w:noProof/>
          <w:webHidden/>
          <w:sz w:val="24"/>
          <w:szCs w:val="24"/>
        </w:rPr>
      </w:pPr>
      <w:r>
        <w:rPr>
          <w:rFonts w:ascii="Times New Roman" w:hAnsi="Times New Roman"/>
          <w:noProof/>
          <w:sz w:val="24"/>
          <w:szCs w:val="24"/>
        </w:rPr>
        <w:t xml:space="preserve">PLATE: 3.2.1 - FRONT ELEVATION OF CASE STUDY ONE </w:t>
      </w:r>
      <w:r>
        <w:rPr>
          <w:rFonts w:ascii="Times New Roman" w:hAnsi="Times New Roman"/>
          <w:noProof/>
          <w:webHidden/>
          <w:sz w:val="24"/>
          <w:szCs w:val="24"/>
        </w:rPr>
        <w:tab/>
      </w:r>
      <w:r>
        <w:rPr>
          <w:rFonts w:ascii="Times New Roman" w:hAnsi="Times New Roman"/>
          <w:noProof/>
          <w:webHidden/>
          <w:sz w:val="24"/>
          <w:szCs w:val="24"/>
        </w:rPr>
        <w:t>20</w:t>
      </w:r>
    </w:p>
    <w:p>
      <w:pPr>
        <w:pStyle w:val="style19"/>
        <w:tabs>
          <w:tab w:val="right" w:leader="dot" w:pos="9350"/>
        </w:tabs>
        <w:spacing w:after="0" w:lineRule="auto" w:line="360"/>
        <w:jc w:val="both"/>
        <w:rPr>
          <w:rFonts w:ascii="Times New Roman" w:hAnsi="Times New Roman"/>
          <w:noProof/>
          <w:webHidden/>
          <w:sz w:val="24"/>
          <w:szCs w:val="24"/>
        </w:rPr>
      </w:pPr>
      <w:r>
        <w:rPr>
          <w:rFonts w:ascii="Times New Roman" w:hAnsi="Times New Roman"/>
          <w:noProof/>
          <w:sz w:val="24"/>
          <w:szCs w:val="24"/>
        </w:rPr>
        <w:t>PLATE: 3.2.2 - LEFT ELEVATION OF CASE STUDY ONE</w:t>
      </w:r>
      <w:r>
        <w:rPr>
          <w:rFonts w:ascii="Times New Roman" w:hAnsi="Times New Roman"/>
          <w:noProof/>
          <w:webHidden/>
          <w:sz w:val="24"/>
          <w:szCs w:val="24"/>
        </w:rPr>
        <w:tab/>
      </w:r>
      <w:r>
        <w:rPr>
          <w:rFonts w:ascii="Times New Roman" w:hAnsi="Times New Roman"/>
          <w:noProof/>
          <w:webHidden/>
          <w:sz w:val="24"/>
          <w:szCs w:val="24"/>
        </w:rPr>
        <w:t>20</w:t>
      </w:r>
    </w:p>
    <w:p>
      <w:pPr>
        <w:pStyle w:val="style19"/>
        <w:tabs>
          <w:tab w:val="right" w:leader="dot" w:pos="9350"/>
        </w:tabs>
        <w:spacing w:after="0" w:lineRule="auto" w:line="360"/>
        <w:jc w:val="both"/>
        <w:rPr>
          <w:rFonts w:ascii="Times New Roman" w:hAnsi="Times New Roman"/>
          <w:noProof/>
          <w:webHidden/>
          <w:sz w:val="24"/>
          <w:szCs w:val="24"/>
        </w:rPr>
      </w:pPr>
      <w:r>
        <w:rPr>
          <w:rFonts w:ascii="Times New Roman" w:hAnsi="Times New Roman"/>
          <w:noProof/>
          <w:sz w:val="24"/>
          <w:szCs w:val="24"/>
        </w:rPr>
        <w:t>PLATE: 3.3.1 - FRONT ELEVATION CASE STUDY TWO</w:t>
      </w:r>
      <w:r>
        <w:rPr>
          <w:rFonts w:ascii="Times New Roman" w:hAnsi="Times New Roman"/>
          <w:noProof/>
          <w:webHidden/>
          <w:sz w:val="24"/>
          <w:szCs w:val="24"/>
        </w:rPr>
        <w:tab/>
      </w:r>
      <w:r>
        <w:rPr>
          <w:rFonts w:ascii="Times New Roman" w:hAnsi="Times New Roman"/>
          <w:noProof/>
          <w:webHidden/>
          <w:sz w:val="24"/>
          <w:szCs w:val="24"/>
        </w:rPr>
        <w:t>23</w:t>
      </w:r>
    </w:p>
    <w:p>
      <w:pPr>
        <w:pStyle w:val="style19"/>
        <w:tabs>
          <w:tab w:val="right" w:leader="dot" w:pos="9350"/>
        </w:tabs>
        <w:spacing w:after="0" w:lineRule="auto" w:line="360"/>
        <w:jc w:val="both"/>
        <w:rPr>
          <w:rFonts w:ascii="Times New Roman" w:hAnsi="Times New Roman"/>
          <w:noProof/>
          <w:webHidden/>
          <w:sz w:val="24"/>
          <w:szCs w:val="24"/>
        </w:rPr>
      </w:pPr>
      <w:r>
        <w:rPr>
          <w:rFonts w:ascii="Times New Roman" w:hAnsi="Times New Roman"/>
          <w:noProof/>
          <w:sz w:val="24"/>
          <w:szCs w:val="24"/>
        </w:rPr>
        <w:t>PLATE: 3.3.2 - BACK ELEVATION OF CASE STUDY TWO</w:t>
      </w:r>
      <w:r>
        <w:rPr>
          <w:rFonts w:ascii="Times New Roman" w:hAnsi="Times New Roman"/>
          <w:noProof/>
          <w:webHidden/>
          <w:sz w:val="24"/>
          <w:szCs w:val="24"/>
        </w:rPr>
        <w:tab/>
      </w:r>
      <w:r>
        <w:rPr>
          <w:rFonts w:ascii="Times New Roman" w:hAnsi="Times New Roman"/>
          <w:noProof/>
          <w:webHidden/>
          <w:sz w:val="24"/>
          <w:szCs w:val="24"/>
        </w:rPr>
        <w:t>24</w:t>
      </w:r>
    </w:p>
    <w:p>
      <w:pPr>
        <w:pStyle w:val="style19"/>
        <w:tabs>
          <w:tab w:val="right" w:leader="dot" w:pos="9350"/>
        </w:tabs>
        <w:spacing w:after="0" w:lineRule="auto" w:line="360"/>
        <w:jc w:val="both"/>
        <w:rPr>
          <w:rFonts w:ascii="Times New Roman" w:hAnsi="Times New Roman"/>
          <w:noProof/>
          <w:webHidden/>
          <w:sz w:val="24"/>
          <w:szCs w:val="24"/>
        </w:rPr>
      </w:pPr>
      <w:r>
        <w:rPr>
          <w:rFonts w:ascii="Times New Roman" w:hAnsi="Times New Roman"/>
          <w:noProof/>
          <w:sz w:val="24"/>
          <w:szCs w:val="24"/>
        </w:rPr>
        <w:t>PLATE: 3.4.1 - FRONT ELEVATION OF CASE STUDY THREE</w:t>
      </w:r>
      <w:r>
        <w:rPr>
          <w:rFonts w:ascii="Times New Roman" w:hAnsi="Times New Roman"/>
          <w:noProof/>
          <w:webHidden/>
          <w:sz w:val="24"/>
          <w:szCs w:val="24"/>
        </w:rPr>
        <w:tab/>
      </w:r>
      <w:r>
        <w:rPr>
          <w:rFonts w:ascii="Times New Roman" w:hAnsi="Times New Roman"/>
          <w:noProof/>
          <w:webHidden/>
          <w:sz w:val="24"/>
          <w:szCs w:val="24"/>
        </w:rPr>
        <w:t>27</w:t>
      </w:r>
    </w:p>
    <w:p>
      <w:pPr>
        <w:pStyle w:val="style19"/>
        <w:tabs>
          <w:tab w:val="right" w:leader="dot" w:pos="9350"/>
        </w:tabs>
        <w:spacing w:after="0" w:lineRule="auto" w:line="360"/>
        <w:jc w:val="both"/>
        <w:rPr>
          <w:rFonts w:ascii="Times New Roman" w:hAnsi="Times New Roman"/>
          <w:noProof/>
          <w:webHidden/>
          <w:sz w:val="24"/>
          <w:szCs w:val="24"/>
        </w:rPr>
      </w:pPr>
      <w:r>
        <w:rPr>
          <w:rFonts w:ascii="Times New Roman" w:hAnsi="Times New Roman"/>
          <w:noProof/>
          <w:sz w:val="24"/>
          <w:szCs w:val="24"/>
        </w:rPr>
        <w:t>PLATE: 3.4.1 – INTERIOR VIEW OF UPPER FLOOR OF CASE STUDY THREE</w:t>
      </w:r>
      <w:r>
        <w:rPr>
          <w:rFonts w:ascii="Times New Roman" w:hAnsi="Times New Roman"/>
          <w:noProof/>
          <w:webHidden/>
          <w:sz w:val="24"/>
          <w:szCs w:val="24"/>
        </w:rPr>
        <w:tab/>
      </w:r>
      <w:r>
        <w:rPr>
          <w:rFonts w:ascii="Times New Roman" w:hAnsi="Times New Roman"/>
          <w:noProof/>
          <w:webHidden/>
          <w:sz w:val="24"/>
          <w:szCs w:val="24"/>
        </w:rPr>
        <w:t>29</w:t>
      </w:r>
    </w:p>
    <w:p>
      <w:pPr>
        <w:pStyle w:val="style19"/>
        <w:tabs>
          <w:tab w:val="right" w:leader="dot" w:pos="9350"/>
        </w:tabs>
        <w:spacing w:after="0" w:lineRule="auto" w:line="360"/>
        <w:jc w:val="both"/>
        <w:rPr>
          <w:rFonts w:ascii="Times New Roman" w:hAnsi="Times New Roman"/>
          <w:noProof/>
          <w:webHidden/>
          <w:sz w:val="24"/>
          <w:szCs w:val="24"/>
        </w:rPr>
      </w:pPr>
      <w:r>
        <w:rPr>
          <w:rFonts w:ascii="Times New Roman" w:hAnsi="Times New Roman"/>
          <w:noProof/>
          <w:sz w:val="24"/>
          <w:szCs w:val="24"/>
        </w:rPr>
        <w:t>PLATE: 3.5.1 – FRONT ELEVATION OF ONLINE CASE STUDY</w:t>
      </w:r>
      <w:r>
        <w:rPr>
          <w:rFonts w:ascii="Times New Roman" w:hAnsi="Times New Roman"/>
          <w:noProof/>
          <w:webHidden/>
          <w:sz w:val="24"/>
          <w:szCs w:val="24"/>
        </w:rPr>
        <w:tab/>
      </w:r>
      <w:r>
        <w:rPr>
          <w:rFonts w:ascii="Times New Roman" w:hAnsi="Times New Roman"/>
          <w:noProof/>
          <w:webHidden/>
          <w:sz w:val="24"/>
          <w:szCs w:val="24"/>
        </w:rPr>
        <w:t>30</w:t>
      </w:r>
    </w:p>
    <w:p>
      <w:pPr>
        <w:pStyle w:val="style19"/>
        <w:tabs>
          <w:tab w:val="right" w:leader="dot" w:pos="9350"/>
        </w:tabs>
        <w:spacing w:after="0" w:lineRule="auto" w:line="360"/>
        <w:jc w:val="both"/>
        <w:rPr>
          <w:rFonts w:ascii="Times New Roman" w:hAnsi="Times New Roman"/>
          <w:noProof/>
          <w:webHidden/>
          <w:sz w:val="24"/>
          <w:szCs w:val="24"/>
        </w:rPr>
      </w:pPr>
      <w:r>
        <w:rPr>
          <w:rFonts w:ascii="Times New Roman" w:hAnsi="Times New Roman"/>
          <w:noProof/>
          <w:sz w:val="24"/>
          <w:szCs w:val="24"/>
        </w:rPr>
        <w:t>PLATE: 3.5.2 – INETERNAL PERSPECTIVE OF ONLINE CASE STUDY</w:t>
      </w:r>
      <w:r>
        <w:rPr>
          <w:rFonts w:ascii="Times New Roman" w:hAnsi="Times New Roman"/>
          <w:noProof/>
          <w:webHidden/>
          <w:sz w:val="24"/>
          <w:szCs w:val="24"/>
        </w:rPr>
        <w:tab/>
      </w:r>
      <w:r>
        <w:rPr>
          <w:rFonts w:ascii="Times New Roman" w:hAnsi="Times New Roman"/>
          <w:noProof/>
          <w:webHidden/>
          <w:sz w:val="24"/>
          <w:szCs w:val="24"/>
        </w:rPr>
        <w:t>30</w:t>
      </w:r>
    </w:p>
    <w:p>
      <w:pPr>
        <w:pStyle w:val="style19"/>
        <w:tabs>
          <w:tab w:val="right" w:leader="dot" w:pos="9350"/>
        </w:tabs>
        <w:spacing w:after="0" w:lineRule="auto" w:line="360"/>
        <w:jc w:val="both"/>
        <w:rPr>
          <w:rFonts w:ascii="Times New Roman" w:hAnsi="Times New Roman"/>
          <w:noProof/>
          <w:webHidden/>
          <w:sz w:val="24"/>
          <w:szCs w:val="24"/>
        </w:rPr>
      </w:pPr>
      <w:r>
        <w:rPr>
          <w:rFonts w:ascii="Times New Roman" w:hAnsi="Times New Roman"/>
          <w:noProof/>
          <w:sz w:val="24"/>
          <w:szCs w:val="24"/>
        </w:rPr>
        <w:t>PLATE: 3.5.3 – INETERNAL PERSPECTIVE GROUND FLOOR OF ONLINE CASE STUDY</w:t>
      </w:r>
      <w:r>
        <w:rPr>
          <w:rFonts w:ascii="Times New Roman" w:hAnsi="Times New Roman"/>
          <w:noProof/>
          <w:webHidden/>
          <w:sz w:val="24"/>
          <w:szCs w:val="24"/>
        </w:rPr>
        <w:tab/>
      </w:r>
      <w:r>
        <w:rPr>
          <w:rFonts w:ascii="Times New Roman" w:hAnsi="Times New Roman"/>
          <w:noProof/>
          <w:webHidden/>
          <w:sz w:val="24"/>
          <w:szCs w:val="24"/>
        </w:rPr>
        <w:t>31</w:t>
      </w:r>
    </w:p>
    <w:p>
      <w:pPr>
        <w:pStyle w:val="style0"/>
        <w:jc w:val="both"/>
        <w:rPr>
          <w:webHidden/>
        </w:rPr>
      </w:pPr>
    </w:p>
    <w:p>
      <w:pPr>
        <w:pStyle w:val="style0"/>
        <w:jc w:val="both"/>
        <w:rPr>
          <w:webHidden/>
        </w:rPr>
      </w:pPr>
    </w:p>
    <w:p>
      <w:pPr>
        <w:pStyle w:val="style0"/>
        <w:jc w:val="both"/>
        <w:rPr/>
      </w:pPr>
    </w:p>
    <w:p>
      <w:pPr>
        <w:pStyle w:val="style66"/>
        <w:jc w:val="both"/>
        <w:rPr>
          <w:sz w:val="24"/>
          <w:szCs w:val="24"/>
        </w:rPr>
      </w:pPr>
    </w:p>
    <w:p>
      <w:pPr>
        <w:pStyle w:val="style66"/>
        <w:jc w:val="both"/>
        <w:rPr>
          <w:sz w:val="24"/>
          <w:szCs w:val="24"/>
        </w:rPr>
      </w:pPr>
    </w:p>
    <w:p>
      <w:pPr>
        <w:pStyle w:val="style66"/>
        <w:jc w:val="both"/>
        <w:rPr>
          <w:sz w:val="24"/>
          <w:szCs w:val="24"/>
        </w:rPr>
      </w:pPr>
    </w:p>
    <w:p>
      <w:pPr>
        <w:pStyle w:val="style66"/>
        <w:jc w:val="both"/>
        <w:rPr>
          <w:sz w:val="24"/>
          <w:szCs w:val="24"/>
        </w:rPr>
      </w:pPr>
    </w:p>
    <w:p>
      <w:pPr>
        <w:pStyle w:val="style66"/>
        <w:jc w:val="both"/>
        <w:rPr>
          <w:sz w:val="24"/>
          <w:szCs w:val="24"/>
        </w:rPr>
      </w:pPr>
    </w:p>
    <w:bookmarkStart w:id="5" w:name="_Toc168477736"/>
    <w:p>
      <w:pPr>
        <w:pStyle w:val="style1"/>
        <w:jc w:val="both"/>
        <w:rPr>
          <w:rFonts w:eastAsia="Times New Roman"/>
          <w:b w:val="false"/>
          <w:bCs w:val="false"/>
          <w:szCs w:val="24"/>
        </w:rPr>
      </w:pPr>
    </w:p>
    <w:p>
      <w:pPr>
        <w:pStyle w:val="style0"/>
        <w:rPr/>
      </w:pPr>
    </w:p>
    <w:p>
      <w:pPr>
        <w:pStyle w:val="style1"/>
        <w:jc w:val="both"/>
        <w:rPr>
          <w:szCs w:val="24"/>
        </w:rPr>
      </w:pPr>
    </w:p>
    <w:p>
      <w:pPr>
        <w:pStyle w:val="style1"/>
        <w:jc w:val="both"/>
        <w:rPr>
          <w:szCs w:val="24"/>
        </w:rPr>
      </w:pPr>
    </w:p>
    <w:p>
      <w:pPr>
        <w:pStyle w:val="style1"/>
        <w:jc w:val="both"/>
        <w:rPr>
          <w:szCs w:val="24"/>
        </w:rPr>
      </w:pPr>
    </w:p>
    <w:p>
      <w:pPr>
        <w:pStyle w:val="style1"/>
        <w:jc w:val="both"/>
        <w:rPr>
          <w:szCs w:val="24"/>
        </w:rPr>
      </w:pPr>
    </w:p>
    <w:p>
      <w:pPr>
        <w:pStyle w:val="style1"/>
        <w:jc w:val="both"/>
        <w:rPr>
          <w:szCs w:val="24"/>
        </w:rPr>
      </w:pPr>
    </w:p>
    <w:p>
      <w:pPr>
        <w:pStyle w:val="style1"/>
        <w:jc w:val="both"/>
        <w:rPr>
          <w:szCs w:val="24"/>
        </w:rPr>
      </w:pPr>
    </w:p>
    <w:p>
      <w:pPr>
        <w:pStyle w:val="style0"/>
        <w:rPr/>
      </w:pPr>
    </w:p>
    <w:p>
      <w:pPr>
        <w:pStyle w:val="style0"/>
        <w:rPr/>
      </w:pPr>
    </w:p>
    <w:p>
      <w:pPr>
        <w:pStyle w:val="style0"/>
        <w:rPr/>
      </w:pPr>
      <w:r>
        <w:rPr>
          <w:szCs w:val="24"/>
        </w:rPr>
        <w:t xml:space="preserve">                                    </w:t>
      </w:r>
    </w:p>
    <w:p>
      <w:pPr>
        <w:pStyle w:val="style1"/>
        <w:jc w:val="both"/>
        <w:rPr>
          <w:szCs w:val="24"/>
        </w:rPr>
      </w:pPr>
      <w:r>
        <w:rPr>
          <w:szCs w:val="24"/>
        </w:rPr>
        <w:t xml:space="preserve">                                                </w:t>
      </w:r>
    </w:p>
    <w:p>
      <w:pPr>
        <w:pStyle w:val="style1"/>
        <w:jc w:val="both"/>
        <w:rPr>
          <w:szCs w:val="24"/>
        </w:rPr>
      </w:pPr>
      <w:r>
        <w:rPr>
          <w:szCs w:val="24"/>
        </w:rPr>
        <w:t xml:space="preserve">                                                            </w:t>
      </w:r>
      <w:r>
        <w:rPr>
          <w:szCs w:val="24"/>
        </w:rPr>
        <w:t xml:space="preserve"> ABSTRACT</w:t>
      </w:r>
      <w:bookmarkEnd w:id="5"/>
    </w:p>
    <w:p>
      <w:pPr>
        <w:pStyle w:val="style66"/>
        <w:spacing w:lineRule="auto" w:line="480"/>
        <w:jc w:val="both"/>
        <w:rPr>
          <w:i/>
          <w:sz w:val="26"/>
          <w:szCs w:val="26"/>
        </w:rPr>
      </w:pPr>
      <w:r>
        <w:rPr>
          <w:i/>
          <w:sz w:val="26"/>
          <w:szCs w:val="26"/>
        </w:rPr>
        <w:t xml:space="preserve">This design project covers the developmental nature of MUSIC STUDIO including its relevant influence on its immediate environment. Chapter one covers the historical background, introduction, definition, scope of the study, justification etc. while Chapter two covers the relevant/related literature and the case studies. Chapter three on the other hand covers fact about the proposed site which includes; Brief history of Ilorin, the climatic consideration, site location, site description, site analysis, existing infrastructure, site selection criteria and site planning. Chapter four also cover project concept, design scopes and briefs, analysis of the scopes and briefs, details of the parapet / drainage, expansion joint, steel roof details and space allocation etc. Chapter five cover design solution e.g. acoustic, ventilation, lighting, orientation, fire protection and control, services, landscape design, construction specification and materials finishes and maintenance, project summary, conclusion, references and </w:t>
      </w:r>
      <w:r>
        <w:rPr>
          <w:i/>
          <w:sz w:val="26"/>
          <w:szCs w:val="26"/>
        </w:rPr>
        <w:t>appendix.This</w:t>
      </w:r>
      <w:r>
        <w:rPr>
          <w:i/>
          <w:sz w:val="26"/>
          <w:szCs w:val="26"/>
        </w:rPr>
        <w:t xml:space="preserve"> study explores the design of a music studio, emphasizing the importance of site analysis and conceptual development. Through a comprehensive examination of the site's acoustic properties, spatial relationships, and user needs, this research aims to inform design decisions and create a functional concept. The analysis will consider factors such as soundproofing, lighting, and equipment layout to develop a music studio that fosters creativity and productivity, ultimately enhancing the music production experience for artists and producers.</w:t>
      </w:r>
    </w:p>
    <w:p>
      <w:pPr>
        <w:pStyle w:val="style66"/>
        <w:spacing w:lineRule="auto" w:line="480"/>
        <w:jc w:val="both"/>
        <w:rPr>
          <w:b/>
          <w:bCs/>
          <w:i/>
          <w:sz w:val="26"/>
          <w:szCs w:val="26"/>
        </w:rPr>
      </w:pPr>
    </w:p>
    <w:p>
      <w:pPr>
        <w:pStyle w:val="style0"/>
        <w:rPr>
          <w:rFonts w:ascii="Times New Roman" w:eastAsia="Times New Roman" w:hAnsi="Times New Roman"/>
          <w:i/>
          <w:sz w:val="24"/>
          <w:szCs w:val="24"/>
        </w:rPr>
      </w:pPr>
    </w:p>
    <w:p>
      <w:pPr>
        <w:pStyle w:val="style0"/>
        <w:rPr/>
        <w:sectPr>
          <w:headerReference w:type="default" r:id="rId5"/>
          <w:footerReference w:type="default" r:id="rId6"/>
          <w:type w:val="continuous"/>
          <w:pgSz w:w="11907" w:h="16839" w:orient="portrait" w:code="9"/>
          <w:pgMar w:top="1440" w:right="1440" w:bottom="1440" w:left="1440" w:header="720" w:footer="720" w:gutter="0"/>
          <w:pgNumType w:fmt="lowerRoman"/>
          <w:cols w:space="720"/>
          <w:docGrid w:linePitch="360"/>
        </w:sectPr>
      </w:pPr>
    </w:p>
    <w:bookmarkStart w:id="6" w:name="_Toc168477737"/>
    <w:p>
      <w:pPr>
        <w:pStyle w:val="style1"/>
        <w:ind w:left="2880" w:firstLine="720"/>
        <w:jc w:val="both"/>
        <w:rPr>
          <w:szCs w:val="24"/>
        </w:rPr>
      </w:pPr>
    </w:p>
    <w:p>
      <w:pPr>
        <w:pStyle w:val="style1"/>
        <w:jc w:val="both"/>
        <w:rPr>
          <w:szCs w:val="24"/>
        </w:rPr>
      </w:pPr>
    </w:p>
    <w:p>
      <w:pPr>
        <w:pStyle w:val="style0"/>
        <w:numPr>
          <w:ilvl w:val="0"/>
          <w:numId w:val="0"/>
        </w:numPr>
        <w:jc w:val="both"/>
        <w:rPr>
          <w:szCs w:val="24"/>
        </w:rPr>
      </w:pPr>
    </w:p>
    <w:p>
      <w:pPr>
        <w:pStyle w:val="style1"/>
        <w:ind w:left="2880"/>
        <w:jc w:val="both"/>
        <w:rPr>
          <w:szCs w:val="24"/>
        </w:rPr>
      </w:pPr>
    </w:p>
    <w:p>
      <w:pPr>
        <w:pStyle w:val="style1"/>
        <w:ind w:left="2880"/>
        <w:jc w:val="both"/>
        <w:rPr>
          <w:szCs w:val="24"/>
        </w:rPr>
      </w:pPr>
    </w:p>
    <w:p>
      <w:pPr>
        <w:pStyle w:val="style1"/>
        <w:ind w:left="2880"/>
        <w:jc w:val="both"/>
        <w:rPr>
          <w:szCs w:val="24"/>
        </w:rPr>
      </w:pPr>
      <w:r>
        <w:rPr>
          <w:szCs w:val="24"/>
          <w:lang w:val="en-US"/>
        </w:rPr>
        <w:t xml:space="preserve">      </w:t>
      </w:r>
      <w:r>
        <w:rPr>
          <w:szCs w:val="24"/>
        </w:rPr>
        <w:t>CHAPTER ONE</w:t>
      </w:r>
      <w:bookmarkStart w:id="7" w:name="_Toc168477738"/>
      <w:bookmarkEnd w:id="6"/>
    </w:p>
    <w:p>
      <w:pPr>
        <w:pStyle w:val="style0"/>
        <w:rPr/>
      </w:pPr>
    </w:p>
    <w:p>
      <w:pPr>
        <w:pStyle w:val="style1"/>
        <w:spacing w:lineRule="auto" w:line="480"/>
        <w:jc w:val="both"/>
        <w:rPr>
          <w:rFonts w:eastAsia="Calibri"/>
          <w:kern w:val="2"/>
          <w:sz w:val="26"/>
          <w:szCs w:val="26"/>
          <w:lang w:eastAsia="en-US"/>
        </w:rPr>
      </w:pPr>
      <w:r>
        <w:rPr>
          <w:rFonts w:eastAsia="Calibri"/>
          <w:kern w:val="2"/>
          <w:sz w:val="26"/>
          <w:szCs w:val="26"/>
          <w:lang w:eastAsia="en-US"/>
        </w:rPr>
        <w:t>1.1 INTRODUCTION</w:t>
      </w:r>
      <w:bookmarkEnd w:id="7"/>
    </w:p>
    <w:p>
      <w:pPr>
        <w:pStyle w:val="style0"/>
        <w:spacing w:lineRule="auto" w:line="480"/>
        <w:jc w:val="both"/>
        <w:rPr>
          <w:rFonts w:ascii="Times New Roman" w:hAnsi="Times New Roman"/>
          <w:sz w:val="26"/>
          <w:szCs w:val="26"/>
        </w:rPr>
      </w:pPr>
      <w:r>
        <w:rPr>
          <w:rFonts w:ascii="Times New Roman" w:hAnsi="Times New Roman"/>
          <w:sz w:val="26"/>
          <w:szCs w:val="26"/>
        </w:rPr>
        <w:t>A music studio is a creative hub where musicians, producers, and audio engineers come together to record, produce, and perfect musical performances. These studios are designed to provide an optimal environment for capturing high-quality sound, equipped with state-of-the-art technology, acoustic treatm</w:t>
      </w:r>
      <w:r>
        <w:rPr>
          <w:rFonts w:ascii="Times New Roman" w:hAnsi="Times New Roman"/>
          <w:sz w:val="26"/>
          <w:szCs w:val="26"/>
        </w:rPr>
        <w:t xml:space="preserve">ent, and specialized equipment. </w:t>
      </w:r>
      <w:r>
        <w:rPr>
          <w:rFonts w:ascii="Times New Roman" w:hAnsi="Times New Roman"/>
          <w:sz w:val="26"/>
          <w:szCs w:val="26"/>
        </w:rPr>
        <w:t xml:space="preserve">Music studios serve as a platform for artists to express themselves, experiment with new ideas, and bring their musical visions to life. From recording and editing to mixing and mastering, studios offer a range of services that </w:t>
      </w:r>
      <w:r>
        <w:rPr>
          <w:rFonts w:ascii="Times New Roman" w:hAnsi="Times New Roman"/>
          <w:sz w:val="26"/>
          <w:szCs w:val="26"/>
        </w:rPr>
        <w:t xml:space="preserve">cater to diverse musical needs. </w:t>
      </w:r>
      <w:r>
        <w:rPr>
          <w:rFonts w:ascii="Times New Roman" w:hAnsi="Times New Roman"/>
          <w:sz w:val="26"/>
          <w:szCs w:val="26"/>
        </w:rPr>
        <w:t>Whether it's a professional recording studio or a home setup, music studios play a vital role in the music industry, enabling artists to produce and share their music with the world. With advancements in technology, music studios have become more accessible, allowing artists to create and produce music in various settings.</w:t>
      </w:r>
    </w:p>
    <w:p>
      <w:pPr>
        <w:pStyle w:val="style0"/>
        <w:spacing w:after="160" w:lineRule="auto" w:line="480"/>
        <w:jc w:val="both"/>
        <w:rPr>
          <w:rFonts w:ascii="Times New Roman" w:hAnsi="Times New Roman"/>
          <w:b/>
          <w:bCs/>
          <w:sz w:val="26"/>
          <w:szCs w:val="26"/>
        </w:rPr>
      </w:pPr>
      <w:r>
        <w:rPr>
          <w:rFonts w:ascii="Times New Roman" w:eastAsia="Calibri" w:hAnsi="Times New Roman"/>
          <w:b/>
          <w:bCs/>
          <w:kern w:val="2"/>
          <w:sz w:val="26"/>
          <w:szCs w:val="26"/>
          <w:lang w:eastAsia="en-US"/>
        </w:rPr>
        <w:t>1.2 DEFINITION</w:t>
      </w:r>
    </w:p>
    <w:bookmarkStart w:id="8" w:name="_Toc168477739"/>
    <w:p>
      <w:pPr>
        <w:pStyle w:val="style0"/>
        <w:spacing w:lineRule="auto" w:line="480"/>
        <w:jc w:val="both"/>
        <w:rPr>
          <w:rFonts w:ascii="Times New Roman" w:hAnsi="Times New Roman"/>
          <w:sz w:val="26"/>
          <w:szCs w:val="26"/>
        </w:rPr>
      </w:pPr>
      <w:r>
        <w:rPr>
          <w:rFonts w:ascii="Times New Roman" w:hAnsi="Times New Roman"/>
          <w:sz w:val="26"/>
          <w:szCs w:val="26"/>
        </w:rPr>
        <w:t>A music studio is a specially designed space for recording, producing, and creating music. Equipped with professional equipment, acoustic treatment, and software, studios provide an optimal environment for capturing high-quality sound. Music studios cater to diverse musical needs, from recording and editing to mixing and mastering, for various genres and artists.</w:t>
      </w:r>
    </w:p>
    <w:p>
      <w:pPr>
        <w:pStyle w:val="style1"/>
        <w:spacing w:lineRule="auto" w:line="480"/>
        <w:jc w:val="both"/>
        <w:rPr>
          <w:sz w:val="26"/>
          <w:szCs w:val="26"/>
        </w:rPr>
      </w:pPr>
      <w:r>
        <w:rPr>
          <w:sz w:val="26"/>
          <w:szCs w:val="26"/>
          <w:lang w:eastAsia="en-US"/>
        </w:rPr>
        <w:t>1.3 HISTORICAL BACKGROUND</w:t>
      </w:r>
      <w:bookmarkEnd w:id="8"/>
      <w:r>
        <w:rPr>
          <w:sz w:val="26"/>
          <w:szCs w:val="26"/>
          <w:lang w:eastAsia="en-US"/>
        </w:rPr>
        <w:t xml:space="preserve"> </w:t>
      </w:r>
    </w:p>
    <w:bookmarkStart w:id="9" w:name="_Toc168477741"/>
    <w:p>
      <w:pPr>
        <w:pStyle w:val="style0"/>
        <w:spacing w:lineRule="auto" w:line="480"/>
        <w:jc w:val="both"/>
        <w:rPr>
          <w:rFonts w:ascii="Times New Roman" w:hAnsi="Times New Roman"/>
          <w:sz w:val="26"/>
          <w:szCs w:val="26"/>
        </w:rPr>
      </w:pPr>
      <w:r>
        <w:rPr>
          <w:rFonts w:ascii="Times New Roman" w:hAnsi="Times New Roman"/>
          <w:sz w:val="26"/>
          <w:szCs w:val="26"/>
        </w:rPr>
        <w:t xml:space="preserve">The historical background of music studios dates back to the early 20th century, when recording technology emerged. Pioneering studios like Abbey Road (1931) and RCA Victor's Studio A (1920s) revolutionized music production. </w:t>
      </w:r>
      <w:r>
        <w:rPr>
          <w:rFonts w:ascii="Times New Roman" w:hAnsi="Times New Roman"/>
          <w:sz w:val="26"/>
          <w:szCs w:val="26"/>
        </w:rPr>
        <w:t>Multitrack</w:t>
      </w:r>
      <w:r>
        <w:rPr>
          <w:rFonts w:ascii="Times New Roman" w:hAnsi="Times New Roman"/>
          <w:sz w:val="26"/>
          <w:szCs w:val="26"/>
        </w:rPr>
        <w:t xml:space="preserve"> recording, introduced in the 1950s, allowed for greater creative control. The 1970s and 1980s saw advancements in digital technology, while the 1990s and 2000s brought about the digital audio workstation (DAW) revolution. Today, music studios continue to evolve, incorporating cutting-edge technology, innovative design, and sustainable practices. From analog to digital, music studios have played a crucial role in shaping the sound of music across genres and generations. Their impact on the music industry remains profound.</w:t>
      </w:r>
    </w:p>
    <w:p>
      <w:pPr>
        <w:pStyle w:val="style1"/>
        <w:spacing w:lineRule="auto" w:line="480"/>
        <w:jc w:val="both"/>
        <w:rPr>
          <w:caps/>
          <w:sz w:val="26"/>
          <w:szCs w:val="26"/>
        </w:rPr>
      </w:pPr>
      <w:r>
        <w:rPr>
          <w:sz w:val="26"/>
          <w:szCs w:val="26"/>
          <w:lang w:eastAsia="en-US"/>
        </w:rPr>
        <w:t>1.5 AIM AND OBJECTIVES</w:t>
      </w:r>
      <w:bookmarkEnd w:id="9"/>
    </w:p>
    <w:bookmarkStart w:id="10" w:name="_Toc168477742"/>
    <w:p>
      <w:pPr>
        <w:pStyle w:val="style1"/>
        <w:spacing w:lineRule="auto" w:line="480"/>
        <w:jc w:val="both"/>
        <w:rPr>
          <w:sz w:val="26"/>
          <w:szCs w:val="26"/>
        </w:rPr>
      </w:pPr>
      <w:r>
        <w:rPr>
          <w:sz w:val="26"/>
          <w:szCs w:val="26"/>
          <w:lang w:eastAsia="en-US"/>
        </w:rPr>
        <w:t>1.5.1 AIM</w:t>
      </w:r>
      <w:bookmarkEnd w:id="10"/>
    </w:p>
    <w:p>
      <w:pPr>
        <w:pStyle w:val="style0"/>
        <w:spacing w:lineRule="auto" w:line="480"/>
        <w:jc w:val="both"/>
        <w:rPr>
          <w:rFonts w:ascii="Times New Roman" w:hAnsi="Times New Roman"/>
          <w:sz w:val="26"/>
          <w:szCs w:val="26"/>
        </w:rPr>
      </w:pPr>
      <w:r>
        <w:rPr>
          <w:rFonts w:ascii="Times New Roman" w:hAnsi="Times New Roman"/>
          <w:sz w:val="26"/>
          <w:szCs w:val="26"/>
        </w:rPr>
        <w:t xml:space="preserve">my aim for this project is to design a music studio for  Royal FM radio station in Ilorin that showcases innovative broadcasting technology, fosters engaging content creation, and provides a dynamic work environment for staff, while promoting the station's brand identity and delivering high-quality entertainment, news,  information and music to listeners in </w:t>
      </w:r>
      <w:r>
        <w:rPr>
          <w:rFonts w:ascii="Times New Roman" w:hAnsi="Times New Roman"/>
          <w:sz w:val="26"/>
          <w:szCs w:val="26"/>
        </w:rPr>
        <w:t>Kwara</w:t>
      </w:r>
      <w:r>
        <w:rPr>
          <w:rFonts w:ascii="Times New Roman" w:hAnsi="Times New Roman"/>
          <w:sz w:val="26"/>
          <w:szCs w:val="26"/>
        </w:rPr>
        <w:t xml:space="preserve"> State </w:t>
      </w:r>
    </w:p>
    <w:bookmarkStart w:id="11" w:name="_Toc168477743"/>
    <w:p>
      <w:pPr>
        <w:pStyle w:val="style1"/>
        <w:spacing w:lineRule="auto" w:line="480"/>
        <w:jc w:val="both"/>
        <w:rPr>
          <w:sz w:val="26"/>
          <w:szCs w:val="26"/>
          <w:lang w:eastAsia="en-US"/>
        </w:rPr>
      </w:pPr>
    </w:p>
    <w:p>
      <w:pPr>
        <w:pStyle w:val="style1"/>
        <w:numPr>
          <w:ilvl w:val="2"/>
          <w:numId w:val="2"/>
        </w:numPr>
        <w:spacing w:lineRule="auto" w:line="480"/>
        <w:jc w:val="both"/>
        <w:rPr>
          <w:sz w:val="26"/>
          <w:szCs w:val="26"/>
        </w:rPr>
      </w:pPr>
      <w:r>
        <w:rPr>
          <w:sz w:val="26"/>
          <w:szCs w:val="26"/>
          <w:lang w:eastAsia="en-US"/>
        </w:rPr>
        <w:t>OBJECTIVES</w:t>
      </w:r>
      <w:bookmarkEnd w:id="11"/>
    </w:p>
    <w:p>
      <w:pPr>
        <w:pStyle w:val="style0"/>
        <w:spacing w:after="160" w:lineRule="auto" w:line="480"/>
        <w:ind w:left="360"/>
        <w:jc w:val="both"/>
        <w:rPr>
          <w:rFonts w:ascii="Times New Roman" w:hAnsi="Times New Roman"/>
          <w:b/>
          <w:bCs/>
          <w:caps/>
          <w:sz w:val="26"/>
          <w:szCs w:val="26"/>
        </w:rPr>
      </w:pPr>
      <w:r>
        <w:rPr>
          <w:rFonts w:ascii="Times New Roman" w:hAnsi="Times New Roman"/>
          <w:b/>
          <w:sz w:val="26"/>
          <w:szCs w:val="26"/>
        </w:rPr>
        <w:t>1</w:t>
      </w:r>
      <w:r>
        <w:rPr>
          <w:rFonts w:ascii="Times New Roman" w:hAnsi="Times New Roman"/>
          <w:sz w:val="26"/>
          <w:szCs w:val="26"/>
        </w:rPr>
        <w:t xml:space="preserve"> </w:t>
      </w:r>
      <w:r>
        <w:rPr>
          <w:rFonts w:ascii="Times New Roman" w:hAnsi="Times New Roman"/>
          <w:sz w:val="26"/>
          <w:szCs w:val="26"/>
        </w:rPr>
        <w:t xml:space="preserve">To Design </w:t>
      </w:r>
      <w:r>
        <w:rPr>
          <w:rFonts w:ascii="Times New Roman" w:hAnsi="Times New Roman"/>
          <w:sz w:val="26"/>
          <w:szCs w:val="26"/>
        </w:rPr>
        <w:t>a Broadcasting Capabilities Incorporate cutting-edge technology to ensure high-quality audio production, transmission, and streaming.</w:t>
      </w:r>
    </w:p>
    <w:p>
      <w:pPr>
        <w:pStyle w:val="style0"/>
        <w:spacing w:after="160" w:lineRule="auto" w:line="480"/>
        <w:ind w:left="360"/>
        <w:jc w:val="both"/>
        <w:rPr>
          <w:rFonts w:ascii="Times New Roman" w:hAnsi="Times New Roman"/>
          <w:b/>
          <w:bCs/>
          <w:caps/>
          <w:sz w:val="26"/>
          <w:szCs w:val="26"/>
        </w:rPr>
      </w:pPr>
      <w:r>
        <w:rPr>
          <w:rFonts w:ascii="Times New Roman" w:hAnsi="Times New Roman"/>
          <w:b/>
          <w:sz w:val="26"/>
          <w:szCs w:val="26"/>
        </w:rPr>
        <w:t>2</w:t>
      </w:r>
      <w:r>
        <w:rPr>
          <w:rFonts w:ascii="Times New Roman" w:hAnsi="Times New Roman"/>
          <w:b/>
          <w:sz w:val="26"/>
          <w:szCs w:val="26"/>
        </w:rPr>
        <w:t>:</w:t>
      </w:r>
      <w:r>
        <w:rPr>
          <w:rFonts w:ascii="Times New Roman" w:hAnsi="Times New Roman"/>
          <w:sz w:val="26"/>
          <w:szCs w:val="26"/>
        </w:rPr>
        <w:t xml:space="preserve"> </w:t>
      </w:r>
      <w:r>
        <w:rPr>
          <w:rFonts w:ascii="Times New Roman" w:hAnsi="Times New Roman"/>
          <w:sz w:val="26"/>
          <w:szCs w:val="26"/>
        </w:rPr>
        <w:t xml:space="preserve">To designs </w:t>
      </w:r>
      <w:r>
        <w:rPr>
          <w:rFonts w:ascii="Times New Roman" w:hAnsi="Times New Roman"/>
          <w:sz w:val="26"/>
          <w:szCs w:val="26"/>
        </w:rPr>
        <w:t xml:space="preserve">a stimulating work environment that inspires creativity and innovation in </w:t>
      </w:r>
      <w:r>
        <w:rPr>
          <w:rFonts w:ascii="Times New Roman" w:hAnsi="Times New Roman"/>
          <w:sz w:val="26"/>
          <w:szCs w:val="26"/>
        </w:rPr>
        <w:t xml:space="preserve">  </w:t>
      </w:r>
      <w:r>
        <w:rPr>
          <w:rFonts w:ascii="Times New Roman" w:hAnsi="Times New Roman"/>
          <w:sz w:val="26"/>
          <w:szCs w:val="26"/>
        </w:rPr>
        <w:t>programming, scripting, and presenting</w:t>
      </w:r>
      <w:r>
        <w:rPr>
          <w:rFonts w:ascii="Times New Roman" w:eastAsia="Calibri" w:hAnsi="Times New Roman"/>
          <w:kern w:val="2"/>
          <w:sz w:val="26"/>
          <w:szCs w:val="26"/>
          <w:lang w:eastAsia="en-US"/>
        </w:rPr>
        <w:t>.</w:t>
      </w:r>
    </w:p>
    <w:p>
      <w:pPr>
        <w:pStyle w:val="style0"/>
        <w:spacing w:lineRule="auto" w:line="480"/>
        <w:ind w:left="360"/>
        <w:jc w:val="both"/>
        <w:rPr>
          <w:rFonts w:ascii="Times New Roman" w:hAnsi="Times New Roman"/>
          <w:b/>
          <w:bCs/>
          <w:caps/>
          <w:sz w:val="26"/>
          <w:szCs w:val="26"/>
        </w:rPr>
      </w:pPr>
      <w:r>
        <w:rPr>
          <w:rFonts w:ascii="Times New Roman" w:hAnsi="Times New Roman"/>
          <w:b/>
          <w:sz w:val="26"/>
          <w:szCs w:val="26"/>
        </w:rPr>
        <w:t>3</w:t>
      </w:r>
      <w:r>
        <w:rPr>
          <w:rFonts w:ascii="Times New Roman" w:hAnsi="Times New Roman"/>
          <w:sz w:val="26"/>
          <w:szCs w:val="26"/>
        </w:rPr>
        <w:t xml:space="preserve"> </w:t>
      </w:r>
      <w:r>
        <w:rPr>
          <w:rFonts w:ascii="Times New Roman" w:hAnsi="Times New Roman"/>
          <w:sz w:val="26"/>
          <w:szCs w:val="26"/>
        </w:rPr>
        <w:t xml:space="preserve">To designs </w:t>
      </w:r>
      <w:r>
        <w:rPr>
          <w:rFonts w:ascii="Times New Roman" w:hAnsi="Times New Roman"/>
          <w:sz w:val="26"/>
          <w:szCs w:val="26"/>
        </w:rPr>
        <w:t>Create</w:t>
      </w:r>
      <w:r>
        <w:rPr>
          <w:rFonts w:ascii="Times New Roman" w:hAnsi="Times New Roman"/>
          <w:sz w:val="26"/>
          <w:szCs w:val="26"/>
        </w:rPr>
        <w:t xml:space="preserve"> interactive spaces for live shows, intervie</w:t>
      </w:r>
      <w:r>
        <w:rPr>
          <w:rFonts w:ascii="Times New Roman" w:hAnsi="Times New Roman"/>
          <w:sz w:val="26"/>
          <w:szCs w:val="26"/>
        </w:rPr>
        <w:t>ws, and audience participation,</w:t>
      </w:r>
      <w:r>
        <w:rPr>
          <w:rFonts w:ascii="Times New Roman" w:hAnsi="Times New Roman"/>
          <w:sz w:val="26"/>
          <w:szCs w:val="26"/>
        </w:rPr>
        <w:t xml:space="preserve"> </w:t>
      </w:r>
      <w:r>
        <w:rPr>
          <w:rFonts w:ascii="Times New Roman" w:hAnsi="Times New Roman"/>
          <w:sz w:val="26"/>
          <w:szCs w:val="26"/>
        </w:rPr>
        <w:t>enhancing listener experience and loyalty</w:t>
      </w:r>
      <w:r>
        <w:rPr>
          <w:rFonts w:ascii="Times New Roman" w:eastAsia="Calibri" w:hAnsi="Times New Roman"/>
          <w:kern w:val="2"/>
          <w:sz w:val="26"/>
          <w:szCs w:val="26"/>
          <w:lang w:eastAsia="en-US"/>
        </w:rPr>
        <w:t xml:space="preserve"> </w:t>
      </w:r>
    </w:p>
    <w:p>
      <w:pPr>
        <w:pStyle w:val="style0"/>
        <w:spacing w:lineRule="auto" w:line="480"/>
        <w:ind w:left="360"/>
        <w:jc w:val="both"/>
        <w:rPr>
          <w:rFonts w:ascii="Times New Roman" w:hAnsi="Times New Roman"/>
          <w:b/>
          <w:bCs/>
          <w:caps/>
          <w:sz w:val="26"/>
          <w:szCs w:val="26"/>
        </w:rPr>
      </w:pPr>
      <w:r>
        <w:rPr>
          <w:rFonts w:ascii="Times New Roman" w:eastAsia="Calibri" w:hAnsi="Times New Roman"/>
          <w:b/>
          <w:kern w:val="2"/>
          <w:sz w:val="26"/>
          <w:szCs w:val="26"/>
          <w:lang w:eastAsia="en-US"/>
        </w:rPr>
        <w:t>4</w:t>
      </w:r>
      <w:r>
        <w:rPr>
          <w:rFonts w:ascii="Times New Roman" w:eastAsia="Calibri" w:hAnsi="Times New Roman"/>
          <w:kern w:val="2"/>
          <w:sz w:val="26"/>
          <w:szCs w:val="26"/>
          <w:lang w:eastAsia="en-US"/>
        </w:rPr>
        <w:t xml:space="preserve"> </w:t>
      </w:r>
      <w:r>
        <w:rPr>
          <w:rFonts w:ascii="Times New Roman" w:eastAsia="Calibri" w:hAnsi="Times New Roman"/>
          <w:kern w:val="2"/>
          <w:sz w:val="26"/>
          <w:szCs w:val="26"/>
          <w:lang w:eastAsia="en-US"/>
        </w:rPr>
        <w:t xml:space="preserve">To </w:t>
      </w:r>
      <w:r>
        <w:rPr>
          <w:rFonts w:ascii="Times New Roman" w:hAnsi="Times New Roman"/>
          <w:sz w:val="26"/>
          <w:szCs w:val="26"/>
        </w:rPr>
        <w:t>functional layouts, workflows, and systems for seamless broadcasting,</w:t>
      </w:r>
      <w:r>
        <w:rPr>
          <w:rFonts w:ascii="Times New Roman" w:hAnsi="Times New Roman"/>
          <w:sz w:val="26"/>
          <w:szCs w:val="26"/>
        </w:rPr>
        <w:t xml:space="preserve"> reducing errors </w:t>
      </w:r>
      <w:r>
        <w:rPr>
          <w:rFonts w:ascii="Times New Roman" w:hAnsi="Times New Roman"/>
          <w:sz w:val="26"/>
          <w:szCs w:val="26"/>
        </w:rPr>
        <w:t>and increasing productivity.</w:t>
      </w:r>
    </w:p>
    <w:bookmarkStart w:id="12" w:name="_Toc168477744"/>
    <w:p>
      <w:pPr>
        <w:pStyle w:val="style1"/>
        <w:spacing w:lineRule="auto" w:line="480"/>
        <w:jc w:val="both"/>
        <w:rPr>
          <w:sz w:val="26"/>
          <w:szCs w:val="26"/>
        </w:rPr>
      </w:pPr>
      <w:r>
        <w:rPr>
          <w:sz w:val="26"/>
          <w:szCs w:val="26"/>
        </w:rPr>
        <w:t>1.6 JUSTIFICATION FOR THE PROJECT</w:t>
      </w:r>
      <w:bookmarkEnd w:id="12"/>
    </w:p>
    <w:bookmarkStart w:id="13" w:name="_Toc168477745"/>
    <w:p>
      <w:pPr>
        <w:pStyle w:val="style0"/>
        <w:spacing w:lineRule="auto" w:line="480"/>
        <w:jc w:val="both"/>
        <w:rPr>
          <w:rFonts w:ascii="Times New Roman" w:hAnsi="Times New Roman"/>
          <w:sz w:val="26"/>
          <w:szCs w:val="26"/>
        </w:rPr>
      </w:pPr>
      <w:r>
        <w:rPr>
          <w:rFonts w:ascii="Times New Roman" w:hAnsi="Times New Roman"/>
          <w:sz w:val="26"/>
          <w:szCs w:val="26"/>
        </w:rPr>
        <w:t xml:space="preserve">The design of Royal FM radio station in Ilorin is justified by the need for a modern, efficient, and creative broadcasting facility that can effectively serve the community, promote local talent, and provide high-quality entertainment, news, and information to listeners, thereby contributing to the socio-economic development of </w:t>
      </w:r>
      <w:r>
        <w:rPr>
          <w:rFonts w:ascii="Times New Roman" w:hAnsi="Times New Roman"/>
          <w:sz w:val="26"/>
          <w:szCs w:val="26"/>
        </w:rPr>
        <w:t>Kwara</w:t>
      </w:r>
      <w:r>
        <w:rPr>
          <w:rFonts w:ascii="Times New Roman" w:hAnsi="Times New Roman"/>
          <w:sz w:val="26"/>
          <w:szCs w:val="26"/>
        </w:rPr>
        <w:t xml:space="preserve"> State.</w:t>
      </w:r>
    </w:p>
    <w:p>
      <w:pPr>
        <w:pStyle w:val="style1"/>
        <w:spacing w:lineRule="auto" w:line="480"/>
        <w:jc w:val="both"/>
        <w:rPr>
          <w:sz w:val="26"/>
          <w:szCs w:val="26"/>
        </w:rPr>
      </w:pPr>
      <w:r>
        <w:rPr>
          <w:sz w:val="26"/>
          <w:szCs w:val="26"/>
        </w:rPr>
        <w:t>1.7 CLIENTS BACKGROUND, PHILOSOPHY, OPERATIONAL STRUCTURE</w:t>
      </w:r>
      <w:bookmarkEnd w:id="13"/>
    </w:p>
    <w:bookmarkStart w:id="14" w:name="_Toc168477746"/>
    <w:p>
      <w:pPr>
        <w:pStyle w:val="style0"/>
        <w:spacing w:lineRule="auto" w:line="480"/>
        <w:jc w:val="both"/>
        <w:rPr>
          <w:rFonts w:ascii="Times New Roman" w:hAnsi="Times New Roman"/>
          <w:sz w:val="26"/>
          <w:szCs w:val="26"/>
        </w:rPr>
      </w:pPr>
      <w:r>
        <w:rPr>
          <w:rFonts w:ascii="Times New Roman" w:hAnsi="Times New Roman"/>
          <w:sz w:val="26"/>
          <w:szCs w:val="26"/>
        </w:rPr>
        <w:t xml:space="preserve">Royal FM in Ilorin has a notable history since its launch in 2010. As the first indigenous radio station in Ilorin, </w:t>
      </w:r>
      <w:r>
        <w:rPr>
          <w:rFonts w:ascii="Times New Roman" w:hAnsi="Times New Roman"/>
          <w:sz w:val="26"/>
          <w:szCs w:val="26"/>
        </w:rPr>
        <w:t>Kwar</w:t>
      </w:r>
      <w:r>
        <w:rPr>
          <w:rFonts w:ascii="Times New Roman" w:hAnsi="Times New Roman"/>
          <w:sz w:val="26"/>
          <w:szCs w:val="26"/>
        </w:rPr>
        <w:t>a</w:t>
      </w:r>
      <w:r>
        <w:rPr>
          <w:rFonts w:ascii="Times New Roman" w:hAnsi="Times New Roman"/>
          <w:sz w:val="26"/>
          <w:szCs w:val="26"/>
        </w:rPr>
        <w:t xml:space="preserve"> State, North Central Nigeria, </w:t>
      </w:r>
      <w:r>
        <w:rPr>
          <w:rFonts w:ascii="Times New Roman" w:hAnsi="Times New Roman"/>
          <w:sz w:val="26"/>
          <w:szCs w:val="26"/>
        </w:rPr>
        <w:t>Royal</w:t>
      </w:r>
      <w:r>
        <w:rPr>
          <w:rFonts w:ascii="Times New Roman" w:hAnsi="Times New Roman"/>
          <w:sz w:val="26"/>
          <w:szCs w:val="26"/>
        </w:rPr>
        <w:t xml:space="preserve"> FM has played a significant role in promoting local content and culture. The station's focus on classic music and informative programming has made it a popular choice among listeners in the region.</w:t>
      </w:r>
    </w:p>
    <w:p>
      <w:pPr>
        <w:pStyle w:val="style0"/>
        <w:spacing w:lineRule="auto" w:line="480"/>
        <w:jc w:val="both"/>
        <w:rPr>
          <w:rFonts w:ascii="Times New Roman" w:hAnsi="Times New Roman"/>
          <w:sz w:val="26"/>
          <w:szCs w:val="26"/>
        </w:rPr>
      </w:pPr>
      <w:r>
        <w:rPr>
          <w:rFonts w:ascii="Times New Roman" w:hAnsi="Times New Roman"/>
          <w:sz w:val="26"/>
          <w:szCs w:val="26"/>
        </w:rPr>
        <w:t>With its modern studio in Ilorin and a backup studio in Lagos, Royal FM has been able to maintain a high standard of broadcasting. The station's commitment to showcasing local talent and promoting indigenous stars has contributed to its success. Royal FM's content is designed to appeal to a wide audience, with a focus on entert</w:t>
      </w:r>
      <w:r>
        <w:rPr>
          <w:rFonts w:ascii="Times New Roman" w:hAnsi="Times New Roman"/>
          <w:sz w:val="26"/>
          <w:szCs w:val="26"/>
        </w:rPr>
        <w:t xml:space="preserve">ainment, news, and information. </w:t>
      </w:r>
      <w:r>
        <w:rPr>
          <w:rFonts w:ascii="Times New Roman" w:hAnsi="Times New Roman"/>
          <w:sz w:val="26"/>
          <w:szCs w:val="26"/>
        </w:rPr>
        <w:t>Throughout its history, Royal FM has remained dedicated to its mission of providing high-quality programming to its listeners. The station's impact on the community is evident in its ability to bring people together through music and information. With its strong presence in Ilorin and beyond, Royal FM continues to be a leading voice in the region's media landscape.</w:t>
      </w:r>
    </w:p>
    <w:p>
      <w:pPr>
        <w:pStyle w:val="style1"/>
        <w:spacing w:lineRule="auto" w:line="480"/>
        <w:jc w:val="both"/>
        <w:rPr>
          <w:sz w:val="26"/>
          <w:szCs w:val="26"/>
        </w:rPr>
      </w:pPr>
      <w:r>
        <w:rPr>
          <w:sz w:val="26"/>
          <w:szCs w:val="26"/>
        </w:rPr>
        <w:t>1.8 SCOPE OF STUDY</w:t>
      </w:r>
      <w:bookmarkEnd w:id="14"/>
    </w:p>
    <w:p>
      <w:pPr>
        <w:pStyle w:val="style179"/>
        <w:numPr>
          <w:ilvl w:val="0"/>
          <w:numId w:val="5"/>
        </w:numPr>
        <w:spacing w:lineRule="auto" w:line="480"/>
        <w:jc w:val="both"/>
        <w:rPr>
          <w:sz w:val="26"/>
          <w:szCs w:val="26"/>
        </w:rPr>
      </w:pPr>
      <w:r>
        <w:rPr>
          <w:sz w:val="26"/>
          <w:szCs w:val="26"/>
        </w:rPr>
        <w:t>GATE HOUSE</w:t>
      </w:r>
    </w:p>
    <w:p>
      <w:pPr>
        <w:pStyle w:val="style179"/>
        <w:numPr>
          <w:ilvl w:val="0"/>
          <w:numId w:val="5"/>
        </w:numPr>
        <w:spacing w:lineRule="auto" w:line="480"/>
        <w:jc w:val="both"/>
        <w:rPr>
          <w:sz w:val="26"/>
          <w:szCs w:val="26"/>
        </w:rPr>
      </w:pPr>
      <w:r>
        <w:rPr>
          <w:sz w:val="26"/>
          <w:szCs w:val="26"/>
        </w:rPr>
        <w:t>PARKING LOT</w:t>
      </w:r>
    </w:p>
    <w:p>
      <w:pPr>
        <w:pStyle w:val="style179"/>
        <w:numPr>
          <w:ilvl w:val="0"/>
          <w:numId w:val="5"/>
        </w:numPr>
        <w:spacing w:lineRule="auto" w:line="480"/>
        <w:jc w:val="both"/>
        <w:rPr>
          <w:sz w:val="26"/>
          <w:szCs w:val="26"/>
        </w:rPr>
      </w:pPr>
      <w:r>
        <w:rPr>
          <w:sz w:val="26"/>
          <w:szCs w:val="26"/>
        </w:rPr>
        <w:t>PROPOSED BUILDING</w:t>
      </w:r>
    </w:p>
    <w:p>
      <w:pPr>
        <w:pStyle w:val="style179"/>
        <w:numPr>
          <w:ilvl w:val="0"/>
          <w:numId w:val="5"/>
        </w:numPr>
        <w:spacing w:lineRule="auto" w:line="480"/>
        <w:jc w:val="both"/>
        <w:rPr>
          <w:sz w:val="26"/>
          <w:szCs w:val="26"/>
        </w:rPr>
      </w:pPr>
      <w:r>
        <w:rPr>
          <w:sz w:val="26"/>
          <w:szCs w:val="26"/>
        </w:rPr>
        <w:t>SECURITY HOUSE</w:t>
      </w:r>
    </w:p>
    <w:p>
      <w:pPr>
        <w:pStyle w:val="style179"/>
        <w:numPr>
          <w:ilvl w:val="0"/>
          <w:numId w:val="5"/>
        </w:numPr>
        <w:spacing w:lineRule="auto" w:line="480"/>
        <w:jc w:val="both"/>
        <w:rPr>
          <w:sz w:val="26"/>
          <w:szCs w:val="26"/>
        </w:rPr>
      </w:pPr>
      <w:r>
        <w:rPr>
          <w:sz w:val="26"/>
          <w:szCs w:val="26"/>
        </w:rPr>
        <w:t>GENERATOR HOUSE</w:t>
      </w:r>
    </w:p>
    <w:p>
      <w:pPr>
        <w:pStyle w:val="style179"/>
        <w:numPr>
          <w:ilvl w:val="0"/>
          <w:numId w:val="5"/>
        </w:numPr>
        <w:spacing w:lineRule="auto" w:line="480"/>
        <w:jc w:val="both"/>
        <w:rPr>
          <w:sz w:val="26"/>
          <w:szCs w:val="26"/>
        </w:rPr>
      </w:pPr>
      <w:r>
        <w:rPr>
          <w:sz w:val="26"/>
          <w:szCs w:val="26"/>
        </w:rPr>
        <w:t>SEPTIC TANKS</w:t>
      </w:r>
    </w:p>
    <w:p>
      <w:pPr>
        <w:pStyle w:val="style179"/>
        <w:numPr>
          <w:ilvl w:val="0"/>
          <w:numId w:val="5"/>
        </w:numPr>
        <w:spacing w:lineRule="auto" w:line="480"/>
        <w:jc w:val="both"/>
        <w:rPr>
          <w:sz w:val="26"/>
          <w:szCs w:val="26"/>
        </w:rPr>
      </w:pPr>
      <w:r>
        <w:rPr>
          <w:sz w:val="26"/>
          <w:szCs w:val="26"/>
        </w:rPr>
        <w:t>SPACE FOR FURTHER DEVELOPMENT</w:t>
      </w:r>
    </w:p>
    <w:bookmarkStart w:id="15" w:name="_Toc168477747"/>
    <w:p>
      <w:pPr>
        <w:pStyle w:val="style1"/>
        <w:spacing w:lineRule="auto" w:line="480"/>
        <w:jc w:val="both"/>
        <w:rPr>
          <w:sz w:val="26"/>
          <w:szCs w:val="26"/>
        </w:rPr>
      </w:pPr>
      <w:r>
        <w:rPr>
          <w:sz w:val="26"/>
          <w:szCs w:val="26"/>
        </w:rPr>
        <w:t>1.9 LIMITATION OF STUDY</w:t>
      </w:r>
      <w:bookmarkEnd w:id="15"/>
    </w:p>
    <w:p>
      <w:pPr>
        <w:pStyle w:val="style0"/>
        <w:spacing w:lineRule="auto" w:line="480"/>
        <w:jc w:val="both"/>
        <w:rPr>
          <w:rFonts w:ascii="Times New Roman" w:hAnsi="Times New Roman"/>
          <w:sz w:val="26"/>
          <w:szCs w:val="26"/>
        </w:rPr>
      </w:pPr>
      <w:r>
        <w:rPr>
          <w:rFonts w:ascii="Times New Roman" w:hAnsi="Times New Roman"/>
          <w:b/>
          <w:sz w:val="26"/>
          <w:szCs w:val="26"/>
        </w:rPr>
        <w:t>1. Budget constraints:</w:t>
      </w:r>
      <w:r>
        <w:rPr>
          <w:rFonts w:ascii="Times New Roman" w:hAnsi="Times New Roman"/>
          <w:sz w:val="26"/>
          <w:szCs w:val="26"/>
        </w:rPr>
        <w:t xml:space="preserve"> Limited funding may restrict the scope of the project, impacting technology, staffing, and programming.</w:t>
      </w:r>
    </w:p>
    <w:p>
      <w:pPr>
        <w:pStyle w:val="style0"/>
        <w:spacing w:lineRule="auto" w:line="480"/>
        <w:jc w:val="both"/>
        <w:rPr>
          <w:rFonts w:ascii="Times New Roman" w:hAnsi="Times New Roman"/>
          <w:sz w:val="26"/>
          <w:szCs w:val="26"/>
        </w:rPr>
      </w:pPr>
      <w:r>
        <w:rPr>
          <w:rFonts w:ascii="Times New Roman" w:hAnsi="Times New Roman"/>
          <w:b/>
          <w:sz w:val="26"/>
          <w:szCs w:val="26"/>
        </w:rPr>
        <w:t>2. Space constraints</w:t>
      </w:r>
      <w:r>
        <w:rPr>
          <w:rFonts w:ascii="Times New Roman" w:hAnsi="Times New Roman"/>
          <w:sz w:val="26"/>
          <w:szCs w:val="26"/>
        </w:rPr>
        <w:t>: Physical space limitations may affect studio design, equipment layout, and staff accommodations.</w:t>
      </w:r>
    </w:p>
    <w:p>
      <w:pPr>
        <w:pStyle w:val="style0"/>
        <w:spacing w:lineRule="auto" w:line="480"/>
        <w:jc w:val="both"/>
        <w:rPr>
          <w:rFonts w:ascii="Times New Roman" w:hAnsi="Times New Roman"/>
          <w:sz w:val="26"/>
          <w:szCs w:val="26"/>
        </w:rPr>
      </w:pPr>
      <w:r>
        <w:rPr>
          <w:rFonts w:ascii="Times New Roman" w:hAnsi="Times New Roman"/>
          <w:b/>
          <w:sz w:val="26"/>
          <w:szCs w:val="26"/>
        </w:rPr>
        <w:t>3. Technical challenges</w:t>
      </w:r>
      <w:r>
        <w:rPr>
          <w:rFonts w:ascii="Times New Roman" w:hAnsi="Times New Roman"/>
          <w:sz w:val="26"/>
          <w:szCs w:val="26"/>
        </w:rPr>
        <w:t>: Signal interference, equipment failure, or technical issues may impact broadcasting quality and reliability.</w:t>
      </w:r>
    </w:p>
    <w:p>
      <w:pPr>
        <w:pStyle w:val="style0"/>
        <w:spacing w:lineRule="auto" w:line="480"/>
        <w:jc w:val="both"/>
        <w:rPr>
          <w:rFonts w:ascii="Times New Roman" w:hAnsi="Times New Roman"/>
          <w:sz w:val="26"/>
          <w:szCs w:val="26"/>
        </w:rPr>
      </w:pPr>
      <w:r>
        <w:rPr>
          <w:rFonts w:ascii="Times New Roman" w:hAnsi="Times New Roman"/>
          <w:b/>
          <w:sz w:val="26"/>
          <w:szCs w:val="26"/>
        </w:rPr>
        <w:t>4. Regulatory compliance</w:t>
      </w:r>
      <w:r>
        <w:rPr>
          <w:rFonts w:ascii="Times New Roman" w:hAnsi="Times New Roman"/>
          <w:sz w:val="26"/>
          <w:szCs w:val="26"/>
        </w:rPr>
        <w:t>: Adherence to broadcasting regulations, licensing requirements, and industry standards may impose constraints</w:t>
      </w:r>
      <w:r>
        <w:rPr>
          <w:rFonts w:ascii="Times New Roman" w:hAnsi="Times New Roman"/>
          <w:sz w:val="26"/>
          <w:szCs w:val="26"/>
        </w:rPr>
        <w:t xml:space="preserve"> on programming and </w:t>
      </w:r>
    </w:p>
    <w:bookmarkStart w:id="16" w:name="_Toc168477748"/>
    <w:p>
      <w:pPr>
        <w:pStyle w:val="style1"/>
        <w:jc w:val="both"/>
        <w:rPr>
          <w:szCs w:val="24"/>
        </w:rPr>
      </w:pPr>
      <w:r>
        <w:rPr>
          <w:szCs w:val="24"/>
        </w:rPr>
        <w:t>1.10 BRIEF DEVELOPMENT OF THE PROJECT</w:t>
      </w:r>
      <w:bookmarkEnd w:id="16"/>
    </w:p>
    <w:p>
      <w:pPr>
        <w:pStyle w:val="style0"/>
        <w:numPr>
          <w:ilvl w:val="0"/>
          <w:numId w:val="7"/>
        </w:numPr>
        <w:spacing w:lineRule="auto" w:line="360"/>
        <w:jc w:val="both"/>
        <w:rPr>
          <w:rFonts w:ascii="Times New Roman" w:hAnsi="Times New Roman"/>
          <w:sz w:val="24"/>
          <w:szCs w:val="24"/>
        </w:rPr>
      </w:pPr>
      <w:r>
        <w:rPr>
          <w:rFonts w:ascii="Times New Roman" w:hAnsi="Times New Roman"/>
          <w:sz w:val="24"/>
          <w:szCs w:val="24"/>
        </w:rPr>
        <w:t>ENTRANCE POUCH</w:t>
      </w:r>
    </w:p>
    <w:p>
      <w:pPr>
        <w:pStyle w:val="style0"/>
        <w:numPr>
          <w:ilvl w:val="0"/>
          <w:numId w:val="7"/>
        </w:numPr>
        <w:spacing w:lineRule="auto" w:line="360"/>
        <w:jc w:val="both"/>
        <w:rPr>
          <w:rFonts w:ascii="Times New Roman" w:hAnsi="Times New Roman"/>
          <w:sz w:val="24"/>
          <w:szCs w:val="24"/>
        </w:rPr>
      </w:pPr>
      <w:r>
        <w:rPr>
          <w:rFonts w:ascii="Times New Roman" w:hAnsi="Times New Roman"/>
          <w:sz w:val="24"/>
          <w:szCs w:val="24"/>
        </w:rPr>
        <w:t>RECEPTION HALL</w:t>
      </w:r>
    </w:p>
    <w:p>
      <w:pPr>
        <w:pStyle w:val="style0"/>
        <w:numPr>
          <w:ilvl w:val="0"/>
          <w:numId w:val="7"/>
        </w:numPr>
        <w:spacing w:lineRule="auto" w:line="360"/>
        <w:jc w:val="both"/>
        <w:rPr>
          <w:rFonts w:ascii="Times New Roman" w:hAnsi="Times New Roman"/>
          <w:sz w:val="24"/>
          <w:szCs w:val="24"/>
        </w:rPr>
      </w:pPr>
      <w:r>
        <w:rPr>
          <w:rFonts w:ascii="Times New Roman" w:hAnsi="Times New Roman"/>
          <w:sz w:val="24"/>
          <w:szCs w:val="24"/>
        </w:rPr>
        <w:t>BOOKING ROOM</w:t>
      </w:r>
    </w:p>
    <w:p>
      <w:pPr>
        <w:pStyle w:val="style0"/>
        <w:numPr>
          <w:ilvl w:val="0"/>
          <w:numId w:val="7"/>
        </w:numPr>
        <w:spacing w:lineRule="auto" w:line="360"/>
        <w:jc w:val="both"/>
        <w:rPr>
          <w:rFonts w:ascii="Times New Roman" w:hAnsi="Times New Roman"/>
          <w:sz w:val="24"/>
          <w:szCs w:val="24"/>
        </w:rPr>
      </w:pPr>
      <w:r>
        <w:rPr>
          <w:rFonts w:ascii="Times New Roman" w:hAnsi="Times New Roman"/>
          <w:sz w:val="24"/>
          <w:szCs w:val="24"/>
        </w:rPr>
        <w:t>VISITORS TILET</w:t>
      </w:r>
    </w:p>
    <w:p>
      <w:pPr>
        <w:pStyle w:val="style0"/>
        <w:numPr>
          <w:ilvl w:val="0"/>
          <w:numId w:val="7"/>
        </w:numPr>
        <w:spacing w:lineRule="auto" w:line="360"/>
        <w:jc w:val="both"/>
        <w:rPr>
          <w:rFonts w:ascii="Times New Roman" w:hAnsi="Times New Roman"/>
          <w:sz w:val="24"/>
          <w:szCs w:val="24"/>
        </w:rPr>
      </w:pPr>
      <w:r>
        <w:rPr>
          <w:rFonts w:ascii="Times New Roman" w:hAnsi="Times New Roman"/>
          <w:sz w:val="24"/>
          <w:szCs w:val="24"/>
        </w:rPr>
        <w:t>ACCOUNTANT OFFICE</w:t>
      </w:r>
    </w:p>
    <w:p>
      <w:pPr>
        <w:pStyle w:val="style0"/>
        <w:numPr>
          <w:ilvl w:val="0"/>
          <w:numId w:val="7"/>
        </w:numPr>
        <w:spacing w:lineRule="auto" w:line="360"/>
        <w:jc w:val="both"/>
        <w:rPr>
          <w:rFonts w:ascii="Times New Roman" w:hAnsi="Times New Roman"/>
          <w:sz w:val="24"/>
          <w:szCs w:val="24"/>
        </w:rPr>
      </w:pPr>
      <w:r>
        <w:rPr>
          <w:rFonts w:ascii="Times New Roman" w:hAnsi="Times New Roman"/>
          <w:sz w:val="24"/>
          <w:szCs w:val="24"/>
        </w:rPr>
        <w:t>MANEGER</w:t>
      </w:r>
      <w:r>
        <w:rPr>
          <w:rFonts w:ascii="Times New Roman" w:hAnsi="Times New Roman"/>
          <w:sz w:val="24"/>
          <w:szCs w:val="24"/>
        </w:rPr>
        <w:t xml:space="preserve"> PARKING LOT</w:t>
      </w:r>
    </w:p>
    <w:p>
      <w:pPr>
        <w:pStyle w:val="style0"/>
        <w:numPr>
          <w:ilvl w:val="0"/>
          <w:numId w:val="7"/>
        </w:numPr>
        <w:spacing w:lineRule="auto" w:line="360"/>
        <w:jc w:val="both"/>
        <w:rPr>
          <w:rFonts w:ascii="Times New Roman" w:hAnsi="Times New Roman"/>
          <w:sz w:val="24"/>
          <w:szCs w:val="24"/>
        </w:rPr>
      </w:pPr>
      <w:r>
        <w:rPr>
          <w:rFonts w:ascii="Times New Roman" w:hAnsi="Times New Roman"/>
          <w:sz w:val="24"/>
          <w:szCs w:val="24"/>
        </w:rPr>
        <w:t>SECETORY TO MANEGER</w:t>
      </w:r>
    </w:p>
    <w:p>
      <w:pPr>
        <w:pStyle w:val="style0"/>
        <w:numPr>
          <w:ilvl w:val="0"/>
          <w:numId w:val="7"/>
        </w:numPr>
        <w:spacing w:lineRule="auto" w:line="360"/>
        <w:jc w:val="both"/>
        <w:rPr>
          <w:rFonts w:ascii="Times New Roman" w:hAnsi="Times New Roman"/>
          <w:sz w:val="24"/>
          <w:szCs w:val="24"/>
        </w:rPr>
      </w:pPr>
      <w:r>
        <w:rPr>
          <w:rFonts w:ascii="Times New Roman" w:hAnsi="Times New Roman"/>
          <w:sz w:val="24"/>
          <w:szCs w:val="24"/>
        </w:rPr>
        <w:t>MANEGER OFFICE</w:t>
      </w:r>
    </w:p>
    <w:p>
      <w:pPr>
        <w:pStyle w:val="style0"/>
        <w:numPr>
          <w:ilvl w:val="0"/>
          <w:numId w:val="7"/>
        </w:numPr>
        <w:spacing w:lineRule="auto" w:line="360"/>
        <w:jc w:val="both"/>
        <w:rPr>
          <w:rFonts w:ascii="Times New Roman" w:hAnsi="Times New Roman"/>
          <w:sz w:val="24"/>
          <w:szCs w:val="24"/>
        </w:rPr>
      </w:pPr>
      <w:r>
        <w:rPr>
          <w:rFonts w:ascii="Times New Roman" w:hAnsi="Times New Roman"/>
          <w:sz w:val="24"/>
          <w:szCs w:val="24"/>
        </w:rPr>
        <w:t xml:space="preserve"> </w:t>
      </w:r>
      <w:r>
        <w:rPr>
          <w:rFonts w:ascii="Times New Roman" w:hAnsi="Times New Roman"/>
          <w:sz w:val="24"/>
          <w:szCs w:val="24"/>
        </w:rPr>
        <w:t>STAFF ROOM</w:t>
      </w:r>
      <w:r>
        <w:rPr>
          <w:rFonts w:ascii="Times New Roman" w:hAnsi="Times New Roman"/>
          <w:sz w:val="24"/>
          <w:szCs w:val="24"/>
        </w:rPr>
        <w:t xml:space="preserve"> </w:t>
      </w:r>
    </w:p>
    <w:p>
      <w:pPr>
        <w:pStyle w:val="style0"/>
        <w:numPr>
          <w:ilvl w:val="0"/>
          <w:numId w:val="7"/>
        </w:numPr>
        <w:spacing w:lineRule="auto" w:line="360"/>
        <w:jc w:val="both"/>
        <w:rPr>
          <w:rFonts w:ascii="Times New Roman" w:hAnsi="Times New Roman"/>
          <w:sz w:val="24"/>
          <w:szCs w:val="24"/>
        </w:rPr>
      </w:pPr>
      <w:r>
        <w:rPr>
          <w:rFonts w:ascii="Times New Roman" w:hAnsi="Times New Roman"/>
          <w:sz w:val="24"/>
          <w:szCs w:val="24"/>
        </w:rPr>
        <w:t>LIVE SECTION</w:t>
      </w:r>
    </w:p>
    <w:p>
      <w:pPr>
        <w:pStyle w:val="style0"/>
        <w:numPr>
          <w:ilvl w:val="0"/>
          <w:numId w:val="7"/>
        </w:numPr>
        <w:spacing w:lineRule="auto" w:line="360"/>
        <w:jc w:val="both"/>
        <w:rPr>
          <w:rFonts w:ascii="Times New Roman" w:hAnsi="Times New Roman"/>
          <w:sz w:val="24"/>
          <w:szCs w:val="24"/>
        </w:rPr>
      </w:pPr>
      <w:r>
        <w:rPr>
          <w:rFonts w:ascii="Times New Roman" w:hAnsi="Times New Roman"/>
          <w:sz w:val="24"/>
          <w:szCs w:val="24"/>
        </w:rPr>
        <w:t>CONTROL ROOM LIVE SECTION)</w:t>
      </w:r>
    </w:p>
    <w:p>
      <w:pPr>
        <w:pStyle w:val="style0"/>
        <w:numPr>
          <w:ilvl w:val="0"/>
          <w:numId w:val="7"/>
        </w:numPr>
        <w:spacing w:lineRule="auto" w:line="360"/>
        <w:jc w:val="both"/>
        <w:rPr>
          <w:rFonts w:ascii="Times New Roman" w:hAnsi="Times New Roman"/>
          <w:sz w:val="24"/>
          <w:szCs w:val="24"/>
        </w:rPr>
      </w:pPr>
      <w:r>
        <w:rPr>
          <w:rFonts w:ascii="Times New Roman" w:hAnsi="Times New Roman"/>
          <w:sz w:val="24"/>
          <w:szCs w:val="24"/>
        </w:rPr>
        <w:t>ADMIN OFFICE</w:t>
      </w:r>
    </w:p>
    <w:p>
      <w:pPr>
        <w:pStyle w:val="style0"/>
        <w:numPr>
          <w:ilvl w:val="0"/>
          <w:numId w:val="7"/>
        </w:numPr>
        <w:spacing w:lineRule="auto" w:line="360"/>
        <w:jc w:val="both"/>
        <w:rPr>
          <w:rFonts w:ascii="Times New Roman" w:hAnsi="Times New Roman"/>
          <w:sz w:val="24"/>
          <w:szCs w:val="24"/>
        </w:rPr>
      </w:pPr>
      <w:r>
        <w:rPr>
          <w:rFonts w:ascii="Times New Roman" w:hAnsi="Times New Roman"/>
          <w:sz w:val="24"/>
          <w:szCs w:val="24"/>
        </w:rPr>
        <w:t>CHANGING ROOM (MALE/ FEMALE)</w:t>
      </w:r>
    </w:p>
    <w:p>
      <w:pPr>
        <w:pStyle w:val="style0"/>
        <w:numPr>
          <w:ilvl w:val="0"/>
          <w:numId w:val="7"/>
        </w:numPr>
        <w:spacing w:lineRule="auto" w:line="360"/>
        <w:jc w:val="both"/>
        <w:rPr>
          <w:rFonts w:ascii="Times New Roman" w:hAnsi="Times New Roman"/>
          <w:sz w:val="24"/>
          <w:szCs w:val="24"/>
        </w:rPr>
      </w:pPr>
      <w:r>
        <w:rPr>
          <w:rFonts w:ascii="Times New Roman" w:hAnsi="Times New Roman"/>
          <w:sz w:val="24"/>
          <w:szCs w:val="24"/>
        </w:rPr>
        <w:t xml:space="preserve">CONTROL </w:t>
      </w:r>
      <w:r>
        <w:rPr>
          <w:rFonts w:ascii="Times New Roman" w:hAnsi="Times New Roman"/>
          <w:sz w:val="24"/>
          <w:szCs w:val="24"/>
        </w:rPr>
        <w:t>ROOM (RECORDING SECTION)</w:t>
      </w:r>
    </w:p>
    <w:p>
      <w:pPr>
        <w:pStyle w:val="style0"/>
        <w:numPr>
          <w:ilvl w:val="0"/>
          <w:numId w:val="7"/>
        </w:numPr>
        <w:spacing w:lineRule="auto" w:line="360"/>
        <w:jc w:val="both"/>
        <w:rPr>
          <w:rFonts w:ascii="Times New Roman" w:hAnsi="Times New Roman"/>
          <w:sz w:val="24"/>
          <w:szCs w:val="24"/>
        </w:rPr>
      </w:pPr>
      <w:r>
        <w:rPr>
          <w:rFonts w:ascii="Times New Roman" w:hAnsi="Times New Roman"/>
          <w:sz w:val="24"/>
          <w:szCs w:val="24"/>
        </w:rPr>
        <w:t>GENERAL STORE AND ACHIVE</w:t>
      </w:r>
    </w:p>
    <w:p>
      <w:pPr>
        <w:pStyle w:val="style0"/>
        <w:numPr>
          <w:ilvl w:val="0"/>
          <w:numId w:val="7"/>
        </w:numPr>
        <w:spacing w:lineRule="auto" w:line="360"/>
        <w:jc w:val="both"/>
        <w:rPr>
          <w:rFonts w:ascii="Times New Roman" w:hAnsi="Times New Roman"/>
          <w:sz w:val="24"/>
          <w:szCs w:val="24"/>
        </w:rPr>
      </w:pPr>
      <w:r>
        <w:rPr>
          <w:rFonts w:ascii="Times New Roman" w:hAnsi="Times New Roman"/>
          <w:sz w:val="24"/>
          <w:szCs w:val="24"/>
        </w:rPr>
        <w:t>COURT YARD</w:t>
      </w:r>
    </w:p>
    <w:p>
      <w:pPr>
        <w:pStyle w:val="style0"/>
        <w:numPr>
          <w:ilvl w:val="0"/>
          <w:numId w:val="7"/>
        </w:numPr>
        <w:spacing w:lineRule="auto" w:line="360"/>
        <w:jc w:val="both"/>
        <w:rPr>
          <w:rFonts w:ascii="Times New Roman" w:hAnsi="Times New Roman"/>
          <w:sz w:val="24"/>
          <w:szCs w:val="24"/>
        </w:rPr>
      </w:pPr>
      <w:r>
        <w:rPr>
          <w:rFonts w:ascii="Times New Roman" w:hAnsi="Times New Roman"/>
          <w:sz w:val="24"/>
          <w:szCs w:val="24"/>
        </w:rPr>
        <w:t>CONFERENCE ROOM</w:t>
      </w:r>
    </w:p>
    <w:p>
      <w:pPr>
        <w:pStyle w:val="style0"/>
        <w:numPr>
          <w:ilvl w:val="0"/>
          <w:numId w:val="7"/>
        </w:numPr>
        <w:spacing w:lineRule="auto" w:line="360"/>
        <w:jc w:val="both"/>
        <w:rPr>
          <w:rFonts w:ascii="Times New Roman" w:hAnsi="Times New Roman"/>
          <w:sz w:val="24"/>
          <w:szCs w:val="24"/>
        </w:rPr>
      </w:pPr>
      <w:r>
        <w:rPr>
          <w:rFonts w:ascii="Times New Roman" w:hAnsi="Times New Roman"/>
          <w:sz w:val="24"/>
          <w:szCs w:val="24"/>
        </w:rPr>
        <w:t>EXIT</w:t>
      </w:r>
    </w:p>
    <w:bookmarkStart w:id="17" w:name="_Toc168477749"/>
    <w:p>
      <w:pPr>
        <w:pStyle w:val="style1"/>
        <w:spacing w:lineRule="auto" w:line="480"/>
        <w:jc w:val="both"/>
        <w:rPr>
          <w:sz w:val="26"/>
          <w:szCs w:val="26"/>
          <w:lang w:eastAsia="en-US"/>
        </w:rPr>
      </w:pPr>
      <w:r>
        <w:rPr>
          <w:sz w:val="26"/>
          <w:szCs w:val="26"/>
          <w:lang w:eastAsia="en-US"/>
        </w:rPr>
        <w:t>1.11 RESEARCH METHODOLOGY</w:t>
      </w:r>
      <w:bookmarkEnd w:id="17"/>
    </w:p>
    <w:p>
      <w:pPr>
        <w:pStyle w:val="style0"/>
        <w:spacing w:after="160" w:lineRule="auto" w:line="480"/>
        <w:jc w:val="both"/>
        <w:rPr>
          <w:rFonts w:ascii="Times New Roman" w:hAnsi="Times New Roman"/>
          <w:sz w:val="26"/>
          <w:szCs w:val="26"/>
        </w:rPr>
      </w:pPr>
      <w:r>
        <w:rPr>
          <w:rFonts w:ascii="Times New Roman" w:eastAsia="Calibri" w:hAnsi="Times New Roman"/>
          <w:kern w:val="2"/>
          <w:sz w:val="26"/>
          <w:szCs w:val="26"/>
          <w:lang w:eastAsia="en-US"/>
        </w:rPr>
        <w:t>Various avenues were explored as regard the method of research in order to arrive at a functional and appealing design concept. The following research methods were employed;</w:t>
      </w:r>
    </w:p>
    <w:p>
      <w:pPr>
        <w:pStyle w:val="style179"/>
        <w:numPr>
          <w:ilvl w:val="0"/>
          <w:numId w:val="6"/>
        </w:numPr>
        <w:spacing w:after="160" w:lineRule="auto" w:line="480"/>
        <w:jc w:val="both"/>
        <w:rPr>
          <w:sz w:val="26"/>
          <w:szCs w:val="26"/>
        </w:rPr>
      </w:pPr>
      <w:r>
        <w:rPr>
          <w:rFonts w:eastAsia="Calibri"/>
          <w:b/>
          <w:bCs/>
          <w:kern w:val="2"/>
          <w:sz w:val="26"/>
          <w:szCs w:val="26"/>
          <w:lang w:eastAsia="en-US"/>
        </w:rPr>
        <w:t xml:space="preserve">Oral Interview: </w:t>
      </w:r>
      <w:r>
        <w:rPr>
          <w:rFonts w:eastAsia="Calibri"/>
          <w:kern w:val="2"/>
          <w:sz w:val="26"/>
          <w:szCs w:val="26"/>
          <w:lang w:eastAsia="en-US"/>
        </w:rPr>
        <w:t>This is an interview conducted and gathered by professional Body so as to know the efficiency and deficiency of the project.</w:t>
      </w:r>
    </w:p>
    <w:p>
      <w:pPr>
        <w:pStyle w:val="style179"/>
        <w:numPr>
          <w:ilvl w:val="0"/>
          <w:numId w:val="6"/>
        </w:numPr>
        <w:spacing w:after="160" w:lineRule="auto" w:line="480"/>
        <w:jc w:val="both"/>
        <w:rPr>
          <w:sz w:val="26"/>
          <w:szCs w:val="26"/>
        </w:rPr>
      </w:pPr>
      <w:r>
        <w:rPr>
          <w:rFonts w:eastAsia="Calibri"/>
          <w:b/>
          <w:bCs/>
          <w:kern w:val="2"/>
          <w:sz w:val="26"/>
          <w:szCs w:val="26"/>
          <w:lang w:eastAsia="en-US"/>
        </w:rPr>
        <w:t>Literature Reviews:</w:t>
      </w:r>
      <w:r>
        <w:rPr>
          <w:rFonts w:eastAsia="Calibri"/>
          <w:kern w:val="2"/>
          <w:sz w:val="26"/>
          <w:szCs w:val="26"/>
          <w:lang w:eastAsia="en-US"/>
        </w:rPr>
        <w:t xml:space="preserve"> To provide focus, references to tolerate ideas from various writer were consulted in other to attain usefulness on an important past work on similar project.</w:t>
      </w:r>
    </w:p>
    <w:p>
      <w:pPr>
        <w:pStyle w:val="style179"/>
        <w:numPr>
          <w:ilvl w:val="0"/>
          <w:numId w:val="6"/>
        </w:numPr>
        <w:spacing w:after="160" w:lineRule="auto" w:line="480"/>
        <w:jc w:val="both"/>
        <w:rPr>
          <w:sz w:val="26"/>
          <w:szCs w:val="26"/>
        </w:rPr>
      </w:pPr>
      <w:r>
        <w:rPr>
          <w:rFonts w:eastAsia="Calibri"/>
          <w:b/>
          <w:bCs/>
          <w:kern w:val="2"/>
          <w:sz w:val="26"/>
          <w:szCs w:val="26"/>
          <w:lang w:eastAsia="en-US"/>
        </w:rPr>
        <w:t>The Internet:</w:t>
      </w:r>
      <w:r>
        <w:rPr>
          <w:rFonts w:eastAsia="Calibri"/>
          <w:kern w:val="2"/>
          <w:sz w:val="26"/>
          <w:szCs w:val="26"/>
          <w:lang w:eastAsia="en-US"/>
        </w:rPr>
        <w:t xml:space="preserve"> This research was done in other to gain more insight and to gain more collective data.</w:t>
      </w:r>
    </w:p>
    <w:p>
      <w:pPr>
        <w:pStyle w:val="style179"/>
        <w:numPr>
          <w:ilvl w:val="0"/>
          <w:numId w:val="6"/>
        </w:numPr>
        <w:spacing w:after="160" w:lineRule="auto" w:line="480"/>
        <w:jc w:val="both"/>
        <w:rPr>
          <w:rFonts w:eastAsia="Calibri"/>
          <w:b/>
          <w:bCs/>
          <w:kern w:val="2"/>
          <w:sz w:val="26"/>
          <w:szCs w:val="26"/>
          <w:lang w:eastAsia="en-US"/>
        </w:rPr>
      </w:pPr>
    </w:p>
    <w:p>
      <w:pPr>
        <w:pStyle w:val="style179"/>
        <w:numPr>
          <w:ilvl w:val="0"/>
          <w:numId w:val="6"/>
        </w:numPr>
        <w:spacing w:after="160" w:lineRule="auto" w:line="480"/>
        <w:jc w:val="both"/>
        <w:rPr>
          <w:sz w:val="26"/>
          <w:szCs w:val="26"/>
        </w:rPr>
      </w:pPr>
      <w:r>
        <w:rPr>
          <w:rFonts w:eastAsia="Calibri"/>
          <w:b/>
          <w:bCs/>
          <w:kern w:val="2"/>
          <w:sz w:val="26"/>
          <w:szCs w:val="26"/>
          <w:lang w:eastAsia="en-US"/>
        </w:rPr>
        <w:t>Case Studies:</w:t>
      </w:r>
      <w:r>
        <w:rPr>
          <w:rFonts w:eastAsia="Calibri"/>
          <w:kern w:val="2"/>
          <w:sz w:val="26"/>
          <w:szCs w:val="26"/>
          <w:lang w:eastAsia="en-US"/>
        </w:rPr>
        <w:t xml:space="preserve"> This was done by synthesis analysis of existing similar structures (Buildings), through writing, sketches, diagrams and photos. To understand the various aspects of the project designing and construction methods.</w:t>
      </w:r>
    </w:p>
    <w:p>
      <w:pPr>
        <w:pStyle w:val="style0"/>
        <w:spacing w:after="160" w:lineRule="auto" w:line="480"/>
        <w:jc w:val="both"/>
        <w:rPr>
          <w:rFonts w:ascii="Times New Roman" w:hAnsi="Times New Roman"/>
          <w:b/>
          <w:bCs/>
          <w:sz w:val="26"/>
          <w:szCs w:val="26"/>
        </w:rPr>
      </w:pPr>
    </w:p>
    <w:p>
      <w:pPr>
        <w:pStyle w:val="style1"/>
        <w:spacing w:lineRule="auto" w:line="480"/>
        <w:jc w:val="both"/>
        <w:rPr>
          <w:szCs w:val="24"/>
        </w:rPr>
      </w:pPr>
      <w:r>
        <w:rPr>
          <w:szCs w:val="24"/>
        </w:rPr>
        <w:br w:type="page"/>
      </w:r>
      <w:bookmarkStart w:id="18" w:name="_Toc168477750"/>
      <w:r>
        <w:rPr>
          <w:szCs w:val="24"/>
        </w:rPr>
        <w:t xml:space="preserve">                                                       CHAPTER TWO</w:t>
      </w:r>
      <w:bookmarkEnd w:id="18"/>
    </w:p>
    <w:bookmarkStart w:id="19" w:name="_Toc168477751"/>
    <w:p>
      <w:pPr>
        <w:pStyle w:val="style1"/>
        <w:jc w:val="both"/>
        <w:rPr>
          <w:szCs w:val="24"/>
        </w:rPr>
      </w:pPr>
      <w:r>
        <w:rPr>
          <w:szCs w:val="24"/>
        </w:rPr>
        <w:t>2.1 REVIEW OF RELEVANTLITERATURE</w:t>
      </w:r>
      <w:bookmarkEnd w:id="19"/>
    </w:p>
    <w:bookmarkStart w:id="20" w:name="_Toc168477752"/>
    <w:p>
      <w:pPr>
        <w:pStyle w:val="style1"/>
        <w:jc w:val="both"/>
        <w:rPr>
          <w:szCs w:val="24"/>
        </w:rPr>
      </w:pPr>
      <w:r>
        <w:rPr>
          <w:szCs w:val="24"/>
        </w:rPr>
        <w:t>2.1.1 REVIEW OF LITERATURE ON THE BUILDING TYPE</w:t>
      </w:r>
      <w:bookmarkEnd w:id="20"/>
    </w:p>
    <w:bookmarkStart w:id="21" w:name="_Toc168477753"/>
    <w:p>
      <w:pPr>
        <w:pStyle w:val="style1"/>
        <w:jc w:val="both"/>
        <w:rPr>
          <w:caps/>
          <w:szCs w:val="24"/>
        </w:rPr>
      </w:pPr>
      <w:r>
        <w:rPr>
          <w:szCs w:val="24"/>
        </w:rPr>
        <w:t xml:space="preserve">2.1.1.1 EVOLUTION OF </w:t>
      </w:r>
      <w:r>
        <w:rPr>
          <w:szCs w:val="24"/>
        </w:rPr>
        <w:t>MUSIC STUDIO</w:t>
      </w:r>
      <w:r>
        <w:rPr>
          <w:szCs w:val="24"/>
        </w:rPr>
        <w:t xml:space="preserve"> TOPOLOGY.</w:t>
      </w:r>
      <w:bookmarkEnd w:id="21"/>
    </w:p>
    <w:bookmarkStart w:id="22" w:name="_Toc168477754"/>
    <w:p>
      <w:pPr>
        <w:pStyle w:val="style0"/>
        <w:spacing w:before="240" w:lineRule="auto" w:line="480"/>
        <w:jc w:val="both"/>
        <w:rPr>
          <w:rFonts w:ascii="Times New Roman" w:hAnsi="Times New Roman"/>
          <w:sz w:val="26"/>
          <w:szCs w:val="26"/>
        </w:rPr>
      </w:pPr>
      <w:r>
        <w:rPr>
          <w:rFonts w:ascii="Times New Roman" w:hAnsi="Times New Roman"/>
          <w:b/>
          <w:sz w:val="26"/>
          <w:szCs w:val="26"/>
        </w:rPr>
        <w:t xml:space="preserve">1. </w:t>
      </w:r>
      <w:r>
        <w:rPr>
          <w:rFonts w:ascii="Times New Roman" w:hAnsi="Times New Roman"/>
          <w:b/>
          <w:sz w:val="24"/>
          <w:szCs w:val="24"/>
        </w:rPr>
        <w:t>Analog to Digital:</w:t>
      </w:r>
      <w:r>
        <w:rPr>
          <w:rFonts w:ascii="Times New Roman" w:hAnsi="Times New Roman"/>
          <w:sz w:val="26"/>
          <w:szCs w:val="26"/>
        </w:rPr>
        <w:t xml:space="preserve"> Transition from analog recording equipment to digital technology, enabling greater flexibility and precision.</w:t>
      </w:r>
    </w:p>
    <w:p>
      <w:pPr>
        <w:pStyle w:val="style0"/>
        <w:spacing w:before="240" w:lineRule="auto" w:line="480"/>
        <w:jc w:val="both"/>
        <w:rPr>
          <w:rFonts w:ascii="Times New Roman" w:hAnsi="Times New Roman"/>
          <w:sz w:val="26"/>
          <w:szCs w:val="26"/>
        </w:rPr>
      </w:pPr>
      <w:r>
        <w:rPr>
          <w:rFonts w:ascii="Times New Roman" w:hAnsi="Times New Roman"/>
          <w:b/>
          <w:sz w:val="26"/>
          <w:szCs w:val="26"/>
        </w:rPr>
        <w:t>2. DAWs (Digital Audio Workstations</w:t>
      </w:r>
      <w:r>
        <w:rPr>
          <w:rFonts w:ascii="Times New Roman" w:hAnsi="Times New Roman"/>
          <w:sz w:val="26"/>
          <w:szCs w:val="26"/>
        </w:rPr>
        <w:t xml:space="preserve">): Software-based recording systems like Pro Tools, Logic Pro, and </w:t>
      </w:r>
      <w:r>
        <w:rPr>
          <w:rFonts w:ascii="Times New Roman" w:hAnsi="Times New Roman"/>
          <w:sz w:val="26"/>
          <w:szCs w:val="26"/>
        </w:rPr>
        <w:t>Ableton</w:t>
      </w:r>
      <w:r>
        <w:rPr>
          <w:rFonts w:ascii="Times New Roman" w:hAnsi="Times New Roman"/>
          <w:sz w:val="26"/>
          <w:szCs w:val="26"/>
        </w:rPr>
        <w:t xml:space="preserve"> Live have revolutionized music production.</w:t>
      </w:r>
    </w:p>
    <w:p>
      <w:pPr>
        <w:pStyle w:val="style0"/>
        <w:spacing w:before="240" w:lineRule="auto" w:line="480"/>
        <w:jc w:val="both"/>
        <w:rPr>
          <w:rFonts w:ascii="Times New Roman" w:hAnsi="Times New Roman"/>
          <w:sz w:val="26"/>
          <w:szCs w:val="26"/>
        </w:rPr>
      </w:pPr>
      <w:r>
        <w:rPr>
          <w:rFonts w:ascii="Times New Roman" w:hAnsi="Times New Roman"/>
          <w:b/>
          <w:sz w:val="26"/>
          <w:szCs w:val="26"/>
        </w:rPr>
        <w:t xml:space="preserve">3. </w:t>
      </w:r>
      <w:r>
        <w:rPr>
          <w:rFonts w:ascii="Times New Roman" w:hAnsi="Times New Roman"/>
          <w:b/>
          <w:sz w:val="24"/>
          <w:szCs w:val="24"/>
        </w:rPr>
        <w:t>Home Studios:</w:t>
      </w:r>
      <w:r>
        <w:rPr>
          <w:rFonts w:ascii="Times New Roman" w:hAnsi="Times New Roman"/>
          <w:sz w:val="26"/>
          <w:szCs w:val="26"/>
        </w:rPr>
        <w:t xml:space="preserve"> Advances in technology have democratized music production, allowing artists to create high-quality recordings in home studios.</w:t>
      </w:r>
    </w:p>
    <w:p>
      <w:pPr>
        <w:pStyle w:val="style0"/>
        <w:spacing w:before="240" w:lineRule="auto" w:line="480"/>
        <w:jc w:val="both"/>
        <w:rPr>
          <w:rFonts w:ascii="Times New Roman" w:hAnsi="Times New Roman"/>
          <w:sz w:val="26"/>
          <w:szCs w:val="26"/>
        </w:rPr>
      </w:pPr>
      <w:r>
        <w:rPr>
          <w:rFonts w:ascii="Times New Roman" w:hAnsi="Times New Roman"/>
          <w:b/>
          <w:sz w:val="26"/>
          <w:szCs w:val="26"/>
        </w:rPr>
        <w:t>4. Virtual Instruments and Plugins</w:t>
      </w:r>
      <w:r>
        <w:rPr>
          <w:rFonts w:ascii="Times New Roman" w:hAnsi="Times New Roman"/>
          <w:sz w:val="26"/>
          <w:szCs w:val="26"/>
        </w:rPr>
        <w:t>: Software instruments and effects plugins have expanded creative possibilities.</w:t>
      </w:r>
    </w:p>
    <w:p>
      <w:pPr>
        <w:pStyle w:val="style0"/>
        <w:spacing w:before="240" w:lineRule="auto" w:line="480"/>
        <w:jc w:val="both"/>
        <w:rPr>
          <w:rFonts w:ascii="Times New Roman" w:hAnsi="Times New Roman"/>
          <w:sz w:val="26"/>
          <w:szCs w:val="26"/>
        </w:rPr>
      </w:pPr>
      <w:r>
        <w:rPr>
          <w:rFonts w:ascii="Times New Roman" w:hAnsi="Times New Roman"/>
          <w:b/>
          <w:sz w:val="26"/>
          <w:szCs w:val="26"/>
        </w:rPr>
        <w:t>5. Collaboration and Remote Recording</w:t>
      </w:r>
      <w:r>
        <w:rPr>
          <w:rFonts w:ascii="Times New Roman" w:hAnsi="Times New Roman"/>
          <w:sz w:val="26"/>
          <w:szCs w:val="26"/>
        </w:rPr>
        <w:t>: Technology enables remote collaboration and recording, facilitating global music production.</w:t>
      </w:r>
    </w:p>
    <w:p>
      <w:pPr>
        <w:pStyle w:val="style1"/>
        <w:spacing w:before="0" w:lineRule="auto" w:line="360"/>
        <w:jc w:val="both"/>
        <w:rPr>
          <w:szCs w:val="24"/>
        </w:rPr>
      </w:pPr>
      <w:r>
        <w:rPr>
          <w:szCs w:val="24"/>
        </w:rPr>
        <w:t xml:space="preserve">2.1.1.2 IMPORTANT ISSUES AND PROBLEMS PECULIAR TO </w:t>
      </w:r>
      <w:bookmarkEnd w:id="22"/>
      <w:r>
        <w:rPr>
          <w:szCs w:val="24"/>
        </w:rPr>
        <w:t>MUSIC STUDIO</w:t>
      </w:r>
    </w:p>
    <w:bookmarkStart w:id="23" w:name="_Toc168477756"/>
    <w:p>
      <w:pPr>
        <w:pStyle w:val="style0"/>
        <w:spacing w:before="240" w:lineRule="auto" w:line="480"/>
        <w:rPr>
          <w:rFonts w:ascii="Times New Roman" w:hAnsi="Times New Roman"/>
          <w:sz w:val="26"/>
          <w:szCs w:val="26"/>
        </w:rPr>
      </w:pPr>
      <w:r>
        <w:rPr>
          <w:rFonts w:ascii="Times New Roman" w:hAnsi="Times New Roman"/>
          <w:b/>
          <w:sz w:val="26"/>
          <w:szCs w:val="26"/>
        </w:rPr>
        <w:t>TECHNICAL ISSUES</w:t>
      </w:r>
      <w:r>
        <w:rPr>
          <w:rFonts w:ascii="Times New Roman" w:hAnsi="Times New Roman"/>
          <w:sz w:val="26"/>
          <w:szCs w:val="26"/>
        </w:rPr>
        <w:t>:</w:t>
      </w:r>
    </w:p>
    <w:p>
      <w:pPr>
        <w:pStyle w:val="style0"/>
        <w:spacing w:before="240" w:lineRule="auto" w:line="480"/>
        <w:rPr>
          <w:rFonts w:ascii="Times New Roman" w:hAnsi="Times New Roman"/>
          <w:sz w:val="26"/>
          <w:szCs w:val="26"/>
        </w:rPr>
      </w:pPr>
      <w:r>
        <w:rPr>
          <w:rFonts w:ascii="Times New Roman" w:hAnsi="Times New Roman"/>
          <w:b/>
          <w:sz w:val="26"/>
          <w:szCs w:val="26"/>
        </w:rPr>
        <w:t>1. Noise and Interference</w:t>
      </w:r>
      <w:r>
        <w:rPr>
          <w:rFonts w:ascii="Times New Roman" w:hAnsi="Times New Roman"/>
          <w:sz w:val="26"/>
          <w:szCs w:val="26"/>
        </w:rPr>
        <w:t>: Electrical noise, electromagnetic interference, and acoustic noise can compromise sound quality.</w:t>
      </w:r>
    </w:p>
    <w:p>
      <w:pPr>
        <w:pStyle w:val="style0"/>
        <w:spacing w:before="240" w:lineRule="auto" w:line="480"/>
        <w:rPr>
          <w:rFonts w:ascii="Times New Roman" w:hAnsi="Times New Roman"/>
          <w:sz w:val="26"/>
          <w:szCs w:val="26"/>
        </w:rPr>
      </w:pPr>
      <w:r>
        <w:rPr>
          <w:rFonts w:ascii="Times New Roman" w:hAnsi="Times New Roman"/>
          <w:b/>
          <w:sz w:val="26"/>
          <w:szCs w:val="26"/>
        </w:rPr>
        <w:t>2. Equipment Maintenance</w:t>
      </w:r>
      <w:r>
        <w:rPr>
          <w:rFonts w:ascii="Times New Roman" w:hAnsi="Times New Roman"/>
          <w:sz w:val="26"/>
          <w:szCs w:val="26"/>
        </w:rPr>
        <w:t>: Regular maintenance is crucial to prevent equipment failure and ensure optimal performance.</w:t>
      </w:r>
    </w:p>
    <w:p>
      <w:pPr>
        <w:pStyle w:val="style0"/>
        <w:spacing w:before="240" w:lineRule="auto" w:line="480"/>
        <w:rPr>
          <w:rFonts w:ascii="Times New Roman" w:hAnsi="Times New Roman"/>
          <w:sz w:val="26"/>
          <w:szCs w:val="26"/>
        </w:rPr>
      </w:pPr>
      <w:r>
        <w:rPr>
          <w:rFonts w:ascii="Times New Roman" w:hAnsi="Times New Roman"/>
          <w:b/>
          <w:sz w:val="26"/>
          <w:szCs w:val="26"/>
        </w:rPr>
        <w:t>3. Software and Hardware Compatibility</w:t>
      </w:r>
      <w:r>
        <w:rPr>
          <w:rFonts w:ascii="Times New Roman" w:hAnsi="Times New Roman"/>
          <w:sz w:val="26"/>
          <w:szCs w:val="26"/>
        </w:rPr>
        <w:t>: Ensuring compatibility between different software and hardware components can be challenging.</w:t>
      </w:r>
    </w:p>
    <w:p>
      <w:pPr>
        <w:pStyle w:val="style0"/>
        <w:spacing w:before="240" w:lineRule="auto" w:line="480"/>
        <w:rPr>
          <w:rFonts w:ascii="Times New Roman" w:hAnsi="Times New Roman"/>
          <w:b/>
          <w:sz w:val="26"/>
          <w:szCs w:val="26"/>
        </w:rPr>
      </w:pPr>
      <w:r>
        <w:rPr>
          <w:rFonts w:ascii="Times New Roman" w:hAnsi="Times New Roman"/>
          <w:b/>
          <w:sz w:val="26"/>
          <w:szCs w:val="26"/>
        </w:rPr>
        <w:t>CREATIVE AND PRODUCTION ISSUES:</w:t>
      </w:r>
    </w:p>
    <w:p>
      <w:pPr>
        <w:pStyle w:val="style0"/>
        <w:spacing w:before="240" w:lineRule="auto" w:line="480"/>
        <w:rPr>
          <w:rFonts w:ascii="Times New Roman" w:hAnsi="Times New Roman"/>
          <w:sz w:val="26"/>
          <w:szCs w:val="26"/>
        </w:rPr>
      </w:pPr>
      <w:r>
        <w:rPr>
          <w:rFonts w:ascii="Times New Roman" w:hAnsi="Times New Roman"/>
          <w:b/>
          <w:sz w:val="26"/>
          <w:szCs w:val="26"/>
        </w:rPr>
        <w:t>1. Creative Block</w:t>
      </w:r>
      <w:r>
        <w:rPr>
          <w:rFonts w:ascii="Times New Roman" w:hAnsi="Times New Roman"/>
          <w:sz w:val="26"/>
          <w:szCs w:val="26"/>
        </w:rPr>
        <w:t>: Artists and producers may experience creative block or writer's block, hindering the production process.</w:t>
      </w:r>
    </w:p>
    <w:p>
      <w:pPr>
        <w:pStyle w:val="style0"/>
        <w:spacing w:before="240" w:lineRule="auto" w:line="480"/>
        <w:rPr>
          <w:rFonts w:ascii="Times New Roman" w:hAnsi="Times New Roman"/>
          <w:sz w:val="26"/>
          <w:szCs w:val="26"/>
        </w:rPr>
      </w:pPr>
      <w:r>
        <w:rPr>
          <w:rFonts w:ascii="Times New Roman" w:hAnsi="Times New Roman"/>
          <w:b/>
          <w:sz w:val="26"/>
          <w:szCs w:val="26"/>
        </w:rPr>
        <w:t>2. Time Management</w:t>
      </w:r>
      <w:r>
        <w:rPr>
          <w:rFonts w:ascii="Times New Roman" w:hAnsi="Times New Roman"/>
          <w:sz w:val="26"/>
          <w:szCs w:val="26"/>
        </w:rPr>
        <w:t>: Managing time effectively to meet deadlines and deliver quality work can be a challenge.</w:t>
      </w:r>
    </w:p>
    <w:p>
      <w:pPr>
        <w:pStyle w:val="style0"/>
        <w:spacing w:before="240" w:lineRule="auto" w:line="480"/>
        <w:rPr>
          <w:rFonts w:ascii="Times New Roman" w:hAnsi="Times New Roman"/>
          <w:sz w:val="26"/>
          <w:szCs w:val="26"/>
        </w:rPr>
      </w:pPr>
      <w:r>
        <w:rPr>
          <w:rFonts w:ascii="Times New Roman" w:hAnsi="Times New Roman"/>
          <w:sz w:val="26"/>
          <w:szCs w:val="26"/>
        </w:rPr>
        <w:t>3. Artistic Vision: Balancing artistic vision with commercial expectations can be a source of tension.</w:t>
      </w:r>
    </w:p>
    <w:p>
      <w:pPr>
        <w:pStyle w:val="style0"/>
        <w:rPr>
          <w:rFonts w:ascii="Times New Roman" w:hAnsi="Times New Roman"/>
          <w:b/>
          <w:sz w:val="24"/>
          <w:szCs w:val="24"/>
        </w:rPr>
      </w:pPr>
      <w:r>
        <w:rPr>
          <w:rFonts w:ascii="Times New Roman" w:hAnsi="Times New Roman"/>
          <w:b/>
          <w:sz w:val="24"/>
          <w:szCs w:val="24"/>
        </w:rPr>
        <w:t>BUSINESS AND FINANCIAL ISSUES:</w:t>
      </w:r>
    </w:p>
    <w:p>
      <w:pPr>
        <w:pStyle w:val="style0"/>
        <w:spacing w:lineRule="auto" w:line="480"/>
        <w:rPr>
          <w:rFonts w:ascii="Times New Roman" w:hAnsi="Times New Roman"/>
          <w:sz w:val="26"/>
          <w:szCs w:val="26"/>
        </w:rPr>
      </w:pPr>
      <w:r>
        <w:rPr>
          <w:rFonts w:ascii="Times New Roman" w:hAnsi="Times New Roman"/>
          <w:b/>
          <w:sz w:val="26"/>
          <w:szCs w:val="26"/>
        </w:rPr>
        <w:t>1. Budget Constraints</w:t>
      </w:r>
      <w:r>
        <w:rPr>
          <w:rFonts w:ascii="Times New Roman" w:hAnsi="Times New Roman"/>
          <w:sz w:val="26"/>
          <w:szCs w:val="26"/>
        </w:rPr>
        <w:t>: Limited budgets can restrict equipment upgrades, talent acquisition, and marketing efforts.</w:t>
      </w:r>
    </w:p>
    <w:p>
      <w:pPr>
        <w:pStyle w:val="style0"/>
        <w:spacing w:lineRule="auto" w:line="480"/>
        <w:rPr>
          <w:rFonts w:ascii="Times New Roman" w:hAnsi="Times New Roman"/>
          <w:sz w:val="26"/>
          <w:szCs w:val="26"/>
        </w:rPr>
      </w:pPr>
      <w:r>
        <w:rPr>
          <w:rFonts w:ascii="Times New Roman" w:hAnsi="Times New Roman"/>
          <w:b/>
          <w:sz w:val="26"/>
          <w:szCs w:val="26"/>
        </w:rPr>
        <w:t>2. Copyright and Royalties</w:t>
      </w:r>
      <w:r>
        <w:rPr>
          <w:rFonts w:ascii="Times New Roman" w:hAnsi="Times New Roman"/>
          <w:sz w:val="26"/>
          <w:szCs w:val="26"/>
        </w:rPr>
        <w:t>: Managing copyright and royalty issues can be complex, especially in international collaborations.</w:t>
      </w:r>
    </w:p>
    <w:p>
      <w:pPr>
        <w:pStyle w:val="style0"/>
        <w:spacing w:lineRule="auto" w:line="480"/>
        <w:rPr>
          <w:rFonts w:ascii="Times New Roman" w:hAnsi="Times New Roman"/>
          <w:sz w:val="26"/>
          <w:szCs w:val="26"/>
        </w:rPr>
      </w:pPr>
      <w:r>
        <w:rPr>
          <w:rFonts w:ascii="Times New Roman" w:hAnsi="Times New Roman"/>
          <w:b/>
          <w:sz w:val="26"/>
          <w:szCs w:val="26"/>
        </w:rPr>
        <w:t>3. Competition</w:t>
      </w:r>
      <w:r>
        <w:rPr>
          <w:rFonts w:ascii="Times New Roman" w:hAnsi="Times New Roman"/>
          <w:sz w:val="26"/>
          <w:szCs w:val="26"/>
        </w:rPr>
        <w:t>: The music industry is highly competitive, and studios must differentiate themselves to attract clients.</w:t>
      </w:r>
    </w:p>
    <w:p>
      <w:pPr>
        <w:pStyle w:val="style0"/>
        <w:spacing w:lineRule="auto" w:line="480"/>
        <w:rPr>
          <w:rFonts w:ascii="Times New Roman" w:hAnsi="Times New Roman"/>
          <w:b/>
          <w:sz w:val="26"/>
          <w:szCs w:val="26"/>
        </w:rPr>
      </w:pPr>
      <w:r>
        <w:rPr>
          <w:rFonts w:ascii="Times New Roman" w:hAnsi="Times New Roman"/>
          <w:b/>
          <w:sz w:val="26"/>
          <w:szCs w:val="26"/>
        </w:rPr>
        <w:t>ACOUSTIC AND ENVIRONMENTAL ISSUES:</w:t>
      </w:r>
    </w:p>
    <w:p>
      <w:pPr>
        <w:pStyle w:val="style0"/>
        <w:spacing w:lineRule="auto" w:line="480"/>
        <w:jc w:val="both"/>
        <w:rPr>
          <w:rFonts w:ascii="Times New Roman" w:hAnsi="Times New Roman"/>
          <w:sz w:val="26"/>
          <w:szCs w:val="26"/>
        </w:rPr>
      </w:pPr>
      <w:r>
        <w:rPr>
          <w:rFonts w:ascii="Times New Roman" w:hAnsi="Times New Roman"/>
          <w:b/>
          <w:sz w:val="26"/>
          <w:szCs w:val="26"/>
        </w:rPr>
        <w:t>1. Acoustic Treatment</w:t>
      </w:r>
      <w:r>
        <w:rPr>
          <w:rFonts w:ascii="Times New Roman" w:hAnsi="Times New Roman"/>
          <w:sz w:val="26"/>
          <w:szCs w:val="26"/>
        </w:rPr>
        <w:t>: Ensuring optimal acoustic treatment in the studio is crucial for accurate sound reproduction.</w:t>
      </w:r>
    </w:p>
    <w:p>
      <w:pPr>
        <w:pStyle w:val="style0"/>
        <w:spacing w:lineRule="auto" w:line="480"/>
        <w:jc w:val="both"/>
        <w:rPr>
          <w:rFonts w:ascii="Times New Roman" w:hAnsi="Times New Roman"/>
          <w:sz w:val="26"/>
          <w:szCs w:val="26"/>
        </w:rPr>
      </w:pPr>
      <w:r>
        <w:rPr>
          <w:rFonts w:ascii="Times New Roman" w:hAnsi="Times New Roman"/>
          <w:b/>
          <w:sz w:val="26"/>
          <w:szCs w:val="26"/>
        </w:rPr>
        <w:t>2. Sound</w:t>
      </w:r>
      <w:r>
        <w:rPr>
          <w:rFonts w:ascii="Times New Roman" w:hAnsi="Times New Roman"/>
          <w:sz w:val="26"/>
          <w:szCs w:val="26"/>
        </w:rPr>
        <w:t>: Preventing sound leakage and external noise interference requires careful studio design and construction.</w:t>
      </w:r>
    </w:p>
    <w:p>
      <w:pPr>
        <w:pStyle w:val="style0"/>
        <w:spacing w:lineRule="auto" w:line="480"/>
        <w:jc w:val="both"/>
        <w:rPr>
          <w:rFonts w:ascii="Times New Roman" w:hAnsi="Times New Roman"/>
          <w:sz w:val="26"/>
          <w:szCs w:val="26"/>
        </w:rPr>
      </w:pPr>
      <w:r>
        <w:rPr>
          <w:rFonts w:ascii="Times New Roman" w:hAnsi="Times New Roman"/>
          <w:b/>
          <w:sz w:val="26"/>
          <w:szCs w:val="26"/>
        </w:rPr>
        <w:t>3. Environmental</w:t>
      </w:r>
      <w:r>
        <w:rPr>
          <w:rFonts w:ascii="Times New Roman" w:hAnsi="Times New Roman"/>
          <w:sz w:val="26"/>
          <w:szCs w:val="26"/>
        </w:rPr>
        <w:t xml:space="preserve"> Factors: Temperature, humidity, and lighting can impact equipment performance and artist comfort.</w:t>
      </w:r>
    </w:p>
    <w:p>
      <w:pPr>
        <w:pStyle w:val="style0"/>
        <w:spacing w:lineRule="auto" w:line="480"/>
        <w:jc w:val="both"/>
        <w:rPr>
          <w:rFonts w:ascii="Times New Roman" w:hAnsi="Times New Roman"/>
          <w:b/>
          <w:sz w:val="26"/>
          <w:szCs w:val="26"/>
        </w:rPr>
      </w:pPr>
      <w:r>
        <w:rPr>
          <w:rFonts w:ascii="Times New Roman" w:hAnsi="Times New Roman"/>
          <w:b/>
          <w:sz w:val="26"/>
          <w:szCs w:val="26"/>
        </w:rPr>
        <w:t>HUMAN FACTORS:</w:t>
      </w:r>
    </w:p>
    <w:p>
      <w:pPr>
        <w:pStyle w:val="style0"/>
        <w:spacing w:lineRule="auto" w:line="480"/>
        <w:jc w:val="both"/>
        <w:rPr>
          <w:rFonts w:ascii="Times New Roman" w:hAnsi="Times New Roman"/>
          <w:sz w:val="26"/>
          <w:szCs w:val="26"/>
        </w:rPr>
      </w:pPr>
      <w:r>
        <w:rPr>
          <w:rFonts w:ascii="Times New Roman" w:hAnsi="Times New Roman"/>
          <w:b/>
          <w:sz w:val="26"/>
          <w:szCs w:val="26"/>
        </w:rPr>
        <w:t>1. Communication</w:t>
      </w:r>
      <w:r>
        <w:rPr>
          <w:rFonts w:ascii="Times New Roman" w:hAnsi="Times New Roman"/>
          <w:sz w:val="26"/>
          <w:szCs w:val="26"/>
        </w:rPr>
        <w:t>: Effective communication between artists, producers, and engineers is essential for successful collaborations.</w:t>
      </w:r>
    </w:p>
    <w:p>
      <w:pPr>
        <w:pStyle w:val="style0"/>
        <w:spacing w:lineRule="auto" w:line="480"/>
        <w:jc w:val="both"/>
        <w:rPr>
          <w:rFonts w:ascii="Times New Roman" w:hAnsi="Times New Roman"/>
          <w:sz w:val="26"/>
          <w:szCs w:val="26"/>
        </w:rPr>
      </w:pPr>
      <w:r>
        <w:rPr>
          <w:rFonts w:ascii="Times New Roman" w:hAnsi="Times New Roman"/>
          <w:b/>
          <w:sz w:val="26"/>
          <w:szCs w:val="26"/>
        </w:rPr>
        <w:t>2. Stress and Pressure</w:t>
      </w:r>
      <w:r>
        <w:rPr>
          <w:rFonts w:ascii="Times New Roman" w:hAnsi="Times New Roman"/>
          <w:sz w:val="26"/>
          <w:szCs w:val="26"/>
        </w:rPr>
        <w:t>: Working under tight deadlines and high expectations can lead to stress and pressure.</w:t>
      </w:r>
    </w:p>
    <w:p>
      <w:pPr>
        <w:pStyle w:val="style0"/>
        <w:spacing w:lineRule="auto" w:line="480"/>
        <w:jc w:val="both"/>
        <w:rPr>
          <w:rFonts w:ascii="Times New Roman" w:hAnsi="Times New Roman"/>
          <w:sz w:val="26"/>
          <w:szCs w:val="26"/>
        </w:rPr>
      </w:pPr>
      <w:r>
        <w:rPr>
          <w:rFonts w:ascii="Times New Roman" w:hAnsi="Times New Roman"/>
          <w:b/>
          <w:sz w:val="26"/>
          <w:szCs w:val="26"/>
        </w:rPr>
        <w:t>3. Health and Safety</w:t>
      </w:r>
      <w:r>
        <w:rPr>
          <w:rFonts w:ascii="Times New Roman" w:hAnsi="Times New Roman"/>
          <w:sz w:val="26"/>
          <w:szCs w:val="26"/>
        </w:rPr>
        <w:t>: Prolonged exposure to loud sounds and poor ergonomics can pose health risks.</w:t>
      </w:r>
    </w:p>
    <w:p>
      <w:pPr>
        <w:pStyle w:val="style1"/>
        <w:spacing w:lineRule="auto" w:line="480"/>
        <w:jc w:val="both"/>
        <w:rPr>
          <w:sz w:val="26"/>
          <w:szCs w:val="26"/>
        </w:rPr>
      </w:pPr>
      <w:r>
        <w:rPr>
          <w:sz w:val="26"/>
          <w:szCs w:val="26"/>
        </w:rPr>
        <w:t xml:space="preserve">2.1.1.3 FUNCTIONS AND RELATIONSHIPS BETWEEN SPACES COMMON TO </w:t>
      </w:r>
      <w:r>
        <w:rPr>
          <w:sz w:val="26"/>
          <w:szCs w:val="26"/>
        </w:rPr>
        <w:t>MUSIC STUDIO</w:t>
      </w:r>
      <w:r>
        <w:rPr>
          <w:sz w:val="26"/>
          <w:szCs w:val="26"/>
        </w:rPr>
        <w:t>.</w:t>
      </w:r>
      <w:bookmarkEnd w:id="23"/>
    </w:p>
    <w:bookmarkStart w:id="24" w:name="_Toc168477757"/>
    <w:p>
      <w:pPr>
        <w:pStyle w:val="style0"/>
        <w:spacing w:lineRule="auto" w:line="480"/>
        <w:jc w:val="both"/>
        <w:rPr>
          <w:rFonts w:ascii="Times New Roman" w:hAnsi="Times New Roman"/>
          <w:sz w:val="26"/>
          <w:szCs w:val="26"/>
        </w:rPr>
      </w:pPr>
      <w:r>
        <w:rPr>
          <w:rFonts w:ascii="Times New Roman" w:hAnsi="Times New Roman"/>
          <w:b/>
          <w:sz w:val="26"/>
          <w:szCs w:val="26"/>
        </w:rPr>
        <w:t>1. Recording Studio</w:t>
      </w:r>
      <w:r>
        <w:rPr>
          <w:rFonts w:ascii="Times New Roman" w:hAnsi="Times New Roman"/>
          <w:sz w:val="26"/>
          <w:szCs w:val="26"/>
        </w:rPr>
        <w:t>: Where music is recorded, often with isolation booths, control rooms, and live rooms.</w:t>
      </w:r>
    </w:p>
    <w:p>
      <w:pPr>
        <w:pStyle w:val="style0"/>
        <w:spacing w:lineRule="auto" w:line="480"/>
        <w:jc w:val="both"/>
        <w:rPr>
          <w:rFonts w:ascii="Times New Roman" w:hAnsi="Times New Roman"/>
          <w:sz w:val="26"/>
          <w:szCs w:val="26"/>
        </w:rPr>
      </w:pPr>
      <w:r>
        <w:rPr>
          <w:rFonts w:ascii="Times New Roman" w:hAnsi="Times New Roman"/>
          <w:b/>
          <w:sz w:val="26"/>
          <w:szCs w:val="26"/>
        </w:rPr>
        <w:t>2. Control Room</w:t>
      </w:r>
      <w:r>
        <w:rPr>
          <w:rFonts w:ascii="Times New Roman" w:hAnsi="Times New Roman"/>
          <w:sz w:val="26"/>
          <w:szCs w:val="26"/>
        </w:rPr>
        <w:t>: Where audio engineers mix and produce recordings, equipped with consoles, monitors, and software.</w:t>
      </w:r>
    </w:p>
    <w:p>
      <w:pPr>
        <w:pStyle w:val="style0"/>
        <w:spacing w:lineRule="auto" w:line="480"/>
        <w:jc w:val="both"/>
        <w:rPr>
          <w:rFonts w:ascii="Times New Roman" w:hAnsi="Times New Roman"/>
          <w:sz w:val="26"/>
          <w:szCs w:val="26"/>
        </w:rPr>
      </w:pPr>
      <w:r>
        <w:rPr>
          <w:rFonts w:ascii="Times New Roman" w:hAnsi="Times New Roman"/>
          <w:b/>
          <w:sz w:val="26"/>
          <w:szCs w:val="26"/>
        </w:rPr>
        <w:t>3. Live Room</w:t>
      </w:r>
      <w:r>
        <w:rPr>
          <w:rFonts w:ascii="Times New Roman" w:hAnsi="Times New Roman"/>
          <w:sz w:val="26"/>
          <w:szCs w:val="26"/>
        </w:rPr>
        <w:t>: A space for live performances, rehearsals, or recording sessions.</w:t>
      </w:r>
    </w:p>
    <w:p>
      <w:pPr>
        <w:pStyle w:val="style0"/>
        <w:spacing w:lineRule="auto" w:line="480"/>
        <w:jc w:val="both"/>
        <w:rPr>
          <w:rFonts w:ascii="Times New Roman" w:hAnsi="Times New Roman"/>
          <w:sz w:val="26"/>
          <w:szCs w:val="26"/>
        </w:rPr>
      </w:pPr>
      <w:r>
        <w:rPr>
          <w:rFonts w:ascii="Times New Roman" w:hAnsi="Times New Roman"/>
          <w:b/>
          <w:sz w:val="26"/>
          <w:szCs w:val="26"/>
        </w:rPr>
        <w:t>4. Isolation Booth</w:t>
      </w:r>
      <w:r>
        <w:rPr>
          <w:rFonts w:ascii="Times New Roman" w:hAnsi="Times New Roman"/>
          <w:sz w:val="26"/>
          <w:szCs w:val="26"/>
        </w:rPr>
        <w:t>: A soundproofed space for recording individual tracks or instruments.</w:t>
      </w:r>
    </w:p>
    <w:p>
      <w:pPr>
        <w:pStyle w:val="style0"/>
        <w:spacing w:before="240" w:lineRule="auto" w:line="480"/>
        <w:jc w:val="both"/>
        <w:rPr>
          <w:rFonts w:ascii="Times New Roman" w:hAnsi="Times New Roman"/>
          <w:sz w:val="26"/>
          <w:szCs w:val="26"/>
        </w:rPr>
      </w:pPr>
      <w:r>
        <w:rPr>
          <w:rFonts w:ascii="Times New Roman" w:hAnsi="Times New Roman"/>
          <w:b/>
          <w:sz w:val="26"/>
          <w:szCs w:val="26"/>
        </w:rPr>
        <w:t>5. Lounge/Waiting Area</w:t>
      </w:r>
      <w:r>
        <w:rPr>
          <w:rFonts w:ascii="Times New Roman" w:hAnsi="Times New Roman"/>
          <w:sz w:val="26"/>
          <w:szCs w:val="26"/>
        </w:rPr>
        <w:t>: A space for relaxation, waiting, or socializing.</w:t>
      </w:r>
    </w:p>
    <w:p>
      <w:pPr>
        <w:pStyle w:val="style0"/>
        <w:spacing w:before="240" w:lineRule="auto" w:line="480"/>
        <w:jc w:val="both"/>
        <w:rPr>
          <w:rFonts w:ascii="Times New Roman" w:hAnsi="Times New Roman"/>
          <w:b/>
          <w:sz w:val="26"/>
          <w:szCs w:val="26"/>
        </w:rPr>
      </w:pPr>
      <w:r>
        <w:rPr>
          <w:rFonts w:ascii="Times New Roman" w:hAnsi="Times New Roman"/>
          <w:b/>
          <w:sz w:val="26"/>
          <w:szCs w:val="26"/>
        </w:rPr>
        <w:t>RELATIONSHIPS:</w:t>
      </w:r>
    </w:p>
    <w:p>
      <w:pPr>
        <w:pStyle w:val="style0"/>
        <w:spacing w:before="240" w:lineRule="auto" w:line="480"/>
        <w:jc w:val="both"/>
        <w:rPr>
          <w:rFonts w:ascii="Times New Roman" w:hAnsi="Times New Roman"/>
          <w:sz w:val="26"/>
          <w:szCs w:val="26"/>
        </w:rPr>
      </w:pPr>
      <w:r>
        <w:rPr>
          <w:rFonts w:ascii="Times New Roman" w:hAnsi="Times New Roman"/>
          <w:b/>
          <w:sz w:val="26"/>
          <w:szCs w:val="26"/>
        </w:rPr>
        <w:t>1. Studio Layout</w:t>
      </w:r>
      <w:r>
        <w:rPr>
          <w:rFonts w:ascii="Times New Roman" w:hAnsi="Times New Roman"/>
          <w:sz w:val="26"/>
          <w:szCs w:val="26"/>
        </w:rPr>
        <w:t>: The layout of the studio should facilitate workflow, communication, and collaboration between artists, engineers, and producers.</w:t>
      </w:r>
    </w:p>
    <w:p>
      <w:pPr>
        <w:pStyle w:val="style0"/>
        <w:spacing w:before="240" w:lineRule="auto" w:line="480"/>
        <w:jc w:val="both"/>
        <w:rPr>
          <w:rFonts w:ascii="Times New Roman" w:hAnsi="Times New Roman"/>
          <w:sz w:val="26"/>
          <w:szCs w:val="26"/>
        </w:rPr>
      </w:pPr>
      <w:r>
        <w:rPr>
          <w:rFonts w:ascii="Times New Roman" w:hAnsi="Times New Roman"/>
          <w:b/>
          <w:sz w:val="26"/>
          <w:szCs w:val="26"/>
        </w:rPr>
        <w:t>2. Acoustic Considerations</w:t>
      </w:r>
      <w:r>
        <w:rPr>
          <w:rFonts w:ascii="Times New Roman" w:hAnsi="Times New Roman"/>
          <w:sz w:val="26"/>
          <w:szCs w:val="26"/>
        </w:rPr>
        <w:t>: Each space should be designed with acoustic considerations in mind, such as soundproofing, absorption, and diffusion.</w:t>
      </w:r>
    </w:p>
    <w:p>
      <w:pPr>
        <w:pStyle w:val="style0"/>
        <w:spacing w:before="240" w:lineRule="auto" w:line="480"/>
        <w:jc w:val="both"/>
        <w:rPr>
          <w:rFonts w:ascii="Times New Roman" w:hAnsi="Times New Roman"/>
          <w:sz w:val="26"/>
          <w:szCs w:val="26"/>
        </w:rPr>
      </w:pPr>
      <w:r>
        <w:rPr>
          <w:rFonts w:ascii="Times New Roman" w:hAnsi="Times New Roman"/>
          <w:b/>
          <w:sz w:val="26"/>
          <w:szCs w:val="26"/>
        </w:rPr>
        <w:t>3. Visual Connectivity</w:t>
      </w:r>
      <w:r>
        <w:rPr>
          <w:rFonts w:ascii="Times New Roman" w:hAnsi="Times New Roman"/>
          <w:sz w:val="26"/>
          <w:szCs w:val="26"/>
        </w:rPr>
        <w:t>: Visual connectivity between spaces, such as between the control room and live room, can enhance communication and collaboration.</w:t>
      </w:r>
    </w:p>
    <w:p>
      <w:pPr>
        <w:pStyle w:val="style0"/>
        <w:spacing w:before="240" w:lineRule="auto" w:line="480"/>
        <w:jc w:val="both"/>
        <w:rPr>
          <w:rFonts w:ascii="Times New Roman" w:hAnsi="Times New Roman"/>
          <w:b/>
          <w:sz w:val="24"/>
          <w:szCs w:val="24"/>
        </w:rPr>
      </w:pPr>
      <w:r>
        <w:rPr>
          <w:rFonts w:ascii="Times New Roman" w:hAnsi="Times New Roman"/>
          <w:b/>
          <w:sz w:val="24"/>
          <w:szCs w:val="24"/>
        </w:rPr>
        <w:t>FUNCTIONS:</w:t>
      </w:r>
    </w:p>
    <w:p>
      <w:pPr>
        <w:pStyle w:val="style0"/>
        <w:spacing w:before="240" w:lineRule="auto" w:line="480"/>
        <w:jc w:val="both"/>
        <w:rPr>
          <w:rFonts w:ascii="Times New Roman" w:hAnsi="Times New Roman"/>
          <w:sz w:val="24"/>
          <w:szCs w:val="24"/>
        </w:rPr>
      </w:pPr>
      <w:r>
        <w:rPr>
          <w:rFonts w:ascii="Times New Roman" w:hAnsi="Times New Roman"/>
          <w:b/>
          <w:sz w:val="24"/>
          <w:szCs w:val="24"/>
        </w:rPr>
        <w:t>1. Recording</w:t>
      </w:r>
      <w:r>
        <w:rPr>
          <w:rFonts w:ascii="Times New Roman" w:hAnsi="Times New Roman"/>
          <w:sz w:val="24"/>
          <w:szCs w:val="24"/>
        </w:rPr>
        <w:t>: The primary function of a music studio is to record high-quality audio.</w:t>
      </w:r>
    </w:p>
    <w:p>
      <w:pPr>
        <w:pStyle w:val="style0"/>
        <w:spacing w:before="240" w:lineRule="auto" w:line="480"/>
        <w:jc w:val="both"/>
        <w:rPr>
          <w:rFonts w:ascii="Times New Roman" w:hAnsi="Times New Roman"/>
          <w:sz w:val="24"/>
          <w:szCs w:val="24"/>
        </w:rPr>
      </w:pPr>
      <w:r>
        <w:rPr>
          <w:rFonts w:ascii="Times New Roman" w:hAnsi="Times New Roman"/>
          <w:b/>
          <w:sz w:val="24"/>
          <w:szCs w:val="24"/>
        </w:rPr>
        <w:t>2. Production</w:t>
      </w:r>
      <w:r>
        <w:rPr>
          <w:rFonts w:ascii="Times New Roman" w:hAnsi="Times New Roman"/>
          <w:sz w:val="24"/>
          <w:szCs w:val="24"/>
        </w:rPr>
        <w:t>: Studios often provide production services, including mixing, editing, and mastering.</w:t>
      </w:r>
    </w:p>
    <w:p>
      <w:pPr>
        <w:pStyle w:val="style0"/>
        <w:spacing w:before="240" w:lineRule="auto" w:line="480"/>
        <w:jc w:val="both"/>
        <w:rPr>
          <w:rFonts w:ascii="Times New Roman" w:hAnsi="Times New Roman"/>
          <w:sz w:val="24"/>
          <w:szCs w:val="24"/>
        </w:rPr>
      </w:pPr>
      <w:r>
        <w:rPr>
          <w:rFonts w:ascii="Times New Roman" w:hAnsi="Times New Roman"/>
          <w:b/>
          <w:sz w:val="24"/>
          <w:szCs w:val="24"/>
        </w:rPr>
        <w:t>3. Rehearsal</w:t>
      </w:r>
      <w:r>
        <w:rPr>
          <w:rFonts w:ascii="Times New Roman" w:hAnsi="Times New Roman"/>
          <w:sz w:val="24"/>
          <w:szCs w:val="24"/>
        </w:rPr>
        <w:t>: Studios may offer rehearsal spaces for artists to practice and refine their performances.</w:t>
      </w:r>
    </w:p>
    <w:p>
      <w:pPr>
        <w:pStyle w:val="style0"/>
        <w:spacing w:before="240" w:lineRule="auto" w:line="480"/>
        <w:jc w:val="both"/>
        <w:rPr>
          <w:rFonts w:ascii="Times New Roman" w:hAnsi="Times New Roman"/>
          <w:sz w:val="24"/>
          <w:szCs w:val="24"/>
        </w:rPr>
      </w:pPr>
      <w:r>
        <w:rPr>
          <w:rFonts w:ascii="Times New Roman" w:hAnsi="Times New Roman"/>
          <w:b/>
          <w:sz w:val="24"/>
          <w:szCs w:val="24"/>
        </w:rPr>
        <w:t>4. Collaboration</w:t>
      </w:r>
      <w:r>
        <w:rPr>
          <w:rFonts w:ascii="Times New Roman" w:hAnsi="Times New Roman"/>
          <w:sz w:val="24"/>
          <w:szCs w:val="24"/>
        </w:rPr>
        <w:t>: Studios can facilitate collaboration between artists, producers, and engineers.</w:t>
      </w:r>
    </w:p>
    <w:bookmarkStart w:id="25" w:name="_Toc168477759"/>
    <w:bookmarkEnd w:id="24"/>
    <w:p>
      <w:pPr>
        <w:pStyle w:val="style1"/>
        <w:spacing w:before="240" w:lineRule="auto" w:line="480"/>
        <w:jc w:val="both"/>
        <w:rPr>
          <w:b w:val="false"/>
          <w:bCs w:val="false"/>
          <w:szCs w:val="24"/>
        </w:rPr>
      </w:pPr>
    </w:p>
    <w:p>
      <w:pPr>
        <w:pStyle w:val="style1"/>
        <w:spacing w:before="240" w:lineRule="auto" w:line="480"/>
        <w:jc w:val="both"/>
        <w:rPr>
          <w:szCs w:val="24"/>
        </w:rPr>
      </w:pPr>
      <w:r>
        <w:rPr>
          <w:szCs w:val="24"/>
        </w:rPr>
        <w:t>2.2 REVIEW OF LITERATURE ON THE SUB-TOPIC OF THE THESIS</w:t>
      </w:r>
      <w:bookmarkEnd w:id="25"/>
    </w:p>
    <w:bookmarkStart w:id="26" w:name="_Toc168477760"/>
    <w:p>
      <w:pPr>
        <w:pStyle w:val="style0"/>
        <w:spacing w:before="240" w:lineRule="auto" w:line="480"/>
        <w:jc w:val="both"/>
        <w:rPr>
          <w:rFonts w:ascii="Times New Roman" w:hAnsi="Times New Roman"/>
          <w:sz w:val="26"/>
          <w:szCs w:val="26"/>
        </w:rPr>
      </w:pPr>
      <w:r>
        <w:rPr>
          <w:rFonts w:ascii="Times New Roman" w:hAnsi="Times New Roman"/>
          <w:b/>
          <w:sz w:val="26"/>
          <w:szCs w:val="26"/>
        </w:rPr>
        <w:t>1 Music Education and Social-Emotional Development</w:t>
      </w:r>
      <w:r>
        <w:rPr>
          <w:rFonts w:ascii="Times New Roman" w:hAnsi="Times New Roman"/>
          <w:sz w:val="26"/>
          <w:szCs w:val="26"/>
        </w:rPr>
        <w:t>: Research highlights the connection between music education and social-emotional skill development, suggesting that music education can have a positive impact on students' emotional intelligence and well-being.</w:t>
      </w:r>
    </w:p>
    <w:p>
      <w:pPr>
        <w:pStyle w:val="style0"/>
        <w:spacing w:before="240" w:lineRule="auto" w:line="480"/>
        <w:jc w:val="both"/>
        <w:rPr>
          <w:rFonts w:ascii="Times New Roman" w:hAnsi="Times New Roman"/>
          <w:sz w:val="26"/>
          <w:szCs w:val="26"/>
        </w:rPr>
      </w:pPr>
      <w:r>
        <w:rPr>
          <w:rFonts w:ascii="Times New Roman" w:hAnsi="Times New Roman"/>
          <w:b/>
          <w:sz w:val="26"/>
          <w:szCs w:val="26"/>
        </w:rPr>
        <w:t>2 Positive Instruction in Music Studios</w:t>
      </w:r>
      <w:r>
        <w:rPr>
          <w:rFonts w:ascii="Times New Roman" w:hAnsi="Times New Roman"/>
          <w:sz w:val="26"/>
          <w:szCs w:val="26"/>
        </w:rPr>
        <w:t>: Studies propose new frameworks for music studio teaching, such as the Positive Instruction in Music Studios (PIMS) model, which aims to infuse positive psychology into music education.</w:t>
      </w:r>
    </w:p>
    <w:p>
      <w:pPr>
        <w:pStyle w:val="style0"/>
        <w:spacing w:before="240" w:lineRule="auto" w:line="480"/>
        <w:jc w:val="both"/>
        <w:rPr>
          <w:rFonts w:ascii="Times New Roman" w:hAnsi="Times New Roman"/>
          <w:sz w:val="26"/>
          <w:szCs w:val="26"/>
        </w:rPr>
      </w:pPr>
      <w:r>
        <w:rPr>
          <w:rFonts w:ascii="Times New Roman" w:hAnsi="Times New Roman"/>
          <w:b/>
          <w:sz w:val="26"/>
          <w:szCs w:val="26"/>
        </w:rPr>
        <w:t>3 Collaborative Learning in Music Education</w:t>
      </w:r>
      <w:r>
        <w:rPr>
          <w:rFonts w:ascii="Times New Roman" w:hAnsi="Times New Roman"/>
          <w:sz w:val="26"/>
          <w:szCs w:val="26"/>
        </w:rPr>
        <w:t>: Research explores the benefits and challenges of collaborative learning in music education, including its impact on student outcomes and learning experiences.</w:t>
      </w:r>
    </w:p>
    <w:p>
      <w:pPr>
        <w:pStyle w:val="style0"/>
        <w:spacing w:before="240" w:lineRule="auto" w:line="480"/>
        <w:jc w:val="both"/>
        <w:rPr>
          <w:rFonts w:ascii="Times New Roman" w:hAnsi="Times New Roman"/>
          <w:sz w:val="26"/>
          <w:szCs w:val="26"/>
        </w:rPr>
      </w:pPr>
      <w:r>
        <w:rPr>
          <w:rFonts w:ascii="Times New Roman" w:hAnsi="Times New Roman"/>
          <w:b/>
          <w:sz w:val="26"/>
          <w:szCs w:val="26"/>
        </w:rPr>
        <w:t>4 Material Space in Studio-Based Education</w:t>
      </w:r>
      <w:r>
        <w:rPr>
          <w:rFonts w:ascii="Times New Roman" w:hAnsi="Times New Roman"/>
          <w:sz w:val="26"/>
          <w:szCs w:val="26"/>
        </w:rPr>
        <w:t>: Systematic reviews examine the role of physical space in studio-based education, highlighting the importance of material space in shaping learning experiences.</w:t>
      </w:r>
    </w:p>
    <w:p>
      <w:pPr>
        <w:pStyle w:val="style0"/>
        <w:spacing w:before="240" w:lineRule="auto" w:line="480"/>
        <w:jc w:val="both"/>
        <w:rPr>
          <w:rFonts w:ascii="Times New Roman" w:hAnsi="Times New Roman"/>
          <w:sz w:val="26"/>
          <w:szCs w:val="26"/>
        </w:rPr>
      </w:pPr>
      <w:r>
        <w:rPr>
          <w:rFonts w:ascii="Times New Roman" w:hAnsi="Times New Roman"/>
          <w:b/>
          <w:sz w:val="26"/>
          <w:szCs w:val="26"/>
        </w:rPr>
        <w:t>5 Music and Literature</w:t>
      </w:r>
      <w:r>
        <w:rPr>
          <w:rFonts w:ascii="Times New Roman" w:hAnsi="Times New Roman"/>
          <w:sz w:val="26"/>
          <w:szCs w:val="26"/>
        </w:rPr>
        <w:t>: Scholarship investigates the relationship between music and literature, including the intersections between written and oral texts, performance, and cultural context.</w:t>
      </w:r>
    </w:p>
    <w:p>
      <w:pPr>
        <w:pStyle w:val="style0"/>
        <w:spacing w:lineRule="auto" w:line="480"/>
        <w:jc w:val="both"/>
        <w:rPr>
          <w:rFonts w:ascii="Times New Roman" w:hAnsi="Times New Roman"/>
          <w:b/>
          <w:sz w:val="26"/>
          <w:szCs w:val="26"/>
        </w:rPr>
      </w:pPr>
    </w:p>
    <w:p>
      <w:pPr>
        <w:pStyle w:val="style0"/>
        <w:spacing w:lineRule="auto" w:line="480"/>
        <w:jc w:val="both"/>
        <w:rPr>
          <w:rFonts w:ascii="Times New Roman" w:hAnsi="Times New Roman"/>
          <w:b/>
          <w:sz w:val="26"/>
          <w:szCs w:val="26"/>
        </w:rPr>
      </w:pPr>
    </w:p>
    <w:p>
      <w:pPr>
        <w:pStyle w:val="style0"/>
        <w:spacing w:lineRule="auto" w:line="480"/>
        <w:jc w:val="both"/>
        <w:rPr>
          <w:rFonts w:ascii="Times New Roman" w:hAnsi="Times New Roman"/>
          <w:b/>
          <w:sz w:val="26"/>
          <w:szCs w:val="26"/>
        </w:rPr>
      </w:pPr>
      <w:r>
        <w:rPr>
          <w:rFonts w:ascii="Times New Roman" w:hAnsi="Times New Roman"/>
          <w:b/>
          <w:sz w:val="26"/>
          <w:szCs w:val="26"/>
        </w:rPr>
        <w:t xml:space="preserve">SOME NOTABLE FINDINGS AND IMPLICATIONS INCLUDE </w:t>
      </w:r>
    </w:p>
    <w:p>
      <w:pPr>
        <w:pStyle w:val="style0"/>
        <w:spacing w:lineRule="auto" w:line="480"/>
        <w:jc w:val="both"/>
        <w:rPr>
          <w:rFonts w:ascii="Times New Roman" w:hAnsi="Times New Roman"/>
          <w:sz w:val="26"/>
          <w:szCs w:val="26"/>
        </w:rPr>
      </w:pPr>
      <w:r>
        <w:rPr>
          <w:rFonts w:ascii="Times New Roman" w:hAnsi="Times New Roman"/>
          <w:sz w:val="26"/>
          <w:szCs w:val="26"/>
        </w:rPr>
        <w:t xml:space="preserve">1 </w:t>
      </w:r>
      <w:r>
        <w:rPr>
          <w:rFonts w:ascii="Times New Roman" w:hAnsi="Times New Roman"/>
          <w:sz w:val="26"/>
          <w:szCs w:val="26"/>
        </w:rPr>
        <w:t>Music education can have a positive impact on students' social-emotional development and well-being.</w:t>
      </w:r>
    </w:p>
    <w:p>
      <w:pPr>
        <w:pStyle w:val="style0"/>
        <w:spacing w:lineRule="auto" w:line="480"/>
        <w:jc w:val="both"/>
        <w:rPr>
          <w:rFonts w:ascii="Times New Roman" w:hAnsi="Times New Roman"/>
          <w:sz w:val="26"/>
          <w:szCs w:val="26"/>
        </w:rPr>
      </w:pPr>
      <w:r>
        <w:rPr>
          <w:rFonts w:ascii="Times New Roman" w:hAnsi="Times New Roman"/>
          <w:sz w:val="26"/>
          <w:szCs w:val="26"/>
        </w:rPr>
        <w:t xml:space="preserve">2 </w:t>
      </w:r>
      <w:r>
        <w:rPr>
          <w:rFonts w:ascii="Times New Roman" w:hAnsi="Times New Roman"/>
          <w:sz w:val="26"/>
          <w:szCs w:val="26"/>
        </w:rPr>
        <w:t>Innovative teaching frameworks, such as PIMS, can enhance music studio instruction.</w:t>
      </w:r>
    </w:p>
    <w:p>
      <w:pPr>
        <w:pStyle w:val="style0"/>
        <w:spacing w:lineRule="auto" w:line="480"/>
        <w:jc w:val="both"/>
        <w:rPr>
          <w:rFonts w:ascii="Times New Roman" w:hAnsi="Times New Roman"/>
          <w:sz w:val="26"/>
          <w:szCs w:val="26"/>
        </w:rPr>
      </w:pPr>
      <w:r>
        <w:rPr>
          <w:rFonts w:ascii="Times New Roman" w:hAnsi="Times New Roman"/>
          <w:sz w:val="26"/>
          <w:szCs w:val="26"/>
        </w:rPr>
        <w:t>3</w:t>
      </w:r>
      <w:r>
        <w:rPr>
          <w:rFonts w:ascii="Times New Roman" w:hAnsi="Times New Roman"/>
          <w:sz w:val="26"/>
          <w:szCs w:val="26"/>
        </w:rPr>
        <w:t xml:space="preserve"> Collaborative learning can be beneficial for music students, but requires careful planning and implementation.</w:t>
      </w:r>
    </w:p>
    <w:p>
      <w:pPr>
        <w:pStyle w:val="style0"/>
        <w:jc w:val="both"/>
        <w:rPr>
          <w:rFonts w:ascii="Times New Roman" w:hAnsi="Times New Roman"/>
          <w:b/>
          <w:sz w:val="24"/>
          <w:szCs w:val="24"/>
        </w:rPr>
      </w:pPr>
      <w:r>
        <w:rPr>
          <w:rFonts w:ascii="Times New Roman" w:hAnsi="Times New Roman"/>
          <w:b/>
          <w:sz w:val="24"/>
          <w:szCs w:val="24"/>
        </w:rPr>
        <w:t xml:space="preserve">2.2.1 IN THE SPECIFIC CONTEXT OF </w:t>
      </w:r>
      <w:r>
        <w:rPr>
          <w:rFonts w:ascii="Times New Roman" w:hAnsi="Times New Roman"/>
          <w:b/>
          <w:sz w:val="24"/>
          <w:szCs w:val="24"/>
        </w:rPr>
        <w:t>MUSIC STUDIO</w:t>
      </w:r>
      <w:r>
        <w:rPr>
          <w:rFonts w:ascii="Times New Roman" w:hAnsi="Times New Roman"/>
          <w:b/>
          <w:sz w:val="24"/>
          <w:szCs w:val="24"/>
        </w:rPr>
        <w:t>, SOME OF THE IMPORTANT ISSUES AND PROBLEMS INCLUDE:</w:t>
      </w:r>
      <w:bookmarkEnd w:id="26"/>
    </w:p>
    <w:bookmarkStart w:id="27" w:name="_Toc168477761"/>
    <w:p>
      <w:pPr>
        <w:pStyle w:val="style0"/>
        <w:rPr>
          <w:rFonts w:ascii="Times New Roman" w:hAnsi="Times New Roman"/>
          <w:b/>
          <w:sz w:val="24"/>
          <w:szCs w:val="24"/>
        </w:rPr>
      </w:pPr>
      <w:r>
        <w:rPr>
          <w:rFonts w:ascii="Times New Roman" w:hAnsi="Times New Roman"/>
          <w:b/>
          <w:sz w:val="24"/>
          <w:szCs w:val="24"/>
        </w:rPr>
        <w:t>TECHNICAL ISSUES:</w:t>
      </w:r>
    </w:p>
    <w:p>
      <w:pPr>
        <w:pStyle w:val="style0"/>
        <w:spacing w:lineRule="auto" w:line="480"/>
        <w:jc w:val="both"/>
        <w:rPr>
          <w:rFonts w:ascii="Times New Roman" w:hAnsi="Times New Roman"/>
          <w:sz w:val="26"/>
          <w:szCs w:val="26"/>
        </w:rPr>
      </w:pPr>
      <w:r>
        <w:rPr>
          <w:rFonts w:ascii="Times New Roman" w:hAnsi="Times New Roman"/>
          <w:b/>
          <w:sz w:val="26"/>
          <w:szCs w:val="26"/>
        </w:rPr>
        <w:t>1. Equipment failure</w:t>
      </w:r>
      <w:r>
        <w:rPr>
          <w:rFonts w:ascii="Times New Roman" w:hAnsi="Times New Roman"/>
          <w:sz w:val="26"/>
          <w:szCs w:val="26"/>
        </w:rPr>
        <w:t>: Malfunctioning equipment can disrupt recording sessions and impact sound quality</w:t>
      </w:r>
    </w:p>
    <w:p>
      <w:pPr>
        <w:pStyle w:val="style0"/>
        <w:spacing w:lineRule="auto" w:line="480"/>
        <w:jc w:val="both"/>
        <w:rPr>
          <w:rFonts w:ascii="Times New Roman" w:hAnsi="Times New Roman"/>
          <w:sz w:val="26"/>
          <w:szCs w:val="26"/>
        </w:rPr>
      </w:pPr>
      <w:r>
        <w:rPr>
          <w:rFonts w:ascii="Times New Roman" w:hAnsi="Times New Roman"/>
          <w:b/>
          <w:sz w:val="26"/>
          <w:szCs w:val="26"/>
        </w:rPr>
        <w:t>2. Software compatibility</w:t>
      </w:r>
      <w:r>
        <w:rPr>
          <w:rFonts w:ascii="Times New Roman" w:hAnsi="Times New Roman"/>
          <w:sz w:val="26"/>
          <w:szCs w:val="26"/>
        </w:rPr>
        <w:t>: Incompatibility between software and hardware can cause technical difficulties.</w:t>
      </w:r>
    </w:p>
    <w:p>
      <w:pPr>
        <w:pStyle w:val="style0"/>
        <w:spacing w:lineRule="auto" w:line="480"/>
        <w:jc w:val="both"/>
        <w:rPr>
          <w:rFonts w:ascii="Times New Roman" w:hAnsi="Times New Roman"/>
          <w:sz w:val="26"/>
          <w:szCs w:val="26"/>
        </w:rPr>
      </w:pPr>
      <w:r>
        <w:rPr>
          <w:rFonts w:ascii="Times New Roman" w:hAnsi="Times New Roman"/>
          <w:b/>
          <w:sz w:val="26"/>
          <w:szCs w:val="26"/>
        </w:rPr>
        <w:t>3. Noise and interference</w:t>
      </w:r>
      <w:r>
        <w:rPr>
          <w:rFonts w:ascii="Times New Roman" w:hAnsi="Times New Roman"/>
          <w:sz w:val="26"/>
          <w:szCs w:val="26"/>
        </w:rPr>
        <w:t>: External noise and interference can compromise sound quality.</w:t>
      </w:r>
    </w:p>
    <w:p>
      <w:pPr>
        <w:pStyle w:val="style0"/>
        <w:spacing w:lineRule="auto" w:line="480"/>
        <w:jc w:val="both"/>
        <w:rPr>
          <w:rFonts w:ascii="Times New Roman" w:hAnsi="Times New Roman"/>
          <w:b/>
          <w:sz w:val="26"/>
          <w:szCs w:val="26"/>
        </w:rPr>
      </w:pPr>
      <w:r>
        <w:rPr>
          <w:rFonts w:ascii="Times New Roman" w:hAnsi="Times New Roman"/>
          <w:b/>
          <w:sz w:val="26"/>
          <w:szCs w:val="26"/>
        </w:rPr>
        <w:t>CREATIVE ISSUES:</w:t>
      </w:r>
    </w:p>
    <w:p>
      <w:pPr>
        <w:pStyle w:val="style0"/>
        <w:spacing w:lineRule="auto" w:line="480"/>
        <w:jc w:val="both"/>
        <w:rPr>
          <w:rFonts w:ascii="Times New Roman" w:hAnsi="Times New Roman"/>
          <w:sz w:val="26"/>
          <w:szCs w:val="26"/>
        </w:rPr>
      </w:pPr>
      <w:r>
        <w:rPr>
          <w:rFonts w:ascii="Times New Roman" w:hAnsi="Times New Roman"/>
          <w:b/>
          <w:sz w:val="26"/>
          <w:szCs w:val="26"/>
        </w:rPr>
        <w:t>1. Creative block</w:t>
      </w:r>
      <w:r>
        <w:rPr>
          <w:rFonts w:ascii="Times New Roman" w:hAnsi="Times New Roman"/>
          <w:sz w:val="26"/>
          <w:szCs w:val="26"/>
        </w:rPr>
        <w:t>: Artists and producers may experience cr</w:t>
      </w:r>
      <w:r>
        <w:rPr>
          <w:rFonts w:ascii="Times New Roman" w:hAnsi="Times New Roman"/>
          <w:sz w:val="26"/>
          <w:szCs w:val="26"/>
        </w:rPr>
        <w:t>eative block or writer's block,</w:t>
      </w:r>
    </w:p>
    <w:p>
      <w:pPr>
        <w:pStyle w:val="style0"/>
        <w:spacing w:lineRule="auto" w:line="480"/>
        <w:jc w:val="both"/>
        <w:rPr>
          <w:rFonts w:ascii="Times New Roman" w:hAnsi="Times New Roman"/>
          <w:sz w:val="26"/>
          <w:szCs w:val="26"/>
        </w:rPr>
      </w:pPr>
      <w:r>
        <w:rPr>
          <w:rFonts w:ascii="Times New Roman" w:hAnsi="Times New Roman"/>
          <w:sz w:val="26"/>
          <w:szCs w:val="26"/>
        </w:rPr>
        <w:t>hindering</w:t>
      </w:r>
      <w:r>
        <w:rPr>
          <w:rFonts w:ascii="Times New Roman" w:hAnsi="Times New Roman"/>
          <w:sz w:val="26"/>
          <w:szCs w:val="26"/>
        </w:rPr>
        <w:t xml:space="preserve"> the production process.</w:t>
      </w:r>
    </w:p>
    <w:p>
      <w:pPr>
        <w:pStyle w:val="style0"/>
        <w:spacing w:lineRule="auto" w:line="480"/>
        <w:jc w:val="both"/>
        <w:rPr>
          <w:rFonts w:ascii="Times New Roman" w:hAnsi="Times New Roman"/>
          <w:sz w:val="26"/>
          <w:szCs w:val="26"/>
        </w:rPr>
      </w:pPr>
      <w:r>
        <w:rPr>
          <w:rFonts w:ascii="Times New Roman" w:hAnsi="Times New Roman"/>
          <w:b/>
          <w:sz w:val="26"/>
          <w:szCs w:val="26"/>
        </w:rPr>
        <w:t>2. Artistic vision</w:t>
      </w:r>
      <w:r>
        <w:rPr>
          <w:rFonts w:ascii="Times New Roman" w:hAnsi="Times New Roman"/>
          <w:sz w:val="26"/>
          <w:szCs w:val="26"/>
        </w:rPr>
        <w:t>: Balancing artistic vision with commercial expectations can be a source of tension.</w:t>
      </w:r>
    </w:p>
    <w:p>
      <w:pPr>
        <w:pStyle w:val="style0"/>
        <w:spacing w:lineRule="auto" w:line="480"/>
        <w:jc w:val="both"/>
        <w:rPr>
          <w:rFonts w:ascii="Times New Roman" w:hAnsi="Times New Roman"/>
          <w:sz w:val="26"/>
          <w:szCs w:val="26"/>
        </w:rPr>
      </w:pPr>
      <w:r>
        <w:rPr>
          <w:rFonts w:ascii="Times New Roman" w:hAnsi="Times New Roman"/>
          <w:b/>
          <w:sz w:val="26"/>
          <w:szCs w:val="26"/>
        </w:rPr>
        <w:t>3. Collaboration challenges</w:t>
      </w:r>
      <w:r>
        <w:rPr>
          <w:rFonts w:ascii="Times New Roman" w:hAnsi="Times New Roman"/>
          <w:sz w:val="26"/>
          <w:szCs w:val="26"/>
        </w:rPr>
        <w:t>: Collaborating with other artists, producers, or engineers can be challenging.</w:t>
      </w:r>
    </w:p>
    <w:p>
      <w:pPr>
        <w:pStyle w:val="style0"/>
        <w:spacing w:lineRule="auto" w:line="480"/>
        <w:jc w:val="both"/>
        <w:rPr>
          <w:rFonts w:ascii="Times New Roman" w:hAnsi="Times New Roman"/>
          <w:b/>
          <w:sz w:val="26"/>
          <w:szCs w:val="26"/>
        </w:rPr>
      </w:pPr>
      <w:r>
        <w:rPr>
          <w:rFonts w:ascii="Times New Roman" w:hAnsi="Times New Roman"/>
          <w:b/>
          <w:sz w:val="26"/>
          <w:szCs w:val="26"/>
        </w:rPr>
        <w:t>LOGISTICAL ISSUES:</w:t>
      </w:r>
    </w:p>
    <w:p>
      <w:pPr>
        <w:pStyle w:val="style0"/>
        <w:spacing w:lineRule="auto" w:line="480"/>
        <w:jc w:val="both"/>
        <w:rPr>
          <w:rFonts w:ascii="Times New Roman" w:hAnsi="Times New Roman"/>
          <w:sz w:val="26"/>
          <w:szCs w:val="26"/>
        </w:rPr>
      </w:pPr>
      <w:r>
        <w:rPr>
          <w:rFonts w:ascii="Times New Roman" w:hAnsi="Times New Roman"/>
          <w:b/>
          <w:sz w:val="26"/>
          <w:szCs w:val="26"/>
        </w:rPr>
        <w:t>1. Scheduling conflicts</w:t>
      </w:r>
      <w:r>
        <w:rPr>
          <w:rFonts w:ascii="Times New Roman" w:hAnsi="Times New Roman"/>
          <w:sz w:val="26"/>
          <w:szCs w:val="26"/>
        </w:rPr>
        <w:t>: Scheduling conflicts can arise between artists, producers, and engineers.</w:t>
      </w:r>
    </w:p>
    <w:p>
      <w:pPr>
        <w:pStyle w:val="style0"/>
        <w:spacing w:lineRule="auto" w:line="480"/>
        <w:jc w:val="both"/>
        <w:rPr>
          <w:rFonts w:ascii="Times New Roman" w:hAnsi="Times New Roman"/>
          <w:sz w:val="26"/>
          <w:szCs w:val="26"/>
        </w:rPr>
      </w:pPr>
      <w:r>
        <w:rPr>
          <w:rFonts w:ascii="Times New Roman" w:hAnsi="Times New Roman"/>
          <w:b/>
          <w:sz w:val="26"/>
          <w:szCs w:val="26"/>
        </w:rPr>
        <w:t>2. Time management</w:t>
      </w:r>
      <w:r>
        <w:rPr>
          <w:rFonts w:ascii="Times New Roman" w:hAnsi="Times New Roman"/>
          <w:sz w:val="26"/>
          <w:szCs w:val="26"/>
        </w:rPr>
        <w:t>: Managing time effectively to meet deadlines and deliver quality work can be a challenge.</w:t>
      </w:r>
    </w:p>
    <w:p>
      <w:pPr>
        <w:pStyle w:val="style0"/>
        <w:spacing w:lineRule="auto" w:line="480"/>
        <w:jc w:val="both"/>
        <w:rPr>
          <w:rFonts w:ascii="Times New Roman" w:hAnsi="Times New Roman"/>
          <w:b/>
          <w:sz w:val="26"/>
          <w:szCs w:val="26"/>
        </w:rPr>
      </w:pPr>
      <w:r>
        <w:rPr>
          <w:rFonts w:ascii="Times New Roman" w:hAnsi="Times New Roman"/>
          <w:b/>
          <w:sz w:val="26"/>
          <w:szCs w:val="26"/>
        </w:rPr>
        <w:t>ENVIRONMENTAL ISSUES:</w:t>
      </w:r>
    </w:p>
    <w:p>
      <w:pPr>
        <w:pStyle w:val="style0"/>
        <w:spacing w:lineRule="auto" w:line="480"/>
        <w:jc w:val="both"/>
        <w:rPr>
          <w:rFonts w:ascii="Times New Roman" w:hAnsi="Times New Roman"/>
          <w:sz w:val="26"/>
          <w:szCs w:val="26"/>
        </w:rPr>
      </w:pPr>
      <w:r>
        <w:rPr>
          <w:rFonts w:ascii="Times New Roman" w:hAnsi="Times New Roman"/>
          <w:b/>
          <w:sz w:val="26"/>
          <w:szCs w:val="26"/>
        </w:rPr>
        <w:t>1. Acoustic treatment</w:t>
      </w:r>
      <w:r>
        <w:rPr>
          <w:rFonts w:ascii="Times New Roman" w:hAnsi="Times New Roman"/>
          <w:sz w:val="26"/>
          <w:szCs w:val="26"/>
        </w:rPr>
        <w:t>: Inadequate acoustic treatment can impact sound quality.</w:t>
      </w:r>
    </w:p>
    <w:p>
      <w:pPr>
        <w:pStyle w:val="style0"/>
        <w:spacing w:lineRule="auto" w:line="480"/>
        <w:jc w:val="both"/>
        <w:rPr>
          <w:rFonts w:ascii="Times New Roman" w:hAnsi="Times New Roman"/>
          <w:sz w:val="26"/>
          <w:szCs w:val="26"/>
        </w:rPr>
      </w:pPr>
      <w:r>
        <w:rPr>
          <w:rFonts w:ascii="Times New Roman" w:hAnsi="Times New Roman"/>
          <w:b/>
          <w:sz w:val="26"/>
          <w:szCs w:val="26"/>
        </w:rPr>
        <w:t>2. Noise pollution</w:t>
      </w:r>
      <w:r>
        <w:rPr>
          <w:rFonts w:ascii="Times New Roman" w:hAnsi="Times New Roman"/>
          <w:sz w:val="26"/>
          <w:szCs w:val="26"/>
        </w:rPr>
        <w:t>: External noise pollution can disrupt recording sessions.</w:t>
      </w:r>
    </w:p>
    <w:p>
      <w:pPr>
        <w:pStyle w:val="style0"/>
        <w:spacing w:lineRule="auto" w:line="480"/>
        <w:jc w:val="both"/>
        <w:rPr>
          <w:rFonts w:ascii="Times New Roman" w:hAnsi="Times New Roman"/>
          <w:sz w:val="26"/>
          <w:szCs w:val="26"/>
        </w:rPr>
      </w:pPr>
      <w:r>
        <w:rPr>
          <w:rFonts w:ascii="Times New Roman" w:hAnsi="Times New Roman"/>
          <w:b/>
          <w:sz w:val="26"/>
          <w:szCs w:val="26"/>
        </w:rPr>
        <w:t>3. Comfort and ergonomics</w:t>
      </w:r>
      <w:r>
        <w:rPr>
          <w:rFonts w:ascii="Times New Roman" w:hAnsi="Times New Roman"/>
          <w:sz w:val="26"/>
          <w:szCs w:val="26"/>
        </w:rPr>
        <w:t>: Poorly designed studios can lead to discomfort and fatigue.</w:t>
      </w:r>
    </w:p>
    <w:p>
      <w:pPr>
        <w:pStyle w:val="style0"/>
        <w:rPr>
          <w:rFonts w:ascii="Times New Roman" w:hAnsi="Times New Roman"/>
          <w:b/>
          <w:sz w:val="24"/>
          <w:szCs w:val="24"/>
        </w:rPr>
      </w:pPr>
      <w:r>
        <w:rPr>
          <w:rFonts w:ascii="Times New Roman" w:hAnsi="Times New Roman"/>
          <w:b/>
          <w:sz w:val="24"/>
          <w:szCs w:val="24"/>
        </w:rPr>
        <w:t>BUSINESS ISSUES:</w:t>
      </w:r>
    </w:p>
    <w:p>
      <w:pPr>
        <w:pStyle w:val="style0"/>
        <w:spacing w:lineRule="auto" w:line="480"/>
        <w:jc w:val="both"/>
        <w:rPr>
          <w:rFonts w:ascii="Times New Roman" w:hAnsi="Times New Roman"/>
          <w:sz w:val="26"/>
          <w:szCs w:val="26"/>
        </w:rPr>
      </w:pPr>
      <w:r>
        <w:rPr>
          <w:rFonts w:ascii="Times New Roman" w:hAnsi="Times New Roman"/>
          <w:b/>
          <w:sz w:val="26"/>
          <w:szCs w:val="26"/>
        </w:rPr>
        <w:t>1. Marketing and promotion</w:t>
      </w:r>
      <w:r>
        <w:rPr>
          <w:rFonts w:ascii="Times New Roman" w:hAnsi="Times New Roman"/>
          <w:sz w:val="26"/>
          <w:szCs w:val="26"/>
        </w:rPr>
        <w:t>: Attracting clients and promoting the studio can be challenging.</w:t>
      </w:r>
    </w:p>
    <w:p>
      <w:pPr>
        <w:pStyle w:val="style0"/>
        <w:spacing w:lineRule="auto" w:line="480"/>
        <w:jc w:val="both"/>
        <w:rPr>
          <w:rFonts w:ascii="Times New Roman" w:hAnsi="Times New Roman"/>
          <w:sz w:val="26"/>
          <w:szCs w:val="26"/>
        </w:rPr>
      </w:pPr>
      <w:r>
        <w:rPr>
          <w:rFonts w:ascii="Times New Roman" w:hAnsi="Times New Roman"/>
          <w:b/>
          <w:sz w:val="26"/>
          <w:szCs w:val="26"/>
        </w:rPr>
        <w:t>2. Competition</w:t>
      </w:r>
      <w:r>
        <w:rPr>
          <w:rFonts w:ascii="Times New Roman" w:hAnsi="Times New Roman"/>
          <w:sz w:val="26"/>
          <w:szCs w:val="26"/>
        </w:rPr>
        <w:t>: The music industry is highly competitive, and studios must differentiate themselves.</w:t>
      </w:r>
    </w:p>
    <w:p>
      <w:pPr>
        <w:pStyle w:val="style1"/>
        <w:jc w:val="both"/>
        <w:rPr>
          <w:szCs w:val="24"/>
        </w:rPr>
      </w:pPr>
      <w:r>
        <w:rPr>
          <w:szCs w:val="24"/>
        </w:rPr>
        <w:t>2.2.2 ARCHITECTURALLY RELATED MERITS AND DEMERITS OF THE PROJECT</w:t>
      </w:r>
      <w:bookmarkEnd w:id="27"/>
    </w:p>
    <w:p>
      <w:pPr>
        <w:pStyle w:val="style0"/>
        <w:spacing w:lineRule="auto" w:line="360"/>
        <w:jc w:val="both"/>
        <w:rPr>
          <w:rFonts w:ascii="Times New Roman" w:hAnsi="Times New Roman"/>
          <w:sz w:val="24"/>
          <w:szCs w:val="24"/>
        </w:rPr>
      </w:pPr>
      <w:r>
        <w:rPr>
          <w:rFonts w:ascii="Times New Roman" w:hAnsi="Times New Roman"/>
          <w:b/>
          <w:bCs/>
          <w:sz w:val="24"/>
          <w:szCs w:val="24"/>
        </w:rPr>
        <w:t>MERITS:</w:t>
      </w:r>
    </w:p>
    <w:p>
      <w:pPr>
        <w:pStyle w:val="style0"/>
        <w:spacing w:before="240" w:lineRule="auto" w:line="480"/>
        <w:jc w:val="both"/>
        <w:rPr>
          <w:rFonts w:ascii="Times New Roman" w:hAnsi="Times New Roman"/>
          <w:sz w:val="26"/>
          <w:szCs w:val="26"/>
        </w:rPr>
      </w:pPr>
      <w:r>
        <w:rPr>
          <w:rFonts w:ascii="Times New Roman" w:hAnsi="Times New Roman"/>
          <w:b/>
          <w:sz w:val="26"/>
          <w:szCs w:val="26"/>
        </w:rPr>
        <w:t>1 Acoustic Quality</w:t>
      </w:r>
      <w:r>
        <w:rPr>
          <w:rFonts w:ascii="Times New Roman" w:hAnsi="Times New Roman"/>
          <w:sz w:val="26"/>
          <w:szCs w:val="26"/>
        </w:rPr>
        <w:t>: A music studio with excellent acoustic design ensures optimal sound quality, minimizing echo, reverberation, and external noise interference.</w:t>
      </w:r>
    </w:p>
    <w:p>
      <w:pPr>
        <w:pStyle w:val="style0"/>
        <w:spacing w:before="240" w:lineRule="auto" w:line="480"/>
        <w:jc w:val="both"/>
        <w:rPr>
          <w:rFonts w:ascii="Times New Roman" w:hAnsi="Times New Roman"/>
          <w:sz w:val="26"/>
          <w:szCs w:val="26"/>
        </w:rPr>
      </w:pPr>
      <w:r>
        <w:rPr>
          <w:rFonts w:ascii="Times New Roman" w:hAnsi="Times New Roman"/>
          <w:b/>
          <w:sz w:val="26"/>
          <w:szCs w:val="26"/>
        </w:rPr>
        <w:t>2 Flexibility and Adaptability</w:t>
      </w:r>
      <w:r>
        <w:rPr>
          <w:rFonts w:ascii="Times New Roman" w:hAnsi="Times New Roman"/>
          <w:sz w:val="26"/>
          <w:szCs w:val="26"/>
        </w:rPr>
        <w:t>: A versatile studio design can accommodate various types of music production, rehearsal, and recording, adapting to different needs and technologies.</w:t>
      </w:r>
    </w:p>
    <w:p>
      <w:pPr>
        <w:pStyle w:val="style0"/>
        <w:spacing w:before="240" w:lineRule="auto" w:line="480"/>
        <w:jc w:val="both"/>
        <w:rPr>
          <w:rFonts w:ascii="Times New Roman" w:hAnsi="Times New Roman"/>
          <w:sz w:val="26"/>
          <w:szCs w:val="26"/>
        </w:rPr>
      </w:pPr>
      <w:r>
        <w:rPr>
          <w:rFonts w:ascii="Times New Roman" w:hAnsi="Times New Roman"/>
          <w:b/>
          <w:sz w:val="26"/>
          <w:szCs w:val="26"/>
        </w:rPr>
        <w:t>3 Comfort and Ergonomics</w:t>
      </w:r>
      <w:r>
        <w:rPr>
          <w:rFonts w:ascii="Times New Roman" w:hAnsi="Times New Roman"/>
          <w:sz w:val="26"/>
          <w:szCs w:val="26"/>
        </w:rPr>
        <w:t>: A comfortable and ergonomically designed studio enhances the productivity and creativity of musicians and producers, providing a conducive environment for long hours of work.</w:t>
      </w:r>
    </w:p>
    <w:p>
      <w:pPr>
        <w:pStyle w:val="style0"/>
        <w:tabs>
          <w:tab w:val="left" w:leader="none" w:pos="6735"/>
        </w:tabs>
        <w:spacing w:before="240" w:lineRule="auto" w:line="480"/>
        <w:jc w:val="both"/>
        <w:rPr>
          <w:rFonts w:ascii="Times New Roman" w:hAnsi="Times New Roman"/>
          <w:sz w:val="24"/>
          <w:szCs w:val="24"/>
        </w:rPr>
      </w:pPr>
      <w:r>
        <w:rPr>
          <w:rFonts w:ascii="Times New Roman" w:hAnsi="Times New Roman"/>
          <w:b/>
          <w:bCs/>
          <w:sz w:val="24"/>
          <w:szCs w:val="24"/>
        </w:rPr>
        <w:t>DEMERITS:</w:t>
      </w:r>
    </w:p>
    <w:p>
      <w:pPr>
        <w:pStyle w:val="style0"/>
        <w:spacing w:before="240" w:lineRule="auto" w:line="480"/>
        <w:jc w:val="both"/>
        <w:rPr>
          <w:rFonts w:ascii="Times New Roman" w:hAnsi="Times New Roman"/>
          <w:sz w:val="26"/>
          <w:szCs w:val="26"/>
        </w:rPr>
      </w:pPr>
      <w:r>
        <w:rPr>
          <w:rFonts w:ascii="Times New Roman" w:hAnsi="Times New Roman"/>
          <w:b/>
          <w:sz w:val="26"/>
          <w:szCs w:val="26"/>
        </w:rPr>
        <w:t>1 Acoustic Challenges:</w:t>
      </w:r>
      <w:r>
        <w:rPr>
          <w:rFonts w:ascii="Times New Roman" w:hAnsi="Times New Roman"/>
          <w:sz w:val="26"/>
          <w:szCs w:val="26"/>
        </w:rPr>
        <w:t xml:space="preserve"> Poor acoustic design can lead to sound quality issues, such as echo, reverberation, or external noise interference, compromising the studio's functionality.</w:t>
      </w:r>
    </w:p>
    <w:p>
      <w:pPr>
        <w:pStyle w:val="style0"/>
        <w:spacing w:before="240" w:lineRule="auto" w:line="480"/>
        <w:jc w:val="both"/>
        <w:rPr>
          <w:rFonts w:ascii="Times New Roman" w:hAnsi="Times New Roman"/>
          <w:sz w:val="26"/>
          <w:szCs w:val="26"/>
        </w:rPr>
      </w:pPr>
      <w:r>
        <w:rPr>
          <w:rFonts w:ascii="Times New Roman" w:hAnsi="Times New Roman"/>
          <w:b/>
          <w:sz w:val="26"/>
          <w:szCs w:val="26"/>
        </w:rPr>
        <w:t>2 Space Constraints</w:t>
      </w:r>
      <w:r>
        <w:rPr>
          <w:rFonts w:ascii="Times New Roman" w:hAnsi="Times New Roman"/>
          <w:sz w:val="26"/>
          <w:szCs w:val="26"/>
        </w:rPr>
        <w:t>: Limited space can restrict the studio's functionality, making it difficult to accommodate necessary equipment, personnel, or different types of music production.</w:t>
      </w:r>
    </w:p>
    <w:p>
      <w:pPr>
        <w:pStyle w:val="style0"/>
        <w:spacing w:before="240" w:lineRule="auto" w:line="480"/>
        <w:jc w:val="both"/>
        <w:rPr>
          <w:rFonts w:ascii="Times New Roman" w:hAnsi="Times New Roman"/>
          <w:sz w:val="26"/>
          <w:szCs w:val="26"/>
        </w:rPr>
      </w:pPr>
      <w:r>
        <w:rPr>
          <w:rFonts w:ascii="Times New Roman" w:hAnsi="Times New Roman"/>
          <w:b/>
          <w:sz w:val="26"/>
          <w:szCs w:val="26"/>
        </w:rPr>
        <w:t>3 Inflexibility</w:t>
      </w:r>
      <w:r>
        <w:rPr>
          <w:rFonts w:ascii="Times New Roman" w:hAnsi="Times New Roman"/>
          <w:sz w:val="26"/>
          <w:szCs w:val="26"/>
        </w:rPr>
        <w:t>: A studio design that is not adaptable to changing needs or technologies can become outdated or limiting, reducing its effectiveness and usefulness.</w:t>
      </w:r>
    </w:p>
    <w:bookmarkStart w:id="28" w:name="_Toc168477763"/>
    <w:p>
      <w:pPr>
        <w:pStyle w:val="style0"/>
        <w:spacing w:before="240"/>
        <w:jc w:val="both"/>
        <w:rPr/>
      </w:pPr>
    </w:p>
    <w:p>
      <w:pPr>
        <w:pStyle w:val="style1"/>
        <w:rPr>
          <w:szCs w:val="24"/>
        </w:rPr>
      </w:pPr>
      <w:r>
        <w:rPr>
          <w:rFonts w:ascii="Calibri" w:hAnsi="Calibri"/>
          <w:b w:val="false"/>
          <w:bCs w:val="false"/>
          <w:sz w:val="22"/>
          <w:szCs w:val="22"/>
        </w:rPr>
        <w:t xml:space="preserve">                                                                </w:t>
      </w:r>
      <w:r>
        <w:rPr>
          <w:szCs w:val="24"/>
        </w:rPr>
        <w:t xml:space="preserve"> CHAPTER THREE</w:t>
      </w:r>
    </w:p>
    <w:p>
      <w:pPr>
        <w:pStyle w:val="style0"/>
        <w:rPr/>
      </w:pPr>
    </w:p>
    <w:p>
      <w:pPr>
        <w:pStyle w:val="style1"/>
        <w:rPr>
          <w:szCs w:val="24"/>
        </w:rPr>
      </w:pPr>
      <w:r>
        <w:rPr>
          <w:szCs w:val="24"/>
        </w:rPr>
        <w:t>3.0 CASE STUDIES</w:t>
      </w:r>
      <w:bookmarkEnd w:id="28"/>
    </w:p>
    <w:bookmarkStart w:id="29" w:name="_Toc168477764"/>
    <w:p>
      <w:pPr>
        <w:pStyle w:val="style1"/>
        <w:rPr>
          <w:szCs w:val="24"/>
        </w:rPr>
      </w:pPr>
      <w:r>
        <w:rPr>
          <w:szCs w:val="24"/>
        </w:rPr>
        <w:t>3.1 SELECTED CASE STUDIES</w:t>
      </w:r>
      <w:bookmarkEnd w:id="29"/>
    </w:p>
    <w:p>
      <w:pPr>
        <w:pStyle w:val="style0"/>
        <w:autoSpaceDE w:val="false"/>
        <w:autoSpaceDN w:val="false"/>
        <w:spacing w:before="211" w:lineRule="auto" w:line="480"/>
        <w:ind w:left="160" w:right="564"/>
        <w:jc w:val="both"/>
        <w:rPr>
          <w:rFonts w:ascii="Times New Roman" w:hAnsi="Times New Roman"/>
          <w:sz w:val="26"/>
          <w:szCs w:val="26"/>
        </w:rPr>
      </w:pPr>
      <w:r>
        <w:rPr>
          <w:rFonts w:ascii="Times New Roman" w:eastAsia="Times New Roman" w:hAnsi="Times New Roman"/>
          <w:sz w:val="26"/>
          <w:szCs w:val="26"/>
          <w:lang w:eastAsia="en-US"/>
        </w:rPr>
        <w:t>Case studies are of paramount important. It is an experimental research or analysis carried out on existing building or group of building functionally similar to the one which the researcher is working.</w:t>
      </w:r>
    </w:p>
    <w:p>
      <w:pPr>
        <w:pStyle w:val="style0"/>
        <w:autoSpaceDE w:val="false"/>
        <w:autoSpaceDN w:val="false"/>
        <w:spacing w:before="241" w:lineRule="auto" w:line="480"/>
        <w:ind w:left="160" w:right="561"/>
        <w:jc w:val="both"/>
        <w:rPr>
          <w:rFonts w:ascii="Times New Roman" w:hAnsi="Times New Roman"/>
          <w:sz w:val="26"/>
          <w:szCs w:val="26"/>
        </w:rPr>
      </w:pPr>
      <w:r>
        <w:rPr>
          <w:rFonts w:ascii="Times New Roman" w:eastAsia="Times New Roman" w:hAnsi="Times New Roman"/>
          <w:sz w:val="26"/>
          <w:szCs w:val="26"/>
          <w:lang w:eastAsia="en-US"/>
        </w:rPr>
        <w:t>For any technical design to be meaningful there is always need for Preliminary research effort to be made on this proposal as a very necessary groundwork.</w:t>
      </w:r>
    </w:p>
    <w:p>
      <w:pPr>
        <w:pStyle w:val="style0"/>
        <w:autoSpaceDE w:val="false"/>
        <w:autoSpaceDN w:val="false"/>
        <w:spacing w:before="240" w:lineRule="auto" w:line="480"/>
        <w:ind w:left="160" w:right="557"/>
        <w:jc w:val="both"/>
        <w:rPr>
          <w:rFonts w:ascii="Times New Roman" w:eastAsia="Times New Roman" w:hAnsi="Times New Roman"/>
          <w:sz w:val="26"/>
          <w:szCs w:val="26"/>
          <w:lang w:eastAsia="en-US"/>
        </w:rPr>
      </w:pPr>
      <w:r>
        <w:rPr>
          <w:rFonts w:ascii="Times New Roman" w:eastAsia="Times New Roman" w:hAnsi="Times New Roman"/>
          <w:sz w:val="26"/>
          <w:szCs w:val="26"/>
          <w:lang w:eastAsia="en-US"/>
        </w:rPr>
        <w:t xml:space="preserve">The following case studies of </w:t>
      </w:r>
      <w:r>
        <w:rPr>
          <w:rFonts w:ascii="Times New Roman" w:eastAsia="Times New Roman" w:hAnsi="Times New Roman"/>
          <w:b/>
          <w:sz w:val="26"/>
          <w:szCs w:val="26"/>
          <w:lang w:eastAsia="en-US"/>
        </w:rPr>
        <w:t>MUSIC STUDIO</w:t>
      </w:r>
      <w:r>
        <w:rPr>
          <w:rFonts w:ascii="Times New Roman" w:eastAsia="Times New Roman" w:hAnsi="Times New Roman"/>
          <w:sz w:val="26"/>
          <w:szCs w:val="26"/>
          <w:lang w:eastAsia="en-US"/>
        </w:rPr>
        <w:t xml:space="preserve"> school both private and public were visited and been carried out include the following:</w:t>
      </w:r>
    </w:p>
    <w:p>
      <w:pPr>
        <w:pStyle w:val="style0"/>
        <w:spacing w:lineRule="auto" w:line="360"/>
        <w:jc w:val="both"/>
        <w:rPr>
          <w:rFonts w:ascii="Times New Roman" w:hAnsi="Times New Roman"/>
          <w:b/>
          <w:bCs/>
          <w:sz w:val="24"/>
          <w:szCs w:val="24"/>
        </w:rPr>
      </w:pPr>
      <w:r>
        <w:rPr>
          <w:rFonts w:ascii="Times New Roman" w:hAnsi="Times New Roman"/>
          <w:b/>
          <w:bCs/>
          <w:sz w:val="24"/>
          <w:szCs w:val="24"/>
        </w:rPr>
        <w:t>PHYSICAL CASE STUDIES</w:t>
      </w:r>
    </w:p>
    <w:p>
      <w:pPr>
        <w:pStyle w:val="style0"/>
        <w:spacing w:lineRule="auto" w:line="480"/>
        <w:jc w:val="both"/>
        <w:rPr>
          <w:rFonts w:ascii="Times New Roman" w:hAnsi="Times New Roman"/>
          <w:sz w:val="24"/>
          <w:szCs w:val="24"/>
        </w:rPr>
      </w:pPr>
      <w:r>
        <w:rPr>
          <w:rFonts w:ascii="Times New Roman" w:hAnsi="Times New Roman"/>
          <w:b/>
          <w:bCs/>
          <w:sz w:val="24"/>
          <w:szCs w:val="24"/>
        </w:rPr>
        <w:t xml:space="preserve">1. </w:t>
      </w:r>
      <w:r>
        <w:rPr>
          <w:rFonts w:ascii="Times New Roman" w:hAnsi="Times New Roman"/>
          <w:b/>
          <w:bCs/>
          <w:sz w:val="24"/>
          <w:szCs w:val="24"/>
        </w:rPr>
        <w:t>CASE STUDY ONE</w:t>
      </w:r>
      <w:r>
        <w:rPr>
          <w:rFonts w:ascii="Times New Roman" w:hAnsi="Times New Roman"/>
          <w:b/>
          <w:bCs/>
          <w:sz w:val="24"/>
          <w:szCs w:val="24"/>
        </w:rPr>
        <w:t>:</w:t>
      </w:r>
      <w:r>
        <w:rPr>
          <w:rFonts w:ascii="Times New Roman" w:hAnsi="Times New Roman"/>
          <w:b/>
          <w:sz w:val="24"/>
          <w:szCs w:val="24"/>
        </w:rPr>
        <w:t xml:space="preserve"> </w:t>
      </w:r>
      <w:r>
        <w:rPr>
          <w:rFonts w:ascii="Times New Roman" w:hAnsi="Times New Roman"/>
          <w:sz w:val="24"/>
          <w:szCs w:val="24"/>
        </w:rPr>
        <w:t>LAX MUSIC STUDIO, AT ELEYELE, IBADAN, OYO STATE</w:t>
      </w:r>
      <w:r>
        <w:rPr>
          <w:rFonts w:ascii="Times New Roman" w:hAnsi="Times New Roman"/>
          <w:sz w:val="24"/>
          <w:szCs w:val="24"/>
        </w:rPr>
        <w:t xml:space="preserve"> </w:t>
      </w:r>
    </w:p>
    <w:p>
      <w:pPr>
        <w:pStyle w:val="style0"/>
        <w:spacing w:lineRule="auto" w:line="480"/>
        <w:jc w:val="both"/>
        <w:rPr>
          <w:rFonts w:ascii="Times New Roman" w:hAnsi="Times New Roman"/>
          <w:sz w:val="24"/>
          <w:szCs w:val="24"/>
        </w:rPr>
      </w:pPr>
      <w:r>
        <w:rPr>
          <w:rFonts w:ascii="Times New Roman" w:hAnsi="Times New Roman"/>
          <w:b/>
          <w:bCs/>
          <w:sz w:val="24"/>
          <w:szCs w:val="24"/>
        </w:rPr>
        <w:t xml:space="preserve">2. </w:t>
      </w:r>
      <w:r>
        <w:rPr>
          <w:rFonts w:ascii="Times New Roman" w:hAnsi="Times New Roman"/>
          <w:b/>
          <w:bCs/>
          <w:sz w:val="24"/>
          <w:szCs w:val="24"/>
        </w:rPr>
        <w:t xml:space="preserve">CASE STUDY TWO: </w:t>
      </w:r>
      <w:r>
        <w:rPr>
          <w:rFonts w:ascii="Times New Roman" w:hAnsi="Times New Roman"/>
          <w:bCs/>
          <w:sz w:val="24"/>
          <w:szCs w:val="24"/>
        </w:rPr>
        <w:t>SMITH  MUSIC</w:t>
      </w:r>
      <w:r>
        <w:rPr>
          <w:rFonts w:ascii="Times New Roman" w:hAnsi="Times New Roman"/>
          <w:bCs/>
          <w:sz w:val="24"/>
          <w:szCs w:val="24"/>
        </w:rPr>
        <w:t xml:space="preserve"> AND EVENT, AYEDUN, OGBOMOSHO</w:t>
      </w:r>
    </w:p>
    <w:p>
      <w:pPr>
        <w:pStyle w:val="style0"/>
        <w:spacing w:lineRule="auto" w:line="480"/>
        <w:jc w:val="both"/>
        <w:rPr>
          <w:rFonts w:ascii="Times New Roman" w:hAnsi="Times New Roman"/>
          <w:sz w:val="24"/>
          <w:szCs w:val="24"/>
        </w:rPr>
      </w:pPr>
      <w:r>
        <w:rPr>
          <w:rFonts w:ascii="Times New Roman" w:hAnsi="Times New Roman"/>
          <w:b/>
          <w:bCs/>
          <w:sz w:val="24"/>
          <w:szCs w:val="24"/>
        </w:rPr>
        <w:t xml:space="preserve">3. </w:t>
      </w:r>
      <w:r>
        <w:rPr>
          <w:rFonts w:ascii="Times New Roman" w:hAnsi="Times New Roman"/>
          <w:b/>
          <w:bCs/>
          <w:sz w:val="24"/>
          <w:szCs w:val="24"/>
        </w:rPr>
        <w:t xml:space="preserve">CASE STUDY THREE: </w:t>
      </w:r>
      <w:r>
        <w:rPr>
          <w:rFonts w:ascii="Times New Roman" w:hAnsi="Times New Roman"/>
          <w:bCs/>
          <w:sz w:val="24"/>
          <w:szCs w:val="24"/>
        </w:rPr>
        <w:t>MELODY MUSIC AND ENTERTAINMENT, ABIOYE WAY OSUN STATE</w:t>
      </w:r>
      <w:r>
        <w:rPr>
          <w:rFonts w:ascii="Times New Roman" w:hAnsi="Times New Roman"/>
          <w:sz w:val="24"/>
          <w:szCs w:val="24"/>
        </w:rPr>
        <w:t>.</w:t>
      </w:r>
    </w:p>
    <w:p>
      <w:pPr>
        <w:pStyle w:val="style0"/>
        <w:tabs>
          <w:tab w:val="left" w:leader="none" w:pos="880"/>
        </w:tabs>
        <w:autoSpaceDE w:val="false"/>
        <w:autoSpaceDN w:val="false"/>
        <w:spacing w:before="178" w:lineRule="auto" w:line="480"/>
        <w:jc w:val="both"/>
        <w:rPr>
          <w:rFonts w:ascii="Times New Roman" w:eastAsia="Times New Roman" w:hAnsi="Times New Roman"/>
          <w:b/>
          <w:bCs/>
          <w:caps/>
          <w:sz w:val="24"/>
          <w:szCs w:val="24"/>
          <w:lang w:eastAsia="en-US"/>
        </w:rPr>
      </w:pPr>
      <w:r>
        <w:rPr>
          <w:rFonts w:ascii="Times New Roman" w:eastAsia="Times New Roman" w:hAnsi="Times New Roman"/>
          <w:b/>
          <w:bCs/>
          <w:caps/>
          <w:sz w:val="24"/>
          <w:szCs w:val="24"/>
          <w:lang w:eastAsia="en-US"/>
        </w:rPr>
        <w:t>Online case study</w:t>
      </w:r>
    </w:p>
    <w:p>
      <w:pPr>
        <w:pStyle w:val="style0"/>
        <w:tabs>
          <w:tab w:val="left" w:leader="none" w:pos="880"/>
        </w:tabs>
        <w:autoSpaceDE w:val="false"/>
        <w:autoSpaceDN w:val="false"/>
        <w:spacing w:before="178" w:lineRule="auto" w:line="480"/>
        <w:jc w:val="both"/>
        <w:rPr>
          <w:rFonts w:ascii="Times New Roman" w:hAnsi="Times New Roman"/>
          <w:b/>
          <w:sz w:val="24"/>
          <w:szCs w:val="24"/>
        </w:rPr>
      </w:pPr>
      <w:r>
        <w:rPr>
          <w:rFonts w:ascii="Times New Roman" w:eastAsia="Times New Roman" w:hAnsi="Times New Roman"/>
          <w:b/>
          <w:sz w:val="24"/>
          <w:szCs w:val="24"/>
          <w:lang w:eastAsia="en-US"/>
        </w:rPr>
        <w:t>1. CASE STUDY FOUR</w:t>
      </w:r>
      <w:r>
        <w:rPr>
          <w:rFonts w:ascii="Times New Roman" w:eastAsia="Times New Roman" w:hAnsi="Times New Roman"/>
          <w:sz w:val="24"/>
          <w:szCs w:val="24"/>
          <w:lang w:eastAsia="en-US"/>
        </w:rPr>
        <w:t>: THE MORE WITH MUSIC STUDIO, UNITED STATES</w:t>
      </w:r>
    </w:p>
    <w:bookmarkStart w:id="30" w:name="_Toc168477765"/>
    <w:p>
      <w:pPr>
        <w:pStyle w:val="style1"/>
        <w:rPr>
          <w:szCs w:val="24"/>
        </w:rPr>
      </w:pPr>
    </w:p>
    <w:p>
      <w:pPr>
        <w:pStyle w:val="style1"/>
        <w:spacing w:lineRule="auto" w:line="480"/>
        <w:rPr>
          <w:sz w:val="26"/>
          <w:szCs w:val="26"/>
        </w:rPr>
      </w:pPr>
      <w:r>
        <w:rPr>
          <w:sz w:val="26"/>
          <w:szCs w:val="26"/>
        </w:rPr>
        <w:t>3.2 CASE STUDY ONE</w:t>
      </w:r>
      <w:bookmarkEnd w:id="30"/>
    </w:p>
    <w:p>
      <w:pPr>
        <w:pStyle w:val="style66"/>
        <w:spacing w:lineRule="auto" w:line="480"/>
        <w:rPr>
          <w:sz w:val="24"/>
          <w:szCs w:val="24"/>
        </w:rPr>
      </w:pPr>
      <w:r>
        <w:rPr>
          <w:b/>
          <w:sz w:val="24"/>
          <w:szCs w:val="24"/>
        </w:rPr>
        <w:t xml:space="preserve">LOCATION; </w:t>
      </w:r>
      <w:r>
        <w:rPr>
          <w:sz w:val="24"/>
          <w:szCs w:val="24"/>
        </w:rPr>
        <w:t>LAX MUSIC STUDIO, AT ELEYELE, IBADAN, OYO STATE BRIEF</w:t>
      </w:r>
      <w:r>
        <w:rPr>
          <w:b/>
          <w:sz w:val="24"/>
          <w:szCs w:val="24"/>
        </w:rPr>
        <w:t xml:space="preserve"> </w:t>
      </w:r>
    </w:p>
    <w:p>
      <w:pPr>
        <w:pStyle w:val="style66"/>
        <w:spacing w:lineRule="auto" w:line="360"/>
        <w:jc w:val="both"/>
        <w:rPr>
          <w:sz w:val="24"/>
          <w:szCs w:val="24"/>
        </w:rPr>
      </w:pPr>
      <w:r>
        <w:rPr>
          <w:noProof/>
          <w:sz w:val="24"/>
          <w:szCs w:val="24"/>
          <w:lang w:eastAsia="en-US"/>
        </w:rPr>
        <w:drawing>
          <wp:inline distT="0" distR="0" distL="0" distB="0">
            <wp:extent cx="5819775" cy="6267450"/>
            <wp:effectExtent l="0" t="0" r="9525" b="0"/>
            <wp:docPr id="1029" name="Picture 32"/>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3" name="Picture 32"/>
                    <pic:cNvPicPr/>
                  </pic:nvPicPr>
                  <pic:blipFill>
                    <a:blip r:embed="rId7" cstate="print"/>
                    <a:srcRect l="0" t="0" r="0" b="0"/>
                    <a:stretch/>
                  </pic:blipFill>
                  <pic:spPr>
                    <a:xfrm rot="0">
                      <a:off x="0" y="0"/>
                      <a:ext cx="5819775" cy="6267450"/>
                    </a:xfrm>
                    <a:prstGeom prst="rect"/>
                    <a:ln>
                      <a:noFill/>
                    </a:ln>
                  </pic:spPr>
                </pic:pic>
              </a:graphicData>
            </a:graphic>
          </wp:inline>
        </w:drawing>
      </w:r>
    </w:p>
    <w:p>
      <w:pPr>
        <w:pStyle w:val="style0"/>
        <w:spacing w:lineRule="auto" w:line="360"/>
        <w:rPr>
          <w:rFonts w:ascii="Times New Roman" w:hAnsi="Times New Roman"/>
          <w:b/>
          <w:bCs/>
          <w:sz w:val="24"/>
          <w:szCs w:val="24"/>
        </w:rPr>
      </w:pPr>
      <w:r>
        <w:rPr>
          <w:rFonts w:ascii="Times New Roman" w:hAnsi="Times New Roman"/>
          <w:b/>
          <w:bCs/>
          <w:sz w:val="24"/>
          <w:szCs w:val="24"/>
        </w:rPr>
        <w:t>FIG. 3.2.1. LOCATIONAL PLAN OF CASE STUDY ONE</w:t>
      </w:r>
    </w:p>
    <w:p>
      <w:pPr>
        <w:pStyle w:val="style66"/>
        <w:rPr>
          <w:sz w:val="24"/>
          <w:szCs w:val="24"/>
        </w:rPr>
      </w:pPr>
      <w:r>
        <w:rPr>
          <w:rFonts w:ascii="Calibri" w:eastAsia="SimSun" w:hAnsi="Calibri"/>
          <w:noProof/>
          <w:sz w:val="22"/>
          <w:szCs w:val="22"/>
          <w:lang w:eastAsia="en-US"/>
        </w:rPr>
        <w:drawing>
          <wp:inline distT="0" distR="0" distL="0" distB="0">
            <wp:extent cx="5105400" cy="3876675"/>
            <wp:effectExtent l="0" t="0" r="0" b="9525"/>
            <wp:docPr id="1030" name="Picture 33"/>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4" name="Picture 33"/>
                    <pic:cNvPicPr/>
                  </pic:nvPicPr>
                  <pic:blipFill>
                    <a:blip r:embed="rId8" cstate="print"/>
                    <a:srcRect l="1924" t="32974" r="-1923" b="21620"/>
                    <a:stretch/>
                  </pic:blipFill>
                  <pic:spPr>
                    <a:xfrm rot="0">
                      <a:off x="0" y="0"/>
                      <a:ext cx="5105400" cy="3876675"/>
                    </a:xfrm>
                    <a:prstGeom prst="rect"/>
                    <a:ln>
                      <a:noFill/>
                    </a:ln>
                  </pic:spPr>
                </pic:pic>
              </a:graphicData>
            </a:graphic>
          </wp:inline>
        </w:drawing>
      </w:r>
    </w:p>
    <w:p>
      <w:pPr>
        <w:pStyle w:val="style0"/>
        <w:spacing w:lineRule="auto" w:line="360"/>
        <w:jc w:val="both"/>
        <w:rPr>
          <w:rFonts w:ascii="Times New Roman" w:hAnsi="Times New Roman"/>
          <w:b/>
          <w:bCs/>
          <w:sz w:val="24"/>
          <w:szCs w:val="24"/>
        </w:rPr>
      </w:pPr>
    </w:p>
    <w:p>
      <w:pPr>
        <w:pStyle w:val="style0"/>
        <w:spacing w:lineRule="auto" w:line="360"/>
        <w:rPr>
          <w:rFonts w:ascii="Times New Roman" w:hAnsi="Times New Roman"/>
          <w:b/>
          <w:bCs/>
          <w:sz w:val="24"/>
          <w:szCs w:val="24"/>
        </w:rPr>
      </w:pPr>
      <w:r>
        <w:rPr>
          <w:rFonts w:ascii="Times New Roman" w:hAnsi="Times New Roman"/>
          <w:b/>
          <w:bCs/>
          <w:sz w:val="24"/>
          <w:szCs w:val="24"/>
        </w:rPr>
        <w:t>FIG. 3.2.3 GROUND FLOOR PLAN OF CASE STUDY ONE</w:t>
      </w:r>
    </w:p>
    <w:p>
      <w:pPr>
        <w:pStyle w:val="style0"/>
        <w:spacing w:lineRule="auto" w:line="360"/>
        <w:jc w:val="both"/>
        <w:rPr>
          <w:rFonts w:ascii="Times New Roman" w:hAnsi="Times New Roman"/>
          <w:sz w:val="24"/>
          <w:szCs w:val="24"/>
        </w:rPr>
      </w:pPr>
    </w:p>
    <w:p>
      <w:pPr>
        <w:pStyle w:val="style0"/>
        <w:spacing w:lineRule="auto" w:line="360"/>
        <w:jc w:val="both"/>
        <w:rPr>
          <w:rFonts w:ascii="Times New Roman" w:hAnsi="Times New Roman"/>
          <w:sz w:val="24"/>
          <w:szCs w:val="24"/>
        </w:rPr>
      </w:pPr>
      <w:r>
        <w:rPr>
          <w:noProof/>
          <w:lang w:eastAsia="en-US"/>
        </w:rPr>
        <w:drawing>
          <wp:inline distT="0" distR="0" distL="0" distB="0">
            <wp:extent cx="4857750" cy="3019425"/>
            <wp:effectExtent l="0" t="0" r="0" b="9525"/>
            <wp:docPr id="1031" name="Picture 34"/>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5" name="Picture 34"/>
                    <pic:cNvPicPr/>
                  </pic:nvPicPr>
                  <pic:blipFill>
                    <a:blip r:embed="rId9" cstate="print"/>
                    <a:srcRect l="0" t="26667" r="0" b="28288"/>
                    <a:stretch/>
                  </pic:blipFill>
                  <pic:spPr>
                    <a:xfrm rot="0">
                      <a:off x="0" y="0"/>
                      <a:ext cx="4857750" cy="3019425"/>
                    </a:xfrm>
                    <a:prstGeom prst="rect"/>
                    <a:ln>
                      <a:noFill/>
                    </a:ln>
                  </pic:spPr>
                </pic:pic>
              </a:graphicData>
            </a:graphic>
          </wp:inline>
        </w:drawing>
      </w:r>
    </w:p>
    <w:p>
      <w:pPr>
        <w:pStyle w:val="style0"/>
        <w:spacing w:lineRule="auto" w:line="360"/>
        <w:jc w:val="both"/>
        <w:rPr>
          <w:rFonts w:ascii="Times New Roman" w:hAnsi="Times New Roman"/>
          <w:b/>
          <w:bCs/>
          <w:sz w:val="24"/>
          <w:szCs w:val="24"/>
        </w:rPr>
      </w:pPr>
      <w:r>
        <w:rPr>
          <w:rFonts w:ascii="Times New Roman" w:hAnsi="Times New Roman"/>
          <w:b/>
          <w:bCs/>
          <w:sz w:val="24"/>
          <w:szCs w:val="24"/>
        </w:rPr>
        <w:t>PLATE: 3.2.1 - FRONT ELEVATION OF CASE STUDY ONE</w:t>
      </w:r>
    </w:p>
    <w:p>
      <w:pPr>
        <w:pStyle w:val="style0"/>
        <w:spacing w:lineRule="auto" w:line="360"/>
        <w:jc w:val="both"/>
        <w:rPr>
          <w:rFonts w:ascii="Times New Roman" w:hAnsi="Times New Roman"/>
          <w:b/>
          <w:bCs/>
          <w:sz w:val="24"/>
          <w:szCs w:val="24"/>
        </w:rPr>
      </w:pPr>
    </w:p>
    <w:p>
      <w:pPr>
        <w:pStyle w:val="style66"/>
        <w:jc w:val="center"/>
        <w:rPr>
          <w:noProof/>
          <w:sz w:val="24"/>
          <w:szCs w:val="24"/>
        </w:rPr>
      </w:pPr>
      <w:r>
        <w:rPr>
          <w:rFonts w:ascii="Calibri" w:eastAsia="SimSun" w:hAnsi="Calibri"/>
          <w:noProof/>
          <w:sz w:val="22"/>
          <w:szCs w:val="22"/>
          <w:lang w:eastAsia="en-US"/>
        </w:rPr>
        <w:drawing>
          <wp:inline distT="0" distR="0" distL="0" distB="0">
            <wp:extent cx="4421505" cy="2933700"/>
            <wp:effectExtent l="0" t="0" r="0" b="0"/>
            <wp:docPr id="1032" name="Picture 35"/>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6" name="Picture 35"/>
                    <pic:cNvPicPr/>
                  </pic:nvPicPr>
                  <pic:blipFill>
                    <a:blip r:embed="rId10" cstate="print"/>
                    <a:srcRect l="978" t="29431" r="-977" b="26924"/>
                    <a:stretch/>
                  </pic:blipFill>
                  <pic:spPr>
                    <a:xfrm rot="0">
                      <a:off x="0" y="0"/>
                      <a:ext cx="4421505" cy="2933700"/>
                    </a:xfrm>
                    <a:prstGeom prst="rect"/>
                    <a:ln>
                      <a:noFill/>
                    </a:ln>
                  </pic:spPr>
                </pic:pic>
              </a:graphicData>
            </a:graphic>
          </wp:inline>
        </w:drawing>
      </w:r>
    </w:p>
    <w:p>
      <w:pPr>
        <w:pStyle w:val="style66"/>
        <w:rPr>
          <w:noProof/>
          <w:sz w:val="24"/>
          <w:szCs w:val="24"/>
        </w:rPr>
      </w:pPr>
    </w:p>
    <w:p>
      <w:pPr>
        <w:pStyle w:val="style0"/>
        <w:spacing w:lineRule="auto" w:line="360"/>
        <w:rPr>
          <w:rFonts w:ascii="Times New Roman" w:hAnsi="Times New Roman"/>
          <w:b/>
          <w:bCs/>
          <w:sz w:val="24"/>
          <w:szCs w:val="24"/>
        </w:rPr>
      </w:pPr>
      <w:r>
        <w:rPr>
          <w:rFonts w:ascii="Times New Roman" w:hAnsi="Times New Roman"/>
          <w:b/>
          <w:bCs/>
          <w:sz w:val="24"/>
          <w:szCs w:val="24"/>
        </w:rPr>
        <w:t>PLATE: 3.2.2 – INSIDE VIEW OF CASE STUDY ONE</w:t>
      </w:r>
    </w:p>
    <w:p>
      <w:pPr>
        <w:pStyle w:val="style0"/>
        <w:spacing w:lineRule="auto" w:line="360"/>
        <w:rPr>
          <w:rFonts w:ascii="Times New Roman" w:hAnsi="Times New Roman"/>
          <w:b/>
          <w:bCs/>
          <w:sz w:val="26"/>
          <w:szCs w:val="26"/>
        </w:rPr>
      </w:pPr>
      <w:r>
        <w:rPr>
          <w:rFonts w:ascii="Times New Roman" w:hAnsi="Times New Roman"/>
          <w:b/>
          <w:bCs/>
          <w:sz w:val="26"/>
          <w:szCs w:val="26"/>
        </w:rPr>
        <w:t xml:space="preserve">OBSERVATION </w:t>
      </w:r>
    </w:p>
    <w:p>
      <w:pPr>
        <w:pStyle w:val="style0"/>
        <w:spacing w:lineRule="auto" w:line="360"/>
        <w:jc w:val="both"/>
        <w:rPr>
          <w:rFonts w:ascii="Times New Roman" w:hAnsi="Times New Roman"/>
          <w:b/>
          <w:bCs/>
          <w:sz w:val="26"/>
          <w:szCs w:val="26"/>
        </w:rPr>
      </w:pPr>
      <w:r>
        <w:rPr>
          <w:rFonts w:ascii="Times New Roman" w:hAnsi="Times New Roman"/>
          <w:b/>
          <w:bCs/>
          <w:sz w:val="26"/>
          <w:szCs w:val="26"/>
        </w:rPr>
        <w:t>MERITS</w:t>
      </w:r>
    </w:p>
    <w:p>
      <w:pPr>
        <w:pStyle w:val="style0"/>
        <w:spacing w:lineRule="auto" w:line="360"/>
        <w:jc w:val="both"/>
        <w:rPr>
          <w:rFonts w:ascii="Times New Roman" w:hAnsi="Times New Roman"/>
          <w:sz w:val="26"/>
          <w:szCs w:val="26"/>
        </w:rPr>
      </w:pPr>
      <w:r>
        <w:rPr>
          <w:rFonts w:ascii="Times New Roman" w:hAnsi="Times New Roman"/>
          <w:sz w:val="26"/>
          <w:szCs w:val="26"/>
        </w:rPr>
        <w:t xml:space="preserve">1. The building is properly </w:t>
      </w:r>
      <w:r>
        <w:rPr>
          <w:rFonts w:ascii="Times New Roman" w:hAnsi="Times New Roman"/>
          <w:sz w:val="26"/>
          <w:szCs w:val="26"/>
        </w:rPr>
        <w:t>Oriented</w:t>
      </w:r>
      <w:r>
        <w:rPr>
          <w:rFonts w:ascii="Times New Roman" w:hAnsi="Times New Roman"/>
          <w:sz w:val="26"/>
          <w:szCs w:val="26"/>
        </w:rPr>
        <w:t xml:space="preserve"> </w:t>
      </w:r>
    </w:p>
    <w:p>
      <w:pPr>
        <w:pStyle w:val="style0"/>
        <w:spacing w:lineRule="auto" w:line="360"/>
        <w:jc w:val="both"/>
        <w:rPr>
          <w:rFonts w:ascii="Times New Roman" w:hAnsi="Times New Roman"/>
          <w:sz w:val="26"/>
          <w:szCs w:val="26"/>
        </w:rPr>
      </w:pPr>
      <w:r>
        <w:rPr>
          <w:rFonts w:ascii="Times New Roman" w:hAnsi="Times New Roman"/>
          <w:sz w:val="26"/>
          <w:szCs w:val="26"/>
        </w:rPr>
        <w:t xml:space="preserve">2. Access to each shop is well taken or observed </w:t>
      </w:r>
    </w:p>
    <w:p>
      <w:pPr>
        <w:pStyle w:val="style0"/>
        <w:spacing w:lineRule="auto" w:line="360"/>
        <w:jc w:val="both"/>
        <w:rPr>
          <w:rFonts w:ascii="Times New Roman" w:hAnsi="Times New Roman"/>
          <w:sz w:val="26"/>
          <w:szCs w:val="26"/>
        </w:rPr>
      </w:pPr>
      <w:r>
        <w:rPr>
          <w:rFonts w:ascii="Times New Roman" w:hAnsi="Times New Roman"/>
          <w:sz w:val="26"/>
          <w:szCs w:val="26"/>
        </w:rPr>
        <w:t>3. Movement and Pedestrian Connection was Resolved.</w:t>
      </w:r>
    </w:p>
    <w:p>
      <w:pPr>
        <w:pStyle w:val="style0"/>
        <w:spacing w:lineRule="auto" w:line="360"/>
        <w:jc w:val="both"/>
        <w:rPr>
          <w:rFonts w:ascii="Times New Roman" w:hAnsi="Times New Roman"/>
          <w:sz w:val="26"/>
          <w:szCs w:val="26"/>
        </w:rPr>
      </w:pPr>
      <w:r>
        <w:rPr>
          <w:rFonts w:ascii="Times New Roman" w:hAnsi="Times New Roman"/>
          <w:sz w:val="26"/>
          <w:szCs w:val="26"/>
        </w:rPr>
        <w:t>4. It had a good convenience space.</w:t>
      </w:r>
    </w:p>
    <w:p>
      <w:pPr>
        <w:pStyle w:val="style0"/>
        <w:spacing w:lineRule="auto" w:line="360"/>
        <w:jc w:val="both"/>
        <w:rPr>
          <w:rFonts w:ascii="Times New Roman" w:hAnsi="Times New Roman"/>
          <w:sz w:val="26"/>
          <w:szCs w:val="26"/>
        </w:rPr>
      </w:pPr>
      <w:r>
        <w:rPr>
          <w:rFonts w:ascii="Times New Roman" w:hAnsi="Times New Roman"/>
          <w:sz w:val="26"/>
          <w:szCs w:val="26"/>
        </w:rPr>
        <w:t xml:space="preserve">5. A Good Functional settings </w:t>
      </w:r>
    </w:p>
    <w:p>
      <w:pPr>
        <w:pStyle w:val="style0"/>
        <w:spacing w:lineRule="auto" w:line="360"/>
        <w:jc w:val="both"/>
        <w:rPr>
          <w:rFonts w:ascii="Times New Roman" w:hAnsi="Times New Roman"/>
          <w:sz w:val="26"/>
          <w:szCs w:val="26"/>
        </w:rPr>
      </w:pPr>
      <w:r>
        <w:rPr>
          <w:rFonts w:ascii="Times New Roman" w:hAnsi="Times New Roman"/>
          <w:sz w:val="26"/>
          <w:szCs w:val="26"/>
        </w:rPr>
        <w:t>6. A Good and Well Functional parking spaces</w:t>
      </w:r>
    </w:p>
    <w:p>
      <w:pPr>
        <w:pStyle w:val="style0"/>
        <w:spacing w:lineRule="auto" w:line="360"/>
        <w:jc w:val="both"/>
        <w:rPr>
          <w:rFonts w:ascii="Times New Roman" w:hAnsi="Times New Roman"/>
          <w:sz w:val="26"/>
          <w:szCs w:val="26"/>
        </w:rPr>
      </w:pPr>
      <w:r>
        <w:rPr>
          <w:rFonts w:ascii="Times New Roman" w:hAnsi="Times New Roman"/>
          <w:b/>
          <w:bCs/>
          <w:sz w:val="26"/>
          <w:szCs w:val="26"/>
        </w:rPr>
        <w:t>DEMERITS.</w:t>
      </w:r>
    </w:p>
    <w:p>
      <w:pPr>
        <w:pStyle w:val="style0"/>
        <w:spacing w:lineRule="auto" w:line="360"/>
        <w:jc w:val="both"/>
        <w:rPr>
          <w:rFonts w:ascii="Times New Roman" w:hAnsi="Times New Roman"/>
          <w:sz w:val="26"/>
          <w:szCs w:val="26"/>
        </w:rPr>
      </w:pPr>
      <w:r>
        <w:rPr>
          <w:rFonts w:ascii="Times New Roman" w:hAnsi="Times New Roman"/>
          <w:sz w:val="26"/>
          <w:szCs w:val="26"/>
        </w:rPr>
        <w:t>1. Ground Floor did not have convenience space.</w:t>
      </w:r>
    </w:p>
    <w:p>
      <w:pPr>
        <w:pStyle w:val="style0"/>
        <w:spacing w:lineRule="auto" w:line="360"/>
        <w:jc w:val="both"/>
        <w:rPr>
          <w:rFonts w:ascii="Times New Roman" w:hAnsi="Times New Roman"/>
          <w:sz w:val="26"/>
          <w:szCs w:val="26"/>
        </w:rPr>
      </w:pPr>
      <w:r>
        <w:rPr>
          <w:rFonts w:ascii="Times New Roman" w:hAnsi="Times New Roman"/>
          <w:sz w:val="26"/>
          <w:szCs w:val="26"/>
        </w:rPr>
        <w:t xml:space="preserve">2. It has too much hard landscaping </w:t>
      </w:r>
    </w:p>
    <w:bookmarkStart w:id="31" w:name="_Toc168477766"/>
    <w:p>
      <w:pPr>
        <w:pStyle w:val="style1"/>
        <w:rPr>
          <w:szCs w:val="24"/>
        </w:rPr>
      </w:pPr>
      <w:r>
        <w:rPr>
          <w:szCs w:val="24"/>
        </w:rPr>
        <w:t>3.3 CASE STUDY TWO</w:t>
      </w:r>
      <w:bookmarkEnd w:id="31"/>
    </w:p>
    <w:p>
      <w:pPr>
        <w:pStyle w:val="style0"/>
        <w:spacing w:lineRule="auto" w:line="360"/>
        <w:jc w:val="both"/>
        <w:rPr>
          <w:rFonts w:ascii="Times New Roman" w:hAnsi="Times New Roman"/>
          <w:b/>
          <w:bCs/>
          <w:caps/>
          <w:sz w:val="24"/>
          <w:szCs w:val="24"/>
        </w:rPr>
      </w:pPr>
    </w:p>
    <w:p>
      <w:pPr>
        <w:pStyle w:val="style0"/>
        <w:spacing w:lineRule="auto" w:line="360"/>
        <w:jc w:val="both"/>
        <w:rPr>
          <w:rFonts w:ascii="Times New Roman" w:hAnsi="Times New Roman"/>
          <w:sz w:val="24"/>
          <w:szCs w:val="24"/>
        </w:rPr>
      </w:pPr>
      <w:r>
        <w:rPr>
          <w:rFonts w:ascii="Times New Roman" w:hAnsi="Times New Roman"/>
          <w:noProof/>
          <w:sz w:val="24"/>
          <w:szCs w:val="24"/>
          <w:lang w:eastAsia="en-US"/>
        </w:rPr>
        <w:drawing>
          <wp:inline distT="0" distR="0" distL="0" distB="0">
            <wp:extent cx="5257800" cy="3467100"/>
            <wp:effectExtent l="0" t="0" r="0" b="0"/>
            <wp:docPr id="1033" name="Picture 26"/>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7" name="Picture 26"/>
                    <pic:cNvPicPr/>
                  </pic:nvPicPr>
                  <pic:blipFill>
                    <a:blip r:embed="rId11" cstate="print"/>
                    <a:srcRect l="0" t="0" r="0" b="0"/>
                    <a:stretch/>
                  </pic:blipFill>
                  <pic:spPr>
                    <a:xfrm rot="0">
                      <a:off x="0" y="0"/>
                      <a:ext cx="5257800" cy="3467100"/>
                    </a:xfrm>
                    <a:prstGeom prst="rect"/>
                    <a:ln>
                      <a:noFill/>
                    </a:ln>
                  </pic:spPr>
                </pic:pic>
              </a:graphicData>
            </a:graphic>
          </wp:inline>
        </w:drawing>
      </w:r>
    </w:p>
    <w:p>
      <w:pPr>
        <w:pStyle w:val="style0"/>
        <w:spacing w:lineRule="auto" w:line="240"/>
        <w:rPr>
          <w:rFonts w:ascii="Times New Roman" w:hAnsi="Times New Roman"/>
          <w:b/>
          <w:bCs/>
          <w:sz w:val="24"/>
          <w:szCs w:val="24"/>
        </w:rPr>
      </w:pPr>
      <w:r>
        <w:rPr>
          <w:rFonts w:ascii="Times New Roman" w:hAnsi="Times New Roman"/>
          <w:b/>
          <w:bCs/>
          <w:sz w:val="24"/>
          <w:szCs w:val="24"/>
        </w:rPr>
        <w:t>FIG. 3.3.1 LOCATIONAL PLAN OF CASE STUDY TWO</w:t>
      </w:r>
    </w:p>
    <w:p>
      <w:pPr>
        <w:pStyle w:val="style0"/>
        <w:spacing w:lineRule="auto" w:line="360"/>
        <w:jc w:val="both"/>
        <w:rPr>
          <w:rFonts w:ascii="Times New Roman" w:hAnsi="Times New Roman"/>
          <w:sz w:val="24"/>
          <w:szCs w:val="24"/>
        </w:rPr>
      </w:pPr>
    </w:p>
    <w:p>
      <w:pPr>
        <w:pStyle w:val="style0"/>
        <w:spacing w:lineRule="auto" w:line="360"/>
        <w:jc w:val="both"/>
        <w:rPr>
          <w:rFonts w:ascii="Times New Roman" w:hAnsi="Times New Roman"/>
          <w:sz w:val="24"/>
          <w:szCs w:val="24"/>
        </w:rPr>
      </w:pPr>
      <w:r>
        <w:rPr>
          <w:rFonts w:ascii="Times New Roman" w:hAnsi="Times New Roman"/>
          <w:noProof/>
          <w:sz w:val="24"/>
          <w:szCs w:val="24"/>
          <w:lang w:eastAsia="en-US"/>
        </w:rPr>
        <w:drawing>
          <wp:inline distT="0" distR="0" distL="0" distB="0">
            <wp:extent cx="5600700" cy="2743200"/>
            <wp:effectExtent l="0" t="0" r="0" b="0"/>
            <wp:docPr id="1034" name="Picture 25"/>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8" name="Picture 25"/>
                    <pic:cNvPicPr/>
                  </pic:nvPicPr>
                  <pic:blipFill>
                    <a:blip r:embed="rId12" cstate="print"/>
                    <a:srcRect l="32424" t="-2439" r="4655" b="2439"/>
                    <a:stretch/>
                  </pic:blipFill>
                  <pic:spPr>
                    <a:xfrm rot="0">
                      <a:off x="0" y="0"/>
                      <a:ext cx="5600700" cy="2743200"/>
                    </a:xfrm>
                    <a:prstGeom prst="rect"/>
                    <a:ln>
                      <a:noFill/>
                    </a:ln>
                  </pic:spPr>
                </pic:pic>
              </a:graphicData>
            </a:graphic>
          </wp:inline>
        </w:drawing>
      </w:r>
    </w:p>
    <w:p>
      <w:pPr>
        <w:pStyle w:val="style0"/>
        <w:spacing w:lineRule="auto" w:line="240"/>
        <w:rPr>
          <w:rFonts w:ascii="Times New Roman" w:hAnsi="Times New Roman"/>
          <w:b/>
          <w:bCs/>
          <w:sz w:val="24"/>
          <w:szCs w:val="24"/>
        </w:rPr>
      </w:pPr>
      <w:r>
        <w:rPr>
          <w:rFonts w:ascii="Times New Roman" w:hAnsi="Times New Roman"/>
          <w:b/>
          <w:bCs/>
          <w:sz w:val="24"/>
          <w:szCs w:val="24"/>
        </w:rPr>
        <w:t>FIG. 3.3.2 SITE PLAN OF CASE STUDY TWO</w:t>
      </w:r>
    </w:p>
    <w:p>
      <w:pPr>
        <w:pStyle w:val="style0"/>
        <w:spacing w:lineRule="auto" w:line="360"/>
        <w:jc w:val="both"/>
        <w:rPr>
          <w:rFonts w:ascii="Times New Roman" w:hAnsi="Times New Roman"/>
          <w:sz w:val="24"/>
          <w:szCs w:val="24"/>
        </w:rPr>
      </w:pPr>
    </w:p>
    <w:p>
      <w:pPr>
        <w:pStyle w:val="style0"/>
        <w:spacing w:lineRule="auto" w:line="240"/>
        <w:rPr>
          <w:rFonts w:ascii="Times New Roman" w:hAnsi="Times New Roman"/>
          <w:b/>
          <w:bCs/>
          <w:sz w:val="24"/>
          <w:szCs w:val="24"/>
        </w:rPr>
      </w:pPr>
      <w:r>
        <w:rPr>
          <w:noProof/>
          <w:lang w:eastAsia="en-US"/>
        </w:rPr>
        <w:drawing>
          <wp:inline distT="0" distR="0" distL="0" distB="0">
            <wp:extent cx="5038725" cy="2781300"/>
            <wp:effectExtent l="0" t="0" r="9525" b="0"/>
            <wp:docPr id="1035" name="Picture 36"/>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9" name="Picture 36"/>
                    <pic:cNvPicPr/>
                  </pic:nvPicPr>
                  <pic:blipFill>
                    <a:blip r:embed="rId13" cstate="print"/>
                    <a:srcRect l="0" t="34908" r="0" b="36001"/>
                    <a:stretch/>
                  </pic:blipFill>
                  <pic:spPr>
                    <a:xfrm rot="0">
                      <a:off x="0" y="0"/>
                      <a:ext cx="5038725" cy="2781300"/>
                    </a:xfrm>
                    <a:prstGeom prst="rect"/>
                    <a:ln>
                      <a:noFill/>
                    </a:ln>
                  </pic:spPr>
                </pic:pic>
              </a:graphicData>
            </a:graphic>
          </wp:inline>
        </w:drawing>
      </w:r>
    </w:p>
    <w:p>
      <w:pPr>
        <w:pStyle w:val="style0"/>
        <w:spacing w:lineRule="auto" w:line="240"/>
        <w:rPr>
          <w:rFonts w:ascii="Times New Roman" w:hAnsi="Times New Roman"/>
          <w:b/>
          <w:bCs/>
          <w:sz w:val="24"/>
          <w:szCs w:val="24"/>
        </w:rPr>
      </w:pPr>
    </w:p>
    <w:p>
      <w:pPr>
        <w:pStyle w:val="style0"/>
        <w:spacing w:lineRule="auto" w:line="240"/>
        <w:rPr>
          <w:rFonts w:ascii="Times New Roman" w:hAnsi="Times New Roman"/>
          <w:b/>
          <w:bCs/>
          <w:sz w:val="24"/>
          <w:szCs w:val="24"/>
        </w:rPr>
      </w:pPr>
      <w:r>
        <w:rPr>
          <w:rFonts w:ascii="Times New Roman" w:hAnsi="Times New Roman"/>
          <w:b/>
          <w:bCs/>
          <w:sz w:val="24"/>
          <w:szCs w:val="24"/>
        </w:rPr>
        <w:t>FIG. 3.3.3 TYPICAL FLOOR PLAN O CASE STUDY TWO</w:t>
      </w:r>
    </w:p>
    <w:p>
      <w:pPr>
        <w:pStyle w:val="style0"/>
        <w:spacing w:lineRule="auto" w:line="360"/>
        <w:jc w:val="both"/>
        <w:rPr>
          <w:rFonts w:ascii="Times New Roman" w:hAnsi="Times New Roman"/>
          <w:noProof/>
          <w:sz w:val="24"/>
          <w:szCs w:val="24"/>
          <w:lang w:eastAsia="en-US"/>
        </w:rPr>
      </w:pPr>
      <w:r>
        <w:rPr>
          <w:noProof/>
          <w:lang w:eastAsia="en-US"/>
        </w:rPr>
        <w:drawing>
          <wp:inline distT="0" distR="0" distL="0" distB="0">
            <wp:extent cx="5486400" cy="3286125"/>
            <wp:effectExtent l="0" t="0" r="0" b="9525"/>
            <wp:docPr id="1036" name="Picture 37"/>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0" name="Picture 37"/>
                    <pic:cNvPicPr/>
                  </pic:nvPicPr>
                  <pic:blipFill>
                    <a:blip r:embed="rId14" cstate="print"/>
                    <a:srcRect l="-6731" t="41799" r="6731" b="17989"/>
                    <a:stretch/>
                  </pic:blipFill>
                  <pic:spPr>
                    <a:xfrm rot="0">
                      <a:off x="0" y="0"/>
                      <a:ext cx="5486400" cy="3286125"/>
                    </a:xfrm>
                    <a:prstGeom prst="rect"/>
                    <a:ln>
                      <a:noFill/>
                    </a:ln>
                  </pic:spPr>
                </pic:pic>
              </a:graphicData>
            </a:graphic>
          </wp:inline>
        </w:drawing>
      </w:r>
    </w:p>
    <w:p>
      <w:pPr>
        <w:pStyle w:val="style0"/>
        <w:spacing w:lineRule="auto" w:line="360"/>
        <w:jc w:val="both"/>
        <w:rPr>
          <w:rFonts w:ascii="Times New Roman" w:hAnsi="Times New Roman"/>
          <w:noProof/>
          <w:sz w:val="24"/>
          <w:szCs w:val="24"/>
          <w:lang w:eastAsia="en-US"/>
        </w:rPr>
      </w:pPr>
      <w:r>
        <w:rPr>
          <w:rFonts w:ascii="Times New Roman" w:hAnsi="Times New Roman"/>
          <w:b/>
          <w:bCs/>
          <w:sz w:val="24"/>
          <w:szCs w:val="24"/>
        </w:rPr>
        <w:t>PLATE: 3.3.1 - FRONT ELEVATION OF CASE STUDY TWO</w:t>
      </w:r>
    </w:p>
    <w:p>
      <w:pPr>
        <w:pStyle w:val="style0"/>
        <w:spacing w:lineRule="auto" w:line="360"/>
        <w:jc w:val="both"/>
        <w:rPr>
          <w:rFonts w:ascii="Times New Roman" w:hAnsi="Times New Roman"/>
          <w:sz w:val="24"/>
          <w:szCs w:val="24"/>
        </w:rPr>
      </w:pPr>
      <w:r>
        <w:rPr>
          <w:noProof/>
          <w:lang w:eastAsia="en-US"/>
        </w:rPr>
        <w:drawing>
          <wp:inline distT="0" distR="0" distL="0" distB="0">
            <wp:extent cx="5334000" cy="3286125"/>
            <wp:effectExtent l="0" t="0" r="0" b="9525"/>
            <wp:docPr id="1037" name="Picture 38"/>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1" name="Picture 38"/>
                    <pic:cNvPicPr/>
                  </pic:nvPicPr>
                  <pic:blipFill>
                    <a:blip r:embed="rId15" cstate="print"/>
                    <a:srcRect l="0" t="26487" r="0" b="38198"/>
                    <a:stretch/>
                  </pic:blipFill>
                  <pic:spPr>
                    <a:xfrm rot="0">
                      <a:off x="0" y="0"/>
                      <a:ext cx="5334000" cy="3286125"/>
                    </a:xfrm>
                    <a:prstGeom prst="rect"/>
                    <a:ln>
                      <a:noFill/>
                    </a:ln>
                  </pic:spPr>
                </pic:pic>
              </a:graphicData>
            </a:graphic>
          </wp:inline>
        </w:drawing>
      </w:r>
    </w:p>
    <w:p>
      <w:pPr>
        <w:pStyle w:val="style0"/>
        <w:spacing w:lineRule="auto" w:line="360"/>
        <w:jc w:val="both"/>
        <w:rPr>
          <w:rFonts w:ascii="Times New Roman" w:hAnsi="Times New Roman"/>
          <w:noProof/>
          <w:sz w:val="24"/>
          <w:szCs w:val="24"/>
          <w:lang w:eastAsia="en-US"/>
        </w:rPr>
      </w:pPr>
      <w:r>
        <w:rPr>
          <w:rFonts w:ascii="Times New Roman" w:hAnsi="Times New Roman"/>
          <w:b/>
          <w:bCs/>
          <w:sz w:val="24"/>
          <w:szCs w:val="24"/>
        </w:rPr>
        <w:t>PLATE: 3.3.2 - BACK ELEVATION OF CASE STUDY TWO</w:t>
      </w:r>
    </w:p>
    <w:p>
      <w:pPr>
        <w:pStyle w:val="style0"/>
        <w:spacing w:lineRule="auto" w:line="360"/>
        <w:jc w:val="both"/>
        <w:rPr>
          <w:rFonts w:ascii="Times New Roman" w:hAnsi="Times New Roman"/>
          <w:noProof/>
          <w:sz w:val="24"/>
          <w:szCs w:val="24"/>
          <w:lang w:eastAsia="en-US"/>
        </w:rPr>
      </w:pPr>
      <w:r>
        <w:rPr>
          <w:rFonts w:ascii="Times New Roman" w:hAnsi="Times New Roman"/>
          <w:b/>
          <w:bCs/>
          <w:sz w:val="24"/>
          <w:szCs w:val="24"/>
        </w:rPr>
        <w:t xml:space="preserve">OBSERVATION </w:t>
      </w:r>
    </w:p>
    <w:p>
      <w:pPr>
        <w:pStyle w:val="style0"/>
        <w:spacing w:lineRule="auto" w:line="360"/>
        <w:jc w:val="both"/>
        <w:rPr>
          <w:rFonts w:ascii="Times New Roman" w:hAnsi="Times New Roman"/>
          <w:sz w:val="24"/>
          <w:szCs w:val="24"/>
        </w:rPr>
      </w:pPr>
      <w:r>
        <w:rPr>
          <w:rFonts w:ascii="Times New Roman" w:hAnsi="Times New Roman"/>
          <w:b/>
          <w:bCs/>
          <w:sz w:val="24"/>
          <w:szCs w:val="24"/>
        </w:rPr>
        <w:t>MERITS</w:t>
      </w:r>
    </w:p>
    <w:p>
      <w:pPr>
        <w:pStyle w:val="style0"/>
        <w:spacing w:lineRule="auto" w:line="360"/>
        <w:jc w:val="both"/>
        <w:rPr>
          <w:rFonts w:ascii="Times New Roman" w:hAnsi="Times New Roman"/>
          <w:sz w:val="26"/>
          <w:szCs w:val="26"/>
        </w:rPr>
      </w:pPr>
      <w:r>
        <w:rPr>
          <w:rFonts w:ascii="Times New Roman" w:hAnsi="Times New Roman"/>
          <w:sz w:val="26"/>
          <w:szCs w:val="26"/>
        </w:rPr>
        <w:t xml:space="preserve">1. Good and Perfect Parking Spaces. </w:t>
      </w:r>
    </w:p>
    <w:p>
      <w:pPr>
        <w:pStyle w:val="style0"/>
        <w:spacing w:lineRule="auto" w:line="360"/>
        <w:jc w:val="both"/>
        <w:rPr>
          <w:rFonts w:ascii="Times New Roman" w:hAnsi="Times New Roman"/>
          <w:sz w:val="26"/>
          <w:szCs w:val="26"/>
        </w:rPr>
      </w:pPr>
      <w:r>
        <w:rPr>
          <w:rFonts w:ascii="Times New Roman" w:hAnsi="Times New Roman"/>
          <w:sz w:val="26"/>
          <w:szCs w:val="26"/>
        </w:rPr>
        <w:t>2. Building is well ventilated.</w:t>
      </w:r>
    </w:p>
    <w:p>
      <w:pPr>
        <w:pStyle w:val="style0"/>
        <w:spacing w:lineRule="auto" w:line="360"/>
        <w:jc w:val="both"/>
        <w:rPr>
          <w:rFonts w:ascii="Times New Roman" w:hAnsi="Times New Roman"/>
          <w:sz w:val="26"/>
          <w:szCs w:val="26"/>
        </w:rPr>
      </w:pPr>
      <w:r>
        <w:rPr>
          <w:rFonts w:ascii="Times New Roman" w:hAnsi="Times New Roman"/>
          <w:sz w:val="26"/>
          <w:szCs w:val="26"/>
        </w:rPr>
        <w:t>3. Very easily accessible stair case to access the upper floor.</w:t>
      </w:r>
    </w:p>
    <w:p>
      <w:pPr>
        <w:pStyle w:val="style0"/>
        <w:spacing w:lineRule="auto" w:line="360"/>
        <w:jc w:val="both"/>
        <w:rPr>
          <w:rFonts w:ascii="Times New Roman" w:hAnsi="Times New Roman"/>
          <w:sz w:val="26"/>
          <w:szCs w:val="26"/>
        </w:rPr>
      </w:pPr>
      <w:r>
        <w:rPr>
          <w:rFonts w:ascii="Times New Roman" w:hAnsi="Times New Roman"/>
          <w:sz w:val="26"/>
          <w:szCs w:val="26"/>
        </w:rPr>
        <w:t xml:space="preserve">4. Good Functionality </w:t>
      </w:r>
    </w:p>
    <w:p>
      <w:pPr>
        <w:pStyle w:val="style0"/>
        <w:spacing w:lineRule="auto" w:line="360"/>
        <w:jc w:val="both"/>
        <w:rPr>
          <w:rFonts w:ascii="Times New Roman" w:hAnsi="Times New Roman"/>
          <w:sz w:val="26"/>
          <w:szCs w:val="26"/>
        </w:rPr>
      </w:pPr>
      <w:r>
        <w:rPr>
          <w:rFonts w:ascii="Times New Roman" w:hAnsi="Times New Roman"/>
          <w:sz w:val="26"/>
          <w:szCs w:val="26"/>
        </w:rPr>
        <w:t>5. Good Convenience Spaces</w:t>
      </w:r>
    </w:p>
    <w:p>
      <w:pPr>
        <w:pStyle w:val="style0"/>
        <w:spacing w:lineRule="auto" w:line="360"/>
        <w:jc w:val="both"/>
        <w:rPr>
          <w:rFonts w:ascii="Times New Roman" w:hAnsi="Times New Roman"/>
          <w:b/>
          <w:bCs/>
          <w:sz w:val="26"/>
          <w:szCs w:val="26"/>
        </w:rPr>
      </w:pPr>
      <w:r>
        <w:rPr>
          <w:rFonts w:ascii="Times New Roman" w:hAnsi="Times New Roman"/>
          <w:b/>
          <w:bCs/>
          <w:sz w:val="26"/>
          <w:szCs w:val="26"/>
        </w:rPr>
        <w:t>DEMERITS</w:t>
      </w:r>
    </w:p>
    <w:p>
      <w:pPr>
        <w:pStyle w:val="style0"/>
        <w:spacing w:lineRule="auto" w:line="360"/>
        <w:jc w:val="both"/>
        <w:rPr>
          <w:rFonts w:ascii="Times New Roman" w:hAnsi="Times New Roman"/>
          <w:sz w:val="26"/>
          <w:szCs w:val="26"/>
        </w:rPr>
      </w:pPr>
      <w:r>
        <w:rPr>
          <w:rFonts w:ascii="Times New Roman" w:hAnsi="Times New Roman"/>
          <w:sz w:val="26"/>
          <w:szCs w:val="26"/>
        </w:rPr>
        <w:t>1. Accessibility to some shops is not easily to locate</w:t>
      </w:r>
    </w:p>
    <w:p>
      <w:pPr>
        <w:pStyle w:val="style0"/>
        <w:spacing w:lineRule="auto" w:line="360"/>
        <w:jc w:val="both"/>
        <w:rPr>
          <w:rFonts w:ascii="Times New Roman" w:hAnsi="Times New Roman"/>
          <w:sz w:val="26"/>
          <w:szCs w:val="26"/>
        </w:rPr>
      </w:pPr>
      <w:r>
        <w:rPr>
          <w:rFonts w:ascii="Times New Roman" w:hAnsi="Times New Roman"/>
          <w:sz w:val="26"/>
          <w:szCs w:val="26"/>
        </w:rPr>
        <w:t>2. Does not meet architectural standards when talking about aesthetic senses</w:t>
      </w:r>
    </w:p>
    <w:p>
      <w:pPr>
        <w:pStyle w:val="style0"/>
        <w:spacing w:lineRule="auto" w:line="360"/>
        <w:jc w:val="both"/>
        <w:rPr>
          <w:rFonts w:ascii="Times New Roman" w:hAnsi="Times New Roman"/>
          <w:sz w:val="26"/>
          <w:szCs w:val="26"/>
        </w:rPr>
      </w:pPr>
      <w:r>
        <w:rPr>
          <w:rFonts w:ascii="Times New Roman" w:hAnsi="Times New Roman"/>
          <w:sz w:val="26"/>
          <w:szCs w:val="26"/>
        </w:rPr>
        <w:t>3. Convenience Spaces such as toilet is too far from reach</w:t>
      </w:r>
    </w:p>
    <w:p>
      <w:pPr>
        <w:pStyle w:val="style0"/>
        <w:spacing w:lineRule="auto" w:line="360"/>
        <w:jc w:val="both"/>
        <w:rPr>
          <w:rFonts w:ascii="Times New Roman" w:hAnsi="Times New Roman"/>
          <w:sz w:val="24"/>
          <w:szCs w:val="24"/>
        </w:rPr>
      </w:pPr>
    </w:p>
    <w:bookmarkStart w:id="32" w:name="_Toc168477767"/>
    <w:p>
      <w:pPr>
        <w:pStyle w:val="style1"/>
        <w:rPr>
          <w:szCs w:val="24"/>
        </w:rPr>
      </w:pPr>
      <w:r>
        <w:rPr>
          <w:szCs w:val="24"/>
        </w:rPr>
        <w:t>3.4 CASE STUDY THREE</w:t>
      </w:r>
      <w:bookmarkEnd w:id="32"/>
    </w:p>
    <w:p>
      <w:pPr>
        <w:pStyle w:val="style0"/>
        <w:spacing w:lineRule="auto" w:line="360"/>
        <w:jc w:val="both"/>
        <w:rPr>
          <w:rFonts w:ascii="Times New Roman" w:hAnsi="Times New Roman"/>
          <w:b/>
          <w:sz w:val="26"/>
          <w:szCs w:val="26"/>
        </w:rPr>
      </w:pPr>
      <w:r>
        <w:rPr>
          <w:rFonts w:ascii="Times New Roman" w:hAnsi="Times New Roman"/>
          <w:bCs/>
          <w:sz w:val="26"/>
          <w:szCs w:val="26"/>
        </w:rPr>
        <w:t xml:space="preserve">LOCATION; melody music and entertainment, </w:t>
      </w:r>
      <w:r>
        <w:rPr>
          <w:rFonts w:ascii="Times New Roman" w:hAnsi="Times New Roman"/>
          <w:bCs/>
          <w:sz w:val="26"/>
          <w:szCs w:val="26"/>
        </w:rPr>
        <w:t>abioye</w:t>
      </w:r>
      <w:r>
        <w:rPr>
          <w:rFonts w:ascii="Times New Roman" w:hAnsi="Times New Roman"/>
          <w:bCs/>
          <w:sz w:val="26"/>
          <w:szCs w:val="26"/>
        </w:rPr>
        <w:t xml:space="preserve"> way </w:t>
      </w:r>
      <w:r>
        <w:rPr>
          <w:rFonts w:ascii="Times New Roman" w:hAnsi="Times New Roman"/>
          <w:bCs/>
          <w:sz w:val="26"/>
          <w:szCs w:val="26"/>
        </w:rPr>
        <w:t>osun</w:t>
      </w:r>
      <w:r>
        <w:rPr>
          <w:rFonts w:ascii="Times New Roman" w:hAnsi="Times New Roman"/>
          <w:bCs/>
          <w:sz w:val="26"/>
          <w:szCs w:val="26"/>
        </w:rPr>
        <w:t xml:space="preserve"> state</w:t>
      </w:r>
      <w:r>
        <w:rPr>
          <w:rFonts w:ascii="Times New Roman" w:hAnsi="Times New Roman"/>
          <w:b/>
          <w:sz w:val="26"/>
          <w:szCs w:val="26"/>
        </w:rPr>
        <w:t>.</w:t>
      </w:r>
    </w:p>
    <w:p>
      <w:pPr>
        <w:pStyle w:val="style0"/>
        <w:spacing w:lineRule="auto" w:line="360"/>
        <w:jc w:val="both"/>
        <w:rPr>
          <w:rFonts w:ascii="Times New Roman" w:hAnsi="Times New Roman"/>
          <w:sz w:val="24"/>
          <w:szCs w:val="24"/>
        </w:rPr>
      </w:pPr>
      <w:r>
        <w:rPr>
          <w:rFonts w:ascii="Times New Roman" w:hAnsi="Times New Roman"/>
          <w:noProof/>
          <w:sz w:val="24"/>
          <w:szCs w:val="24"/>
          <w:lang w:eastAsia="en-US"/>
        </w:rPr>
        <w:drawing>
          <wp:inline distT="0" distR="0" distL="0" distB="0">
            <wp:extent cx="5943600" cy="4895850"/>
            <wp:effectExtent l="0" t="0" r="0" b="0"/>
            <wp:docPr id="1038" name="Picture 2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2" name="Picture 21"/>
                    <pic:cNvPicPr/>
                  </pic:nvPicPr>
                  <pic:blipFill>
                    <a:blip r:embed="rId16" cstate="print"/>
                    <a:srcRect l="0" t="0" r="0" b="0"/>
                    <a:stretch/>
                  </pic:blipFill>
                  <pic:spPr>
                    <a:xfrm rot="0">
                      <a:off x="0" y="0"/>
                      <a:ext cx="5943600" cy="4895850"/>
                    </a:xfrm>
                    <a:prstGeom prst="rect"/>
                    <a:ln>
                      <a:noFill/>
                    </a:ln>
                  </pic:spPr>
                </pic:pic>
              </a:graphicData>
            </a:graphic>
          </wp:inline>
        </w:drawing>
      </w:r>
    </w:p>
    <w:p>
      <w:pPr>
        <w:pStyle w:val="style0"/>
        <w:spacing w:lineRule="auto" w:line="240"/>
        <w:rPr>
          <w:rFonts w:ascii="Times New Roman" w:hAnsi="Times New Roman"/>
          <w:b/>
          <w:bCs/>
          <w:sz w:val="24"/>
          <w:szCs w:val="24"/>
        </w:rPr>
      </w:pPr>
      <w:r>
        <w:rPr>
          <w:rFonts w:ascii="Times New Roman" w:hAnsi="Times New Roman"/>
          <w:b/>
          <w:bCs/>
          <w:sz w:val="24"/>
          <w:szCs w:val="24"/>
        </w:rPr>
        <w:t>FIG. 3.4.1 LOCATIONAL PLAN OF CASE STUDY THREE</w:t>
      </w:r>
    </w:p>
    <w:p>
      <w:pPr>
        <w:pStyle w:val="style0"/>
        <w:spacing w:lineRule="auto" w:line="360"/>
        <w:jc w:val="both"/>
        <w:rPr>
          <w:rFonts w:ascii="Times New Roman" w:hAnsi="Times New Roman"/>
          <w:b/>
          <w:bCs/>
          <w:sz w:val="24"/>
          <w:szCs w:val="24"/>
        </w:rPr>
      </w:pPr>
      <w:r>
        <w:rPr>
          <w:rFonts w:ascii="Times New Roman" w:hAnsi="Times New Roman"/>
          <w:b/>
          <w:bCs/>
          <w:sz w:val="24"/>
          <w:szCs w:val="24"/>
        </w:rPr>
        <w:tab/>
      </w:r>
      <w:r>
        <w:rPr>
          <w:rFonts w:ascii="Times New Roman" w:hAnsi="Times New Roman"/>
          <w:b/>
          <w:bCs/>
          <w:sz w:val="24"/>
          <w:szCs w:val="24"/>
        </w:rPr>
        <w:tab/>
      </w:r>
      <w:r>
        <w:rPr>
          <w:rFonts w:ascii="Times New Roman" w:hAnsi="Times New Roman"/>
          <w:b/>
          <w:bCs/>
          <w:sz w:val="24"/>
          <w:szCs w:val="24"/>
        </w:rPr>
        <w:tab/>
      </w:r>
      <w:r>
        <w:rPr>
          <w:rFonts w:ascii="Times New Roman" w:hAnsi="Times New Roman"/>
          <w:b/>
          <w:bCs/>
          <w:sz w:val="24"/>
          <w:szCs w:val="24"/>
        </w:rPr>
        <w:tab/>
      </w:r>
      <w:r>
        <w:rPr>
          <w:rFonts w:ascii="Times New Roman" w:hAnsi="Times New Roman"/>
          <w:b/>
          <w:bCs/>
          <w:sz w:val="24"/>
          <w:szCs w:val="24"/>
        </w:rPr>
        <w:tab/>
      </w:r>
    </w:p>
    <w:p>
      <w:pPr>
        <w:pStyle w:val="style0"/>
        <w:spacing w:lineRule="auto" w:line="360"/>
        <w:jc w:val="both"/>
        <w:rPr>
          <w:rFonts w:ascii="Times New Roman" w:hAnsi="Times New Roman"/>
          <w:sz w:val="24"/>
          <w:szCs w:val="24"/>
        </w:rPr>
      </w:pPr>
      <w:r>
        <w:rPr>
          <w:rFonts w:ascii="Times New Roman" w:hAnsi="Times New Roman"/>
          <w:noProof/>
          <w:sz w:val="24"/>
          <w:szCs w:val="24"/>
          <w:lang w:eastAsia="en-US"/>
        </w:rPr>
        <w:drawing>
          <wp:inline distT="0" distR="0" distL="0" distB="0">
            <wp:extent cx="3419475" cy="3114675"/>
            <wp:effectExtent l="0" t="0" r="9525" b="9525"/>
            <wp:docPr id="1039" name="Picture 20"/>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3" name="Picture 20"/>
                    <pic:cNvPicPr/>
                  </pic:nvPicPr>
                  <pic:blipFill>
                    <a:blip r:embed="rId17" cstate="print"/>
                    <a:srcRect l="0" t="0" r="0" b="0"/>
                    <a:stretch/>
                  </pic:blipFill>
                  <pic:spPr>
                    <a:xfrm rot="0">
                      <a:off x="0" y="0"/>
                      <a:ext cx="3419475" cy="3114675"/>
                    </a:xfrm>
                    <a:prstGeom prst="rect"/>
                    <a:ln>
                      <a:noFill/>
                    </a:ln>
                  </pic:spPr>
                </pic:pic>
              </a:graphicData>
            </a:graphic>
          </wp:inline>
        </w:drawing>
      </w:r>
    </w:p>
    <w:p>
      <w:pPr>
        <w:pStyle w:val="style0"/>
        <w:spacing w:lineRule="auto" w:line="360"/>
        <w:jc w:val="both"/>
        <w:rPr>
          <w:rFonts w:ascii="Times New Roman" w:hAnsi="Times New Roman"/>
          <w:sz w:val="24"/>
          <w:szCs w:val="24"/>
        </w:rPr>
      </w:pPr>
      <w:r>
        <w:rPr>
          <w:rFonts w:ascii="Times New Roman" w:hAnsi="Times New Roman"/>
          <w:b/>
          <w:bCs/>
          <w:sz w:val="24"/>
          <w:szCs w:val="24"/>
        </w:rPr>
        <w:t>FIG. 3.4.2 SITE PLAN OF CASE STUDY THREE</w:t>
      </w:r>
    </w:p>
    <w:p>
      <w:pPr>
        <w:pStyle w:val="style0"/>
        <w:spacing w:lineRule="auto" w:line="240"/>
        <w:rPr>
          <w:rFonts w:ascii="Times New Roman" w:hAnsi="Times New Roman"/>
          <w:b/>
          <w:bCs/>
          <w:sz w:val="24"/>
          <w:szCs w:val="24"/>
        </w:rPr>
      </w:pPr>
      <w:r>
        <w:rPr>
          <w:noProof/>
          <w:lang w:eastAsia="en-US"/>
        </w:rPr>
        <w:drawing>
          <wp:inline distT="0" distR="0" distL="0" distB="0">
            <wp:extent cx="5248275" cy="3419475"/>
            <wp:effectExtent l="0" t="0" r="9525" b="9525"/>
            <wp:docPr id="1040" name="Picture 39"/>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4" name="Picture 39"/>
                    <pic:cNvPicPr/>
                  </pic:nvPicPr>
                  <pic:blipFill>
                    <a:blip r:embed="rId18" cstate="print"/>
                    <a:srcRect l="-2244" t="43964" r="2244" b="34955"/>
                    <a:stretch/>
                  </pic:blipFill>
                  <pic:spPr>
                    <a:xfrm rot="0">
                      <a:off x="0" y="0"/>
                      <a:ext cx="5248275" cy="3419475"/>
                    </a:xfrm>
                    <a:prstGeom prst="rect"/>
                    <a:ln>
                      <a:noFill/>
                    </a:ln>
                  </pic:spPr>
                </pic:pic>
              </a:graphicData>
            </a:graphic>
          </wp:inline>
        </w:drawing>
      </w:r>
    </w:p>
    <w:p>
      <w:pPr>
        <w:pStyle w:val="style0"/>
        <w:spacing w:lineRule="auto" w:line="360"/>
        <w:jc w:val="both"/>
        <w:rPr>
          <w:rFonts w:ascii="Times New Roman" w:hAnsi="Times New Roman"/>
          <w:sz w:val="24"/>
          <w:szCs w:val="24"/>
        </w:rPr>
      </w:pPr>
      <w:r>
        <w:rPr>
          <w:rFonts w:ascii="Times New Roman" w:hAnsi="Times New Roman"/>
          <w:b/>
          <w:bCs/>
          <w:sz w:val="24"/>
          <w:szCs w:val="24"/>
        </w:rPr>
        <w:t>FIG. 3.4.3 FLOOR PLANS OF CASE STUDY THREE</w:t>
      </w:r>
    </w:p>
    <w:p>
      <w:pPr>
        <w:pStyle w:val="style0"/>
        <w:spacing w:lineRule="auto" w:line="360"/>
        <w:jc w:val="both"/>
        <w:rPr>
          <w:rFonts w:ascii="Times New Roman" w:hAnsi="Times New Roman"/>
          <w:noProof/>
          <w:sz w:val="24"/>
          <w:szCs w:val="24"/>
          <w:lang w:eastAsia="en-US"/>
        </w:rPr>
      </w:pPr>
    </w:p>
    <w:p>
      <w:pPr>
        <w:pStyle w:val="style0"/>
        <w:spacing w:lineRule="auto" w:line="360"/>
        <w:jc w:val="both"/>
        <w:rPr>
          <w:rFonts w:ascii="Times New Roman" w:hAnsi="Times New Roman"/>
          <w:b/>
          <w:bCs/>
          <w:sz w:val="24"/>
          <w:szCs w:val="24"/>
        </w:rPr>
      </w:pPr>
    </w:p>
    <w:p>
      <w:pPr>
        <w:pStyle w:val="style0"/>
        <w:spacing w:lineRule="auto" w:line="360"/>
        <w:jc w:val="both"/>
        <w:rPr>
          <w:rFonts w:ascii="Times New Roman" w:hAnsi="Times New Roman"/>
          <w:b/>
          <w:bCs/>
          <w:sz w:val="24"/>
          <w:szCs w:val="24"/>
        </w:rPr>
      </w:pPr>
    </w:p>
    <w:p>
      <w:pPr>
        <w:pStyle w:val="style0"/>
        <w:spacing w:lineRule="auto" w:line="360"/>
        <w:jc w:val="both"/>
        <w:rPr>
          <w:rFonts w:ascii="Times New Roman" w:hAnsi="Times New Roman"/>
          <w:b/>
          <w:bCs/>
          <w:sz w:val="24"/>
          <w:szCs w:val="24"/>
        </w:rPr>
      </w:pPr>
    </w:p>
    <w:p>
      <w:pPr>
        <w:pStyle w:val="style0"/>
        <w:spacing w:lineRule="auto" w:line="360"/>
        <w:jc w:val="both"/>
        <w:rPr>
          <w:rFonts w:ascii="Times New Roman" w:hAnsi="Times New Roman"/>
          <w:b/>
          <w:bCs/>
          <w:sz w:val="24"/>
          <w:szCs w:val="24"/>
        </w:rPr>
      </w:pPr>
    </w:p>
    <w:p>
      <w:pPr>
        <w:pStyle w:val="style0"/>
        <w:spacing w:lineRule="auto" w:line="360"/>
        <w:jc w:val="both"/>
        <w:rPr>
          <w:rFonts w:ascii="Times New Roman" w:hAnsi="Times New Roman"/>
          <w:b/>
          <w:bCs/>
          <w:sz w:val="24"/>
          <w:szCs w:val="24"/>
        </w:rPr>
      </w:pPr>
    </w:p>
    <w:p>
      <w:pPr>
        <w:pStyle w:val="style0"/>
        <w:spacing w:lineRule="auto" w:line="360"/>
        <w:jc w:val="both"/>
        <w:rPr>
          <w:rFonts w:ascii="Times New Roman" w:hAnsi="Times New Roman"/>
          <w:b/>
          <w:bCs/>
          <w:sz w:val="24"/>
          <w:szCs w:val="24"/>
        </w:rPr>
      </w:pPr>
      <w:r>
        <w:rPr>
          <w:noProof/>
          <w:lang w:eastAsia="en-US"/>
        </w:rPr>
        <w:drawing>
          <wp:inline distT="0" distR="0" distL="0" distB="0">
            <wp:extent cx="5730652" cy="3333750"/>
            <wp:effectExtent l="0" t="0" r="3810" b="0"/>
            <wp:docPr id="1041" name="Picture 40"/>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5" name="Picture 40"/>
                    <pic:cNvPicPr/>
                  </pic:nvPicPr>
                  <pic:blipFill>
                    <a:blip r:embed="rId19" cstate="print"/>
                    <a:srcRect l="0" t="28829" r="0" b="31353"/>
                    <a:stretch/>
                  </pic:blipFill>
                  <pic:spPr>
                    <a:xfrm rot="0">
                      <a:off x="0" y="0"/>
                      <a:ext cx="5730652" cy="3333750"/>
                    </a:xfrm>
                    <a:prstGeom prst="rect"/>
                    <a:ln>
                      <a:noFill/>
                    </a:ln>
                  </pic:spPr>
                </pic:pic>
              </a:graphicData>
            </a:graphic>
          </wp:inline>
        </w:drawing>
      </w:r>
    </w:p>
    <w:p>
      <w:pPr>
        <w:pStyle w:val="style0"/>
        <w:spacing w:lineRule="auto" w:line="360"/>
        <w:jc w:val="both"/>
        <w:rPr>
          <w:rFonts w:ascii="Times New Roman" w:hAnsi="Times New Roman"/>
          <w:b/>
          <w:bCs/>
          <w:sz w:val="24"/>
          <w:szCs w:val="24"/>
        </w:rPr>
      </w:pPr>
    </w:p>
    <w:p>
      <w:pPr>
        <w:pStyle w:val="style0"/>
        <w:spacing w:lineRule="auto" w:line="360"/>
        <w:jc w:val="both"/>
        <w:rPr>
          <w:rFonts w:ascii="Times New Roman" w:hAnsi="Times New Roman"/>
          <w:b/>
          <w:bCs/>
          <w:sz w:val="24"/>
          <w:szCs w:val="24"/>
        </w:rPr>
      </w:pPr>
      <w:r>
        <w:rPr>
          <w:rFonts w:ascii="Times New Roman" w:hAnsi="Times New Roman"/>
          <w:b/>
          <w:bCs/>
          <w:sz w:val="24"/>
          <w:szCs w:val="24"/>
        </w:rPr>
        <w:t>PLATE: 3.4.1 - FRONT ELEVATION OF CASE STUDY THREE</w:t>
      </w:r>
    </w:p>
    <w:p>
      <w:pPr>
        <w:pStyle w:val="style0"/>
        <w:spacing w:lineRule="auto" w:line="360"/>
        <w:jc w:val="both"/>
        <w:rPr>
          <w:rFonts w:ascii="Times New Roman" w:hAnsi="Times New Roman"/>
          <w:noProof/>
          <w:sz w:val="24"/>
          <w:szCs w:val="24"/>
          <w:lang w:eastAsia="en-US"/>
        </w:rPr>
      </w:pPr>
    </w:p>
    <w:p>
      <w:pPr>
        <w:pStyle w:val="style0"/>
        <w:spacing w:lineRule="auto" w:line="360"/>
        <w:jc w:val="both"/>
        <w:rPr>
          <w:rFonts w:ascii="Times New Roman" w:hAnsi="Times New Roman"/>
          <w:noProof/>
          <w:sz w:val="24"/>
          <w:szCs w:val="24"/>
          <w:lang w:eastAsia="en-US"/>
        </w:rPr>
      </w:pPr>
    </w:p>
    <w:p>
      <w:pPr>
        <w:pStyle w:val="style0"/>
        <w:spacing w:lineRule="auto" w:line="360"/>
        <w:jc w:val="both"/>
        <w:rPr>
          <w:rFonts w:ascii="Times New Roman" w:hAnsi="Times New Roman"/>
          <w:noProof/>
          <w:sz w:val="24"/>
          <w:szCs w:val="24"/>
          <w:lang w:eastAsia="en-US"/>
        </w:rPr>
      </w:pPr>
    </w:p>
    <w:p>
      <w:pPr>
        <w:pStyle w:val="style0"/>
        <w:spacing w:lineRule="auto" w:line="360"/>
        <w:jc w:val="both"/>
        <w:rPr>
          <w:rFonts w:ascii="Times New Roman" w:hAnsi="Times New Roman"/>
          <w:noProof/>
          <w:sz w:val="24"/>
          <w:szCs w:val="24"/>
          <w:lang w:eastAsia="en-US"/>
        </w:rPr>
      </w:pPr>
      <w:r>
        <w:rPr>
          <w:noProof/>
          <w:lang w:eastAsia="en-US"/>
        </w:rPr>
        <w:drawing>
          <wp:inline distT="0" distR="0" distL="0" distB="0">
            <wp:extent cx="5562600" cy="4467225"/>
            <wp:effectExtent l="0" t="0" r="0" b="9525"/>
            <wp:docPr id="1042" name="Picture 4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6" name="Picture 41"/>
                    <pic:cNvPicPr/>
                  </pic:nvPicPr>
                  <pic:blipFill>
                    <a:blip r:embed="rId20" cstate="print"/>
                    <a:srcRect l="0" t="16036" r="0" b="16036"/>
                    <a:stretch/>
                  </pic:blipFill>
                  <pic:spPr>
                    <a:xfrm rot="0">
                      <a:off x="0" y="0"/>
                      <a:ext cx="5562600" cy="4467225"/>
                    </a:xfrm>
                    <a:prstGeom prst="rect"/>
                    <a:ln>
                      <a:noFill/>
                    </a:ln>
                  </pic:spPr>
                </pic:pic>
              </a:graphicData>
            </a:graphic>
          </wp:inline>
        </w:drawing>
      </w:r>
    </w:p>
    <w:p>
      <w:pPr>
        <w:pStyle w:val="style0"/>
        <w:spacing w:lineRule="auto" w:line="360"/>
        <w:jc w:val="both"/>
        <w:rPr>
          <w:rFonts w:ascii="Times New Roman" w:hAnsi="Times New Roman"/>
          <w:noProof/>
          <w:sz w:val="24"/>
          <w:szCs w:val="24"/>
          <w:lang w:eastAsia="en-US"/>
        </w:rPr>
      </w:pPr>
    </w:p>
    <w:p>
      <w:pPr>
        <w:pStyle w:val="style0"/>
        <w:spacing w:lineRule="auto" w:line="360"/>
        <w:jc w:val="both"/>
        <w:rPr>
          <w:rFonts w:ascii="Times New Roman" w:hAnsi="Times New Roman"/>
          <w:noProof/>
          <w:sz w:val="24"/>
          <w:szCs w:val="24"/>
          <w:lang w:eastAsia="en-US"/>
        </w:rPr>
      </w:pPr>
      <w:r>
        <w:rPr>
          <w:rFonts w:ascii="Times New Roman" w:hAnsi="Times New Roman"/>
          <w:b/>
          <w:bCs/>
          <w:sz w:val="24"/>
          <w:szCs w:val="24"/>
        </w:rPr>
        <w:t>PLATE: 3.4.1 – INTERIOR VIEW OF UPPER FLOOR OF CASE STUDY THREE</w:t>
      </w:r>
    </w:p>
    <w:p>
      <w:pPr>
        <w:pStyle w:val="style0"/>
        <w:spacing w:lineRule="auto" w:line="360"/>
        <w:jc w:val="both"/>
        <w:rPr>
          <w:rFonts w:ascii="Times New Roman" w:hAnsi="Times New Roman"/>
          <w:b/>
          <w:bCs/>
          <w:sz w:val="24"/>
          <w:szCs w:val="24"/>
        </w:rPr>
      </w:pPr>
      <w:r>
        <w:rPr>
          <w:rFonts w:ascii="Times New Roman" w:hAnsi="Times New Roman"/>
          <w:b/>
          <w:bCs/>
          <w:sz w:val="24"/>
          <w:szCs w:val="24"/>
        </w:rPr>
        <w:t xml:space="preserve">OBSERVATION </w:t>
      </w:r>
    </w:p>
    <w:p>
      <w:pPr>
        <w:pStyle w:val="style0"/>
        <w:spacing w:lineRule="auto" w:line="360"/>
        <w:jc w:val="both"/>
        <w:rPr>
          <w:rFonts w:ascii="Times New Roman" w:hAnsi="Times New Roman"/>
          <w:b/>
          <w:bCs/>
          <w:sz w:val="24"/>
          <w:szCs w:val="24"/>
        </w:rPr>
      </w:pPr>
      <w:r>
        <w:rPr>
          <w:rFonts w:ascii="Times New Roman" w:hAnsi="Times New Roman"/>
          <w:b/>
          <w:bCs/>
          <w:sz w:val="24"/>
          <w:szCs w:val="24"/>
        </w:rPr>
        <w:t>MERITS</w:t>
      </w:r>
    </w:p>
    <w:p>
      <w:pPr>
        <w:pStyle w:val="style0"/>
        <w:spacing w:lineRule="auto" w:line="480"/>
        <w:jc w:val="both"/>
        <w:rPr>
          <w:rFonts w:ascii="Times New Roman" w:hAnsi="Times New Roman"/>
          <w:sz w:val="26"/>
          <w:szCs w:val="26"/>
        </w:rPr>
      </w:pPr>
      <w:r>
        <w:rPr>
          <w:rFonts w:ascii="Times New Roman" w:hAnsi="Times New Roman"/>
          <w:sz w:val="26"/>
          <w:szCs w:val="26"/>
        </w:rPr>
        <w:t>1. The Functional Relationship of the shop was well arranged.</w:t>
      </w:r>
    </w:p>
    <w:p>
      <w:pPr>
        <w:pStyle w:val="style0"/>
        <w:spacing w:lineRule="auto" w:line="480"/>
        <w:jc w:val="both"/>
        <w:rPr>
          <w:rFonts w:ascii="Times New Roman" w:hAnsi="Times New Roman"/>
          <w:sz w:val="26"/>
          <w:szCs w:val="26"/>
        </w:rPr>
      </w:pPr>
      <w:r>
        <w:rPr>
          <w:rFonts w:ascii="Times New Roman" w:hAnsi="Times New Roman"/>
          <w:sz w:val="26"/>
          <w:szCs w:val="26"/>
        </w:rPr>
        <w:t xml:space="preserve">2. Good Ventilation in the sense of Natural lightening </w:t>
      </w:r>
    </w:p>
    <w:p>
      <w:pPr>
        <w:pStyle w:val="style0"/>
        <w:spacing w:lineRule="auto" w:line="480"/>
        <w:jc w:val="both"/>
        <w:rPr>
          <w:rFonts w:ascii="Times New Roman" w:hAnsi="Times New Roman"/>
          <w:sz w:val="26"/>
          <w:szCs w:val="26"/>
        </w:rPr>
      </w:pPr>
      <w:r>
        <w:rPr>
          <w:rFonts w:ascii="Times New Roman" w:hAnsi="Times New Roman"/>
          <w:sz w:val="26"/>
          <w:szCs w:val="26"/>
        </w:rPr>
        <w:t>3. Good Aesthetic sense</w:t>
      </w:r>
    </w:p>
    <w:p>
      <w:pPr>
        <w:pStyle w:val="style0"/>
        <w:spacing w:lineRule="auto" w:line="480"/>
        <w:jc w:val="both"/>
        <w:rPr>
          <w:rFonts w:ascii="Times New Roman" w:hAnsi="Times New Roman"/>
          <w:sz w:val="26"/>
          <w:szCs w:val="26"/>
        </w:rPr>
      </w:pPr>
      <w:r>
        <w:rPr>
          <w:rFonts w:ascii="Times New Roman" w:hAnsi="Times New Roman"/>
          <w:sz w:val="26"/>
          <w:szCs w:val="26"/>
        </w:rPr>
        <w:t xml:space="preserve">4. </w:t>
      </w:r>
      <w:r>
        <w:rPr>
          <w:rFonts w:ascii="Times New Roman" w:hAnsi="Times New Roman"/>
          <w:sz w:val="26"/>
          <w:szCs w:val="26"/>
        </w:rPr>
        <w:t>Was</w:t>
      </w:r>
      <w:r>
        <w:rPr>
          <w:rFonts w:ascii="Times New Roman" w:hAnsi="Times New Roman"/>
          <w:sz w:val="26"/>
          <w:szCs w:val="26"/>
        </w:rPr>
        <w:t xml:space="preserve"> properly oriented </w:t>
      </w:r>
    </w:p>
    <w:p>
      <w:pPr>
        <w:pStyle w:val="style0"/>
        <w:spacing w:lineRule="auto" w:line="480"/>
        <w:jc w:val="both"/>
        <w:rPr>
          <w:rFonts w:ascii="Times New Roman" w:hAnsi="Times New Roman"/>
          <w:sz w:val="26"/>
          <w:szCs w:val="26"/>
        </w:rPr>
      </w:pPr>
      <w:r>
        <w:rPr>
          <w:rFonts w:ascii="Times New Roman" w:hAnsi="Times New Roman"/>
          <w:sz w:val="26"/>
          <w:szCs w:val="26"/>
        </w:rPr>
        <w:t xml:space="preserve">5. Geometric Balance was a success </w:t>
      </w:r>
    </w:p>
    <w:p>
      <w:pPr>
        <w:pStyle w:val="style0"/>
        <w:tabs>
          <w:tab w:val="left" w:leader="none" w:pos="5190"/>
        </w:tabs>
        <w:spacing w:lineRule="auto" w:line="360"/>
        <w:rPr>
          <w:rFonts w:ascii="Times New Roman" w:hAnsi="Times New Roman"/>
          <w:b/>
          <w:bCs/>
          <w:sz w:val="24"/>
          <w:szCs w:val="24"/>
        </w:rPr>
      </w:pPr>
      <w:r>
        <w:rPr>
          <w:rFonts w:ascii="Times New Roman" w:hAnsi="Times New Roman"/>
          <w:b/>
          <w:bCs/>
          <w:sz w:val="24"/>
          <w:szCs w:val="24"/>
        </w:rPr>
        <w:t>DEMERITS</w:t>
      </w:r>
    </w:p>
    <w:p>
      <w:pPr>
        <w:pStyle w:val="style0"/>
        <w:spacing w:lineRule="auto" w:line="480"/>
        <w:jc w:val="both"/>
        <w:rPr>
          <w:rFonts w:ascii="Times New Roman" w:hAnsi="Times New Roman"/>
          <w:sz w:val="26"/>
          <w:szCs w:val="26"/>
        </w:rPr>
      </w:pPr>
      <w:r>
        <w:rPr>
          <w:rFonts w:ascii="Times New Roman" w:hAnsi="Times New Roman"/>
          <w:sz w:val="26"/>
          <w:szCs w:val="26"/>
        </w:rPr>
        <w:t xml:space="preserve">1. No space for parking lots </w:t>
      </w:r>
    </w:p>
    <w:p>
      <w:pPr>
        <w:pStyle w:val="style0"/>
        <w:spacing w:lineRule="auto" w:line="480"/>
        <w:jc w:val="both"/>
        <w:rPr>
          <w:rFonts w:ascii="Times New Roman" w:hAnsi="Times New Roman"/>
          <w:sz w:val="26"/>
          <w:szCs w:val="26"/>
        </w:rPr>
      </w:pPr>
      <w:r>
        <w:rPr>
          <w:rFonts w:ascii="Times New Roman" w:hAnsi="Times New Roman"/>
          <w:sz w:val="26"/>
          <w:szCs w:val="26"/>
        </w:rPr>
        <w:t xml:space="preserve">2. The site has too much hard landscaping </w:t>
      </w:r>
    </w:p>
    <w:p>
      <w:pPr>
        <w:pStyle w:val="style0"/>
        <w:spacing w:lineRule="auto" w:line="480"/>
        <w:jc w:val="both"/>
        <w:rPr>
          <w:rFonts w:ascii="Times New Roman" w:hAnsi="Times New Roman"/>
          <w:sz w:val="26"/>
          <w:szCs w:val="26"/>
        </w:rPr>
      </w:pPr>
      <w:r>
        <w:rPr>
          <w:rFonts w:ascii="Times New Roman" w:hAnsi="Times New Roman"/>
          <w:sz w:val="26"/>
          <w:szCs w:val="26"/>
        </w:rPr>
        <w:t>3. Convenience rooms is not easy to locate</w:t>
      </w:r>
    </w:p>
    <w:p>
      <w:pPr>
        <w:pStyle w:val="style0"/>
        <w:spacing w:lineRule="auto" w:line="480"/>
        <w:jc w:val="both"/>
        <w:rPr>
          <w:rFonts w:ascii="Times New Roman" w:hAnsi="Times New Roman"/>
          <w:sz w:val="26"/>
          <w:szCs w:val="26"/>
        </w:rPr>
      </w:pPr>
      <w:r>
        <w:rPr>
          <w:rFonts w:ascii="Times New Roman" w:hAnsi="Times New Roman"/>
          <w:sz w:val="26"/>
          <w:szCs w:val="26"/>
        </w:rPr>
        <w:t xml:space="preserve">4. Pedestrian walkway is limited </w:t>
      </w:r>
    </w:p>
    <w:p>
      <w:pPr>
        <w:pStyle w:val="style0"/>
        <w:spacing w:lineRule="auto" w:line="480"/>
        <w:jc w:val="both"/>
        <w:rPr>
          <w:rFonts w:ascii="Times New Roman" w:hAnsi="Times New Roman"/>
          <w:sz w:val="26"/>
          <w:szCs w:val="26"/>
        </w:rPr>
      </w:pPr>
      <w:r>
        <w:rPr>
          <w:rFonts w:ascii="Times New Roman" w:hAnsi="Times New Roman"/>
          <w:sz w:val="26"/>
          <w:szCs w:val="26"/>
        </w:rPr>
        <w:t>5. No pedestrian connection planning considered</w:t>
      </w:r>
    </w:p>
    <w:bookmarkStart w:id="33" w:name="_Toc168477768"/>
    <w:p>
      <w:pPr>
        <w:pStyle w:val="style1"/>
        <w:rPr>
          <w:szCs w:val="24"/>
        </w:rPr>
      </w:pPr>
      <w:r>
        <w:rPr>
          <w:szCs w:val="24"/>
        </w:rPr>
        <w:t>3.5 CASE STUDY FOUR [ONLINE CASE STUDY]</w:t>
      </w:r>
      <w:bookmarkEnd w:id="33"/>
    </w:p>
    <w:p>
      <w:pPr>
        <w:pStyle w:val="style0"/>
        <w:tabs>
          <w:tab w:val="left" w:leader="none" w:pos="880"/>
        </w:tabs>
        <w:autoSpaceDE w:val="false"/>
        <w:autoSpaceDN w:val="false"/>
        <w:spacing w:before="178" w:lineRule="auto" w:line="360"/>
        <w:jc w:val="both"/>
        <w:rPr>
          <w:rFonts w:ascii="Times New Roman" w:hAnsi="Times New Roman"/>
          <w:b/>
          <w:bCs/>
          <w:sz w:val="24"/>
          <w:szCs w:val="24"/>
        </w:rPr>
      </w:pPr>
      <w:r>
        <w:rPr>
          <w:rFonts w:ascii="Times New Roman" w:eastAsia="Times New Roman" w:hAnsi="Times New Roman"/>
          <w:b/>
          <w:bCs/>
          <w:sz w:val="24"/>
          <w:szCs w:val="24"/>
          <w:lang w:eastAsia="en-US"/>
        </w:rPr>
        <w:t xml:space="preserve">THE </w:t>
      </w:r>
      <w:r>
        <w:rPr>
          <w:rFonts w:ascii="Times New Roman" w:eastAsia="Times New Roman" w:hAnsi="Times New Roman"/>
          <w:b/>
          <w:bCs/>
          <w:sz w:val="24"/>
          <w:szCs w:val="24"/>
          <w:lang w:eastAsia="en-US"/>
        </w:rPr>
        <w:t>NICKLE ,</w:t>
      </w:r>
      <w:r>
        <w:rPr>
          <w:rFonts w:ascii="Times New Roman" w:eastAsia="Times New Roman" w:hAnsi="Times New Roman"/>
          <w:b/>
          <w:bCs/>
          <w:sz w:val="24"/>
          <w:szCs w:val="24"/>
          <w:lang w:eastAsia="en-US"/>
        </w:rPr>
        <w:t xml:space="preserve"> CLEVELAND, OH, UNITED STATES</w:t>
      </w:r>
    </w:p>
    <w:p>
      <w:pPr>
        <w:pStyle w:val="style0"/>
        <w:rPr>
          <w:rFonts w:ascii="Times New Roman" w:hAnsi="Times New Roman"/>
          <w:b/>
          <w:bCs/>
          <w:sz w:val="24"/>
          <w:szCs w:val="24"/>
        </w:rPr>
      </w:pPr>
      <w:r>
        <w:rPr>
          <w:noProof/>
          <w:lang w:eastAsia="en-US"/>
        </w:rPr>
        <w:drawing>
          <wp:inline distT="0" distR="0" distL="0" distB="0">
            <wp:extent cx="5314950" cy="3190875"/>
            <wp:effectExtent l="0" t="0" r="0" b="9525"/>
            <wp:docPr id="1043" name="Picture 42"/>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7" name="Picture 42"/>
                    <pic:cNvPicPr/>
                  </pic:nvPicPr>
                  <pic:blipFill>
                    <a:blip r:embed="rId21" cstate="print"/>
                    <a:srcRect l="0" t="16937" r="0" b="31173"/>
                    <a:stretch/>
                  </pic:blipFill>
                  <pic:spPr>
                    <a:xfrm rot="0">
                      <a:off x="0" y="0"/>
                      <a:ext cx="5314950" cy="3190875"/>
                    </a:xfrm>
                    <a:prstGeom prst="rect"/>
                    <a:ln>
                      <a:noFill/>
                    </a:ln>
                  </pic:spPr>
                </pic:pic>
              </a:graphicData>
            </a:graphic>
          </wp:inline>
        </w:drawing>
      </w:r>
    </w:p>
    <w:p>
      <w:pPr>
        <w:pStyle w:val="style0"/>
        <w:rPr>
          <w:rFonts w:ascii="Times New Roman" w:hAnsi="Times New Roman"/>
          <w:b/>
          <w:bCs/>
          <w:sz w:val="24"/>
          <w:szCs w:val="24"/>
        </w:rPr>
      </w:pPr>
    </w:p>
    <w:p>
      <w:pPr>
        <w:pStyle w:val="style0"/>
        <w:rPr>
          <w:rFonts w:ascii="Times New Roman" w:hAnsi="Times New Roman"/>
          <w:b/>
          <w:bCs/>
          <w:sz w:val="24"/>
          <w:szCs w:val="24"/>
        </w:rPr>
      </w:pPr>
    </w:p>
    <w:p>
      <w:pPr>
        <w:pStyle w:val="style0"/>
        <w:rPr>
          <w:rFonts w:ascii="Times New Roman" w:hAnsi="Times New Roman"/>
          <w:b/>
          <w:bCs/>
          <w:sz w:val="24"/>
          <w:szCs w:val="24"/>
        </w:rPr>
      </w:pPr>
    </w:p>
    <w:p>
      <w:pPr>
        <w:pStyle w:val="style0"/>
        <w:rPr>
          <w:rFonts w:ascii="Times New Roman" w:hAnsi="Times New Roman"/>
          <w:b/>
          <w:bCs/>
          <w:sz w:val="24"/>
          <w:szCs w:val="24"/>
        </w:rPr>
      </w:pPr>
    </w:p>
    <w:p>
      <w:pPr>
        <w:pStyle w:val="style0"/>
        <w:rPr>
          <w:rFonts w:ascii="Times New Roman" w:hAnsi="Times New Roman"/>
          <w:b/>
          <w:bCs/>
          <w:sz w:val="24"/>
          <w:szCs w:val="24"/>
        </w:rPr>
      </w:pPr>
    </w:p>
    <w:p>
      <w:pPr>
        <w:pStyle w:val="style0"/>
        <w:rPr>
          <w:rFonts w:ascii="Times New Roman" w:hAnsi="Times New Roman"/>
          <w:b/>
          <w:bCs/>
          <w:sz w:val="24"/>
          <w:szCs w:val="24"/>
        </w:rPr>
      </w:pPr>
    </w:p>
    <w:p>
      <w:pPr>
        <w:pStyle w:val="style0"/>
        <w:rPr>
          <w:rFonts w:ascii="Times New Roman" w:hAnsi="Times New Roman"/>
          <w:b/>
          <w:bCs/>
          <w:sz w:val="24"/>
          <w:szCs w:val="24"/>
        </w:rPr>
      </w:pPr>
    </w:p>
    <w:p>
      <w:pPr>
        <w:pStyle w:val="style0"/>
        <w:rPr>
          <w:rFonts w:ascii="Times New Roman" w:hAnsi="Times New Roman"/>
          <w:b/>
          <w:bCs/>
          <w:sz w:val="24"/>
          <w:szCs w:val="24"/>
        </w:rPr>
      </w:pPr>
      <w:r>
        <w:rPr>
          <w:noProof/>
          <w:lang w:eastAsia="en-US"/>
        </w:rPr>
        <w:drawing>
          <wp:inline distT="0" distR="0" distL="0" distB="0">
            <wp:extent cx="6000750" cy="4495800"/>
            <wp:effectExtent l="0" t="0" r="0" b="0"/>
            <wp:docPr id="1044" name="Picture 43"/>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8" name="Picture 43"/>
                    <pic:cNvPicPr/>
                  </pic:nvPicPr>
                  <pic:blipFill>
                    <a:blip r:embed="rId22" cstate="print"/>
                    <a:srcRect l="0" t="18919" r="0" b="22882"/>
                    <a:stretch/>
                  </pic:blipFill>
                  <pic:spPr>
                    <a:xfrm rot="0">
                      <a:off x="0" y="0"/>
                      <a:ext cx="6000750" cy="4495800"/>
                    </a:xfrm>
                    <a:prstGeom prst="rect"/>
                    <a:ln>
                      <a:noFill/>
                    </a:ln>
                  </pic:spPr>
                </pic:pic>
              </a:graphicData>
            </a:graphic>
          </wp:inline>
        </w:drawing>
      </w:r>
    </w:p>
    <w:p>
      <w:pPr>
        <w:pStyle w:val="style0"/>
        <w:rPr>
          <w:rFonts w:ascii="Times New Roman" w:hAnsi="Times New Roman"/>
          <w:b/>
          <w:bCs/>
          <w:sz w:val="24"/>
          <w:szCs w:val="24"/>
        </w:rPr>
      </w:pPr>
    </w:p>
    <w:p>
      <w:pPr>
        <w:pStyle w:val="style0"/>
        <w:rPr>
          <w:rFonts w:ascii="Times New Roman" w:hAnsi="Times New Roman"/>
          <w:b/>
          <w:bCs/>
          <w:sz w:val="24"/>
          <w:szCs w:val="24"/>
        </w:rPr>
      </w:pPr>
      <w:r>
        <w:rPr>
          <w:rFonts w:ascii="Times New Roman" w:hAnsi="Times New Roman"/>
          <w:b/>
          <w:bCs/>
          <w:sz w:val="24"/>
          <w:szCs w:val="24"/>
        </w:rPr>
        <w:t>PLATE: 3.5.1 – FRONT ELEVATION OF ONLINE CASE STUDY</w:t>
      </w:r>
    </w:p>
    <w:p>
      <w:pPr>
        <w:pStyle w:val="style0"/>
        <w:rPr>
          <w:rFonts w:ascii="Times New Roman" w:hAnsi="Times New Roman"/>
          <w:b/>
          <w:bCs/>
          <w:sz w:val="24"/>
          <w:szCs w:val="24"/>
        </w:rPr>
      </w:pPr>
      <w:r>
        <w:rPr>
          <w:noProof/>
          <w:lang w:eastAsia="en-US"/>
        </w:rPr>
        <w:drawing>
          <wp:inline distT="0" distR="0" distL="0" distB="0">
            <wp:extent cx="5524500" cy="2276475"/>
            <wp:effectExtent l="0" t="0" r="0" b="9525"/>
            <wp:docPr id="1045" name="Picture 14"/>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9" name="Picture 14"/>
                    <pic:cNvPicPr/>
                  </pic:nvPicPr>
                  <pic:blipFill>
                    <a:blip r:embed="rId23" cstate="print"/>
                    <a:srcRect l="0" t="33333" r="0" b="29369"/>
                    <a:stretch/>
                  </pic:blipFill>
                  <pic:spPr>
                    <a:xfrm rot="0">
                      <a:off x="0" y="0"/>
                      <a:ext cx="5524500" cy="2276475"/>
                    </a:xfrm>
                    <a:prstGeom prst="rect"/>
                    <a:ln>
                      <a:noFill/>
                    </a:ln>
                  </pic:spPr>
                </pic:pic>
              </a:graphicData>
            </a:graphic>
          </wp:inline>
        </w:drawing>
      </w:r>
    </w:p>
    <w:p>
      <w:pPr>
        <w:pStyle w:val="style0"/>
        <w:spacing w:lineRule="auto" w:line="360"/>
        <w:jc w:val="both"/>
        <w:rPr>
          <w:rFonts w:ascii="Times New Roman" w:hAnsi="Times New Roman"/>
          <w:noProof/>
          <w:sz w:val="24"/>
          <w:szCs w:val="24"/>
          <w:lang w:eastAsia="en-US"/>
        </w:rPr>
      </w:pPr>
      <w:r>
        <w:rPr>
          <w:rFonts w:ascii="Times New Roman" w:hAnsi="Times New Roman"/>
          <w:b/>
          <w:bCs/>
          <w:sz w:val="24"/>
          <w:szCs w:val="24"/>
        </w:rPr>
        <w:t>PLATE: 3.5.2 – INETERNAL PERSPECTIVE OF ONLINE CASE STUDY</w:t>
      </w:r>
    </w:p>
    <w:p>
      <w:pPr>
        <w:pStyle w:val="style0"/>
        <w:rPr>
          <w:rFonts w:ascii="Times New Roman" w:hAnsi="Times New Roman"/>
          <w:b/>
          <w:bCs/>
          <w:sz w:val="24"/>
          <w:szCs w:val="24"/>
        </w:rPr>
      </w:pPr>
      <w:r>
        <w:rPr>
          <w:noProof/>
          <w:lang w:eastAsia="en-US"/>
        </w:rPr>
        <w:drawing>
          <wp:inline distT="0" distR="0" distL="0" distB="0">
            <wp:extent cx="5905500" cy="4381500"/>
            <wp:effectExtent l="0" t="0" r="0" b="0"/>
            <wp:docPr id="1046" name="Picture 44"/>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0" name="Picture 44"/>
                    <pic:cNvPicPr/>
                  </pic:nvPicPr>
                  <pic:blipFill>
                    <a:blip r:embed="rId24" cstate="print"/>
                    <a:srcRect l="0" t="25045" r="0" b="27387"/>
                    <a:stretch/>
                  </pic:blipFill>
                  <pic:spPr>
                    <a:xfrm rot="0">
                      <a:off x="0" y="0"/>
                      <a:ext cx="5905500" cy="4381500"/>
                    </a:xfrm>
                    <a:prstGeom prst="rect"/>
                    <a:ln>
                      <a:noFill/>
                    </a:ln>
                  </pic:spPr>
                </pic:pic>
              </a:graphicData>
            </a:graphic>
          </wp:inline>
        </w:drawing>
      </w:r>
    </w:p>
    <w:bookmarkStart w:id="34" w:name="_Toc168477769"/>
    <w:p>
      <w:pPr>
        <w:pStyle w:val="style0"/>
        <w:spacing w:lineRule="auto" w:line="360"/>
        <w:rPr>
          <w:rFonts w:ascii="Times New Roman" w:hAnsi="Times New Roman"/>
          <w:b/>
          <w:bCs/>
          <w:sz w:val="24"/>
          <w:szCs w:val="24"/>
        </w:rPr>
      </w:pPr>
      <w:r>
        <w:rPr>
          <w:rFonts w:ascii="Times New Roman" w:hAnsi="Times New Roman"/>
          <w:b/>
          <w:bCs/>
          <w:sz w:val="24"/>
          <w:szCs w:val="24"/>
        </w:rPr>
        <w:t>PLATE: 3.5.3 – INETERNAL PERSPECTIVE GROUND FLOOR OF ONLINE CASE STUDY</w:t>
      </w:r>
    </w:p>
    <w:p>
      <w:pPr>
        <w:pStyle w:val="style0"/>
        <w:spacing w:lineRule="auto" w:line="360"/>
        <w:jc w:val="both"/>
        <w:rPr>
          <w:rFonts w:ascii="Times New Roman" w:hAnsi="Times New Roman"/>
          <w:b/>
          <w:bCs/>
          <w:sz w:val="24"/>
          <w:szCs w:val="24"/>
        </w:rPr>
      </w:pPr>
    </w:p>
    <w:p>
      <w:pPr>
        <w:pStyle w:val="style0"/>
        <w:spacing w:lineRule="auto" w:line="360"/>
        <w:jc w:val="both"/>
        <w:rPr>
          <w:rFonts w:ascii="Times New Roman" w:hAnsi="Times New Roman"/>
          <w:b/>
          <w:bCs/>
          <w:sz w:val="24"/>
          <w:szCs w:val="24"/>
        </w:rPr>
      </w:pPr>
    </w:p>
    <w:p>
      <w:pPr>
        <w:pStyle w:val="style0"/>
        <w:spacing w:lineRule="auto" w:line="360"/>
        <w:jc w:val="both"/>
        <w:rPr>
          <w:rFonts w:ascii="Times New Roman" w:hAnsi="Times New Roman"/>
          <w:b/>
          <w:bCs/>
          <w:sz w:val="24"/>
          <w:szCs w:val="24"/>
        </w:rPr>
      </w:pPr>
      <w:r>
        <w:rPr>
          <w:noProof/>
          <w:lang w:eastAsia="en-US"/>
        </w:rPr>
        <w:drawing>
          <wp:inline distT="0" distR="0" distL="0" distB="0">
            <wp:extent cx="5505450" cy="2085975"/>
            <wp:effectExtent l="0" t="0" r="0" b="9525"/>
            <wp:docPr id="1047" name="Picture 45"/>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1" name="Picture 45"/>
                    <pic:cNvPicPr/>
                  </pic:nvPicPr>
                  <pic:blipFill>
                    <a:blip r:embed="rId25" cstate="print"/>
                    <a:srcRect l="-3204" t="32432" r="3205" b="28108"/>
                    <a:stretch/>
                  </pic:blipFill>
                  <pic:spPr>
                    <a:xfrm rot="0">
                      <a:off x="0" y="0"/>
                      <a:ext cx="5505450" cy="2085975"/>
                    </a:xfrm>
                    <a:prstGeom prst="rect"/>
                    <a:ln>
                      <a:noFill/>
                    </a:ln>
                  </pic:spPr>
                </pic:pic>
              </a:graphicData>
            </a:graphic>
          </wp:inline>
        </w:drawing>
      </w:r>
    </w:p>
    <w:p>
      <w:pPr>
        <w:pStyle w:val="style0"/>
        <w:spacing w:lineRule="auto" w:line="360"/>
        <w:jc w:val="both"/>
        <w:rPr>
          <w:rFonts w:ascii="Times New Roman" w:hAnsi="Times New Roman"/>
          <w:noProof/>
          <w:sz w:val="24"/>
          <w:szCs w:val="24"/>
          <w:lang w:eastAsia="en-US"/>
        </w:rPr>
      </w:pPr>
    </w:p>
    <w:p>
      <w:pPr>
        <w:pStyle w:val="style1"/>
        <w:jc w:val="center"/>
        <w:rPr>
          <w:szCs w:val="24"/>
        </w:rPr>
      </w:pPr>
      <w:r>
        <w:rPr>
          <w:szCs w:val="24"/>
        </w:rPr>
        <w:t>CHAPTER FOUR</w:t>
      </w:r>
      <w:bookmarkStart w:id="35" w:name="_Toc168477770"/>
      <w:bookmarkEnd w:id="34"/>
    </w:p>
    <w:p>
      <w:pPr>
        <w:pStyle w:val="style1"/>
        <w:rPr>
          <w:szCs w:val="24"/>
        </w:rPr>
      </w:pPr>
    </w:p>
    <w:p>
      <w:pPr>
        <w:pStyle w:val="style1"/>
        <w:rPr>
          <w:szCs w:val="24"/>
        </w:rPr>
      </w:pPr>
      <w:r>
        <w:rPr>
          <w:szCs w:val="24"/>
        </w:rPr>
        <w:t>4.1 STUDY AREA/PROJECT SITE</w:t>
      </w:r>
      <w:bookmarkEnd w:id="35"/>
    </w:p>
    <w:bookmarkStart w:id="36" w:name="_Toc168477772"/>
    <w:p>
      <w:pPr>
        <w:pStyle w:val="style1"/>
        <w:spacing w:before="0" w:after="0" w:lineRule="auto" w:line="360"/>
        <w:rPr>
          <w:caps/>
          <w:szCs w:val="24"/>
        </w:rPr>
      </w:pPr>
      <w:r>
        <w:rPr>
          <w:szCs w:val="24"/>
        </w:rPr>
        <w:t>4.1.1.</w:t>
      </w:r>
      <w:r>
        <w:rPr>
          <w:szCs w:val="24"/>
        </w:rPr>
        <w:t xml:space="preserve"> INTRODUCTION OF STUDY AREA/SITE SELECTION</w:t>
      </w:r>
      <w:bookmarkEnd w:id="36"/>
    </w:p>
    <w:p>
      <w:pPr>
        <w:pStyle w:val="style0"/>
        <w:spacing w:before="240" w:lineRule="auto" w:line="480"/>
        <w:jc w:val="both"/>
        <w:rPr>
          <w:rFonts w:ascii="Times New Roman" w:hAnsi="Times New Roman"/>
          <w:sz w:val="26"/>
          <w:szCs w:val="26"/>
        </w:rPr>
      </w:pPr>
      <w:r>
        <w:rPr>
          <w:rFonts w:ascii="Times New Roman" w:hAnsi="Times New Roman"/>
          <w:sz w:val="26"/>
          <w:szCs w:val="26"/>
        </w:rPr>
        <w:t xml:space="preserve">A music studio in the </w:t>
      </w:r>
      <w:r>
        <w:rPr>
          <w:rFonts w:ascii="Times New Roman" w:hAnsi="Times New Roman"/>
          <w:sz w:val="26"/>
          <w:szCs w:val="26"/>
        </w:rPr>
        <w:t>Amoyo</w:t>
      </w:r>
      <w:r>
        <w:rPr>
          <w:rFonts w:ascii="Times New Roman" w:hAnsi="Times New Roman"/>
          <w:sz w:val="26"/>
          <w:szCs w:val="26"/>
        </w:rPr>
        <w:t xml:space="preserve"> area of </w:t>
      </w:r>
      <w:r>
        <w:rPr>
          <w:rFonts w:ascii="Times New Roman" w:hAnsi="Times New Roman"/>
          <w:sz w:val="26"/>
          <w:szCs w:val="26"/>
        </w:rPr>
        <w:t>Ifelodun</w:t>
      </w:r>
      <w:r>
        <w:rPr>
          <w:rFonts w:ascii="Times New Roman" w:hAnsi="Times New Roman"/>
          <w:sz w:val="26"/>
          <w:szCs w:val="26"/>
        </w:rPr>
        <w:t xml:space="preserve"> LGA could cater to the cultural and musical interests of the local community. Given </w:t>
      </w:r>
      <w:r>
        <w:rPr>
          <w:rFonts w:ascii="Times New Roman" w:hAnsi="Times New Roman"/>
          <w:sz w:val="26"/>
          <w:szCs w:val="26"/>
        </w:rPr>
        <w:t>Ifelodun's</w:t>
      </w:r>
      <w:r>
        <w:rPr>
          <w:rFonts w:ascii="Times New Roman" w:hAnsi="Times New Roman"/>
          <w:sz w:val="26"/>
          <w:szCs w:val="26"/>
        </w:rPr>
        <w:t xml:space="preserve"> rich cultural heritage and the presence of various religious groups, a music studio could play a role in promoting local music and arts. The studio could serve as a hub for musicians, artists, and music enthusiasts to create, record, and showcase their work, contributing to the cultural vibrancy of the area. By fostering music development, the studio could enhance community engagement and provide opportunities for local talent to emerge</w:t>
      </w:r>
    </w:p>
    <w:p>
      <w:pPr>
        <w:pStyle w:val="style0"/>
        <w:spacing w:after="0" w:lineRule="auto" w:line="480"/>
        <w:jc w:val="both"/>
        <w:rPr>
          <w:rFonts w:ascii="Times New Roman" w:hAnsi="Times New Roman"/>
          <w:b/>
          <w:bCs/>
          <w:sz w:val="26"/>
          <w:szCs w:val="26"/>
        </w:rPr>
      </w:pPr>
      <w:r>
        <w:rPr>
          <w:rFonts w:ascii="Times New Roman" w:hAnsi="Times New Roman"/>
          <w:b/>
          <w:bCs/>
          <w:sz w:val="26"/>
          <w:szCs w:val="26"/>
        </w:rPr>
        <w:t xml:space="preserve">SITE SELECTION </w:t>
      </w:r>
    </w:p>
    <w:p>
      <w:pPr>
        <w:pStyle w:val="style0"/>
        <w:spacing w:lineRule="auto" w:line="480"/>
        <w:jc w:val="both"/>
        <w:rPr>
          <w:rFonts w:ascii="Times New Roman" w:hAnsi="Times New Roman"/>
          <w:sz w:val="26"/>
          <w:szCs w:val="26"/>
        </w:rPr>
      </w:pPr>
      <w:r>
        <w:rPr>
          <w:rFonts w:ascii="Times New Roman" w:hAnsi="Times New Roman"/>
          <w:sz w:val="26"/>
          <w:szCs w:val="26"/>
        </w:rPr>
        <w:t xml:space="preserve">Site Selection for a Music Studio in </w:t>
      </w:r>
      <w:r>
        <w:rPr>
          <w:rFonts w:ascii="Times New Roman" w:hAnsi="Times New Roman"/>
          <w:sz w:val="26"/>
          <w:szCs w:val="26"/>
        </w:rPr>
        <w:t>A</w:t>
      </w:r>
      <w:r>
        <w:rPr>
          <w:rFonts w:ascii="Times New Roman" w:hAnsi="Times New Roman"/>
          <w:sz w:val="26"/>
          <w:szCs w:val="26"/>
        </w:rPr>
        <w:t>moyo</w:t>
      </w:r>
      <w:r>
        <w:rPr>
          <w:rFonts w:ascii="Times New Roman" w:hAnsi="Times New Roman"/>
          <w:sz w:val="26"/>
          <w:szCs w:val="26"/>
        </w:rPr>
        <w:t xml:space="preserve">, </w:t>
      </w:r>
      <w:r>
        <w:rPr>
          <w:rFonts w:ascii="Times New Roman" w:hAnsi="Times New Roman"/>
          <w:sz w:val="26"/>
          <w:szCs w:val="26"/>
        </w:rPr>
        <w:t>Ifelodun</w:t>
      </w:r>
      <w:r>
        <w:rPr>
          <w:rFonts w:ascii="Times New Roman" w:hAnsi="Times New Roman"/>
          <w:sz w:val="26"/>
          <w:szCs w:val="26"/>
        </w:rPr>
        <w:t xml:space="preserve"> LGA, </w:t>
      </w:r>
      <w:r>
        <w:rPr>
          <w:rFonts w:ascii="Times New Roman" w:hAnsi="Times New Roman"/>
          <w:sz w:val="26"/>
          <w:szCs w:val="26"/>
        </w:rPr>
        <w:t>Kwara</w:t>
      </w:r>
      <w:r>
        <w:rPr>
          <w:rFonts w:ascii="Times New Roman" w:hAnsi="Times New Roman"/>
          <w:sz w:val="26"/>
          <w:szCs w:val="26"/>
        </w:rPr>
        <w:t xml:space="preserve"> State </w:t>
      </w:r>
      <w:r>
        <w:rPr>
          <w:rFonts w:ascii="Times New Roman" w:hAnsi="Times New Roman"/>
          <w:sz w:val="26"/>
          <w:szCs w:val="26"/>
        </w:rPr>
        <w:t xml:space="preserve">Considering the topic of site selection for a music studio in </w:t>
      </w:r>
      <w:r>
        <w:rPr>
          <w:rFonts w:ascii="Times New Roman" w:hAnsi="Times New Roman"/>
          <w:sz w:val="26"/>
          <w:szCs w:val="26"/>
        </w:rPr>
        <w:t>Amoyo</w:t>
      </w:r>
      <w:r>
        <w:rPr>
          <w:rFonts w:ascii="Times New Roman" w:hAnsi="Times New Roman"/>
          <w:sz w:val="26"/>
          <w:szCs w:val="26"/>
        </w:rPr>
        <w:t xml:space="preserve">, </w:t>
      </w:r>
      <w:r>
        <w:rPr>
          <w:rFonts w:ascii="Times New Roman" w:hAnsi="Times New Roman"/>
          <w:sz w:val="26"/>
          <w:szCs w:val="26"/>
        </w:rPr>
        <w:t>Ifelodun</w:t>
      </w:r>
      <w:r>
        <w:rPr>
          <w:rFonts w:ascii="Times New Roman" w:hAnsi="Times New Roman"/>
          <w:sz w:val="26"/>
          <w:szCs w:val="26"/>
        </w:rPr>
        <w:t xml:space="preserve"> LGA, </w:t>
      </w:r>
      <w:r>
        <w:rPr>
          <w:rFonts w:ascii="Times New Roman" w:hAnsi="Times New Roman"/>
          <w:sz w:val="26"/>
          <w:szCs w:val="26"/>
        </w:rPr>
        <w:t>Kwara</w:t>
      </w:r>
      <w:r>
        <w:rPr>
          <w:rFonts w:ascii="Times New Roman" w:hAnsi="Times New Roman"/>
          <w:sz w:val="26"/>
          <w:szCs w:val="26"/>
        </w:rPr>
        <w:t xml:space="preserve"> State, here are some key points about </w:t>
      </w:r>
      <w:r>
        <w:rPr>
          <w:rFonts w:ascii="Times New Roman" w:hAnsi="Times New Roman"/>
          <w:sz w:val="26"/>
          <w:szCs w:val="26"/>
        </w:rPr>
        <w:t>Amoyo</w:t>
      </w:r>
      <w:r>
        <w:rPr>
          <w:rFonts w:ascii="Times New Roman" w:hAnsi="Times New Roman"/>
          <w:sz w:val="26"/>
          <w:szCs w:val="26"/>
        </w:rPr>
        <w:t xml:space="preserve"> and </w:t>
      </w:r>
      <w:r>
        <w:rPr>
          <w:rFonts w:ascii="Times New Roman" w:hAnsi="Times New Roman"/>
          <w:sz w:val="26"/>
          <w:szCs w:val="26"/>
        </w:rPr>
        <w:t>Ifelodun</w:t>
      </w:r>
      <w:r>
        <w:rPr>
          <w:rFonts w:ascii="Times New Roman" w:hAnsi="Times New Roman"/>
          <w:sz w:val="26"/>
          <w:szCs w:val="26"/>
        </w:rPr>
        <w:t xml:space="preserve"> LGA:</w:t>
      </w:r>
    </w:p>
    <w:p>
      <w:pPr>
        <w:pStyle w:val="style0"/>
        <w:spacing w:lineRule="auto" w:line="480"/>
        <w:jc w:val="both"/>
        <w:rPr>
          <w:rFonts w:ascii="Times New Roman" w:hAnsi="Times New Roman"/>
          <w:sz w:val="26"/>
          <w:szCs w:val="26"/>
        </w:rPr>
      </w:pPr>
      <w:r>
        <w:rPr>
          <w:rFonts w:ascii="Times New Roman" w:hAnsi="Times New Roman"/>
          <w:sz w:val="26"/>
          <w:szCs w:val="26"/>
        </w:rPr>
        <w:t xml:space="preserve">- </w:t>
      </w:r>
      <w:r>
        <w:rPr>
          <w:rFonts w:ascii="Times New Roman" w:hAnsi="Times New Roman"/>
          <w:b/>
          <w:sz w:val="26"/>
          <w:szCs w:val="26"/>
        </w:rPr>
        <w:t xml:space="preserve">Location: </w:t>
      </w:r>
      <w:r>
        <w:rPr>
          <w:rFonts w:ascii="Times New Roman" w:hAnsi="Times New Roman"/>
          <w:b/>
          <w:sz w:val="26"/>
          <w:szCs w:val="26"/>
        </w:rPr>
        <w:t>Amoyo</w:t>
      </w:r>
      <w:r>
        <w:rPr>
          <w:rFonts w:ascii="Times New Roman" w:hAnsi="Times New Roman"/>
          <w:sz w:val="26"/>
          <w:szCs w:val="26"/>
        </w:rPr>
        <w:t xml:space="preserve"> is in the </w:t>
      </w:r>
      <w:r>
        <w:rPr>
          <w:rFonts w:ascii="Times New Roman" w:hAnsi="Times New Roman"/>
          <w:sz w:val="26"/>
          <w:szCs w:val="26"/>
        </w:rPr>
        <w:t>Idofin</w:t>
      </w:r>
      <w:r>
        <w:rPr>
          <w:rFonts w:ascii="Times New Roman" w:hAnsi="Times New Roman"/>
          <w:sz w:val="26"/>
          <w:szCs w:val="26"/>
        </w:rPr>
        <w:t xml:space="preserve"> district of </w:t>
      </w:r>
      <w:r>
        <w:rPr>
          <w:rFonts w:ascii="Times New Roman" w:hAnsi="Times New Roman"/>
          <w:sz w:val="26"/>
          <w:szCs w:val="26"/>
        </w:rPr>
        <w:t>Ifelodun</w:t>
      </w:r>
      <w:r>
        <w:rPr>
          <w:rFonts w:ascii="Times New Roman" w:hAnsi="Times New Roman"/>
          <w:sz w:val="26"/>
          <w:szCs w:val="26"/>
        </w:rPr>
        <w:t xml:space="preserve"> Local Government Area (LGA), </w:t>
      </w:r>
      <w:r>
        <w:rPr>
          <w:rFonts w:ascii="Times New Roman" w:hAnsi="Times New Roman"/>
          <w:sz w:val="26"/>
          <w:szCs w:val="26"/>
        </w:rPr>
        <w:t>Kwara</w:t>
      </w:r>
      <w:r>
        <w:rPr>
          <w:rFonts w:ascii="Times New Roman" w:hAnsi="Times New Roman"/>
          <w:sz w:val="26"/>
          <w:szCs w:val="26"/>
        </w:rPr>
        <w:t xml:space="preserve"> State, Nigeria. </w:t>
      </w:r>
      <w:r>
        <w:rPr>
          <w:rFonts w:ascii="Times New Roman" w:hAnsi="Times New Roman"/>
          <w:sz w:val="26"/>
          <w:szCs w:val="26"/>
        </w:rPr>
        <w:t>Ifelodun</w:t>
      </w:r>
      <w:r>
        <w:rPr>
          <w:rFonts w:ascii="Times New Roman" w:hAnsi="Times New Roman"/>
          <w:sz w:val="26"/>
          <w:szCs w:val="26"/>
        </w:rPr>
        <w:t xml:space="preserve"> LGA is one of the 16 local government areas in </w:t>
      </w:r>
      <w:r>
        <w:rPr>
          <w:rFonts w:ascii="Times New Roman" w:hAnsi="Times New Roman"/>
          <w:sz w:val="26"/>
          <w:szCs w:val="26"/>
        </w:rPr>
        <w:t>Kwara</w:t>
      </w:r>
      <w:r>
        <w:rPr>
          <w:rFonts w:ascii="Times New Roman" w:hAnsi="Times New Roman"/>
          <w:sz w:val="26"/>
          <w:szCs w:val="26"/>
        </w:rPr>
        <w:t xml:space="preserve"> State, with its headquarters in Share.</w:t>
      </w:r>
    </w:p>
    <w:p>
      <w:pPr>
        <w:pStyle w:val="style0"/>
        <w:spacing w:lineRule="auto" w:line="480"/>
        <w:jc w:val="both"/>
        <w:rPr>
          <w:rFonts w:ascii="Times New Roman" w:hAnsi="Times New Roman"/>
          <w:sz w:val="26"/>
          <w:szCs w:val="26"/>
        </w:rPr>
      </w:pPr>
      <w:r>
        <w:rPr>
          <w:rFonts w:ascii="Times New Roman" w:hAnsi="Times New Roman"/>
          <w:sz w:val="26"/>
          <w:szCs w:val="26"/>
        </w:rPr>
        <w:t xml:space="preserve">- </w:t>
      </w:r>
      <w:r>
        <w:rPr>
          <w:rFonts w:ascii="Times New Roman" w:hAnsi="Times New Roman"/>
          <w:b/>
          <w:sz w:val="26"/>
          <w:szCs w:val="26"/>
        </w:rPr>
        <w:t>Zip Code</w:t>
      </w:r>
      <w:r>
        <w:rPr>
          <w:rFonts w:ascii="Times New Roman" w:hAnsi="Times New Roman"/>
          <w:sz w:val="26"/>
          <w:szCs w:val="26"/>
        </w:rPr>
        <w:t xml:space="preserve">: The zip code for </w:t>
      </w:r>
      <w:r>
        <w:rPr>
          <w:rFonts w:ascii="Times New Roman" w:hAnsi="Times New Roman"/>
          <w:sz w:val="26"/>
          <w:szCs w:val="26"/>
        </w:rPr>
        <w:t>Amoyo</w:t>
      </w:r>
      <w:r>
        <w:rPr>
          <w:rFonts w:ascii="Times New Roman" w:hAnsi="Times New Roman"/>
          <w:sz w:val="26"/>
          <w:szCs w:val="26"/>
        </w:rPr>
        <w:t xml:space="preserve"> is 241112.</w:t>
      </w:r>
    </w:p>
    <w:p>
      <w:pPr>
        <w:pStyle w:val="style0"/>
        <w:spacing w:lineRule="auto" w:line="480"/>
        <w:jc w:val="both"/>
        <w:rPr>
          <w:rFonts w:ascii="Times New Roman" w:hAnsi="Times New Roman"/>
          <w:sz w:val="26"/>
          <w:szCs w:val="26"/>
        </w:rPr>
      </w:pPr>
      <w:r>
        <w:rPr>
          <w:rFonts w:ascii="Times New Roman" w:hAnsi="Times New Roman"/>
          <w:b/>
          <w:sz w:val="26"/>
          <w:szCs w:val="26"/>
        </w:rPr>
        <w:t xml:space="preserve">- </w:t>
      </w:r>
      <w:r>
        <w:rPr>
          <w:rFonts w:ascii="Times New Roman" w:hAnsi="Times New Roman"/>
          <w:b/>
          <w:sz w:val="26"/>
          <w:szCs w:val="26"/>
        </w:rPr>
        <w:t>Ifelodun</w:t>
      </w:r>
      <w:r>
        <w:rPr>
          <w:rFonts w:ascii="Times New Roman" w:hAnsi="Times New Roman"/>
          <w:b/>
          <w:sz w:val="26"/>
          <w:szCs w:val="26"/>
        </w:rPr>
        <w:t xml:space="preserve"> LGA Details</w:t>
      </w:r>
      <w:r>
        <w:rPr>
          <w:rFonts w:ascii="Times New Roman" w:hAnsi="Times New Roman"/>
          <w:sz w:val="26"/>
          <w:szCs w:val="26"/>
        </w:rPr>
        <w:t xml:space="preserve">: </w:t>
      </w:r>
      <w:r>
        <w:rPr>
          <w:rFonts w:ascii="Times New Roman" w:hAnsi="Times New Roman"/>
          <w:sz w:val="26"/>
          <w:szCs w:val="26"/>
        </w:rPr>
        <w:t>Ifelodun</w:t>
      </w:r>
      <w:r>
        <w:rPr>
          <w:rFonts w:ascii="Times New Roman" w:hAnsi="Times New Roman"/>
          <w:sz w:val="26"/>
          <w:szCs w:val="26"/>
        </w:rPr>
        <w:t xml:space="preserve"> LGA includes towns like </w:t>
      </w:r>
      <w:r>
        <w:rPr>
          <w:rFonts w:ascii="Times New Roman" w:hAnsi="Times New Roman"/>
          <w:sz w:val="26"/>
          <w:szCs w:val="26"/>
        </w:rPr>
        <w:t>Igbaja</w:t>
      </w:r>
      <w:r>
        <w:rPr>
          <w:rFonts w:ascii="Times New Roman" w:hAnsi="Times New Roman"/>
          <w:sz w:val="26"/>
          <w:szCs w:val="26"/>
        </w:rPr>
        <w:t xml:space="preserve">, </w:t>
      </w:r>
      <w:r>
        <w:rPr>
          <w:rFonts w:ascii="Times New Roman" w:hAnsi="Times New Roman"/>
          <w:sz w:val="26"/>
          <w:szCs w:val="26"/>
        </w:rPr>
        <w:t>Idofin</w:t>
      </w:r>
      <w:r>
        <w:rPr>
          <w:rFonts w:ascii="Times New Roman" w:hAnsi="Times New Roman"/>
          <w:sz w:val="26"/>
          <w:szCs w:val="26"/>
        </w:rPr>
        <w:t xml:space="preserve">, </w:t>
      </w:r>
      <w:r>
        <w:rPr>
          <w:rFonts w:ascii="Times New Roman" w:hAnsi="Times New Roman"/>
          <w:sz w:val="26"/>
          <w:szCs w:val="26"/>
        </w:rPr>
        <w:t>Agunjin</w:t>
      </w:r>
      <w:r>
        <w:rPr>
          <w:rFonts w:ascii="Times New Roman" w:hAnsi="Times New Roman"/>
          <w:sz w:val="26"/>
          <w:szCs w:val="26"/>
        </w:rPr>
        <w:t xml:space="preserve">, Ile-Ire, </w:t>
      </w:r>
      <w:r>
        <w:rPr>
          <w:rFonts w:ascii="Times New Roman" w:hAnsi="Times New Roman"/>
          <w:sz w:val="26"/>
          <w:szCs w:val="26"/>
        </w:rPr>
        <w:t>Oke</w:t>
      </w:r>
      <w:r>
        <w:rPr>
          <w:rFonts w:ascii="Times New Roman" w:hAnsi="Times New Roman"/>
          <w:sz w:val="26"/>
          <w:szCs w:val="26"/>
        </w:rPr>
        <w:t xml:space="preserve">-Ode, </w:t>
      </w:r>
      <w:r>
        <w:rPr>
          <w:rFonts w:ascii="Times New Roman" w:hAnsi="Times New Roman"/>
          <w:sz w:val="26"/>
          <w:szCs w:val="26"/>
        </w:rPr>
        <w:t>Omupo</w:t>
      </w:r>
      <w:r>
        <w:rPr>
          <w:rFonts w:ascii="Times New Roman" w:hAnsi="Times New Roman"/>
          <w:sz w:val="26"/>
          <w:szCs w:val="26"/>
        </w:rPr>
        <w:t xml:space="preserve">, </w:t>
      </w:r>
      <w:r>
        <w:rPr>
          <w:rFonts w:ascii="Times New Roman" w:hAnsi="Times New Roman"/>
          <w:sz w:val="26"/>
          <w:szCs w:val="26"/>
        </w:rPr>
        <w:t>Ora</w:t>
      </w:r>
      <w:r>
        <w:rPr>
          <w:rFonts w:ascii="Times New Roman" w:hAnsi="Times New Roman"/>
          <w:sz w:val="26"/>
          <w:szCs w:val="26"/>
        </w:rPr>
        <w:t xml:space="preserve">, and Share. The local government has a mix of cultural </w:t>
      </w:r>
      <w:r>
        <w:rPr>
          <w:rFonts w:ascii="Times New Roman" w:hAnsi="Times New Roman"/>
          <w:sz w:val="26"/>
          <w:szCs w:val="26"/>
        </w:rPr>
        <w:t>practices with Christianity, Islam, and traditional religions being practiced among residents.</w:t>
      </w:r>
    </w:p>
    <w:p>
      <w:pPr>
        <w:pStyle w:val="style0"/>
        <w:spacing w:lineRule="auto" w:line="480"/>
        <w:jc w:val="both"/>
        <w:rPr>
          <w:rFonts w:ascii="Times New Roman" w:hAnsi="Times New Roman"/>
          <w:sz w:val="26"/>
          <w:szCs w:val="26"/>
        </w:rPr>
      </w:pPr>
      <w:r>
        <w:rPr>
          <w:rFonts w:ascii="Times New Roman" w:hAnsi="Times New Roman"/>
          <w:b/>
          <w:sz w:val="26"/>
          <w:szCs w:val="26"/>
        </w:rPr>
        <w:t>- Population and Culture</w:t>
      </w:r>
      <w:r>
        <w:rPr>
          <w:rFonts w:ascii="Times New Roman" w:hAnsi="Times New Roman"/>
          <w:sz w:val="26"/>
          <w:szCs w:val="26"/>
        </w:rPr>
        <w:t xml:space="preserve">: The people of </w:t>
      </w:r>
      <w:r>
        <w:rPr>
          <w:rFonts w:ascii="Times New Roman" w:hAnsi="Times New Roman"/>
          <w:sz w:val="26"/>
          <w:szCs w:val="26"/>
        </w:rPr>
        <w:t>Ifelodun</w:t>
      </w:r>
      <w:r>
        <w:rPr>
          <w:rFonts w:ascii="Times New Roman" w:hAnsi="Times New Roman"/>
          <w:sz w:val="26"/>
          <w:szCs w:val="26"/>
        </w:rPr>
        <w:t xml:space="preserve"> are predominantly of </w:t>
      </w:r>
      <w:r>
        <w:rPr>
          <w:rFonts w:ascii="Times New Roman" w:hAnsi="Times New Roman"/>
          <w:sz w:val="26"/>
          <w:szCs w:val="26"/>
        </w:rPr>
        <w:t>Igbomina</w:t>
      </w:r>
      <w:r>
        <w:rPr>
          <w:rFonts w:ascii="Times New Roman" w:hAnsi="Times New Roman"/>
          <w:sz w:val="26"/>
          <w:szCs w:val="26"/>
        </w:rPr>
        <w:t xml:space="preserve"> origin with roots in Ife, Oyo, and </w:t>
      </w:r>
      <w:r>
        <w:rPr>
          <w:rFonts w:ascii="Times New Roman" w:hAnsi="Times New Roman"/>
          <w:sz w:val="26"/>
          <w:szCs w:val="26"/>
        </w:rPr>
        <w:t>Ketu</w:t>
      </w:r>
      <w:r>
        <w:rPr>
          <w:rFonts w:ascii="Times New Roman" w:hAnsi="Times New Roman"/>
          <w:sz w:val="26"/>
          <w:szCs w:val="26"/>
        </w:rPr>
        <w:t>. The area has a rich cultural heritage.</w:t>
      </w:r>
    </w:p>
    <w:p>
      <w:pPr>
        <w:pStyle w:val="style0"/>
        <w:spacing w:lineRule="auto" w:line="480"/>
        <w:jc w:val="both"/>
        <w:rPr>
          <w:rFonts w:ascii="Times New Roman" w:hAnsi="Times New Roman"/>
          <w:b/>
          <w:sz w:val="26"/>
          <w:szCs w:val="26"/>
        </w:rPr>
      </w:pPr>
      <w:r>
        <w:rPr>
          <w:rFonts w:ascii="Times New Roman" w:hAnsi="Times New Roman"/>
          <w:b/>
          <w:sz w:val="26"/>
          <w:szCs w:val="26"/>
        </w:rPr>
        <w:t>Considerations for Site Selection</w:t>
      </w:r>
    </w:p>
    <w:p>
      <w:pPr>
        <w:pStyle w:val="style0"/>
        <w:spacing w:lineRule="auto" w:line="480"/>
        <w:jc w:val="both"/>
        <w:rPr>
          <w:rFonts w:ascii="Times New Roman" w:hAnsi="Times New Roman"/>
          <w:sz w:val="26"/>
          <w:szCs w:val="26"/>
        </w:rPr>
      </w:pPr>
      <w:r>
        <w:rPr>
          <w:rFonts w:ascii="Times New Roman" w:hAnsi="Times New Roman"/>
          <w:sz w:val="26"/>
          <w:szCs w:val="26"/>
        </w:rPr>
        <w:t xml:space="preserve">- Accessibility: Consider how accessible </w:t>
      </w:r>
      <w:r>
        <w:rPr>
          <w:rFonts w:ascii="Times New Roman" w:hAnsi="Times New Roman"/>
          <w:sz w:val="26"/>
          <w:szCs w:val="26"/>
        </w:rPr>
        <w:t>Amoyo</w:t>
      </w:r>
      <w:r>
        <w:rPr>
          <w:rFonts w:ascii="Times New Roman" w:hAnsi="Times New Roman"/>
          <w:sz w:val="26"/>
          <w:szCs w:val="26"/>
        </w:rPr>
        <w:t xml:space="preserve"> is for potential clients and staff. Accessibility can impact the studio's usage and success.</w:t>
      </w:r>
    </w:p>
    <w:p>
      <w:pPr>
        <w:pStyle w:val="style0"/>
        <w:spacing w:lineRule="auto" w:line="480"/>
        <w:jc w:val="both"/>
        <w:rPr>
          <w:rFonts w:ascii="Times New Roman" w:hAnsi="Times New Roman"/>
          <w:sz w:val="26"/>
          <w:szCs w:val="26"/>
        </w:rPr>
      </w:pPr>
      <w:r>
        <w:rPr>
          <w:rFonts w:ascii="Times New Roman" w:hAnsi="Times New Roman"/>
          <w:b/>
          <w:sz w:val="26"/>
          <w:szCs w:val="26"/>
        </w:rPr>
        <w:t>- Local Music Scene</w:t>
      </w:r>
      <w:r>
        <w:rPr>
          <w:rFonts w:ascii="Times New Roman" w:hAnsi="Times New Roman"/>
          <w:sz w:val="26"/>
          <w:szCs w:val="26"/>
        </w:rPr>
        <w:t xml:space="preserve">: </w:t>
      </w:r>
      <w:r>
        <w:rPr>
          <w:rFonts w:ascii="Times New Roman" w:hAnsi="Times New Roman"/>
          <w:sz w:val="26"/>
          <w:szCs w:val="26"/>
        </w:rPr>
        <w:t>Ifelodun</w:t>
      </w:r>
      <w:r>
        <w:rPr>
          <w:rFonts w:ascii="Times New Roman" w:hAnsi="Times New Roman"/>
          <w:sz w:val="26"/>
          <w:szCs w:val="26"/>
        </w:rPr>
        <w:t xml:space="preserve"> LGA's cultural heritage and local music scene could impact the studio's success. A music studio could play a role in promoting local music and arts.</w:t>
      </w:r>
    </w:p>
    <w:p>
      <w:pPr>
        <w:pStyle w:val="style0"/>
        <w:spacing w:lineRule="auto" w:line="480"/>
        <w:jc w:val="both"/>
        <w:rPr>
          <w:rFonts w:ascii="Times New Roman" w:hAnsi="Times New Roman"/>
          <w:sz w:val="26"/>
          <w:szCs w:val="26"/>
        </w:rPr>
      </w:pPr>
      <w:r>
        <w:rPr>
          <w:rFonts w:ascii="Times New Roman" w:hAnsi="Times New Roman"/>
          <w:sz w:val="26"/>
          <w:szCs w:val="26"/>
        </w:rPr>
        <w:t xml:space="preserve">- </w:t>
      </w:r>
      <w:r>
        <w:rPr>
          <w:rFonts w:ascii="Times New Roman" w:hAnsi="Times New Roman"/>
          <w:b/>
          <w:sz w:val="26"/>
          <w:szCs w:val="26"/>
        </w:rPr>
        <w:t xml:space="preserve">Infrastructure: </w:t>
      </w:r>
      <w:r>
        <w:rPr>
          <w:rFonts w:ascii="Times New Roman" w:hAnsi="Times New Roman"/>
          <w:sz w:val="26"/>
          <w:szCs w:val="26"/>
        </w:rPr>
        <w:t xml:space="preserve">Availability of necessary infrastructure like electricity, internet, and security in </w:t>
      </w:r>
      <w:r>
        <w:rPr>
          <w:rFonts w:ascii="Times New Roman" w:hAnsi="Times New Roman"/>
          <w:sz w:val="26"/>
          <w:szCs w:val="26"/>
        </w:rPr>
        <w:t>Amoyo</w:t>
      </w:r>
      <w:r>
        <w:rPr>
          <w:rFonts w:ascii="Times New Roman" w:hAnsi="Times New Roman"/>
          <w:sz w:val="26"/>
          <w:szCs w:val="26"/>
        </w:rPr>
        <w:t xml:space="preserve"> is crucial for operating a music studio effectively.</w:t>
      </w:r>
    </w:p>
    <w:p>
      <w:pPr>
        <w:pStyle w:val="style0"/>
        <w:spacing w:lineRule="auto" w:line="480"/>
        <w:jc w:val="both"/>
        <w:rPr>
          <w:rFonts w:ascii="Times New Roman" w:hAnsi="Times New Roman"/>
          <w:sz w:val="26"/>
          <w:szCs w:val="26"/>
        </w:rPr>
      </w:pPr>
      <w:r>
        <w:rPr>
          <w:rFonts w:ascii="Times New Roman" w:hAnsi="Times New Roman"/>
          <w:sz w:val="26"/>
          <w:szCs w:val="26"/>
        </w:rPr>
        <w:t xml:space="preserve">- </w:t>
      </w:r>
      <w:r>
        <w:rPr>
          <w:rFonts w:ascii="Times New Roman" w:hAnsi="Times New Roman"/>
          <w:b/>
          <w:sz w:val="26"/>
          <w:szCs w:val="26"/>
        </w:rPr>
        <w:t>Community Engagement</w:t>
      </w:r>
      <w:r>
        <w:rPr>
          <w:rFonts w:ascii="Times New Roman" w:hAnsi="Times New Roman"/>
          <w:sz w:val="26"/>
          <w:szCs w:val="26"/>
        </w:rPr>
        <w:t xml:space="preserve">: A music studio in </w:t>
      </w:r>
      <w:r>
        <w:rPr>
          <w:rFonts w:ascii="Times New Roman" w:hAnsi="Times New Roman"/>
          <w:sz w:val="26"/>
          <w:szCs w:val="26"/>
        </w:rPr>
        <w:t>Amoyo</w:t>
      </w:r>
      <w:r>
        <w:rPr>
          <w:rFonts w:ascii="Times New Roman" w:hAnsi="Times New Roman"/>
          <w:sz w:val="26"/>
          <w:szCs w:val="26"/>
        </w:rPr>
        <w:t xml:space="preserve"> could serve as a hub for musicians, artists, and music enthusiasts to create, record, and showcase their work, contributing to the cultural vibrancy of the area.</w:t>
      </w:r>
    </w:p>
    <w:p>
      <w:pPr>
        <w:pStyle w:val="style0"/>
        <w:spacing w:lineRule="auto" w:line="480"/>
        <w:jc w:val="both"/>
        <w:rPr>
          <w:rFonts w:ascii="Times New Roman" w:hAnsi="Times New Roman"/>
          <w:sz w:val="26"/>
          <w:szCs w:val="26"/>
        </w:rPr>
      </w:pPr>
      <w:r>
        <w:rPr>
          <w:rFonts w:ascii="Times New Roman" w:hAnsi="Times New Roman"/>
          <w:sz w:val="26"/>
          <w:szCs w:val="26"/>
        </w:rPr>
        <w:t xml:space="preserve">1 </w:t>
      </w:r>
      <w:r>
        <w:rPr>
          <w:rFonts w:ascii="Times New Roman" w:hAnsi="Times New Roman"/>
          <w:b/>
          <w:sz w:val="26"/>
          <w:szCs w:val="26"/>
        </w:rPr>
        <w:t>Accessibility</w:t>
      </w:r>
      <w:r>
        <w:rPr>
          <w:rFonts w:ascii="Times New Roman" w:hAnsi="Times New Roman"/>
          <w:sz w:val="26"/>
          <w:szCs w:val="26"/>
        </w:rPr>
        <w:t>: Proximity to major roads and public transportation</w:t>
      </w:r>
    </w:p>
    <w:p>
      <w:pPr>
        <w:pStyle w:val="style0"/>
        <w:spacing w:lineRule="auto" w:line="480"/>
        <w:jc w:val="both"/>
        <w:rPr>
          <w:rFonts w:ascii="Times New Roman" w:hAnsi="Times New Roman"/>
          <w:sz w:val="26"/>
          <w:szCs w:val="26"/>
        </w:rPr>
      </w:pPr>
      <w:r>
        <w:rPr>
          <w:rFonts w:ascii="Times New Roman" w:hAnsi="Times New Roman"/>
          <w:sz w:val="26"/>
          <w:szCs w:val="26"/>
        </w:rPr>
        <w:t xml:space="preserve">2 </w:t>
      </w:r>
      <w:r>
        <w:rPr>
          <w:rFonts w:ascii="Times New Roman" w:hAnsi="Times New Roman"/>
          <w:b/>
          <w:sz w:val="26"/>
          <w:szCs w:val="26"/>
        </w:rPr>
        <w:t>Space</w:t>
      </w:r>
      <w:r>
        <w:rPr>
          <w:rFonts w:ascii="Times New Roman" w:hAnsi="Times New Roman"/>
          <w:sz w:val="26"/>
          <w:szCs w:val="26"/>
        </w:rPr>
        <w:t>: Adequate land area for facilities, including classrooms, dormitories, sports fields, and recreational spaces</w:t>
      </w:r>
    </w:p>
    <w:p>
      <w:pPr>
        <w:pStyle w:val="style0"/>
        <w:spacing w:lineRule="auto" w:line="480"/>
        <w:jc w:val="both"/>
        <w:rPr>
          <w:rFonts w:ascii="Times New Roman" w:hAnsi="Times New Roman"/>
          <w:sz w:val="26"/>
          <w:szCs w:val="26"/>
        </w:rPr>
      </w:pPr>
      <w:r>
        <w:rPr>
          <w:rFonts w:ascii="Times New Roman" w:hAnsi="Times New Roman"/>
          <w:sz w:val="26"/>
          <w:szCs w:val="26"/>
        </w:rPr>
        <w:t xml:space="preserve">3 </w:t>
      </w:r>
      <w:r>
        <w:rPr>
          <w:rFonts w:ascii="Times New Roman" w:hAnsi="Times New Roman"/>
          <w:b/>
          <w:sz w:val="26"/>
          <w:szCs w:val="26"/>
        </w:rPr>
        <w:t>Safety</w:t>
      </w:r>
      <w:r>
        <w:rPr>
          <w:rFonts w:ascii="Times New Roman" w:hAnsi="Times New Roman"/>
          <w:sz w:val="26"/>
          <w:szCs w:val="26"/>
        </w:rPr>
        <w:t>: A secure environment with minimal risks from environmental hazards</w:t>
      </w:r>
    </w:p>
    <w:p>
      <w:pPr>
        <w:pStyle w:val="style0"/>
        <w:jc w:val="both"/>
        <w:rPr>
          <w:rFonts w:ascii="Times New Roman" w:hAnsi="Times New Roman"/>
          <w:b/>
          <w:sz w:val="24"/>
          <w:szCs w:val="24"/>
        </w:rPr>
      </w:pPr>
    </w:p>
    <w:p>
      <w:pPr>
        <w:pStyle w:val="style0"/>
        <w:jc w:val="both"/>
        <w:rPr>
          <w:rFonts w:ascii="Times New Roman" w:hAnsi="Times New Roman"/>
          <w:b/>
          <w:sz w:val="24"/>
          <w:szCs w:val="24"/>
        </w:rPr>
      </w:pPr>
      <w:r>
        <w:rPr>
          <w:rFonts w:ascii="Times New Roman" w:hAnsi="Times New Roman"/>
          <w:b/>
          <w:sz w:val="24"/>
          <w:szCs w:val="24"/>
        </w:rPr>
        <w:t>PROPOSED SITE BENEFITS</w:t>
      </w:r>
    </w:p>
    <w:p>
      <w:pPr>
        <w:pStyle w:val="style0"/>
        <w:spacing w:after="0" w:lineRule="auto" w:line="360"/>
        <w:jc w:val="both"/>
        <w:rPr>
          <w:rFonts w:ascii="Times New Roman" w:hAnsi="Times New Roman"/>
          <w:b/>
          <w:bCs/>
          <w:sz w:val="26"/>
          <w:szCs w:val="26"/>
        </w:rPr>
      </w:pPr>
      <w:r>
        <w:rPr>
          <w:rFonts w:ascii="Times New Roman" w:hAnsi="Times New Roman"/>
          <w:b/>
          <w:bCs/>
          <w:sz w:val="26"/>
          <w:szCs w:val="26"/>
        </w:rPr>
        <w:t>ACCESSIBILITY</w:t>
      </w:r>
    </w:p>
    <w:p>
      <w:pPr>
        <w:pStyle w:val="style0"/>
        <w:spacing w:after="0" w:lineRule="auto" w:line="360"/>
        <w:jc w:val="both"/>
        <w:rPr>
          <w:rFonts w:ascii="Times New Roman" w:hAnsi="Times New Roman"/>
          <w:sz w:val="26"/>
          <w:szCs w:val="26"/>
        </w:rPr>
      </w:pPr>
      <w:r>
        <w:rPr>
          <w:rFonts w:ascii="Times New Roman" w:hAnsi="Times New Roman"/>
          <w:sz w:val="26"/>
          <w:szCs w:val="26"/>
        </w:rPr>
        <w:t>The site is easily a</w:t>
      </w:r>
      <w:r>
        <w:rPr>
          <w:rFonts w:ascii="Times New Roman" w:hAnsi="Times New Roman"/>
          <w:sz w:val="26"/>
          <w:szCs w:val="26"/>
        </w:rPr>
        <w:t>ccessible from AJASE IPO ROAD OPPOSITE JABSON FILLING STATION AMOYO</w:t>
      </w:r>
      <w:r>
        <w:rPr>
          <w:rFonts w:ascii="Times New Roman" w:hAnsi="Times New Roman"/>
          <w:sz w:val="26"/>
          <w:szCs w:val="26"/>
        </w:rPr>
        <w:t>, KWARA STATE.</w:t>
      </w:r>
    </w:p>
    <w:p>
      <w:pPr>
        <w:pStyle w:val="style0"/>
        <w:spacing w:after="0" w:lineRule="auto" w:line="360"/>
        <w:jc w:val="both"/>
        <w:rPr>
          <w:rFonts w:ascii="Times New Roman" w:hAnsi="Times New Roman"/>
          <w:b/>
          <w:bCs/>
          <w:sz w:val="26"/>
          <w:szCs w:val="26"/>
        </w:rPr>
      </w:pPr>
      <w:r>
        <w:rPr>
          <w:rFonts w:ascii="Times New Roman" w:hAnsi="Times New Roman"/>
          <w:b/>
          <w:bCs/>
          <w:sz w:val="26"/>
          <w:szCs w:val="26"/>
        </w:rPr>
        <w:t>LOCATION</w:t>
      </w:r>
    </w:p>
    <w:p>
      <w:pPr>
        <w:pStyle w:val="style0"/>
        <w:spacing w:after="0" w:lineRule="auto" w:line="360"/>
        <w:jc w:val="both"/>
        <w:rPr>
          <w:rFonts w:ascii="Times New Roman" w:hAnsi="Times New Roman"/>
          <w:sz w:val="26"/>
          <w:szCs w:val="26"/>
        </w:rPr>
      </w:pPr>
      <w:r>
        <w:rPr>
          <w:rFonts w:ascii="Times New Roman" w:hAnsi="Times New Roman"/>
          <w:sz w:val="26"/>
          <w:szCs w:val="26"/>
        </w:rPr>
        <w:t xml:space="preserve">The site is located at </w:t>
      </w:r>
      <w:r>
        <w:rPr>
          <w:rFonts w:ascii="Times New Roman" w:hAnsi="Times New Roman"/>
          <w:sz w:val="26"/>
          <w:szCs w:val="26"/>
        </w:rPr>
        <w:t>AMOYO PHASE 2</w:t>
      </w:r>
      <w:r>
        <w:rPr>
          <w:rFonts w:ascii="Times New Roman" w:hAnsi="Times New Roman"/>
          <w:sz w:val="26"/>
          <w:szCs w:val="26"/>
        </w:rPr>
        <w:t xml:space="preserve">, AMOYO COMMUNITY, IFELODUN LOCAL GOVERNMENT AREA (LGA) OF KWARA STATE, </w:t>
      </w:r>
      <w:r>
        <w:rPr>
          <w:rFonts w:ascii="Times New Roman" w:hAnsi="Times New Roman"/>
          <w:sz w:val="26"/>
          <w:szCs w:val="26"/>
        </w:rPr>
        <w:t>ILORIN</w:t>
      </w:r>
      <w:r>
        <w:rPr>
          <w:rFonts w:ascii="Times New Roman" w:hAnsi="Times New Roman"/>
          <w:sz w:val="26"/>
          <w:szCs w:val="26"/>
        </w:rPr>
        <w:t xml:space="preserve"> KWARA STATE. It is located opposite the Federal Road, before getting to Eternal Filling Station close to </w:t>
      </w:r>
      <w:r>
        <w:rPr>
          <w:rFonts w:ascii="Times New Roman" w:hAnsi="Times New Roman"/>
          <w:sz w:val="26"/>
          <w:szCs w:val="26"/>
        </w:rPr>
        <w:t>ganmo</w:t>
      </w:r>
      <w:r>
        <w:rPr>
          <w:rFonts w:ascii="Times New Roman" w:hAnsi="Times New Roman"/>
          <w:sz w:val="26"/>
          <w:szCs w:val="26"/>
        </w:rPr>
        <w:t xml:space="preserve"> Junction.</w:t>
      </w:r>
    </w:p>
    <w:p>
      <w:pPr>
        <w:pStyle w:val="style0"/>
        <w:tabs>
          <w:tab w:val="left" w:leader="none" w:pos="3765"/>
        </w:tabs>
        <w:spacing w:after="0" w:lineRule="auto" w:line="360"/>
        <w:jc w:val="both"/>
        <w:rPr>
          <w:rFonts w:ascii="Times New Roman" w:hAnsi="Times New Roman"/>
          <w:b/>
          <w:bCs/>
          <w:sz w:val="26"/>
          <w:szCs w:val="26"/>
        </w:rPr>
      </w:pPr>
      <w:r>
        <w:rPr>
          <w:rFonts w:ascii="Times New Roman" w:hAnsi="Times New Roman"/>
          <w:b/>
          <w:bCs/>
          <w:sz w:val="26"/>
          <w:szCs w:val="26"/>
        </w:rPr>
        <w:t>URBANIZATION</w:t>
      </w:r>
      <w:r>
        <w:rPr>
          <w:rFonts w:ascii="Times New Roman" w:hAnsi="Times New Roman"/>
          <w:b/>
          <w:bCs/>
          <w:sz w:val="26"/>
          <w:szCs w:val="26"/>
        </w:rPr>
        <w:tab/>
      </w:r>
    </w:p>
    <w:p>
      <w:pPr>
        <w:pStyle w:val="style0"/>
        <w:spacing w:after="0" w:lineRule="auto" w:line="360"/>
        <w:jc w:val="both"/>
        <w:rPr>
          <w:rFonts w:ascii="Times New Roman" w:hAnsi="Times New Roman"/>
          <w:sz w:val="26"/>
          <w:szCs w:val="26"/>
        </w:rPr>
      </w:pPr>
      <w:r>
        <w:rPr>
          <w:rFonts w:ascii="Times New Roman" w:hAnsi="Times New Roman"/>
          <w:sz w:val="26"/>
          <w:szCs w:val="26"/>
        </w:rPr>
        <w:t xml:space="preserve">Situating the site in </w:t>
      </w:r>
      <w:r>
        <w:rPr>
          <w:rFonts w:ascii="Times New Roman" w:hAnsi="Times New Roman"/>
          <w:sz w:val="26"/>
          <w:szCs w:val="26"/>
        </w:rPr>
        <w:t>amoyo</w:t>
      </w:r>
      <w:r>
        <w:rPr>
          <w:rFonts w:ascii="Times New Roman" w:hAnsi="Times New Roman"/>
          <w:sz w:val="26"/>
          <w:szCs w:val="26"/>
        </w:rPr>
        <w:t xml:space="preserve"> is a method of urban development in the Area. It's a means of adding to the infrastructural facilities in the environment.</w:t>
      </w:r>
    </w:p>
    <w:p>
      <w:pPr>
        <w:pStyle w:val="style0"/>
        <w:spacing w:after="0" w:lineRule="auto" w:line="360"/>
        <w:jc w:val="both"/>
        <w:rPr>
          <w:rFonts w:ascii="Times New Roman" w:hAnsi="Times New Roman"/>
          <w:b/>
          <w:bCs/>
          <w:sz w:val="26"/>
          <w:szCs w:val="26"/>
        </w:rPr>
      </w:pPr>
      <w:r>
        <w:rPr>
          <w:rFonts w:ascii="Times New Roman" w:hAnsi="Times New Roman"/>
          <w:b/>
          <w:bCs/>
          <w:sz w:val="26"/>
          <w:szCs w:val="26"/>
        </w:rPr>
        <w:t>INFRASTRUCTURAL FACILITIES</w:t>
      </w:r>
    </w:p>
    <w:p>
      <w:pPr>
        <w:pStyle w:val="style0"/>
        <w:spacing w:after="0" w:lineRule="auto" w:line="360"/>
        <w:jc w:val="both"/>
        <w:rPr>
          <w:rFonts w:ascii="Times New Roman" w:hAnsi="Times New Roman"/>
          <w:sz w:val="26"/>
          <w:szCs w:val="26"/>
        </w:rPr>
      </w:pPr>
      <w:r>
        <w:rPr>
          <w:rFonts w:ascii="Times New Roman" w:hAnsi="Times New Roman"/>
          <w:sz w:val="26"/>
          <w:szCs w:val="26"/>
        </w:rPr>
        <w:t>Facilities such as water, electricity, telephone network and road network etc.</w:t>
      </w:r>
    </w:p>
    <w:p>
      <w:pPr>
        <w:pStyle w:val="style0"/>
        <w:spacing w:after="0" w:lineRule="auto" w:line="360"/>
        <w:jc w:val="both"/>
        <w:rPr>
          <w:rFonts w:ascii="Times New Roman" w:hAnsi="Times New Roman"/>
          <w:sz w:val="26"/>
          <w:szCs w:val="26"/>
        </w:rPr>
      </w:pPr>
      <w:r>
        <w:rPr>
          <w:rFonts w:ascii="Times New Roman" w:hAnsi="Times New Roman"/>
          <w:sz w:val="26"/>
          <w:szCs w:val="26"/>
        </w:rPr>
        <w:t>Hence, it can be easily tapped to the proposed site.</w:t>
      </w:r>
    </w:p>
    <w:p>
      <w:pPr>
        <w:pStyle w:val="style0"/>
        <w:spacing w:after="0" w:lineRule="auto" w:line="360"/>
        <w:jc w:val="both"/>
        <w:rPr>
          <w:rFonts w:ascii="Times New Roman" w:hAnsi="Times New Roman"/>
          <w:b/>
          <w:bCs/>
          <w:sz w:val="26"/>
          <w:szCs w:val="26"/>
        </w:rPr>
      </w:pPr>
      <w:r>
        <w:rPr>
          <w:rFonts w:ascii="Times New Roman" w:hAnsi="Times New Roman"/>
          <w:b/>
          <w:bCs/>
          <w:sz w:val="26"/>
          <w:szCs w:val="26"/>
        </w:rPr>
        <w:t>SOIL STRUCTURE</w:t>
      </w:r>
    </w:p>
    <w:p>
      <w:pPr>
        <w:pStyle w:val="style0"/>
        <w:spacing w:after="0" w:lineRule="auto" w:line="360"/>
        <w:jc w:val="both"/>
        <w:rPr>
          <w:rFonts w:ascii="Times New Roman" w:hAnsi="Times New Roman"/>
          <w:b/>
          <w:bCs/>
          <w:sz w:val="26"/>
          <w:szCs w:val="26"/>
        </w:rPr>
      </w:pPr>
      <w:r>
        <w:rPr>
          <w:rFonts w:ascii="Times New Roman" w:hAnsi="Times New Roman"/>
          <w:sz w:val="26"/>
          <w:szCs w:val="26"/>
        </w:rPr>
        <w:t>The soil has a very high load bearing capacity; thus, the structure will lie in hard crust and firm land.</w:t>
      </w:r>
    </w:p>
    <w:p>
      <w:pPr>
        <w:pStyle w:val="style0"/>
        <w:spacing w:after="0" w:lineRule="auto" w:line="360"/>
        <w:jc w:val="both"/>
        <w:rPr>
          <w:rFonts w:ascii="Times New Roman" w:hAnsi="Times New Roman"/>
          <w:b/>
          <w:bCs/>
          <w:sz w:val="26"/>
          <w:szCs w:val="26"/>
        </w:rPr>
      </w:pPr>
      <w:r>
        <w:rPr>
          <w:rFonts w:ascii="Times New Roman" w:hAnsi="Times New Roman"/>
          <w:b/>
          <w:bCs/>
          <w:sz w:val="26"/>
          <w:szCs w:val="26"/>
        </w:rPr>
        <w:t>TOPOGRAPHY</w:t>
      </w:r>
    </w:p>
    <w:p>
      <w:pPr>
        <w:pStyle w:val="style0"/>
        <w:spacing w:after="0" w:lineRule="auto" w:line="360"/>
        <w:jc w:val="both"/>
        <w:rPr>
          <w:rFonts w:ascii="Times New Roman" w:hAnsi="Times New Roman"/>
          <w:sz w:val="26"/>
          <w:szCs w:val="26"/>
        </w:rPr>
      </w:pPr>
      <w:r>
        <w:rPr>
          <w:rFonts w:ascii="Times New Roman" w:hAnsi="Times New Roman"/>
          <w:sz w:val="26"/>
          <w:szCs w:val="26"/>
        </w:rPr>
        <w:t xml:space="preserve">The topography of the site is a gentle slope towards west which can assist for the sanitary system on the site </w:t>
      </w:r>
      <w:r>
        <w:rPr>
          <w:rFonts w:ascii="Times New Roman" w:hAnsi="Times New Roman"/>
          <w:sz w:val="26"/>
          <w:szCs w:val="26"/>
        </w:rPr>
        <w:t>e.g</w:t>
      </w:r>
      <w:r>
        <w:rPr>
          <w:rFonts w:ascii="Times New Roman" w:hAnsi="Times New Roman"/>
          <w:sz w:val="26"/>
          <w:szCs w:val="26"/>
        </w:rPr>
        <w:t xml:space="preserve"> drainage.</w:t>
      </w:r>
    </w:p>
    <w:bookmarkStart w:id="37" w:name="_Toc168477773"/>
    <w:p>
      <w:pPr>
        <w:pStyle w:val="style1"/>
        <w:spacing w:before="240" w:lineRule="auto" w:line="360"/>
        <w:jc w:val="both"/>
        <w:rPr>
          <w:sz w:val="26"/>
          <w:szCs w:val="26"/>
        </w:rPr>
      </w:pPr>
      <w:r>
        <w:rPr>
          <w:sz w:val="26"/>
          <w:szCs w:val="26"/>
        </w:rPr>
        <w:t>4.1.1.2 SITE LOCATION/ DESCRIPTIONS/ CRITERIA</w:t>
      </w:r>
      <w:bookmarkEnd w:id="37"/>
    </w:p>
    <w:p>
      <w:pPr>
        <w:pStyle w:val="style0"/>
        <w:spacing w:before="240" w:after="0" w:lineRule="auto" w:line="360"/>
        <w:jc w:val="both"/>
        <w:rPr>
          <w:rFonts w:ascii="Times New Roman" w:hAnsi="Times New Roman"/>
          <w:sz w:val="26"/>
          <w:szCs w:val="26"/>
        </w:rPr>
      </w:pPr>
      <w:r>
        <w:rPr>
          <w:rFonts w:ascii="Times New Roman" w:hAnsi="Times New Roman"/>
          <w:b/>
          <w:bCs/>
          <w:sz w:val="26"/>
          <w:szCs w:val="26"/>
        </w:rPr>
        <w:t>1. Accessibility:</w:t>
      </w:r>
      <w:r>
        <w:rPr>
          <w:rFonts w:ascii="Times New Roman" w:hAnsi="Times New Roman"/>
          <w:sz w:val="26"/>
          <w:szCs w:val="26"/>
        </w:rPr>
        <w:t xml:space="preserve"> The site should be easily accessible from major transportation routes, including highways, railways, and airports. Proximity to major roads and public transportation hubs is essential to ensure convenient access for both suppliers and customers.</w:t>
      </w:r>
    </w:p>
    <w:p>
      <w:pPr>
        <w:pStyle w:val="style0"/>
        <w:spacing w:before="240" w:after="0" w:lineRule="auto" w:line="360"/>
        <w:jc w:val="both"/>
        <w:rPr>
          <w:rFonts w:ascii="Times New Roman" w:hAnsi="Times New Roman"/>
          <w:sz w:val="26"/>
          <w:szCs w:val="26"/>
        </w:rPr>
      </w:pPr>
      <w:r>
        <w:rPr>
          <w:rFonts w:ascii="Times New Roman" w:hAnsi="Times New Roman"/>
          <w:b/>
          <w:bCs/>
          <w:sz w:val="26"/>
          <w:szCs w:val="26"/>
        </w:rPr>
        <w:t>2. Demographics:</w:t>
      </w:r>
      <w:r>
        <w:rPr>
          <w:rFonts w:ascii="Times New Roman" w:hAnsi="Times New Roman"/>
          <w:sz w:val="26"/>
          <w:szCs w:val="26"/>
        </w:rPr>
        <w:t xml:space="preserve"> Consider the surrounding population and demographics. A location with a high concentration of residents, as well as proximity to commercial and residential areas, can ensure a strong customer base for the secondary school.</w:t>
      </w:r>
    </w:p>
    <w:p>
      <w:pPr>
        <w:pStyle w:val="style0"/>
        <w:spacing w:before="240" w:after="0" w:lineRule="auto" w:line="360"/>
        <w:jc w:val="both"/>
        <w:rPr>
          <w:rFonts w:ascii="Times New Roman" w:hAnsi="Times New Roman"/>
          <w:sz w:val="26"/>
          <w:szCs w:val="26"/>
        </w:rPr>
      </w:pPr>
      <w:r>
        <w:rPr>
          <w:rFonts w:ascii="Times New Roman" w:hAnsi="Times New Roman"/>
          <w:b/>
          <w:bCs/>
          <w:sz w:val="26"/>
          <w:szCs w:val="26"/>
        </w:rPr>
        <w:t xml:space="preserve">3. Visibility and Foot Traffic: </w:t>
      </w:r>
      <w:r>
        <w:rPr>
          <w:rFonts w:ascii="Times New Roman" w:hAnsi="Times New Roman"/>
          <w:sz w:val="26"/>
          <w:szCs w:val="26"/>
        </w:rPr>
        <w:t>A prime location with high visibility and significant foot traffic is desirable. This could include areas near popular landmarks, educational institutions, or commercial centers.</w:t>
      </w:r>
    </w:p>
    <w:p>
      <w:pPr>
        <w:pStyle w:val="style0"/>
        <w:spacing w:before="240" w:after="0" w:lineRule="auto" w:line="360"/>
        <w:jc w:val="both"/>
        <w:rPr>
          <w:rFonts w:ascii="Times New Roman" w:hAnsi="Times New Roman"/>
          <w:sz w:val="26"/>
          <w:szCs w:val="26"/>
        </w:rPr>
      </w:pPr>
      <w:r>
        <w:rPr>
          <w:rFonts w:ascii="Times New Roman" w:hAnsi="Times New Roman"/>
          <w:b/>
          <w:bCs/>
          <w:sz w:val="26"/>
          <w:szCs w:val="26"/>
        </w:rPr>
        <w:t>4. Size and Infrastructure:</w:t>
      </w:r>
      <w:r>
        <w:rPr>
          <w:rFonts w:ascii="Times New Roman" w:hAnsi="Times New Roman"/>
          <w:sz w:val="26"/>
          <w:szCs w:val="26"/>
        </w:rPr>
        <w:t xml:space="preserve"> The site should offer ample space for the secondary school, including parking facilities for customers and delivery vehicles. Additionally, the availability of necessary infrastructure such as water, electricity, and waste management services is crucial.</w:t>
      </w:r>
    </w:p>
    <w:p>
      <w:pPr>
        <w:pStyle w:val="style0"/>
        <w:spacing w:before="240" w:after="0" w:lineRule="auto" w:line="360"/>
        <w:jc w:val="both"/>
        <w:rPr>
          <w:rFonts w:ascii="Times New Roman" w:hAnsi="Times New Roman"/>
          <w:sz w:val="26"/>
          <w:szCs w:val="26"/>
        </w:rPr>
      </w:pPr>
      <w:r>
        <w:rPr>
          <w:rFonts w:ascii="Times New Roman" w:hAnsi="Times New Roman"/>
          <w:b/>
          <w:bCs/>
          <w:sz w:val="26"/>
          <w:szCs w:val="26"/>
        </w:rPr>
        <w:t xml:space="preserve">5. Zoning and Regulations: </w:t>
      </w:r>
      <w:r>
        <w:rPr>
          <w:rFonts w:ascii="Times New Roman" w:hAnsi="Times New Roman"/>
          <w:sz w:val="26"/>
          <w:szCs w:val="26"/>
        </w:rPr>
        <w:t>Ensure that the chosen site complies with local zoning regulations and permits for commercial development. It's important to conduct due diligence to avoid potential legal or regulatory issues.</w:t>
      </w:r>
    </w:p>
    <w:p>
      <w:pPr>
        <w:pStyle w:val="style0"/>
        <w:spacing w:before="240" w:after="0" w:lineRule="auto" w:line="360"/>
        <w:jc w:val="both"/>
        <w:rPr>
          <w:rFonts w:ascii="Times New Roman" w:hAnsi="Times New Roman"/>
          <w:sz w:val="26"/>
          <w:szCs w:val="26"/>
        </w:rPr>
      </w:pPr>
      <w:r>
        <w:rPr>
          <w:rFonts w:ascii="Times New Roman" w:hAnsi="Times New Roman"/>
          <w:b/>
          <w:bCs/>
          <w:sz w:val="26"/>
          <w:szCs w:val="26"/>
        </w:rPr>
        <w:t>6. Competition and Complementary Businesses:</w:t>
      </w:r>
      <w:r>
        <w:rPr>
          <w:rFonts w:ascii="Times New Roman" w:hAnsi="Times New Roman"/>
          <w:sz w:val="26"/>
          <w:szCs w:val="26"/>
        </w:rPr>
        <w:t xml:space="preserve"> Consider the presence of existing retail establishments and complementary businesses in the vicinity. A location that offers synergy with other businesses can enhance the appeal of the secondary school.</w:t>
      </w:r>
    </w:p>
    <w:p>
      <w:pPr>
        <w:pStyle w:val="style0"/>
        <w:spacing w:before="240" w:after="0" w:lineRule="auto" w:line="360"/>
        <w:jc w:val="both"/>
        <w:rPr>
          <w:rFonts w:ascii="Times New Roman" w:hAnsi="Times New Roman"/>
          <w:sz w:val="26"/>
          <w:szCs w:val="26"/>
        </w:rPr>
      </w:pPr>
      <w:r>
        <w:rPr>
          <w:rFonts w:ascii="Times New Roman" w:hAnsi="Times New Roman"/>
          <w:b/>
          <w:bCs/>
          <w:sz w:val="26"/>
          <w:szCs w:val="26"/>
        </w:rPr>
        <w:t>7. Market Potential:</w:t>
      </w:r>
      <w:r>
        <w:rPr>
          <w:rFonts w:ascii="Times New Roman" w:hAnsi="Times New Roman"/>
          <w:sz w:val="26"/>
          <w:szCs w:val="26"/>
        </w:rPr>
        <w:t xml:space="preserve"> Analyze the market potential for the specific products and services that the aims to offer. Understanding the needs and preferences of the local consumer base is vital for the success of the venture.</w:t>
      </w:r>
    </w:p>
    <w:p>
      <w:pPr>
        <w:pStyle w:val="style0"/>
        <w:spacing w:before="240" w:after="0" w:lineRule="auto" w:line="360"/>
        <w:jc w:val="both"/>
        <w:rPr>
          <w:rFonts w:ascii="Times New Roman" w:hAnsi="Times New Roman"/>
          <w:sz w:val="26"/>
          <w:szCs w:val="26"/>
        </w:rPr>
      </w:pPr>
      <w:r>
        <w:rPr>
          <w:rFonts w:ascii="Times New Roman" w:hAnsi="Times New Roman"/>
          <w:b/>
          <w:bCs/>
          <w:sz w:val="26"/>
          <w:szCs w:val="26"/>
        </w:rPr>
        <w:t xml:space="preserve">8. Future Development Plans: </w:t>
      </w:r>
      <w:r>
        <w:rPr>
          <w:rFonts w:ascii="Times New Roman" w:hAnsi="Times New Roman"/>
          <w:sz w:val="26"/>
          <w:szCs w:val="26"/>
        </w:rPr>
        <w:t>Consider any upcoming infrastructure or development projects in the area, as well as potential changes in traffic patterns or urban growth that could impact the long-term viability of the site.</w:t>
      </w:r>
    </w:p>
    <w:p>
      <w:pPr>
        <w:pStyle w:val="style0"/>
        <w:spacing w:before="240" w:after="0" w:lineRule="auto" w:line="360"/>
        <w:jc w:val="both"/>
        <w:rPr>
          <w:rFonts w:ascii="Times New Roman" w:hAnsi="Times New Roman"/>
          <w:sz w:val="24"/>
          <w:szCs w:val="24"/>
        </w:rPr>
      </w:pPr>
    </w:p>
    <w:p>
      <w:pPr>
        <w:pStyle w:val="style0"/>
        <w:spacing w:after="0" w:lineRule="auto" w:line="360"/>
        <w:jc w:val="both"/>
        <w:rPr>
          <w:rFonts w:ascii="Times New Roman" w:hAnsi="Times New Roman"/>
          <w:sz w:val="24"/>
          <w:szCs w:val="24"/>
        </w:rPr>
      </w:pPr>
      <w:r>
        <w:rPr>
          <w:noProof/>
          <w:lang w:eastAsia="en-US"/>
        </w:rPr>
        <w:drawing>
          <wp:inline distT="0" distR="0" distL="0" distB="0">
            <wp:extent cx="5324475" cy="2933700"/>
            <wp:effectExtent l="0" t="0" r="9525" b="0"/>
            <wp:docPr id="1048" name="Picture 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2" name="Picture 1"/>
                    <pic:cNvPicPr/>
                  </pic:nvPicPr>
                  <pic:blipFill>
                    <a:blip r:embed="rId26" cstate="print"/>
                    <a:srcRect l="0" t="0" r="0" b="0"/>
                    <a:stretch/>
                  </pic:blipFill>
                  <pic:spPr>
                    <a:xfrm rot="0">
                      <a:off x="0" y="0"/>
                      <a:ext cx="5324475" cy="2933700"/>
                    </a:xfrm>
                    <a:prstGeom prst="rect"/>
                    <a:ln>
                      <a:noFill/>
                    </a:ln>
                  </pic:spPr>
                </pic:pic>
              </a:graphicData>
            </a:graphic>
          </wp:inline>
        </w:drawing>
      </w:r>
    </w:p>
    <w:p>
      <w:pPr>
        <w:pStyle w:val="style0"/>
        <w:spacing w:after="0" w:lineRule="auto" w:line="360"/>
        <w:jc w:val="both"/>
        <w:rPr>
          <w:rFonts w:ascii="Times New Roman" w:hAnsi="Times New Roman"/>
          <w:b/>
          <w:bCs/>
          <w:caps/>
          <w:sz w:val="24"/>
          <w:szCs w:val="24"/>
        </w:rPr>
      </w:pPr>
      <w:r>
        <w:rPr>
          <w:rFonts w:ascii="Times New Roman" w:hAnsi="Times New Roman"/>
          <w:b/>
          <w:bCs/>
          <w:caps/>
          <w:sz w:val="24"/>
          <w:szCs w:val="24"/>
        </w:rPr>
        <w:t>Location maps</w:t>
      </w:r>
    </w:p>
    <w:p>
      <w:pPr>
        <w:pStyle w:val="style0"/>
        <w:spacing w:after="0" w:lineRule="auto" w:line="360"/>
        <w:jc w:val="both"/>
        <w:rPr>
          <w:rFonts w:ascii="Times New Roman" w:hAnsi="Times New Roman"/>
          <w:b/>
          <w:bCs/>
          <w:caps/>
          <w:sz w:val="24"/>
          <w:szCs w:val="24"/>
        </w:rPr>
      </w:pPr>
    </w:p>
    <w:p>
      <w:pPr>
        <w:pStyle w:val="style0"/>
        <w:spacing w:after="0" w:lineRule="auto" w:line="360"/>
        <w:jc w:val="both"/>
        <w:rPr>
          <w:rFonts w:ascii="Times New Roman" w:hAnsi="Times New Roman"/>
          <w:sz w:val="24"/>
          <w:szCs w:val="24"/>
        </w:rPr>
      </w:pPr>
      <w:r>
        <w:rPr>
          <w:rFonts w:ascii="Times New Roman" w:hAnsi="Times New Roman"/>
          <w:noProof/>
          <w:sz w:val="24"/>
          <w:szCs w:val="24"/>
          <w:lang w:eastAsia="en-US"/>
        </w:rPr>
        <w:drawing>
          <wp:inline distT="0" distR="0" distL="0" distB="0">
            <wp:extent cx="5943600" cy="1781175"/>
            <wp:effectExtent l="0" t="0" r="0" b="9525"/>
            <wp:docPr id="1049" name="Picture 10"/>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3" name="Picture 10"/>
                    <pic:cNvPicPr/>
                  </pic:nvPicPr>
                  <pic:blipFill>
                    <a:blip r:embed="rId27" cstate="print"/>
                    <a:srcRect l="0" t="0" r="0" b="0"/>
                    <a:stretch/>
                  </pic:blipFill>
                  <pic:spPr>
                    <a:xfrm rot="0">
                      <a:off x="0" y="0"/>
                      <a:ext cx="5943600" cy="1781175"/>
                    </a:xfrm>
                    <a:prstGeom prst="rect"/>
                    <a:ln>
                      <a:noFill/>
                    </a:ln>
                  </pic:spPr>
                </pic:pic>
              </a:graphicData>
            </a:graphic>
          </wp:inline>
        </w:drawing>
      </w:r>
    </w:p>
    <w:p>
      <w:pPr>
        <w:pStyle w:val="style0"/>
        <w:tabs>
          <w:tab w:val="left" w:leader="none" w:pos="2640"/>
        </w:tabs>
        <w:spacing w:after="0" w:lineRule="auto" w:line="360"/>
        <w:jc w:val="both"/>
        <w:rPr>
          <w:rFonts w:ascii="Times New Roman" w:hAnsi="Times New Roman"/>
          <w:b/>
          <w:bCs/>
          <w:sz w:val="24"/>
          <w:szCs w:val="24"/>
        </w:rPr>
      </w:pPr>
      <w:r>
        <w:rPr>
          <w:rFonts w:ascii="Times New Roman" w:hAnsi="Times New Roman"/>
          <w:b/>
          <w:bCs/>
          <w:caps/>
          <w:sz w:val="24"/>
          <w:szCs w:val="24"/>
        </w:rPr>
        <w:t>Location Plan</w:t>
      </w:r>
      <w:r>
        <w:rPr>
          <w:rFonts w:ascii="Times New Roman" w:hAnsi="Times New Roman"/>
          <w:b/>
          <w:bCs/>
          <w:caps/>
          <w:sz w:val="24"/>
          <w:szCs w:val="24"/>
        </w:rPr>
        <w:tab/>
      </w:r>
    </w:p>
    <w:bookmarkStart w:id="38" w:name="_Toc168477774"/>
    <w:p>
      <w:pPr>
        <w:pStyle w:val="style1"/>
        <w:rPr/>
      </w:pPr>
      <w:r>
        <w:t>4.1.1.3 SITE INVENTORY/ANALYSIS</w:t>
      </w:r>
      <w:bookmarkEnd w:id="38"/>
    </w:p>
    <w:p>
      <w:pPr>
        <w:pStyle w:val="style0"/>
        <w:spacing w:after="0" w:lineRule="auto" w:line="360"/>
        <w:jc w:val="both"/>
        <w:rPr>
          <w:rFonts w:ascii="Times New Roman" w:hAnsi="Times New Roman"/>
          <w:noProof/>
          <w:sz w:val="24"/>
          <w:szCs w:val="24"/>
          <w:lang w:eastAsia="en-US"/>
        </w:rPr>
      </w:pPr>
      <w:r>
        <w:rPr>
          <w:noProof/>
          <w:lang w:eastAsia="en-US"/>
        </w:rPr>
        <w:drawing>
          <wp:inline distT="0" distR="0" distL="0" distB="0">
            <wp:extent cx="4829175" cy="3248025"/>
            <wp:effectExtent l="0" t="0" r="9525" b="9525"/>
            <wp:docPr id="1050" name="Picture 2"/>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4" name="Picture 2"/>
                    <pic:cNvPicPr/>
                  </pic:nvPicPr>
                  <pic:blipFill>
                    <a:blip r:embed="rId28" cstate="print"/>
                    <a:srcRect l="0" t="0" r="0" b="14478"/>
                    <a:stretch/>
                  </pic:blipFill>
                  <pic:spPr>
                    <a:xfrm rot="0">
                      <a:off x="0" y="0"/>
                      <a:ext cx="4829175" cy="3248025"/>
                    </a:xfrm>
                    <a:prstGeom prst="rect"/>
                    <a:ln>
                      <a:noFill/>
                    </a:ln>
                  </pic:spPr>
                </pic:pic>
              </a:graphicData>
            </a:graphic>
          </wp:inline>
        </w:drawing>
      </w:r>
    </w:p>
    <w:p>
      <w:pPr>
        <w:pStyle w:val="style0"/>
        <w:spacing w:after="0" w:lineRule="auto" w:line="360"/>
        <w:jc w:val="both"/>
        <w:rPr>
          <w:rFonts w:ascii="Times New Roman" w:hAnsi="Times New Roman"/>
          <w:b/>
          <w:bCs/>
          <w:noProof/>
          <w:sz w:val="24"/>
          <w:szCs w:val="24"/>
          <w:lang w:eastAsia="en-US"/>
        </w:rPr>
      </w:pPr>
      <w:r>
        <w:rPr>
          <w:rFonts w:ascii="Times New Roman" w:hAnsi="Times New Roman"/>
          <w:b/>
          <w:bCs/>
          <w:noProof/>
          <w:sz w:val="24"/>
          <w:szCs w:val="24"/>
          <w:lang w:eastAsia="en-US"/>
        </w:rPr>
        <w:t>SITE INVENTORY</w:t>
      </w:r>
    </w:p>
    <w:p>
      <w:pPr>
        <w:pStyle w:val="style0"/>
        <w:spacing w:after="0" w:lineRule="auto" w:line="360"/>
        <w:jc w:val="both"/>
        <w:rPr>
          <w:rFonts w:ascii="Times New Roman" w:hAnsi="Times New Roman"/>
          <w:b/>
          <w:bCs/>
          <w:noProof/>
          <w:sz w:val="24"/>
          <w:szCs w:val="24"/>
          <w:lang w:eastAsia="en-US"/>
        </w:rPr>
      </w:pPr>
      <w:r>
        <w:rPr>
          <w:noProof/>
          <w:lang w:eastAsia="en-US"/>
        </w:rPr>
        <w:drawing>
          <wp:inline distT="0" distR="0" distL="0" distB="0">
            <wp:extent cx="5324475" cy="3705225"/>
            <wp:effectExtent l="0" t="0" r="9525" b="9525"/>
            <wp:docPr id="1051" name="Picture 3"/>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5" name="Picture 3"/>
                    <pic:cNvPicPr/>
                  </pic:nvPicPr>
                  <pic:blipFill>
                    <a:blip r:embed="rId29" cstate="print"/>
                    <a:srcRect l="0" t="20833" r="0" b="17361"/>
                    <a:stretch/>
                  </pic:blipFill>
                  <pic:spPr>
                    <a:xfrm rot="0">
                      <a:off x="0" y="0"/>
                      <a:ext cx="5324475" cy="3705225"/>
                    </a:xfrm>
                    <a:prstGeom prst="rect"/>
                    <a:ln>
                      <a:noFill/>
                    </a:ln>
                  </pic:spPr>
                </pic:pic>
              </a:graphicData>
            </a:graphic>
          </wp:inline>
        </w:drawing>
      </w:r>
    </w:p>
    <w:p>
      <w:pPr>
        <w:pStyle w:val="style0"/>
        <w:spacing w:after="0" w:lineRule="auto" w:line="360"/>
        <w:jc w:val="both"/>
        <w:rPr>
          <w:rFonts w:ascii="Times New Roman" w:hAnsi="Times New Roman"/>
          <w:b/>
          <w:bCs/>
          <w:sz w:val="24"/>
          <w:szCs w:val="24"/>
        </w:rPr>
      </w:pPr>
      <w:r>
        <w:rPr>
          <w:rFonts w:ascii="Times New Roman" w:hAnsi="Times New Roman"/>
          <w:b/>
          <w:bCs/>
          <w:noProof/>
          <w:sz w:val="24"/>
          <w:szCs w:val="24"/>
          <w:lang w:eastAsia="en-US"/>
        </w:rPr>
        <w:t>SITE ANALYSIS</w:t>
      </w:r>
    </w:p>
    <w:bookmarkStart w:id="39" w:name="_Toc168477775"/>
    <w:p>
      <w:pPr>
        <w:pStyle w:val="style1"/>
        <w:rPr/>
      </w:pPr>
      <w:r>
        <w:t>4.1.1.4 GEOGRAPHICAL/CLIMATIC DATA</w:t>
      </w:r>
      <w:bookmarkEnd w:id="39"/>
    </w:p>
    <w:p>
      <w:pPr>
        <w:pStyle w:val="style0"/>
        <w:spacing w:after="0" w:lineRule="auto" w:line="360"/>
        <w:jc w:val="both"/>
        <w:rPr>
          <w:rFonts w:ascii="Times New Roman" w:hAnsi="Times New Roman"/>
          <w:sz w:val="24"/>
          <w:szCs w:val="24"/>
        </w:rPr>
      </w:pPr>
      <w:r>
        <w:rPr>
          <w:rFonts w:ascii="Times New Roman" w:hAnsi="Times New Roman"/>
          <w:noProof/>
          <w:sz w:val="24"/>
          <w:szCs w:val="24"/>
          <w:lang w:eastAsia="en-US"/>
        </w:rPr>
        <w:drawing>
          <wp:inline distT="0" distR="0" distL="0" distB="0">
            <wp:extent cx="5934075" cy="3305175"/>
            <wp:effectExtent l="0" t="0" r="9525" b="9525"/>
            <wp:docPr id="1052" name="Picture 7"/>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6" name="Picture 7"/>
                    <pic:cNvPicPr/>
                  </pic:nvPicPr>
                  <pic:blipFill>
                    <a:blip r:embed="rId30" cstate="print"/>
                    <a:srcRect l="0" t="0" r="0" b="0"/>
                    <a:stretch/>
                  </pic:blipFill>
                  <pic:spPr>
                    <a:xfrm rot="0">
                      <a:off x="0" y="0"/>
                      <a:ext cx="5934075" cy="3305175"/>
                    </a:xfrm>
                    <a:prstGeom prst="rect"/>
                    <a:ln>
                      <a:noFill/>
                    </a:ln>
                  </pic:spPr>
                </pic:pic>
              </a:graphicData>
            </a:graphic>
          </wp:inline>
        </w:drawing>
      </w:r>
    </w:p>
    <w:p>
      <w:pPr>
        <w:pStyle w:val="style0"/>
        <w:spacing w:after="0" w:lineRule="auto" w:line="360"/>
        <w:jc w:val="both"/>
        <w:rPr>
          <w:rFonts w:ascii="Times New Roman" w:hAnsi="Times New Roman"/>
          <w:sz w:val="24"/>
          <w:szCs w:val="24"/>
        </w:rPr>
      </w:pPr>
      <w:r>
        <w:rPr>
          <w:rFonts w:ascii="Times New Roman" w:hAnsi="Times New Roman"/>
          <w:b/>
          <w:bCs/>
          <w:caps/>
          <w:sz w:val="24"/>
          <w:szCs w:val="24"/>
        </w:rPr>
        <w:t>Climatic data of The area</w:t>
      </w:r>
    </w:p>
    <w:p>
      <w:pPr>
        <w:pStyle w:val="style0"/>
        <w:spacing w:after="0" w:lineRule="auto" w:line="360"/>
        <w:jc w:val="both"/>
        <w:rPr>
          <w:rFonts w:ascii="Times New Roman" w:hAnsi="Times New Roman"/>
          <w:sz w:val="24"/>
          <w:szCs w:val="24"/>
        </w:rPr>
      </w:pPr>
    </w:p>
    <w:bookmarkStart w:id="40" w:name="_Toc168477776"/>
    <w:p>
      <w:pPr>
        <w:pStyle w:val="style1"/>
        <w:rPr/>
      </w:pPr>
      <w:r>
        <w:t>4.1.1.5 ANALYSES OF THE IMMEDIATE ENVIRONMENTAL CONDITIONS OF THE SITE.</w:t>
      </w:r>
      <w:bookmarkEnd w:id="40"/>
    </w:p>
    <w:p>
      <w:pPr>
        <w:pStyle w:val="style0"/>
        <w:spacing w:after="0" w:lineRule="auto" w:line="360"/>
        <w:jc w:val="both"/>
        <w:rPr>
          <w:rFonts w:ascii="Times New Roman" w:hAnsi="Times New Roman"/>
          <w:sz w:val="24"/>
          <w:szCs w:val="24"/>
        </w:rPr>
      </w:pPr>
      <w:r>
        <w:rPr>
          <w:rFonts w:ascii="Times New Roman" w:hAnsi="Times New Roman"/>
          <w:noProof/>
          <w:sz w:val="24"/>
          <w:szCs w:val="24"/>
          <w:lang w:eastAsia="en-US"/>
        </w:rPr>
        <w:drawing>
          <wp:inline distT="0" distR="0" distL="0" distB="0">
            <wp:extent cx="5943600" cy="3257550"/>
            <wp:effectExtent l="0" t="0" r="0" b="0"/>
            <wp:docPr id="1053" name="Picture 6"/>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7" name="Picture 6"/>
                    <pic:cNvPicPr/>
                  </pic:nvPicPr>
                  <pic:blipFill>
                    <a:blip r:embed="rId31" cstate="print"/>
                    <a:srcRect l="0" t="0" r="0" b="0"/>
                    <a:stretch/>
                  </pic:blipFill>
                  <pic:spPr>
                    <a:xfrm rot="0">
                      <a:off x="0" y="0"/>
                      <a:ext cx="5943600" cy="3257550"/>
                    </a:xfrm>
                    <a:prstGeom prst="rect"/>
                    <a:ln>
                      <a:noFill/>
                    </a:ln>
                  </pic:spPr>
                </pic:pic>
              </a:graphicData>
            </a:graphic>
          </wp:inline>
        </w:drawing>
      </w:r>
    </w:p>
    <w:p>
      <w:pPr>
        <w:pStyle w:val="style0"/>
        <w:spacing w:after="0" w:lineRule="auto" w:line="360"/>
        <w:jc w:val="both"/>
        <w:rPr>
          <w:rFonts w:ascii="Times New Roman" w:hAnsi="Times New Roman"/>
          <w:sz w:val="24"/>
          <w:szCs w:val="24"/>
        </w:rPr>
      </w:pPr>
    </w:p>
    <w:bookmarkStart w:id="41" w:name="_Toc168477777"/>
    <w:p>
      <w:pPr>
        <w:pStyle w:val="style1"/>
        <w:rPr/>
      </w:pPr>
      <w:r>
        <w:t>4.2 PROJECT ANALYSIS/ DESIGN CRITERIA</w:t>
      </w:r>
      <w:bookmarkEnd w:id="41"/>
    </w:p>
    <w:bookmarkStart w:id="42" w:name="_Toc168477778"/>
    <w:p>
      <w:pPr>
        <w:pStyle w:val="style1"/>
        <w:rPr/>
      </w:pPr>
      <w:r>
        <w:t>4.2.1 PROJECT GOALS</w:t>
      </w:r>
      <w:bookmarkEnd w:id="42"/>
    </w:p>
    <w:p>
      <w:pPr>
        <w:pStyle w:val="style0"/>
        <w:spacing w:before="240"/>
        <w:rPr>
          <w:rFonts w:ascii="Times New Roman" w:hAnsi="Times New Roman"/>
          <w:sz w:val="24"/>
          <w:szCs w:val="24"/>
        </w:rPr>
      </w:pPr>
      <w:r>
        <w:rPr>
          <w:rFonts w:ascii="Times New Roman" w:hAnsi="Times New Roman"/>
          <w:b/>
          <w:sz w:val="24"/>
          <w:szCs w:val="24"/>
        </w:rPr>
        <w:t>- Promote Local Music and Arts</w:t>
      </w:r>
      <w:r>
        <w:rPr>
          <w:rFonts w:ascii="Times New Roman" w:hAnsi="Times New Roman"/>
          <w:sz w:val="24"/>
          <w:szCs w:val="24"/>
        </w:rPr>
        <w:t xml:space="preserve">: Foster music development and contribute to the cultural richness of </w:t>
      </w:r>
      <w:r>
        <w:rPr>
          <w:rFonts w:ascii="Times New Roman" w:hAnsi="Times New Roman"/>
          <w:sz w:val="24"/>
          <w:szCs w:val="24"/>
        </w:rPr>
        <w:t>Ifelodun</w:t>
      </w:r>
      <w:r>
        <w:rPr>
          <w:rFonts w:ascii="Times New Roman" w:hAnsi="Times New Roman"/>
          <w:sz w:val="24"/>
          <w:szCs w:val="24"/>
        </w:rPr>
        <w:t xml:space="preserve"> LGA.</w:t>
      </w:r>
    </w:p>
    <w:p>
      <w:pPr>
        <w:pStyle w:val="style0"/>
        <w:spacing w:before="240"/>
        <w:rPr>
          <w:rFonts w:ascii="Times New Roman" w:hAnsi="Times New Roman"/>
          <w:sz w:val="24"/>
          <w:szCs w:val="24"/>
        </w:rPr>
      </w:pPr>
      <w:r>
        <w:rPr>
          <w:rFonts w:ascii="Times New Roman" w:hAnsi="Times New Roman"/>
          <w:sz w:val="24"/>
          <w:szCs w:val="24"/>
        </w:rPr>
        <w:t xml:space="preserve">- </w:t>
      </w:r>
      <w:r>
        <w:rPr>
          <w:rFonts w:ascii="Times New Roman" w:hAnsi="Times New Roman"/>
          <w:b/>
          <w:sz w:val="24"/>
          <w:szCs w:val="24"/>
        </w:rPr>
        <w:t>Community Engagement</w:t>
      </w:r>
      <w:r>
        <w:rPr>
          <w:rFonts w:ascii="Times New Roman" w:hAnsi="Times New Roman"/>
          <w:sz w:val="24"/>
          <w:szCs w:val="24"/>
        </w:rPr>
        <w:t>: Serve as a hub for local musicians, artists, and music enthusiasts for creation, recording, and showcasing work.</w:t>
      </w:r>
    </w:p>
    <w:p>
      <w:pPr>
        <w:pStyle w:val="style0"/>
        <w:spacing w:before="240"/>
        <w:rPr>
          <w:rFonts w:ascii="Times New Roman" w:hAnsi="Times New Roman"/>
          <w:sz w:val="24"/>
          <w:szCs w:val="24"/>
        </w:rPr>
      </w:pPr>
      <w:r>
        <w:rPr>
          <w:rFonts w:ascii="Times New Roman" w:hAnsi="Times New Roman"/>
          <w:sz w:val="24"/>
          <w:szCs w:val="24"/>
        </w:rPr>
        <w:t xml:space="preserve">- </w:t>
      </w:r>
      <w:r>
        <w:rPr>
          <w:rFonts w:ascii="Times New Roman" w:hAnsi="Times New Roman"/>
          <w:b/>
          <w:sz w:val="24"/>
          <w:szCs w:val="24"/>
        </w:rPr>
        <w:t>Support Local Talent</w:t>
      </w:r>
      <w:r>
        <w:rPr>
          <w:rFonts w:ascii="Times New Roman" w:hAnsi="Times New Roman"/>
          <w:sz w:val="24"/>
          <w:szCs w:val="24"/>
        </w:rPr>
        <w:t>: Provide opportunities for local talent to emerge and develop in music production, recording, and performance.</w:t>
      </w:r>
    </w:p>
    <w:bookmarkStart w:id="43" w:name="_Toc168477779"/>
    <w:p>
      <w:pPr>
        <w:pStyle w:val="style1"/>
        <w:spacing w:before="240"/>
        <w:rPr/>
      </w:pPr>
      <w:r>
        <w:t>4.2.2 FUNCTIONAL/SPATIAL CRITERIA</w:t>
      </w:r>
      <w:bookmarkEnd w:id="43"/>
    </w:p>
    <w:bookmarkStart w:id="44" w:name="_Toc168477780"/>
    <w:p>
      <w:pPr>
        <w:pStyle w:val="style0"/>
        <w:spacing w:before="240"/>
        <w:rPr>
          <w:rFonts w:ascii="Times New Roman" w:hAnsi="Times New Roman"/>
          <w:sz w:val="24"/>
          <w:szCs w:val="24"/>
        </w:rPr>
      </w:pPr>
      <w:r>
        <w:rPr>
          <w:rFonts w:ascii="Times New Roman" w:hAnsi="Times New Roman"/>
          <w:sz w:val="24"/>
          <w:szCs w:val="24"/>
        </w:rPr>
        <w:t xml:space="preserve">- </w:t>
      </w:r>
      <w:r>
        <w:rPr>
          <w:rFonts w:ascii="Times New Roman" w:hAnsi="Times New Roman"/>
          <w:b/>
          <w:sz w:val="24"/>
          <w:szCs w:val="24"/>
        </w:rPr>
        <w:t>Recording Spaces</w:t>
      </w:r>
      <w:r>
        <w:rPr>
          <w:rFonts w:ascii="Times New Roman" w:hAnsi="Times New Roman"/>
          <w:sz w:val="24"/>
          <w:szCs w:val="24"/>
        </w:rPr>
        <w:t>: Adequate space for recording studios with soundproofing for quality sound capture.</w:t>
      </w:r>
    </w:p>
    <w:p>
      <w:pPr>
        <w:pStyle w:val="style0"/>
        <w:spacing w:before="240"/>
        <w:rPr>
          <w:rFonts w:ascii="Times New Roman" w:hAnsi="Times New Roman"/>
          <w:sz w:val="24"/>
          <w:szCs w:val="24"/>
        </w:rPr>
      </w:pPr>
      <w:r>
        <w:rPr>
          <w:rFonts w:ascii="Times New Roman" w:hAnsi="Times New Roman"/>
          <w:sz w:val="24"/>
          <w:szCs w:val="24"/>
        </w:rPr>
        <w:t xml:space="preserve">- </w:t>
      </w:r>
      <w:r>
        <w:rPr>
          <w:rFonts w:ascii="Times New Roman" w:hAnsi="Times New Roman"/>
          <w:b/>
          <w:sz w:val="24"/>
          <w:szCs w:val="24"/>
        </w:rPr>
        <w:t>Control Room</w:t>
      </w:r>
      <w:r>
        <w:rPr>
          <w:rFonts w:ascii="Times New Roman" w:hAnsi="Times New Roman"/>
          <w:sz w:val="24"/>
          <w:szCs w:val="24"/>
        </w:rPr>
        <w:t>: Space for mixing and mastering with appropriate equipment and acoustics.</w:t>
      </w:r>
    </w:p>
    <w:p>
      <w:pPr>
        <w:pStyle w:val="style0"/>
        <w:spacing w:before="240"/>
        <w:rPr>
          <w:rFonts w:ascii="Times New Roman" w:hAnsi="Times New Roman"/>
          <w:sz w:val="24"/>
          <w:szCs w:val="24"/>
        </w:rPr>
      </w:pPr>
      <w:r>
        <w:rPr>
          <w:rFonts w:ascii="Times New Roman" w:hAnsi="Times New Roman"/>
          <w:sz w:val="24"/>
          <w:szCs w:val="24"/>
        </w:rPr>
        <w:t xml:space="preserve">- </w:t>
      </w:r>
      <w:r>
        <w:rPr>
          <w:rFonts w:ascii="Times New Roman" w:hAnsi="Times New Roman"/>
          <w:b/>
          <w:sz w:val="24"/>
          <w:szCs w:val="24"/>
        </w:rPr>
        <w:t>Additional Spaces</w:t>
      </w:r>
      <w:r>
        <w:rPr>
          <w:rFonts w:ascii="Times New Roman" w:hAnsi="Times New Roman"/>
          <w:sz w:val="24"/>
          <w:szCs w:val="24"/>
        </w:rPr>
        <w:t>: Potential areas for teaching, rehearsals, or equipment storage based on studio goals.</w:t>
      </w:r>
    </w:p>
    <w:p>
      <w:pPr>
        <w:pStyle w:val="style0"/>
        <w:spacing w:before="240"/>
        <w:rPr>
          <w:rFonts w:ascii="Times New Roman" w:hAnsi="Times New Roman"/>
          <w:sz w:val="24"/>
          <w:szCs w:val="24"/>
        </w:rPr>
      </w:pPr>
      <w:r>
        <w:rPr>
          <w:rFonts w:ascii="Times New Roman" w:hAnsi="Times New Roman"/>
          <w:sz w:val="24"/>
          <w:szCs w:val="24"/>
        </w:rPr>
        <w:t xml:space="preserve">- </w:t>
      </w:r>
      <w:r>
        <w:rPr>
          <w:rFonts w:ascii="Times New Roman" w:hAnsi="Times New Roman"/>
          <w:b/>
          <w:sz w:val="24"/>
          <w:szCs w:val="24"/>
        </w:rPr>
        <w:t>Accessibility and Flow</w:t>
      </w:r>
      <w:r>
        <w:rPr>
          <w:rFonts w:ascii="Times New Roman" w:hAnsi="Times New Roman"/>
          <w:sz w:val="24"/>
          <w:szCs w:val="24"/>
        </w:rPr>
        <w:t>: Layout should facilitate easy movement and access for users and equipment.</w:t>
      </w:r>
    </w:p>
    <w:p>
      <w:pPr>
        <w:pStyle w:val="style0"/>
        <w:rPr/>
      </w:pPr>
    </w:p>
    <w:p>
      <w:pPr>
        <w:pStyle w:val="style1"/>
        <w:rPr/>
      </w:pPr>
      <w:r>
        <w:t>4.2.3 APPRAISAL OF PROPOSED SCHEMES IN THE SPACES, SIZE AND RELATIONSHIPS</w:t>
      </w:r>
      <w:bookmarkEnd w:id="44"/>
      <w:r>
        <w:t xml:space="preserve"> </w:t>
      </w:r>
      <w:r>
        <w:rPr>
          <w:szCs w:val="24"/>
        </w:rPr>
        <w:t>BOARDING DAY SECONDARY SCHOOL</w:t>
      </w:r>
    </w:p>
    <w:bookmarkStart w:id="45" w:name="_Toc168477781"/>
    <w:p>
      <w:pPr>
        <w:pStyle w:val="style0"/>
        <w:spacing w:lineRule="auto" w:line="480"/>
        <w:jc w:val="both"/>
        <w:rPr>
          <w:rFonts w:ascii="Times New Roman" w:hAnsi="Times New Roman"/>
          <w:sz w:val="26"/>
          <w:szCs w:val="26"/>
        </w:rPr>
      </w:pPr>
      <w:r>
        <w:rPr>
          <w:rFonts w:ascii="Times New Roman" w:hAnsi="Times New Roman"/>
          <w:sz w:val="26"/>
          <w:szCs w:val="26"/>
        </w:rPr>
        <w:t>-</w:t>
      </w:r>
      <w:r>
        <w:rPr>
          <w:rFonts w:ascii="Times New Roman" w:hAnsi="Times New Roman"/>
          <w:b/>
          <w:sz w:val="26"/>
          <w:szCs w:val="26"/>
        </w:rPr>
        <w:t>Spaces</w:t>
      </w:r>
      <w:r>
        <w:rPr>
          <w:rFonts w:ascii="Times New Roman" w:hAnsi="Times New Roman"/>
          <w:sz w:val="26"/>
          <w:szCs w:val="26"/>
        </w:rPr>
        <w:t>: Balance between recording areas, control rooms, and potential additional spaces like teaching areas or lounges.</w:t>
      </w:r>
    </w:p>
    <w:p>
      <w:pPr>
        <w:pStyle w:val="style0"/>
        <w:spacing w:lineRule="auto" w:line="480"/>
        <w:jc w:val="both"/>
        <w:rPr>
          <w:rFonts w:ascii="Times New Roman" w:hAnsi="Times New Roman"/>
          <w:sz w:val="26"/>
          <w:szCs w:val="26"/>
        </w:rPr>
      </w:pPr>
      <w:r>
        <w:rPr>
          <w:rFonts w:ascii="Times New Roman" w:hAnsi="Times New Roman"/>
          <w:sz w:val="26"/>
          <w:szCs w:val="26"/>
        </w:rPr>
        <w:t xml:space="preserve">- </w:t>
      </w:r>
      <w:r>
        <w:rPr>
          <w:rFonts w:ascii="Times New Roman" w:hAnsi="Times New Roman"/>
          <w:b/>
          <w:sz w:val="26"/>
          <w:szCs w:val="26"/>
        </w:rPr>
        <w:t>Size</w:t>
      </w:r>
      <w:r>
        <w:rPr>
          <w:rFonts w:ascii="Times New Roman" w:hAnsi="Times New Roman"/>
          <w:sz w:val="26"/>
          <w:szCs w:val="26"/>
        </w:rPr>
        <w:t>: Adequate size for intended activities, considering equipment needs and user comfort.</w:t>
      </w:r>
    </w:p>
    <w:p>
      <w:pPr>
        <w:pStyle w:val="style0"/>
        <w:spacing w:lineRule="auto" w:line="480"/>
        <w:jc w:val="both"/>
        <w:rPr>
          <w:rFonts w:ascii="Times New Roman" w:hAnsi="Times New Roman"/>
          <w:sz w:val="26"/>
          <w:szCs w:val="26"/>
        </w:rPr>
      </w:pPr>
      <w:r>
        <w:rPr>
          <w:rFonts w:ascii="Times New Roman" w:hAnsi="Times New Roman"/>
          <w:sz w:val="26"/>
          <w:szCs w:val="26"/>
        </w:rPr>
        <w:t xml:space="preserve">- </w:t>
      </w:r>
      <w:r>
        <w:rPr>
          <w:rFonts w:ascii="Times New Roman" w:hAnsi="Times New Roman"/>
          <w:b/>
          <w:sz w:val="26"/>
          <w:szCs w:val="26"/>
        </w:rPr>
        <w:t>Relationship:</w:t>
      </w:r>
      <w:r>
        <w:rPr>
          <w:rFonts w:ascii="Times New Roman" w:hAnsi="Times New Roman"/>
          <w:sz w:val="26"/>
          <w:szCs w:val="26"/>
        </w:rPr>
        <w:t xml:space="preserve"> Spaces should relate functionally for efficient workflow (e.g., proximity of control room to recording spaces).</w:t>
      </w:r>
    </w:p>
    <w:p>
      <w:pPr>
        <w:pStyle w:val="style0"/>
        <w:spacing w:lineRule="auto" w:line="480"/>
        <w:jc w:val="both"/>
        <w:rPr>
          <w:rFonts w:ascii="Times New Roman" w:hAnsi="Times New Roman"/>
          <w:sz w:val="26"/>
          <w:szCs w:val="26"/>
        </w:rPr>
      </w:pPr>
      <w:r>
        <w:rPr>
          <w:rFonts w:ascii="Times New Roman" w:hAnsi="Times New Roman"/>
          <w:sz w:val="26"/>
          <w:szCs w:val="26"/>
        </w:rPr>
        <w:t xml:space="preserve">Appraising the proposed scheme for the music studio in </w:t>
      </w:r>
      <w:r>
        <w:rPr>
          <w:rFonts w:ascii="Times New Roman" w:hAnsi="Times New Roman"/>
          <w:sz w:val="26"/>
          <w:szCs w:val="26"/>
        </w:rPr>
        <w:t>Amoyo</w:t>
      </w:r>
      <w:r>
        <w:rPr>
          <w:rFonts w:ascii="Times New Roman" w:hAnsi="Times New Roman"/>
          <w:sz w:val="26"/>
          <w:szCs w:val="26"/>
        </w:rPr>
        <w:t xml:space="preserve"> involves evaluating spaces, size, and relationships between areas for functionality and efficiency. Spaces should include recording studios with soundproofing, a control room for mixing/mastering, and potentially additional areas like teaching spaces. Size considerations involve ensuring adequacy for intended activities, equipment, and user comfort. Relationships between spaces should facilitate workflow (e.g., proximity of control to recording rooms). The appraisal considers alignment with project goals, cultural context of </w:t>
      </w:r>
      <w:r>
        <w:rPr>
          <w:rFonts w:ascii="Times New Roman" w:hAnsi="Times New Roman"/>
          <w:sz w:val="26"/>
          <w:szCs w:val="26"/>
        </w:rPr>
        <w:t>Ifelodun</w:t>
      </w:r>
      <w:r>
        <w:rPr>
          <w:rFonts w:ascii="Times New Roman" w:hAnsi="Times New Roman"/>
          <w:sz w:val="26"/>
          <w:szCs w:val="26"/>
        </w:rPr>
        <w:t xml:space="preserve"> LGA, and operational needs. Evaluating the proposed scheme ensures the studio meets functional requirements for music production while considering local needs and practices in </w:t>
      </w:r>
      <w:r>
        <w:rPr>
          <w:rFonts w:ascii="Times New Roman" w:hAnsi="Times New Roman"/>
          <w:sz w:val="26"/>
          <w:szCs w:val="26"/>
        </w:rPr>
        <w:t>Amoyo</w:t>
      </w:r>
      <w:r>
        <w:rPr>
          <w:rFonts w:ascii="Times New Roman" w:hAnsi="Times New Roman"/>
          <w:sz w:val="26"/>
          <w:szCs w:val="26"/>
        </w:rPr>
        <w:t>.</w:t>
      </w:r>
    </w:p>
    <w:p>
      <w:pPr>
        <w:pStyle w:val="style0"/>
        <w:spacing w:lineRule="auto" w:line="480"/>
        <w:jc w:val="both"/>
        <w:rPr>
          <w:rFonts w:ascii="Times New Roman" w:hAnsi="Times New Roman"/>
          <w:b/>
          <w:sz w:val="26"/>
          <w:szCs w:val="26"/>
        </w:rPr>
      </w:pPr>
      <w:r>
        <w:rPr>
          <w:rFonts w:ascii="Times New Roman" w:hAnsi="Times New Roman"/>
          <w:b/>
          <w:sz w:val="26"/>
          <w:szCs w:val="26"/>
        </w:rPr>
        <w:t>EQUIPMENT AND OPERATIONS</w:t>
      </w:r>
    </w:p>
    <w:p>
      <w:pPr>
        <w:pStyle w:val="style0"/>
        <w:spacing w:lineRule="auto" w:line="480"/>
        <w:jc w:val="both"/>
        <w:rPr>
          <w:rFonts w:ascii="Times New Roman" w:hAnsi="Times New Roman"/>
          <w:sz w:val="26"/>
          <w:szCs w:val="26"/>
        </w:rPr>
      </w:pPr>
      <w:r>
        <w:rPr>
          <w:rFonts w:ascii="Times New Roman" w:hAnsi="Times New Roman"/>
          <w:sz w:val="26"/>
          <w:szCs w:val="26"/>
        </w:rPr>
        <w:t xml:space="preserve">Equipment for the music studio in </w:t>
      </w:r>
      <w:r>
        <w:rPr>
          <w:rFonts w:ascii="Times New Roman" w:hAnsi="Times New Roman"/>
          <w:sz w:val="26"/>
          <w:szCs w:val="26"/>
        </w:rPr>
        <w:t>Amoyo</w:t>
      </w:r>
      <w:r>
        <w:rPr>
          <w:rFonts w:ascii="Times New Roman" w:hAnsi="Times New Roman"/>
          <w:sz w:val="26"/>
          <w:szCs w:val="26"/>
        </w:rPr>
        <w:t xml:space="preserve"> includes recording gear like microphones, interfaces, monitors, and software for music production. Operations involve smooth functioning for recording, mixing, mastering, and potentially teaching or rehearsals. Acoustic treatment is crucial for sound quality. Operations should ensure user comfort and efficiency for musicians and engineers. Equipment selection considers project goals, budget, and local music production needs in </w:t>
      </w:r>
      <w:r>
        <w:rPr>
          <w:rFonts w:ascii="Times New Roman" w:hAnsi="Times New Roman"/>
          <w:sz w:val="26"/>
          <w:szCs w:val="26"/>
        </w:rPr>
        <w:t>Ifelodun</w:t>
      </w:r>
      <w:r>
        <w:rPr>
          <w:rFonts w:ascii="Times New Roman" w:hAnsi="Times New Roman"/>
          <w:sz w:val="26"/>
          <w:szCs w:val="26"/>
        </w:rPr>
        <w:t xml:space="preserve"> LGA. Maintenance and reliability of equipment are essential for consistent performance. The studio's equipment and operations should align with the cultural and musical context of </w:t>
      </w:r>
      <w:r>
        <w:rPr>
          <w:rFonts w:ascii="Times New Roman" w:hAnsi="Times New Roman"/>
          <w:sz w:val="26"/>
          <w:szCs w:val="26"/>
        </w:rPr>
        <w:t>Amoyo</w:t>
      </w:r>
      <w:r>
        <w:rPr>
          <w:rFonts w:ascii="Times New Roman" w:hAnsi="Times New Roman"/>
          <w:sz w:val="26"/>
          <w:szCs w:val="26"/>
        </w:rPr>
        <w:t xml:space="preserve"> for relevance and effectiveness.</w:t>
      </w:r>
    </w:p>
    <w:p>
      <w:pPr>
        <w:pStyle w:val="style0"/>
        <w:spacing w:lineRule="auto" w:line="480"/>
        <w:jc w:val="both"/>
        <w:rPr>
          <w:rFonts w:ascii="Times New Roman" w:hAnsi="Times New Roman"/>
          <w:b/>
          <w:sz w:val="26"/>
          <w:szCs w:val="26"/>
        </w:rPr>
      </w:pPr>
    </w:p>
    <w:p>
      <w:pPr>
        <w:pStyle w:val="style0"/>
        <w:spacing w:lineRule="auto" w:line="480"/>
        <w:jc w:val="both"/>
        <w:rPr>
          <w:rFonts w:ascii="Times New Roman" w:hAnsi="Times New Roman"/>
          <w:b/>
          <w:sz w:val="26"/>
          <w:szCs w:val="26"/>
        </w:rPr>
      </w:pPr>
    </w:p>
    <w:p>
      <w:pPr>
        <w:pStyle w:val="style0"/>
        <w:spacing w:lineRule="auto" w:line="480"/>
        <w:jc w:val="both"/>
        <w:rPr>
          <w:rFonts w:ascii="Times New Roman" w:hAnsi="Times New Roman"/>
          <w:b/>
          <w:sz w:val="26"/>
          <w:szCs w:val="26"/>
        </w:rPr>
      </w:pPr>
      <w:r>
        <w:rPr>
          <w:rFonts w:ascii="Times New Roman" w:hAnsi="Times New Roman"/>
          <w:b/>
          <w:sz w:val="26"/>
          <w:szCs w:val="26"/>
        </w:rPr>
        <w:t>PERFORMANCE REQUIREMENTS</w:t>
      </w:r>
    </w:p>
    <w:p>
      <w:pPr>
        <w:pStyle w:val="style0"/>
        <w:spacing w:lineRule="auto" w:line="480"/>
        <w:jc w:val="both"/>
        <w:rPr>
          <w:rFonts w:ascii="Times New Roman" w:hAnsi="Times New Roman"/>
          <w:sz w:val="26"/>
          <w:szCs w:val="26"/>
        </w:rPr>
      </w:pPr>
      <w:r>
        <w:rPr>
          <w:rFonts w:ascii="Times New Roman" w:hAnsi="Times New Roman"/>
          <w:sz w:val="26"/>
          <w:szCs w:val="26"/>
        </w:rPr>
        <w:t xml:space="preserve">Performance requirements for the music studio in </w:t>
      </w:r>
      <w:r>
        <w:rPr>
          <w:rFonts w:ascii="Times New Roman" w:hAnsi="Times New Roman"/>
          <w:sz w:val="26"/>
          <w:szCs w:val="26"/>
        </w:rPr>
        <w:t>Amoyo</w:t>
      </w:r>
      <w:r>
        <w:rPr>
          <w:rFonts w:ascii="Times New Roman" w:hAnsi="Times New Roman"/>
          <w:sz w:val="26"/>
          <w:szCs w:val="26"/>
        </w:rPr>
        <w:t xml:space="preserve"> focus on sound quality, user experience, and reliability. High-quality sound capture and playback are essential for professional results. User experience involves comfortable and efficient use of space for musicians, producers, and engineers. Reliability and maintenance of equipment ensure consistent performance. Performance requirements align with project goals of promoting local music and supporting talent in </w:t>
      </w:r>
      <w:r>
        <w:rPr>
          <w:rFonts w:ascii="Times New Roman" w:hAnsi="Times New Roman"/>
          <w:sz w:val="26"/>
          <w:szCs w:val="26"/>
        </w:rPr>
        <w:t>Ifelodun</w:t>
      </w:r>
      <w:r>
        <w:rPr>
          <w:rFonts w:ascii="Times New Roman" w:hAnsi="Times New Roman"/>
          <w:sz w:val="26"/>
          <w:szCs w:val="26"/>
        </w:rPr>
        <w:t xml:space="preserve"> LGA. Considering the local context, performance criteria ensure the studio meets needs for music production in </w:t>
      </w:r>
      <w:r>
        <w:rPr>
          <w:rFonts w:ascii="Times New Roman" w:hAnsi="Times New Roman"/>
          <w:sz w:val="26"/>
          <w:szCs w:val="26"/>
        </w:rPr>
        <w:t>Amoyo</w:t>
      </w:r>
      <w:r>
        <w:rPr>
          <w:rFonts w:ascii="Times New Roman" w:hAnsi="Times New Roman"/>
          <w:sz w:val="26"/>
          <w:szCs w:val="26"/>
        </w:rPr>
        <w:t>. Overall, performance requirements emphasize sound quality, usability, and operational reliability for the music studio.</w:t>
      </w:r>
    </w:p>
    <w:p>
      <w:pPr>
        <w:pStyle w:val="style1"/>
        <w:spacing w:lineRule="auto" w:line="360"/>
        <w:jc w:val="both"/>
        <w:rPr>
          <w:sz w:val="26"/>
          <w:szCs w:val="26"/>
        </w:rPr>
      </w:pPr>
      <w:r>
        <w:rPr>
          <w:sz w:val="26"/>
          <w:szCs w:val="26"/>
        </w:rPr>
        <w:t>4.2.4 EQUIPMENT AND OPERATIONAL AND PERFORMANCE REQUIREMENTS</w:t>
      </w:r>
      <w:bookmarkEnd w:id="45"/>
    </w:p>
    <w:p>
      <w:pPr>
        <w:pStyle w:val="style0"/>
        <w:spacing w:after="0" w:lineRule="auto" w:line="360"/>
        <w:jc w:val="both"/>
        <w:rPr>
          <w:rFonts w:ascii="Times New Roman" w:hAnsi="Times New Roman"/>
          <w:b/>
          <w:bCs/>
          <w:caps/>
          <w:sz w:val="26"/>
          <w:szCs w:val="26"/>
        </w:rPr>
      </w:pPr>
      <w:r>
        <w:rPr>
          <w:rFonts w:ascii="Times New Roman" w:hAnsi="Times New Roman"/>
          <w:b/>
          <w:bCs/>
          <w:caps/>
          <w:sz w:val="26"/>
          <w:szCs w:val="26"/>
        </w:rPr>
        <w:t xml:space="preserve"> Equipment </w:t>
      </w:r>
      <w:r>
        <w:rPr>
          <w:rFonts w:ascii="Times New Roman" w:hAnsi="Times New Roman"/>
          <w:b/>
          <w:bCs/>
          <w:caps/>
          <w:sz w:val="26"/>
          <w:szCs w:val="26"/>
        </w:rPr>
        <w:t xml:space="preserve">Requirements  </w:t>
      </w:r>
      <w:r>
        <w:rPr>
          <w:rFonts w:ascii="Times New Roman" w:hAnsi="Times New Roman"/>
          <w:sz w:val="26"/>
          <w:szCs w:val="26"/>
        </w:rPr>
        <w:t>MUSIC</w:t>
      </w:r>
      <w:r>
        <w:rPr>
          <w:rFonts w:ascii="Times New Roman" w:hAnsi="Times New Roman"/>
          <w:sz w:val="26"/>
          <w:szCs w:val="26"/>
        </w:rPr>
        <w:t xml:space="preserve"> STUDIO</w:t>
      </w:r>
    </w:p>
    <w:p>
      <w:pPr>
        <w:pStyle w:val="style0"/>
        <w:spacing w:lineRule="auto" w:line="360"/>
        <w:jc w:val="both"/>
        <w:rPr>
          <w:rFonts w:ascii="Times New Roman" w:hAnsi="Times New Roman"/>
          <w:sz w:val="26"/>
          <w:szCs w:val="26"/>
        </w:rPr>
      </w:pPr>
      <w:r>
        <w:rPr>
          <w:rFonts w:ascii="Times New Roman" w:hAnsi="Times New Roman"/>
          <w:sz w:val="26"/>
          <w:szCs w:val="26"/>
        </w:rPr>
        <w:t xml:space="preserve"> </w:t>
      </w:r>
      <w:r>
        <w:rPr>
          <w:rFonts w:ascii="Times New Roman" w:hAnsi="Times New Roman"/>
          <w:b/>
          <w:sz w:val="26"/>
          <w:szCs w:val="26"/>
        </w:rPr>
        <w:t>- Recording Equipment</w:t>
      </w:r>
      <w:r>
        <w:rPr>
          <w:rFonts w:ascii="Times New Roman" w:hAnsi="Times New Roman"/>
          <w:sz w:val="26"/>
          <w:szCs w:val="26"/>
        </w:rPr>
        <w:t>: Microphones, interfaces, monitors, and software for music production.</w:t>
      </w:r>
    </w:p>
    <w:p>
      <w:pPr>
        <w:pStyle w:val="style0"/>
        <w:spacing w:lineRule="auto" w:line="360"/>
        <w:jc w:val="both"/>
        <w:rPr>
          <w:rFonts w:ascii="Times New Roman" w:hAnsi="Times New Roman"/>
          <w:sz w:val="26"/>
          <w:szCs w:val="26"/>
        </w:rPr>
      </w:pPr>
      <w:r>
        <w:rPr>
          <w:rFonts w:ascii="Times New Roman" w:hAnsi="Times New Roman"/>
          <w:sz w:val="26"/>
          <w:szCs w:val="26"/>
        </w:rPr>
        <w:t xml:space="preserve">- </w:t>
      </w:r>
      <w:r>
        <w:rPr>
          <w:rFonts w:ascii="Times New Roman" w:hAnsi="Times New Roman"/>
          <w:b/>
          <w:sz w:val="26"/>
          <w:szCs w:val="26"/>
        </w:rPr>
        <w:t>Acoustic Treatment</w:t>
      </w:r>
      <w:r>
        <w:rPr>
          <w:rFonts w:ascii="Times New Roman" w:hAnsi="Times New Roman"/>
          <w:sz w:val="26"/>
          <w:szCs w:val="26"/>
        </w:rPr>
        <w:t>: Soundproofing and acoustic treatment for optimal sound quality in recording and control spaces.</w:t>
      </w:r>
    </w:p>
    <w:p>
      <w:pPr>
        <w:pStyle w:val="style0"/>
        <w:spacing w:lineRule="auto" w:line="360"/>
        <w:jc w:val="both"/>
        <w:rPr>
          <w:rFonts w:ascii="Times New Roman" w:hAnsi="Times New Roman"/>
          <w:sz w:val="26"/>
          <w:szCs w:val="26"/>
        </w:rPr>
      </w:pPr>
      <w:r>
        <w:rPr>
          <w:rFonts w:ascii="Times New Roman" w:hAnsi="Times New Roman"/>
          <w:b/>
          <w:sz w:val="26"/>
          <w:szCs w:val="26"/>
        </w:rPr>
        <w:t>- Operations</w:t>
      </w:r>
      <w:r>
        <w:rPr>
          <w:rFonts w:ascii="Times New Roman" w:hAnsi="Times New Roman"/>
          <w:sz w:val="26"/>
          <w:szCs w:val="26"/>
        </w:rPr>
        <w:t>: Smooth operation for recording, mixing, mastering, and potentially teaching or rehearsals.</w:t>
      </w:r>
    </w:p>
    <w:p>
      <w:pPr>
        <w:pStyle w:val="style0"/>
        <w:spacing w:lineRule="auto" w:line="360"/>
        <w:jc w:val="both"/>
        <w:rPr>
          <w:rFonts w:ascii="Times New Roman" w:hAnsi="Times New Roman"/>
          <w:b/>
          <w:sz w:val="26"/>
          <w:szCs w:val="26"/>
        </w:rPr>
      </w:pPr>
      <w:r>
        <w:rPr>
          <w:rFonts w:ascii="Times New Roman" w:hAnsi="Times New Roman"/>
          <w:b/>
          <w:sz w:val="26"/>
          <w:szCs w:val="26"/>
        </w:rPr>
        <w:t>Performance Requirements</w:t>
      </w:r>
    </w:p>
    <w:p>
      <w:pPr>
        <w:pStyle w:val="style0"/>
        <w:spacing w:lineRule="auto" w:line="360"/>
        <w:jc w:val="both"/>
        <w:rPr>
          <w:rFonts w:ascii="Times New Roman" w:hAnsi="Times New Roman"/>
          <w:sz w:val="26"/>
          <w:szCs w:val="26"/>
        </w:rPr>
      </w:pPr>
      <w:r>
        <w:rPr>
          <w:rFonts w:ascii="Times New Roman" w:hAnsi="Times New Roman"/>
          <w:sz w:val="26"/>
          <w:szCs w:val="26"/>
        </w:rPr>
        <w:t>- Sound Quality: High-quality sound capture and playback for professional results.</w:t>
      </w:r>
    </w:p>
    <w:p>
      <w:pPr>
        <w:pStyle w:val="style0"/>
        <w:spacing w:lineRule="auto" w:line="360"/>
        <w:jc w:val="both"/>
        <w:rPr>
          <w:rFonts w:ascii="Times New Roman" w:hAnsi="Times New Roman"/>
          <w:sz w:val="26"/>
          <w:szCs w:val="26"/>
        </w:rPr>
      </w:pPr>
      <w:r>
        <w:rPr>
          <w:rFonts w:ascii="Times New Roman" w:hAnsi="Times New Roman"/>
          <w:sz w:val="26"/>
          <w:szCs w:val="26"/>
        </w:rPr>
        <w:t>- User Experience: Comfortable and efficient use of space for musicians, producers, and engineers.</w:t>
      </w:r>
      <w:bookmarkStart w:id="46" w:name="_Toc168477782"/>
    </w:p>
    <w:p>
      <w:pPr>
        <w:pStyle w:val="style0"/>
        <w:spacing w:after="0" w:lineRule="auto" w:line="360"/>
        <w:jc w:val="both"/>
        <w:rPr>
          <w:rFonts w:ascii="Times New Roman" w:hAnsi="Times New Roman"/>
          <w:sz w:val="24"/>
          <w:szCs w:val="24"/>
        </w:rPr>
      </w:pPr>
    </w:p>
    <w:p>
      <w:pPr>
        <w:pStyle w:val="style1"/>
        <w:rPr/>
      </w:pPr>
      <w:r>
        <w:t>4.2.5 SPATIAL ALLOCATION / SCHEDULE OF ACCOMMODATION</w:t>
      </w:r>
      <w:bookmarkEnd w:id="46"/>
    </w:p>
    <w:p>
      <w:pPr>
        <w:pStyle w:val="style0"/>
        <w:rPr>
          <w:rFonts w:ascii="Times New Roman" w:hAnsi="Times New Roman"/>
          <w:b/>
          <w:bCs/>
          <w:sz w:val="24"/>
          <w:szCs w:val="24"/>
        </w:rPr>
      </w:pPr>
      <w:r>
        <w:rPr>
          <w:rFonts w:ascii="Times New Roman" w:hAnsi="Times New Roman"/>
          <w:b/>
          <w:bCs/>
          <w:sz w:val="24"/>
          <w:szCs w:val="24"/>
        </w:rPr>
        <w:t>TABLE FIG. 4.1</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726"/>
        <w:gridCol w:w="3816"/>
        <w:gridCol w:w="2228"/>
        <w:gridCol w:w="2247"/>
      </w:tblGrid>
      <w:tr>
        <w:trPr/>
        <w:tc>
          <w:tcPr>
            <w:tcW w:w="726"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b/>
                <w:bCs/>
                <w:sz w:val="24"/>
                <w:szCs w:val="24"/>
              </w:rPr>
            </w:pPr>
            <w:r>
              <w:rPr>
                <w:rFonts w:ascii="Times New Roman" w:hAnsi="Times New Roman"/>
                <w:b/>
                <w:bCs/>
                <w:sz w:val="24"/>
                <w:szCs w:val="24"/>
              </w:rPr>
              <w:t>S/N</w:t>
            </w:r>
          </w:p>
        </w:tc>
        <w:tc>
          <w:tcPr>
            <w:tcW w:w="3816"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b/>
                <w:bCs/>
                <w:caps/>
                <w:sz w:val="24"/>
                <w:szCs w:val="24"/>
              </w:rPr>
            </w:pPr>
            <w:r>
              <w:rPr>
                <w:rFonts w:ascii="Times New Roman" w:hAnsi="Times New Roman"/>
                <w:b/>
                <w:bCs/>
                <w:caps/>
                <w:sz w:val="24"/>
                <w:szCs w:val="24"/>
              </w:rPr>
              <w:t>UnitS</w:t>
            </w:r>
          </w:p>
        </w:tc>
        <w:tc>
          <w:tcPr>
            <w:tcW w:w="2228"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b/>
                <w:bCs/>
                <w:caps/>
                <w:sz w:val="24"/>
                <w:szCs w:val="24"/>
              </w:rPr>
            </w:pPr>
            <w:r>
              <w:rPr>
                <w:rFonts w:ascii="Times New Roman" w:hAnsi="Times New Roman"/>
                <w:b/>
                <w:bCs/>
                <w:caps/>
                <w:sz w:val="24"/>
                <w:szCs w:val="24"/>
              </w:rPr>
              <w:t>LXB</w:t>
            </w:r>
          </w:p>
        </w:tc>
        <w:tc>
          <w:tcPr>
            <w:tcW w:w="2247"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b/>
                <w:bCs/>
                <w:caps/>
                <w:sz w:val="24"/>
                <w:szCs w:val="24"/>
              </w:rPr>
            </w:pPr>
            <w:r>
              <w:rPr>
                <w:rFonts w:ascii="Times New Roman" w:hAnsi="Times New Roman"/>
                <w:b/>
                <w:bCs/>
                <w:caps/>
                <w:sz w:val="24"/>
                <w:szCs w:val="24"/>
              </w:rPr>
              <w:t>Area m²</w:t>
            </w:r>
          </w:p>
        </w:tc>
      </w:tr>
      <w:tr>
        <w:tblPrEx/>
        <w:trPr/>
        <w:tc>
          <w:tcPr>
            <w:tcW w:w="726"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b/>
                <w:bCs/>
                <w:sz w:val="24"/>
                <w:szCs w:val="24"/>
              </w:rPr>
            </w:pPr>
            <w:r>
              <w:rPr>
                <w:rFonts w:ascii="Times New Roman" w:hAnsi="Times New Roman"/>
                <w:b/>
                <w:bCs/>
                <w:sz w:val="24"/>
                <w:szCs w:val="24"/>
              </w:rPr>
              <w:t>1.</w:t>
            </w:r>
          </w:p>
        </w:tc>
        <w:tc>
          <w:tcPr>
            <w:tcW w:w="3816"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caps/>
                <w:sz w:val="24"/>
                <w:szCs w:val="24"/>
              </w:rPr>
            </w:pPr>
            <w:r>
              <w:rPr>
                <w:rFonts w:ascii="Times New Roman" w:hAnsi="Times New Roman"/>
                <w:caps/>
                <w:sz w:val="24"/>
                <w:szCs w:val="24"/>
              </w:rPr>
              <w:t>enreance pouch</w:t>
            </w:r>
          </w:p>
        </w:tc>
        <w:tc>
          <w:tcPr>
            <w:tcW w:w="2228"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sz w:val="24"/>
                <w:szCs w:val="24"/>
              </w:rPr>
            </w:pPr>
            <w:r>
              <w:rPr>
                <w:rFonts w:ascii="Times New Roman" w:hAnsi="Times New Roman"/>
                <w:sz w:val="24"/>
                <w:szCs w:val="24"/>
              </w:rPr>
              <w:t>6.9 X 3.9</w:t>
            </w:r>
          </w:p>
        </w:tc>
        <w:tc>
          <w:tcPr>
            <w:tcW w:w="2247"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caps/>
                <w:sz w:val="24"/>
                <w:szCs w:val="24"/>
              </w:rPr>
            </w:pPr>
            <w:r>
              <w:rPr>
                <w:rFonts w:ascii="Times New Roman" w:hAnsi="Times New Roman"/>
                <w:caps/>
                <w:sz w:val="24"/>
                <w:szCs w:val="24"/>
              </w:rPr>
              <w:t>26.91</w:t>
            </w:r>
          </w:p>
        </w:tc>
      </w:tr>
      <w:tr>
        <w:tblPrEx/>
        <w:trPr/>
        <w:tc>
          <w:tcPr>
            <w:tcW w:w="726"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b/>
                <w:bCs/>
                <w:caps/>
                <w:sz w:val="24"/>
                <w:szCs w:val="24"/>
              </w:rPr>
            </w:pPr>
            <w:r>
              <w:rPr>
                <w:rFonts w:ascii="Times New Roman" w:hAnsi="Times New Roman"/>
                <w:b/>
                <w:bCs/>
                <w:caps/>
                <w:sz w:val="24"/>
                <w:szCs w:val="24"/>
              </w:rPr>
              <w:t>2.</w:t>
            </w:r>
          </w:p>
        </w:tc>
        <w:tc>
          <w:tcPr>
            <w:tcW w:w="3816"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caps/>
                <w:sz w:val="24"/>
                <w:szCs w:val="24"/>
              </w:rPr>
            </w:pPr>
            <w:r>
              <w:rPr>
                <w:rFonts w:ascii="Times New Roman" w:hAnsi="Times New Roman"/>
                <w:caps/>
                <w:sz w:val="24"/>
                <w:szCs w:val="24"/>
              </w:rPr>
              <w:t>reception</w:t>
            </w:r>
          </w:p>
        </w:tc>
        <w:tc>
          <w:tcPr>
            <w:tcW w:w="2228"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caps/>
                <w:sz w:val="24"/>
                <w:szCs w:val="24"/>
              </w:rPr>
            </w:pPr>
            <w:r>
              <w:rPr>
                <w:rFonts w:ascii="Times New Roman" w:hAnsi="Times New Roman"/>
                <w:caps/>
                <w:sz w:val="24"/>
                <w:szCs w:val="24"/>
              </w:rPr>
              <w:t>3.9 X 4.5</w:t>
            </w:r>
          </w:p>
        </w:tc>
        <w:tc>
          <w:tcPr>
            <w:tcW w:w="2247"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caps/>
                <w:sz w:val="24"/>
                <w:szCs w:val="24"/>
              </w:rPr>
            </w:pPr>
            <w:r>
              <w:rPr>
                <w:rFonts w:ascii="Times New Roman" w:hAnsi="Times New Roman"/>
                <w:caps/>
                <w:sz w:val="24"/>
                <w:szCs w:val="24"/>
              </w:rPr>
              <w:t>17.55</w:t>
            </w:r>
          </w:p>
        </w:tc>
      </w:tr>
      <w:tr>
        <w:tblPrEx/>
        <w:trPr/>
        <w:tc>
          <w:tcPr>
            <w:tcW w:w="726"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b/>
                <w:bCs/>
                <w:caps/>
                <w:sz w:val="24"/>
                <w:szCs w:val="24"/>
              </w:rPr>
            </w:pPr>
            <w:r>
              <w:rPr>
                <w:rFonts w:ascii="Times New Roman" w:hAnsi="Times New Roman"/>
                <w:b/>
                <w:bCs/>
                <w:caps/>
                <w:sz w:val="24"/>
                <w:szCs w:val="24"/>
              </w:rPr>
              <w:t>3.</w:t>
            </w:r>
          </w:p>
        </w:tc>
        <w:tc>
          <w:tcPr>
            <w:tcW w:w="3816"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caps/>
                <w:sz w:val="24"/>
                <w:szCs w:val="24"/>
              </w:rPr>
            </w:pPr>
            <w:r>
              <w:rPr>
                <w:rFonts w:ascii="Times New Roman" w:hAnsi="Times New Roman"/>
                <w:caps/>
                <w:sz w:val="24"/>
                <w:szCs w:val="24"/>
              </w:rPr>
              <w:t>booking room</w:t>
            </w:r>
          </w:p>
        </w:tc>
        <w:tc>
          <w:tcPr>
            <w:tcW w:w="2228"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caps/>
                <w:sz w:val="24"/>
                <w:szCs w:val="24"/>
              </w:rPr>
            </w:pPr>
            <w:r>
              <w:rPr>
                <w:rFonts w:ascii="Times New Roman" w:hAnsi="Times New Roman"/>
                <w:caps/>
                <w:sz w:val="24"/>
                <w:szCs w:val="24"/>
              </w:rPr>
              <w:t>3.9 x4.5</w:t>
            </w:r>
          </w:p>
        </w:tc>
        <w:tc>
          <w:tcPr>
            <w:tcW w:w="2247"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caps/>
                <w:sz w:val="24"/>
                <w:szCs w:val="24"/>
              </w:rPr>
            </w:pPr>
            <w:r>
              <w:rPr>
                <w:rFonts w:ascii="Times New Roman" w:hAnsi="Times New Roman"/>
                <w:caps/>
                <w:sz w:val="24"/>
                <w:szCs w:val="24"/>
              </w:rPr>
              <w:t>17.55</w:t>
            </w:r>
          </w:p>
        </w:tc>
      </w:tr>
      <w:tr>
        <w:tblPrEx/>
        <w:trPr/>
        <w:tc>
          <w:tcPr>
            <w:tcW w:w="726"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b/>
                <w:bCs/>
                <w:caps/>
                <w:sz w:val="24"/>
                <w:szCs w:val="24"/>
              </w:rPr>
            </w:pPr>
            <w:r>
              <w:rPr>
                <w:rFonts w:ascii="Times New Roman" w:hAnsi="Times New Roman"/>
                <w:b/>
                <w:bCs/>
                <w:caps/>
                <w:sz w:val="24"/>
                <w:szCs w:val="24"/>
              </w:rPr>
              <w:t>4.</w:t>
            </w:r>
          </w:p>
        </w:tc>
        <w:tc>
          <w:tcPr>
            <w:tcW w:w="3816"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caps/>
                <w:sz w:val="24"/>
                <w:szCs w:val="24"/>
              </w:rPr>
            </w:pPr>
            <w:r>
              <w:rPr>
                <w:rFonts w:ascii="Times New Roman" w:hAnsi="Times New Roman"/>
                <w:caps/>
                <w:sz w:val="24"/>
                <w:szCs w:val="24"/>
              </w:rPr>
              <w:t>accoutant office</w:t>
            </w:r>
          </w:p>
        </w:tc>
        <w:tc>
          <w:tcPr>
            <w:tcW w:w="2228"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caps/>
                <w:sz w:val="24"/>
                <w:szCs w:val="24"/>
              </w:rPr>
            </w:pPr>
            <w:r>
              <w:rPr>
                <w:rFonts w:ascii="Times New Roman" w:hAnsi="Times New Roman"/>
                <w:caps/>
                <w:sz w:val="24"/>
                <w:szCs w:val="24"/>
              </w:rPr>
              <w:t>4.5 x 3.9</w:t>
            </w:r>
          </w:p>
        </w:tc>
        <w:tc>
          <w:tcPr>
            <w:tcW w:w="2247"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caps/>
                <w:sz w:val="24"/>
                <w:szCs w:val="24"/>
              </w:rPr>
            </w:pPr>
            <w:r>
              <w:rPr>
                <w:rFonts w:ascii="Times New Roman" w:hAnsi="Times New Roman"/>
                <w:caps/>
                <w:sz w:val="24"/>
                <w:szCs w:val="24"/>
              </w:rPr>
              <w:t>17.55</w:t>
            </w:r>
          </w:p>
        </w:tc>
      </w:tr>
      <w:tr>
        <w:tblPrEx/>
        <w:trPr/>
        <w:tc>
          <w:tcPr>
            <w:tcW w:w="726"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b/>
                <w:bCs/>
                <w:caps/>
                <w:sz w:val="24"/>
                <w:szCs w:val="24"/>
              </w:rPr>
            </w:pPr>
            <w:r>
              <w:rPr>
                <w:rFonts w:ascii="Times New Roman" w:hAnsi="Times New Roman"/>
                <w:b/>
                <w:bCs/>
                <w:caps/>
                <w:sz w:val="24"/>
                <w:szCs w:val="24"/>
              </w:rPr>
              <w:t>5.</w:t>
            </w:r>
          </w:p>
        </w:tc>
        <w:tc>
          <w:tcPr>
            <w:tcW w:w="3816"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caps/>
                <w:sz w:val="24"/>
                <w:szCs w:val="24"/>
              </w:rPr>
            </w:pPr>
            <w:r>
              <w:rPr>
                <w:rFonts w:ascii="Times New Roman" w:hAnsi="Times New Roman"/>
                <w:caps/>
                <w:sz w:val="24"/>
                <w:szCs w:val="24"/>
              </w:rPr>
              <w:t>staff louge</w:t>
            </w:r>
          </w:p>
        </w:tc>
        <w:tc>
          <w:tcPr>
            <w:tcW w:w="2228"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caps/>
                <w:sz w:val="24"/>
                <w:szCs w:val="24"/>
              </w:rPr>
            </w:pPr>
            <w:r>
              <w:rPr>
                <w:rFonts w:ascii="Times New Roman" w:hAnsi="Times New Roman"/>
                <w:caps/>
                <w:sz w:val="24"/>
                <w:szCs w:val="24"/>
              </w:rPr>
              <w:t>3.9 x 4.5</w:t>
            </w:r>
          </w:p>
        </w:tc>
        <w:tc>
          <w:tcPr>
            <w:tcW w:w="2247"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caps/>
                <w:sz w:val="24"/>
                <w:szCs w:val="24"/>
              </w:rPr>
            </w:pPr>
            <w:r>
              <w:rPr>
                <w:rFonts w:ascii="Times New Roman" w:hAnsi="Times New Roman"/>
                <w:caps/>
                <w:sz w:val="24"/>
                <w:szCs w:val="24"/>
              </w:rPr>
              <w:t>17.55</w:t>
            </w:r>
          </w:p>
        </w:tc>
      </w:tr>
      <w:tr>
        <w:tblPrEx/>
        <w:trPr/>
        <w:tc>
          <w:tcPr>
            <w:tcW w:w="726"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b/>
                <w:bCs/>
                <w:caps/>
                <w:sz w:val="24"/>
                <w:szCs w:val="24"/>
              </w:rPr>
            </w:pPr>
            <w:r>
              <w:rPr>
                <w:rFonts w:ascii="Times New Roman" w:hAnsi="Times New Roman"/>
                <w:b/>
                <w:bCs/>
                <w:caps/>
                <w:sz w:val="24"/>
                <w:szCs w:val="24"/>
              </w:rPr>
              <w:t>6.</w:t>
            </w:r>
          </w:p>
        </w:tc>
        <w:tc>
          <w:tcPr>
            <w:tcW w:w="3816"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caps/>
                <w:sz w:val="24"/>
                <w:szCs w:val="24"/>
              </w:rPr>
            </w:pPr>
            <w:r>
              <w:rPr>
                <w:rFonts w:ascii="Times New Roman" w:hAnsi="Times New Roman"/>
                <w:caps/>
                <w:sz w:val="24"/>
                <w:szCs w:val="24"/>
              </w:rPr>
              <w:t>utility</w:t>
            </w:r>
          </w:p>
        </w:tc>
        <w:tc>
          <w:tcPr>
            <w:tcW w:w="2228"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caps/>
                <w:sz w:val="24"/>
                <w:szCs w:val="24"/>
              </w:rPr>
            </w:pPr>
            <w:r>
              <w:rPr>
                <w:rFonts w:ascii="Times New Roman" w:hAnsi="Times New Roman"/>
                <w:caps/>
                <w:sz w:val="24"/>
                <w:szCs w:val="24"/>
              </w:rPr>
              <w:t>3.9 x4.2</w:t>
            </w:r>
          </w:p>
        </w:tc>
        <w:tc>
          <w:tcPr>
            <w:tcW w:w="2247"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caps/>
                <w:sz w:val="24"/>
                <w:szCs w:val="24"/>
              </w:rPr>
            </w:pPr>
            <w:r>
              <w:rPr>
                <w:rFonts w:ascii="Times New Roman" w:hAnsi="Times New Roman"/>
                <w:caps/>
                <w:sz w:val="24"/>
                <w:szCs w:val="24"/>
              </w:rPr>
              <w:t>16.38</w:t>
            </w:r>
          </w:p>
        </w:tc>
      </w:tr>
      <w:tr>
        <w:tblPrEx/>
        <w:trPr/>
        <w:tc>
          <w:tcPr>
            <w:tcW w:w="726"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b/>
                <w:bCs/>
                <w:caps/>
                <w:sz w:val="24"/>
                <w:szCs w:val="24"/>
              </w:rPr>
            </w:pPr>
            <w:r>
              <w:rPr>
                <w:rFonts w:ascii="Times New Roman" w:hAnsi="Times New Roman"/>
                <w:b/>
                <w:bCs/>
                <w:caps/>
                <w:sz w:val="24"/>
                <w:szCs w:val="24"/>
              </w:rPr>
              <w:t>7.</w:t>
            </w:r>
          </w:p>
        </w:tc>
        <w:tc>
          <w:tcPr>
            <w:tcW w:w="3816"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caps/>
                <w:sz w:val="24"/>
                <w:szCs w:val="24"/>
              </w:rPr>
            </w:pPr>
            <w:r>
              <w:rPr>
                <w:rFonts w:ascii="Times New Roman" w:hAnsi="Times New Roman"/>
                <w:caps/>
                <w:sz w:val="24"/>
                <w:szCs w:val="24"/>
              </w:rPr>
              <w:t>directir office</w:t>
            </w:r>
          </w:p>
        </w:tc>
        <w:tc>
          <w:tcPr>
            <w:tcW w:w="2228"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caps/>
                <w:sz w:val="24"/>
                <w:szCs w:val="24"/>
              </w:rPr>
            </w:pPr>
            <w:r>
              <w:rPr>
                <w:rFonts w:ascii="Times New Roman" w:hAnsi="Times New Roman"/>
                <w:caps/>
                <w:sz w:val="24"/>
                <w:szCs w:val="24"/>
              </w:rPr>
              <w:t>3.9 x 4.5</w:t>
            </w:r>
          </w:p>
        </w:tc>
        <w:tc>
          <w:tcPr>
            <w:tcW w:w="2247"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caps/>
                <w:sz w:val="24"/>
                <w:szCs w:val="24"/>
              </w:rPr>
            </w:pPr>
            <w:r>
              <w:rPr>
                <w:rFonts w:ascii="Times New Roman" w:hAnsi="Times New Roman"/>
                <w:caps/>
                <w:sz w:val="24"/>
                <w:szCs w:val="24"/>
              </w:rPr>
              <w:t>17.55</w:t>
            </w:r>
          </w:p>
        </w:tc>
      </w:tr>
      <w:tr>
        <w:tblPrEx/>
        <w:trPr/>
        <w:tc>
          <w:tcPr>
            <w:tcW w:w="726"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b/>
                <w:bCs/>
                <w:caps/>
                <w:sz w:val="24"/>
                <w:szCs w:val="24"/>
              </w:rPr>
            </w:pPr>
            <w:r>
              <w:rPr>
                <w:rFonts w:ascii="Times New Roman" w:hAnsi="Times New Roman"/>
                <w:b/>
                <w:bCs/>
                <w:caps/>
                <w:sz w:val="24"/>
                <w:szCs w:val="24"/>
              </w:rPr>
              <w:t>8.</w:t>
            </w:r>
          </w:p>
        </w:tc>
        <w:tc>
          <w:tcPr>
            <w:tcW w:w="3816"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caps/>
                <w:sz w:val="24"/>
                <w:szCs w:val="24"/>
              </w:rPr>
            </w:pPr>
            <w:r>
              <w:rPr>
                <w:rFonts w:ascii="Times New Roman" w:hAnsi="Times New Roman"/>
                <w:caps/>
                <w:sz w:val="24"/>
                <w:szCs w:val="24"/>
              </w:rPr>
              <w:t>visitor toilet</w:t>
            </w:r>
          </w:p>
        </w:tc>
        <w:tc>
          <w:tcPr>
            <w:tcW w:w="2228"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caps/>
                <w:sz w:val="24"/>
                <w:szCs w:val="24"/>
              </w:rPr>
            </w:pPr>
            <w:r>
              <w:rPr>
                <w:rFonts w:ascii="Times New Roman" w:hAnsi="Times New Roman"/>
                <w:caps/>
                <w:sz w:val="24"/>
                <w:szCs w:val="24"/>
              </w:rPr>
              <w:t>1.2 x 2.1</w:t>
            </w:r>
          </w:p>
        </w:tc>
        <w:tc>
          <w:tcPr>
            <w:tcW w:w="2247"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caps/>
                <w:sz w:val="24"/>
                <w:szCs w:val="24"/>
              </w:rPr>
            </w:pPr>
            <w:r>
              <w:rPr>
                <w:rFonts w:ascii="Times New Roman" w:hAnsi="Times New Roman"/>
                <w:caps/>
                <w:sz w:val="24"/>
                <w:szCs w:val="24"/>
              </w:rPr>
              <w:t>2.52</w:t>
            </w:r>
          </w:p>
        </w:tc>
      </w:tr>
      <w:tr>
        <w:tblPrEx/>
        <w:trPr/>
        <w:tc>
          <w:tcPr>
            <w:tcW w:w="726"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b/>
                <w:bCs/>
                <w:caps/>
                <w:sz w:val="24"/>
                <w:szCs w:val="24"/>
              </w:rPr>
            </w:pPr>
            <w:r>
              <w:rPr>
                <w:rFonts w:ascii="Times New Roman" w:hAnsi="Times New Roman"/>
                <w:b/>
                <w:bCs/>
                <w:caps/>
                <w:sz w:val="24"/>
                <w:szCs w:val="24"/>
              </w:rPr>
              <w:t>9.</w:t>
            </w:r>
          </w:p>
        </w:tc>
        <w:tc>
          <w:tcPr>
            <w:tcW w:w="3816"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caps/>
                <w:sz w:val="24"/>
                <w:szCs w:val="24"/>
              </w:rPr>
            </w:pPr>
            <w:r>
              <w:rPr>
                <w:rFonts w:ascii="Times New Roman" w:hAnsi="Times New Roman"/>
                <w:caps/>
                <w:sz w:val="24"/>
                <w:szCs w:val="24"/>
              </w:rPr>
              <w:t>live room ( music section)</w:t>
            </w:r>
          </w:p>
        </w:tc>
        <w:tc>
          <w:tcPr>
            <w:tcW w:w="2228"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caps/>
                <w:sz w:val="24"/>
                <w:szCs w:val="24"/>
              </w:rPr>
            </w:pPr>
            <w:r>
              <w:rPr>
                <w:rFonts w:ascii="Times New Roman" w:hAnsi="Times New Roman"/>
                <w:caps/>
                <w:sz w:val="24"/>
                <w:szCs w:val="24"/>
              </w:rPr>
              <w:t>4.5 x 6.9</w:t>
            </w:r>
          </w:p>
        </w:tc>
        <w:tc>
          <w:tcPr>
            <w:tcW w:w="2247"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caps/>
                <w:sz w:val="24"/>
                <w:szCs w:val="24"/>
              </w:rPr>
            </w:pPr>
            <w:r>
              <w:rPr>
                <w:rFonts w:ascii="Times New Roman" w:hAnsi="Times New Roman"/>
                <w:caps/>
                <w:sz w:val="24"/>
                <w:szCs w:val="24"/>
              </w:rPr>
              <w:t>31.05</w:t>
            </w:r>
          </w:p>
        </w:tc>
      </w:tr>
      <w:tr>
        <w:tblPrEx/>
        <w:trPr/>
        <w:tc>
          <w:tcPr>
            <w:tcW w:w="726"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b/>
                <w:bCs/>
                <w:caps/>
                <w:sz w:val="24"/>
                <w:szCs w:val="24"/>
              </w:rPr>
            </w:pPr>
            <w:r>
              <w:rPr>
                <w:rFonts w:ascii="Times New Roman" w:hAnsi="Times New Roman"/>
                <w:b/>
                <w:bCs/>
                <w:caps/>
                <w:sz w:val="24"/>
                <w:szCs w:val="24"/>
              </w:rPr>
              <w:t>10.</w:t>
            </w:r>
          </w:p>
        </w:tc>
        <w:tc>
          <w:tcPr>
            <w:tcW w:w="3816"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caps/>
                <w:sz w:val="24"/>
                <w:szCs w:val="24"/>
              </w:rPr>
            </w:pPr>
            <w:r>
              <w:rPr>
                <w:rFonts w:ascii="Times New Roman" w:hAnsi="Times New Roman"/>
                <w:caps/>
                <w:sz w:val="24"/>
                <w:szCs w:val="24"/>
              </w:rPr>
              <w:t>changing room</w:t>
            </w:r>
          </w:p>
        </w:tc>
        <w:tc>
          <w:tcPr>
            <w:tcW w:w="2228"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caps/>
                <w:sz w:val="24"/>
                <w:szCs w:val="24"/>
              </w:rPr>
            </w:pPr>
            <w:r>
              <w:rPr>
                <w:rFonts w:ascii="Times New Roman" w:hAnsi="Times New Roman"/>
                <w:caps/>
                <w:sz w:val="24"/>
                <w:szCs w:val="24"/>
              </w:rPr>
              <w:t>6.9 x 4.5</w:t>
            </w:r>
          </w:p>
        </w:tc>
        <w:tc>
          <w:tcPr>
            <w:tcW w:w="2247"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caps/>
                <w:sz w:val="24"/>
                <w:szCs w:val="24"/>
              </w:rPr>
            </w:pPr>
            <w:r>
              <w:rPr>
                <w:rFonts w:ascii="Times New Roman" w:hAnsi="Times New Roman"/>
                <w:caps/>
                <w:sz w:val="24"/>
                <w:szCs w:val="24"/>
              </w:rPr>
              <w:t>`31.05</w:t>
            </w:r>
          </w:p>
        </w:tc>
      </w:tr>
      <w:tr>
        <w:tblPrEx/>
        <w:trPr/>
        <w:tc>
          <w:tcPr>
            <w:tcW w:w="726"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b/>
                <w:bCs/>
                <w:caps/>
                <w:sz w:val="24"/>
                <w:szCs w:val="24"/>
              </w:rPr>
            </w:pPr>
            <w:r>
              <w:rPr>
                <w:rFonts w:ascii="Times New Roman" w:hAnsi="Times New Roman"/>
                <w:b/>
                <w:bCs/>
                <w:caps/>
                <w:sz w:val="24"/>
                <w:szCs w:val="24"/>
              </w:rPr>
              <w:t>11.</w:t>
            </w:r>
          </w:p>
        </w:tc>
        <w:tc>
          <w:tcPr>
            <w:tcW w:w="3816" w:type="dxa"/>
            <w:tcBorders>
              <w:top w:val="single" w:sz="4" w:space="0" w:color="auto"/>
              <w:left w:val="single" w:sz="4" w:space="0" w:color="auto"/>
              <w:bottom w:val="single" w:sz="4" w:space="0" w:color="auto"/>
              <w:right w:val="single" w:sz="4" w:space="0" w:color="auto"/>
            </w:tcBorders>
            <w:shd w:val="clear" w:color="auto" w:fill="auto"/>
          </w:tcPr>
          <w:p>
            <w:pPr>
              <w:pStyle w:val="style0"/>
              <w:spacing w:before="240" w:after="0" w:lineRule="auto" w:line="360"/>
              <w:jc w:val="both"/>
              <w:rPr>
                <w:rFonts w:ascii="Times New Roman" w:hAnsi="Times New Roman"/>
                <w:caps/>
                <w:sz w:val="24"/>
                <w:szCs w:val="24"/>
              </w:rPr>
            </w:pPr>
            <w:r>
              <w:rPr>
                <w:rFonts w:ascii="Times New Roman" w:hAnsi="Times New Roman"/>
                <w:caps/>
                <w:sz w:val="24"/>
                <w:szCs w:val="24"/>
              </w:rPr>
              <w:t>control room( live sect)</w:t>
            </w:r>
          </w:p>
        </w:tc>
        <w:tc>
          <w:tcPr>
            <w:tcW w:w="2228"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caps/>
                <w:sz w:val="24"/>
                <w:szCs w:val="24"/>
              </w:rPr>
            </w:pPr>
            <w:r>
              <w:rPr>
                <w:rFonts w:ascii="Times New Roman" w:hAnsi="Times New Roman"/>
                <w:caps/>
                <w:sz w:val="24"/>
                <w:szCs w:val="24"/>
              </w:rPr>
              <w:t>3.9 x 4.5</w:t>
            </w:r>
          </w:p>
        </w:tc>
        <w:tc>
          <w:tcPr>
            <w:tcW w:w="2247"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caps/>
                <w:sz w:val="24"/>
                <w:szCs w:val="24"/>
              </w:rPr>
            </w:pPr>
            <w:r>
              <w:rPr>
                <w:rFonts w:ascii="Times New Roman" w:hAnsi="Times New Roman"/>
                <w:caps/>
                <w:sz w:val="24"/>
                <w:szCs w:val="24"/>
              </w:rPr>
              <w:t>31.05</w:t>
            </w:r>
          </w:p>
        </w:tc>
      </w:tr>
      <w:tr>
        <w:tblPrEx/>
        <w:trPr/>
        <w:tc>
          <w:tcPr>
            <w:tcW w:w="726"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b/>
                <w:bCs/>
                <w:caps/>
                <w:sz w:val="24"/>
                <w:szCs w:val="24"/>
              </w:rPr>
            </w:pPr>
            <w:r>
              <w:rPr>
                <w:rFonts w:ascii="Times New Roman" w:hAnsi="Times New Roman"/>
                <w:b/>
                <w:bCs/>
                <w:caps/>
                <w:sz w:val="24"/>
                <w:szCs w:val="24"/>
              </w:rPr>
              <w:t>12.</w:t>
            </w:r>
          </w:p>
        </w:tc>
        <w:tc>
          <w:tcPr>
            <w:tcW w:w="3816"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caps/>
                <w:sz w:val="24"/>
                <w:szCs w:val="24"/>
              </w:rPr>
            </w:pPr>
            <w:r>
              <w:rPr>
                <w:rFonts w:ascii="Times New Roman" w:hAnsi="Times New Roman"/>
                <w:caps/>
                <w:sz w:val="24"/>
                <w:szCs w:val="24"/>
              </w:rPr>
              <w:t>recordign studio</w:t>
            </w:r>
          </w:p>
        </w:tc>
        <w:tc>
          <w:tcPr>
            <w:tcW w:w="2228"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caps/>
                <w:sz w:val="24"/>
                <w:szCs w:val="24"/>
              </w:rPr>
            </w:pPr>
            <w:r>
              <w:rPr>
                <w:rFonts w:ascii="Times New Roman" w:hAnsi="Times New Roman"/>
                <w:caps/>
                <w:sz w:val="24"/>
                <w:szCs w:val="24"/>
              </w:rPr>
              <w:t>3.9 x 4.5</w:t>
            </w:r>
          </w:p>
        </w:tc>
        <w:tc>
          <w:tcPr>
            <w:tcW w:w="2247"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caps/>
                <w:sz w:val="24"/>
                <w:szCs w:val="24"/>
              </w:rPr>
            </w:pPr>
            <w:r>
              <w:rPr>
                <w:rFonts w:ascii="Times New Roman" w:hAnsi="Times New Roman"/>
                <w:caps/>
                <w:sz w:val="24"/>
                <w:szCs w:val="24"/>
              </w:rPr>
              <w:t>31.05</w:t>
            </w:r>
          </w:p>
        </w:tc>
      </w:tr>
      <w:tr>
        <w:tblPrEx/>
        <w:trPr>
          <w:trHeight w:val="377" w:hRule="atLeast"/>
        </w:trPr>
        <w:tc>
          <w:tcPr>
            <w:tcW w:w="726"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b/>
                <w:bCs/>
                <w:caps/>
                <w:sz w:val="24"/>
                <w:szCs w:val="24"/>
              </w:rPr>
            </w:pPr>
            <w:r>
              <w:rPr>
                <w:rFonts w:ascii="Times New Roman" w:hAnsi="Times New Roman"/>
                <w:b/>
                <w:bCs/>
                <w:caps/>
                <w:sz w:val="24"/>
                <w:szCs w:val="24"/>
              </w:rPr>
              <w:t>13.</w:t>
            </w:r>
          </w:p>
        </w:tc>
        <w:tc>
          <w:tcPr>
            <w:tcW w:w="3816"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caps/>
                <w:sz w:val="24"/>
                <w:szCs w:val="24"/>
              </w:rPr>
            </w:pPr>
            <w:r>
              <w:rPr>
                <w:rFonts w:ascii="Times New Roman" w:hAnsi="Times New Roman"/>
                <w:caps/>
                <w:sz w:val="24"/>
                <w:szCs w:val="24"/>
              </w:rPr>
              <w:t>voice vocal room</w:t>
            </w:r>
          </w:p>
        </w:tc>
        <w:tc>
          <w:tcPr>
            <w:tcW w:w="2228"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caps/>
                <w:sz w:val="24"/>
                <w:szCs w:val="24"/>
              </w:rPr>
            </w:pPr>
            <w:r>
              <w:rPr>
                <w:rFonts w:ascii="Times New Roman" w:hAnsi="Times New Roman"/>
                <w:caps/>
                <w:sz w:val="24"/>
                <w:szCs w:val="24"/>
              </w:rPr>
              <w:t>4.5 x 3.9</w:t>
            </w:r>
          </w:p>
        </w:tc>
        <w:tc>
          <w:tcPr>
            <w:tcW w:w="2247"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caps/>
                <w:sz w:val="24"/>
                <w:szCs w:val="24"/>
              </w:rPr>
            </w:pPr>
            <w:r>
              <w:rPr>
                <w:rFonts w:ascii="Times New Roman" w:hAnsi="Times New Roman"/>
                <w:caps/>
                <w:sz w:val="24"/>
                <w:szCs w:val="24"/>
              </w:rPr>
              <w:t>`31.05</w:t>
            </w:r>
          </w:p>
        </w:tc>
      </w:tr>
      <w:tr>
        <w:tblPrEx/>
        <w:trPr/>
        <w:tc>
          <w:tcPr>
            <w:tcW w:w="726"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b/>
                <w:bCs/>
                <w:caps/>
                <w:sz w:val="24"/>
                <w:szCs w:val="24"/>
              </w:rPr>
            </w:pPr>
            <w:r>
              <w:rPr>
                <w:rFonts w:ascii="Times New Roman" w:hAnsi="Times New Roman"/>
                <w:b/>
                <w:bCs/>
                <w:caps/>
                <w:sz w:val="24"/>
                <w:szCs w:val="24"/>
              </w:rPr>
              <w:t>14.</w:t>
            </w:r>
          </w:p>
        </w:tc>
        <w:tc>
          <w:tcPr>
            <w:tcW w:w="3816"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caps/>
                <w:sz w:val="24"/>
                <w:szCs w:val="24"/>
              </w:rPr>
            </w:pPr>
            <w:r>
              <w:rPr>
                <w:rFonts w:ascii="Times New Roman" w:hAnsi="Times New Roman"/>
                <w:caps/>
                <w:sz w:val="24"/>
                <w:szCs w:val="24"/>
              </w:rPr>
              <w:t>general store</w:t>
            </w:r>
          </w:p>
        </w:tc>
        <w:tc>
          <w:tcPr>
            <w:tcW w:w="2228"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caps/>
                <w:sz w:val="24"/>
                <w:szCs w:val="24"/>
              </w:rPr>
            </w:pPr>
            <w:r>
              <w:rPr>
                <w:rFonts w:ascii="Times New Roman" w:hAnsi="Times New Roman"/>
                <w:caps/>
                <w:sz w:val="24"/>
                <w:szCs w:val="24"/>
              </w:rPr>
              <w:t>4.5 x 3.9</w:t>
            </w:r>
          </w:p>
        </w:tc>
        <w:tc>
          <w:tcPr>
            <w:tcW w:w="2247"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caps/>
                <w:sz w:val="24"/>
                <w:szCs w:val="24"/>
              </w:rPr>
            </w:pPr>
            <w:r>
              <w:rPr>
                <w:rFonts w:ascii="Times New Roman" w:hAnsi="Times New Roman"/>
                <w:caps/>
                <w:sz w:val="24"/>
                <w:szCs w:val="24"/>
              </w:rPr>
              <w:t>31.05</w:t>
            </w:r>
          </w:p>
        </w:tc>
      </w:tr>
      <w:tr>
        <w:tblPrEx/>
        <w:trPr/>
        <w:tc>
          <w:tcPr>
            <w:tcW w:w="726"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b/>
                <w:bCs/>
                <w:caps/>
                <w:sz w:val="24"/>
                <w:szCs w:val="24"/>
              </w:rPr>
            </w:pPr>
            <w:r>
              <w:rPr>
                <w:rFonts w:ascii="Times New Roman" w:hAnsi="Times New Roman"/>
                <w:b/>
                <w:bCs/>
                <w:caps/>
                <w:sz w:val="24"/>
                <w:szCs w:val="24"/>
              </w:rPr>
              <w:t>15.</w:t>
            </w:r>
          </w:p>
        </w:tc>
        <w:tc>
          <w:tcPr>
            <w:tcW w:w="3816"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caps/>
                <w:sz w:val="24"/>
                <w:szCs w:val="24"/>
              </w:rPr>
            </w:pPr>
            <w:r>
              <w:rPr>
                <w:rFonts w:ascii="Times New Roman" w:hAnsi="Times New Roman"/>
                <w:caps/>
                <w:sz w:val="24"/>
                <w:szCs w:val="24"/>
              </w:rPr>
              <w:t>exit</w:t>
            </w:r>
          </w:p>
        </w:tc>
        <w:tc>
          <w:tcPr>
            <w:tcW w:w="2228"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caps/>
                <w:sz w:val="24"/>
                <w:szCs w:val="24"/>
              </w:rPr>
            </w:pPr>
            <w:r>
              <w:rPr>
                <w:rFonts w:ascii="Times New Roman" w:hAnsi="Times New Roman"/>
                <w:caps/>
                <w:sz w:val="24"/>
                <w:szCs w:val="24"/>
              </w:rPr>
              <w:t>1.5 x 3.9</w:t>
            </w:r>
          </w:p>
        </w:tc>
        <w:tc>
          <w:tcPr>
            <w:tcW w:w="2247"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caps/>
                <w:sz w:val="24"/>
                <w:szCs w:val="24"/>
              </w:rPr>
            </w:pPr>
            <w:r>
              <w:rPr>
                <w:rFonts w:ascii="Times New Roman" w:hAnsi="Times New Roman"/>
                <w:caps/>
                <w:sz w:val="24"/>
                <w:szCs w:val="24"/>
              </w:rPr>
              <w:t>16.05</w:t>
            </w:r>
          </w:p>
        </w:tc>
      </w:tr>
      <w:tr>
        <w:tblPrEx/>
        <w:trPr/>
        <w:tc>
          <w:tcPr>
            <w:tcW w:w="726"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b/>
                <w:bCs/>
                <w:caps/>
                <w:sz w:val="24"/>
                <w:szCs w:val="24"/>
              </w:rPr>
            </w:pPr>
            <w:r>
              <w:rPr>
                <w:rFonts w:ascii="Times New Roman" w:hAnsi="Times New Roman"/>
                <w:b/>
                <w:bCs/>
                <w:caps/>
                <w:sz w:val="24"/>
                <w:szCs w:val="24"/>
              </w:rPr>
              <w:t>16</w:t>
            </w:r>
          </w:p>
        </w:tc>
        <w:tc>
          <w:tcPr>
            <w:tcW w:w="3816"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caps/>
                <w:sz w:val="24"/>
                <w:szCs w:val="24"/>
              </w:rPr>
            </w:pPr>
            <w:r>
              <w:rPr>
                <w:rFonts w:ascii="Times New Roman" w:hAnsi="Times New Roman"/>
                <w:caps/>
                <w:sz w:val="24"/>
                <w:szCs w:val="24"/>
              </w:rPr>
              <w:t xml:space="preserve">control unit </w:t>
            </w:r>
          </w:p>
        </w:tc>
        <w:tc>
          <w:tcPr>
            <w:tcW w:w="2228"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caps/>
                <w:sz w:val="24"/>
                <w:szCs w:val="24"/>
              </w:rPr>
            </w:pPr>
            <w:r>
              <w:rPr>
                <w:rFonts w:ascii="Times New Roman" w:hAnsi="Times New Roman"/>
                <w:caps/>
                <w:sz w:val="24"/>
                <w:szCs w:val="24"/>
              </w:rPr>
              <w:t>4.5x3.9</w:t>
            </w:r>
          </w:p>
        </w:tc>
        <w:tc>
          <w:tcPr>
            <w:tcW w:w="2247"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caps/>
                <w:sz w:val="24"/>
                <w:szCs w:val="24"/>
              </w:rPr>
            </w:pPr>
            <w:r>
              <w:rPr>
                <w:rFonts w:ascii="Times New Roman" w:hAnsi="Times New Roman"/>
                <w:caps/>
                <w:sz w:val="24"/>
                <w:szCs w:val="24"/>
              </w:rPr>
              <w:t>31.05</w:t>
            </w:r>
          </w:p>
        </w:tc>
      </w:tr>
      <w:tr>
        <w:tblPrEx/>
        <w:trPr/>
        <w:tc>
          <w:tcPr>
            <w:tcW w:w="726"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b/>
                <w:bCs/>
                <w:caps/>
                <w:sz w:val="24"/>
                <w:szCs w:val="24"/>
              </w:rPr>
            </w:pPr>
            <w:r>
              <w:rPr>
                <w:rFonts w:ascii="Times New Roman" w:hAnsi="Times New Roman"/>
                <w:b/>
                <w:bCs/>
                <w:caps/>
                <w:sz w:val="24"/>
                <w:szCs w:val="24"/>
              </w:rPr>
              <w:t>17</w:t>
            </w:r>
          </w:p>
        </w:tc>
        <w:tc>
          <w:tcPr>
            <w:tcW w:w="3816"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caps/>
                <w:sz w:val="24"/>
                <w:szCs w:val="24"/>
              </w:rPr>
            </w:pPr>
          </w:p>
        </w:tc>
        <w:tc>
          <w:tcPr>
            <w:tcW w:w="2228"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caps/>
                <w:sz w:val="24"/>
                <w:szCs w:val="24"/>
              </w:rPr>
            </w:pPr>
            <w:r>
              <w:rPr>
                <w:rFonts w:ascii="Times New Roman" w:hAnsi="Times New Roman"/>
                <w:caps/>
                <w:sz w:val="24"/>
                <w:szCs w:val="24"/>
              </w:rPr>
              <w:t>1.6 x 4.5</w:t>
            </w:r>
          </w:p>
        </w:tc>
        <w:tc>
          <w:tcPr>
            <w:tcW w:w="2247"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caps/>
                <w:sz w:val="24"/>
                <w:szCs w:val="24"/>
              </w:rPr>
            </w:pPr>
            <w:r>
              <w:rPr>
                <w:rFonts w:ascii="Times New Roman" w:hAnsi="Times New Roman"/>
                <w:caps/>
                <w:sz w:val="24"/>
                <w:szCs w:val="24"/>
              </w:rPr>
              <w:t>16.2</w:t>
            </w:r>
          </w:p>
        </w:tc>
      </w:tr>
      <w:bookmarkStart w:id="47" w:name="_Toc168477783"/>
    </w:tbl>
    <w:p>
      <w:pPr>
        <w:pStyle w:val="style1"/>
        <w:rPr/>
      </w:pPr>
      <w:r>
        <w:t>4.2.6 FUNCTIONAL RELATIONSHIP</w:t>
      </w:r>
      <w:bookmarkEnd w:id="47"/>
    </w:p>
    <w:p>
      <w:pPr>
        <w:pStyle w:val="style0"/>
        <w:spacing w:after="0" w:lineRule="auto" w:line="360"/>
        <w:jc w:val="both"/>
        <w:rPr>
          <w:rFonts w:ascii="Times New Roman" w:hAnsi="Times New Roman"/>
          <w:b/>
          <w:bCs/>
          <w:caps/>
          <w:sz w:val="24"/>
          <w:szCs w:val="24"/>
        </w:rPr>
      </w:pPr>
      <w:r>
        <w:rPr>
          <w:noProof/>
          <w:lang w:eastAsia="en-US"/>
        </w:rPr>
        <w:drawing>
          <wp:inline distT="0" distR="0" distL="0" distB="0">
            <wp:extent cx="5229225" cy="2828925"/>
            <wp:effectExtent l="0" t="0" r="9525" b="9525"/>
            <wp:docPr id="1054" name="Picture 4"/>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8" name="Picture 4"/>
                    <pic:cNvPicPr/>
                  </pic:nvPicPr>
                  <pic:blipFill>
                    <a:blip r:embed="rId32" cstate="print"/>
                    <a:srcRect l="0" t="0" r="0" b="0"/>
                    <a:stretch/>
                  </pic:blipFill>
                  <pic:spPr>
                    <a:xfrm rot="0">
                      <a:off x="0" y="0"/>
                      <a:ext cx="5229225" cy="2828925"/>
                    </a:xfrm>
                    <a:prstGeom prst="rect"/>
                    <a:ln>
                      <a:noFill/>
                    </a:ln>
                  </pic:spPr>
                </pic:pic>
              </a:graphicData>
            </a:graphic>
          </wp:inline>
        </w:drawing>
      </w:r>
    </w:p>
    <w:p>
      <w:pPr>
        <w:pStyle w:val="style0"/>
        <w:spacing w:after="0" w:lineRule="auto" w:line="360"/>
        <w:jc w:val="both"/>
        <w:rPr>
          <w:rFonts w:ascii="Times New Roman" w:hAnsi="Times New Roman"/>
          <w:b/>
          <w:bCs/>
          <w:caps/>
          <w:sz w:val="24"/>
          <w:szCs w:val="24"/>
        </w:rPr>
      </w:pPr>
    </w:p>
    <w:p>
      <w:pPr>
        <w:pStyle w:val="style0"/>
        <w:spacing w:after="0" w:lineRule="auto" w:line="360"/>
        <w:jc w:val="both"/>
        <w:rPr>
          <w:rFonts w:ascii="Times New Roman" w:hAnsi="Times New Roman"/>
          <w:b/>
          <w:bCs/>
          <w:caps/>
          <w:sz w:val="24"/>
          <w:szCs w:val="24"/>
        </w:rPr>
      </w:pPr>
      <w:r>
        <w:rPr>
          <w:rFonts w:ascii="Times New Roman" w:hAnsi="Times New Roman"/>
          <w:b/>
          <w:bCs/>
          <w:caps/>
          <w:sz w:val="24"/>
          <w:szCs w:val="24"/>
        </w:rPr>
        <w:t>Upper floor</w:t>
      </w:r>
    </w:p>
    <w:p>
      <w:pPr>
        <w:pStyle w:val="style0"/>
        <w:spacing w:after="0" w:lineRule="auto" w:line="360"/>
        <w:jc w:val="both"/>
        <w:rPr>
          <w:rFonts w:ascii="Times New Roman" w:hAnsi="Times New Roman"/>
          <w:b/>
          <w:bCs/>
          <w:caps/>
          <w:sz w:val="24"/>
          <w:szCs w:val="24"/>
        </w:rPr>
      </w:pPr>
    </w:p>
    <w:p>
      <w:pPr>
        <w:pStyle w:val="style0"/>
        <w:spacing w:after="0" w:lineRule="auto" w:line="360"/>
        <w:jc w:val="both"/>
        <w:rPr>
          <w:rFonts w:ascii="Times New Roman" w:hAnsi="Times New Roman"/>
          <w:b/>
          <w:bCs/>
          <w:caps/>
          <w:sz w:val="24"/>
          <w:szCs w:val="24"/>
        </w:rPr>
      </w:pPr>
      <w:r>
        <w:rPr>
          <w:noProof/>
          <w:lang w:eastAsia="en-US"/>
        </w:rPr>
        <w:drawing>
          <wp:inline distT="0" distR="0" distL="0" distB="0">
            <wp:extent cx="5648325" cy="2562225"/>
            <wp:effectExtent l="0" t="0" r="9525" b="9525"/>
            <wp:docPr id="1055" name="Picture 12"/>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9" name="Picture 12"/>
                    <pic:cNvPicPr/>
                  </pic:nvPicPr>
                  <pic:blipFill>
                    <a:blip r:embed="rId33" cstate="print"/>
                    <a:srcRect l="-947" t="26002" r="947" b="33880"/>
                    <a:stretch/>
                  </pic:blipFill>
                  <pic:spPr>
                    <a:xfrm rot="0">
                      <a:off x="0" y="0"/>
                      <a:ext cx="5648325" cy="2562225"/>
                    </a:xfrm>
                    <a:prstGeom prst="rect"/>
                    <a:ln>
                      <a:noFill/>
                    </a:ln>
                  </pic:spPr>
                </pic:pic>
              </a:graphicData>
            </a:graphic>
          </wp:inline>
        </w:drawing>
      </w:r>
    </w:p>
    <w:p>
      <w:pPr>
        <w:pStyle w:val="style0"/>
        <w:spacing w:after="0" w:lineRule="auto" w:line="360"/>
        <w:jc w:val="both"/>
        <w:rPr>
          <w:rFonts w:ascii="Times New Roman" w:hAnsi="Times New Roman"/>
          <w:b/>
          <w:bCs/>
          <w:caps/>
          <w:sz w:val="24"/>
          <w:szCs w:val="24"/>
        </w:rPr>
      </w:pPr>
    </w:p>
    <w:p>
      <w:pPr>
        <w:pStyle w:val="style0"/>
        <w:spacing w:after="0" w:lineRule="auto" w:line="360"/>
        <w:jc w:val="both"/>
        <w:rPr>
          <w:rFonts w:ascii="Times New Roman" w:hAnsi="Times New Roman"/>
          <w:b/>
          <w:bCs/>
          <w:caps/>
          <w:sz w:val="24"/>
          <w:szCs w:val="24"/>
        </w:rPr>
      </w:pPr>
      <w:r>
        <w:rPr>
          <w:rFonts w:ascii="Times New Roman" w:hAnsi="Times New Roman"/>
          <w:b/>
          <w:bCs/>
          <w:caps/>
          <w:sz w:val="24"/>
          <w:szCs w:val="24"/>
        </w:rPr>
        <w:t xml:space="preserve">4.2.7 </w:t>
      </w:r>
      <w:r>
        <w:rPr>
          <w:rFonts w:ascii="Times New Roman" w:hAnsi="Times New Roman"/>
          <w:b/>
          <w:bCs/>
          <w:caps/>
          <w:sz w:val="24"/>
          <w:szCs w:val="24"/>
        </w:rPr>
        <w:t>BUBBLE DIAGRAM</w:t>
      </w:r>
    </w:p>
    <w:bookmarkStart w:id="48" w:name="_Toc168477784"/>
    <w:p>
      <w:pPr>
        <w:pStyle w:val="style1"/>
        <w:rPr/>
      </w:pPr>
      <w:r>
        <w:t xml:space="preserve">                                                 </w:t>
      </w:r>
      <w:r>
        <w:t>CHAPTER FIVE</w:t>
      </w:r>
      <w:bookmarkEnd w:id="48"/>
    </w:p>
    <w:bookmarkStart w:id="49" w:name="_Toc168477785"/>
    <w:p>
      <w:pPr>
        <w:pStyle w:val="style1"/>
        <w:rPr/>
      </w:pPr>
    </w:p>
    <w:p>
      <w:pPr>
        <w:pStyle w:val="style1"/>
        <w:rPr/>
      </w:pPr>
      <w:r>
        <w:t>5.1 APPROACH TO THE DESIGN/DESIGN REALIZATION</w:t>
      </w:r>
      <w:bookmarkEnd w:id="49"/>
    </w:p>
    <w:bookmarkStart w:id="50" w:name="_Toc168477786"/>
    <w:p>
      <w:pPr>
        <w:pStyle w:val="style1"/>
        <w:rPr/>
      </w:pPr>
      <w:r>
        <w:t>5.1.1 THE DESIGN IDEAS/CONCEPTS AT DIFFERENT LEVELS OF THE DESIGN PROCESS (SITE /BUILDING)</w:t>
      </w:r>
      <w:bookmarkEnd w:id="50"/>
    </w:p>
    <w:bookmarkStart w:id="51" w:name="_Toc168477787"/>
    <w:p>
      <w:pPr>
        <w:pStyle w:val="style0"/>
        <w:spacing w:before="240" w:lineRule="auto" w:line="480"/>
        <w:rPr>
          <w:rFonts w:ascii="Times New Roman" w:hAnsi="Times New Roman"/>
          <w:b/>
          <w:sz w:val="26"/>
          <w:szCs w:val="26"/>
        </w:rPr>
      </w:pPr>
      <w:r>
        <w:rPr>
          <w:rFonts w:ascii="Times New Roman" w:hAnsi="Times New Roman"/>
          <w:b/>
          <w:sz w:val="26"/>
          <w:szCs w:val="26"/>
        </w:rPr>
        <w:t>CONCEPTUAL DESIGN LEVEL</w:t>
      </w:r>
    </w:p>
    <w:p>
      <w:pPr>
        <w:pStyle w:val="style0"/>
        <w:spacing w:lineRule="auto" w:line="480"/>
        <w:jc w:val="both"/>
        <w:rPr>
          <w:rFonts w:ascii="Times New Roman" w:hAnsi="Times New Roman"/>
          <w:sz w:val="26"/>
          <w:szCs w:val="26"/>
        </w:rPr>
      </w:pPr>
      <w:r>
        <w:rPr>
          <w:rFonts w:ascii="Times New Roman" w:hAnsi="Times New Roman"/>
          <w:b/>
          <w:sz w:val="26"/>
          <w:szCs w:val="26"/>
        </w:rPr>
        <w:t>1 Inspiration from Nature</w:t>
      </w:r>
      <w:r>
        <w:rPr>
          <w:rFonts w:ascii="Times New Roman" w:hAnsi="Times New Roman"/>
          <w:sz w:val="26"/>
          <w:szCs w:val="26"/>
        </w:rPr>
        <w:t>: Incorporate elements of nature, such as organic shapes, natural materials, and abundant natural light, to create a soothing and inspiring environment.</w:t>
      </w:r>
    </w:p>
    <w:p>
      <w:pPr>
        <w:pStyle w:val="style0"/>
        <w:spacing w:lineRule="auto" w:line="480"/>
        <w:jc w:val="both"/>
        <w:rPr>
          <w:rFonts w:ascii="Times New Roman" w:hAnsi="Times New Roman"/>
          <w:sz w:val="26"/>
          <w:szCs w:val="26"/>
        </w:rPr>
      </w:pPr>
      <w:r>
        <w:rPr>
          <w:rFonts w:ascii="Times New Roman" w:hAnsi="Times New Roman"/>
          <w:b/>
          <w:sz w:val="26"/>
          <w:szCs w:val="26"/>
        </w:rPr>
        <w:t>2 Sound Waves</w:t>
      </w:r>
      <w:r>
        <w:rPr>
          <w:rFonts w:ascii="Times New Roman" w:hAnsi="Times New Roman"/>
          <w:sz w:val="26"/>
          <w:szCs w:val="26"/>
        </w:rPr>
        <w:t>: Use sound wave patterns and forms to influence the design of walls, ceilings, and other architectural elements, creating a visually dynamic and acoustically informed space.</w:t>
      </w:r>
    </w:p>
    <w:p>
      <w:pPr>
        <w:pStyle w:val="style0"/>
        <w:spacing w:lineRule="auto" w:line="480"/>
        <w:jc w:val="both"/>
        <w:rPr>
          <w:rFonts w:ascii="Times New Roman" w:hAnsi="Times New Roman"/>
          <w:sz w:val="26"/>
          <w:szCs w:val="26"/>
        </w:rPr>
      </w:pPr>
      <w:r>
        <w:rPr>
          <w:rFonts w:ascii="Times New Roman" w:hAnsi="Times New Roman"/>
          <w:b/>
          <w:sz w:val="26"/>
          <w:szCs w:val="26"/>
        </w:rPr>
        <w:t>3 Music Genre-Specific Design</w:t>
      </w:r>
      <w:r>
        <w:rPr>
          <w:rFonts w:ascii="Times New Roman" w:hAnsi="Times New Roman"/>
          <w:sz w:val="26"/>
          <w:szCs w:val="26"/>
        </w:rPr>
        <w:t>: Design the studio with a specific music genre in mind, incorporating elements that reflect the genre's aesthetic and cultural identity.</w:t>
      </w:r>
    </w:p>
    <w:p>
      <w:pPr>
        <w:pStyle w:val="style0"/>
        <w:spacing w:lineRule="auto" w:line="480"/>
        <w:jc w:val="both"/>
        <w:rPr>
          <w:rFonts w:ascii="Times New Roman" w:hAnsi="Times New Roman"/>
          <w:b/>
          <w:sz w:val="26"/>
          <w:szCs w:val="26"/>
        </w:rPr>
      </w:pPr>
      <w:r>
        <w:rPr>
          <w:rFonts w:ascii="Times New Roman" w:hAnsi="Times New Roman"/>
          <w:b/>
          <w:sz w:val="26"/>
          <w:szCs w:val="26"/>
        </w:rPr>
        <w:t>SCHEMATIC DESIGN LEVEL</w:t>
      </w:r>
    </w:p>
    <w:p>
      <w:pPr>
        <w:pStyle w:val="style0"/>
        <w:spacing w:lineRule="auto" w:line="480"/>
        <w:jc w:val="both"/>
        <w:rPr>
          <w:rFonts w:ascii="Times New Roman" w:hAnsi="Times New Roman"/>
          <w:sz w:val="26"/>
          <w:szCs w:val="26"/>
        </w:rPr>
      </w:pPr>
      <w:r>
        <w:rPr>
          <w:rFonts w:ascii="Times New Roman" w:hAnsi="Times New Roman"/>
          <w:b/>
          <w:sz w:val="26"/>
          <w:szCs w:val="26"/>
        </w:rPr>
        <w:t>1 Acoustic Zones</w:t>
      </w:r>
      <w:r>
        <w:rPr>
          <w:rFonts w:ascii="Times New Roman" w:hAnsi="Times New Roman"/>
          <w:sz w:val="26"/>
          <w:szCs w:val="26"/>
        </w:rPr>
        <w:t>: Divide the studio into distinct acoustic zones, such as areas for recording, mixing, and rehearsal, each with its own unique acoustic characteristics and design considerations.</w:t>
      </w:r>
    </w:p>
    <w:p>
      <w:pPr>
        <w:pStyle w:val="style0"/>
        <w:spacing w:lineRule="auto" w:line="480"/>
        <w:jc w:val="both"/>
        <w:rPr>
          <w:rFonts w:ascii="Times New Roman" w:hAnsi="Times New Roman"/>
          <w:sz w:val="26"/>
          <w:szCs w:val="26"/>
        </w:rPr>
      </w:pPr>
      <w:r>
        <w:rPr>
          <w:rFonts w:ascii="Times New Roman" w:hAnsi="Times New Roman"/>
          <w:b/>
          <w:sz w:val="26"/>
          <w:szCs w:val="26"/>
        </w:rPr>
        <w:t>2 Flexible Layouts</w:t>
      </w:r>
      <w:r>
        <w:rPr>
          <w:rFonts w:ascii="Times New Roman" w:hAnsi="Times New Roman"/>
          <w:sz w:val="26"/>
          <w:szCs w:val="26"/>
        </w:rPr>
        <w:t>: Design the studio with flexible layouts and modular elements, allowing for easy reconfiguration to accommodate different types of music production and recording.</w:t>
      </w:r>
    </w:p>
    <w:p>
      <w:pPr>
        <w:pStyle w:val="style0"/>
        <w:spacing w:before="240" w:lineRule="auto" w:line="480"/>
        <w:jc w:val="both"/>
        <w:rPr>
          <w:rFonts w:ascii="Times New Roman" w:hAnsi="Times New Roman"/>
          <w:sz w:val="26"/>
          <w:szCs w:val="26"/>
        </w:rPr>
      </w:pPr>
      <w:r>
        <w:rPr>
          <w:rFonts w:ascii="Times New Roman" w:hAnsi="Times New Roman"/>
          <w:b/>
          <w:sz w:val="26"/>
          <w:szCs w:val="26"/>
        </w:rPr>
        <w:t xml:space="preserve">3 </w:t>
      </w:r>
      <w:r>
        <w:rPr>
          <w:rFonts w:ascii="Times New Roman" w:hAnsi="Times New Roman"/>
          <w:b/>
          <w:sz w:val="26"/>
          <w:szCs w:val="26"/>
        </w:rPr>
        <w:t>Technology Integration</w:t>
      </w:r>
      <w:r>
        <w:rPr>
          <w:rFonts w:ascii="Times New Roman" w:hAnsi="Times New Roman"/>
          <w:sz w:val="26"/>
          <w:szCs w:val="26"/>
        </w:rPr>
        <w:t>: Incorporate state-of-the-art technology, such as digital audio workstations and advanced recording equipment, into the design, ensuring seamless integration and optimal functionality.</w:t>
      </w:r>
    </w:p>
    <w:p>
      <w:pPr>
        <w:pStyle w:val="style0"/>
        <w:spacing w:before="240" w:lineRule="auto" w:line="480"/>
        <w:rPr>
          <w:rFonts w:ascii="Times New Roman" w:hAnsi="Times New Roman"/>
          <w:b/>
          <w:sz w:val="26"/>
          <w:szCs w:val="26"/>
        </w:rPr>
      </w:pPr>
      <w:r>
        <w:rPr>
          <w:rFonts w:ascii="Times New Roman" w:hAnsi="Times New Roman"/>
          <w:b/>
          <w:sz w:val="26"/>
          <w:szCs w:val="26"/>
        </w:rPr>
        <w:t>DESIGN DEVELOPMENT LEVEL</w:t>
      </w:r>
    </w:p>
    <w:p>
      <w:pPr>
        <w:pStyle w:val="style0"/>
        <w:spacing w:before="240" w:lineRule="auto" w:line="480"/>
        <w:jc w:val="both"/>
        <w:rPr>
          <w:rFonts w:ascii="Times New Roman" w:hAnsi="Times New Roman"/>
          <w:sz w:val="26"/>
          <w:szCs w:val="26"/>
        </w:rPr>
      </w:pPr>
      <w:r>
        <w:rPr>
          <w:rFonts w:ascii="Times New Roman" w:hAnsi="Times New Roman"/>
          <w:b/>
          <w:sz w:val="26"/>
          <w:szCs w:val="26"/>
        </w:rPr>
        <w:t>1 Material Selection</w:t>
      </w:r>
      <w:r>
        <w:rPr>
          <w:rFonts w:ascii="Times New Roman" w:hAnsi="Times New Roman"/>
          <w:sz w:val="26"/>
          <w:szCs w:val="26"/>
        </w:rPr>
        <w:t>: Select materials that meet specific acoustic and aesthetic requirements, such as sound-absorbing materials, natural woods, and durable finishes.</w:t>
      </w:r>
    </w:p>
    <w:p>
      <w:pPr>
        <w:pStyle w:val="style0"/>
        <w:spacing w:before="240" w:lineRule="auto" w:line="480"/>
        <w:jc w:val="both"/>
        <w:rPr>
          <w:rFonts w:ascii="Times New Roman" w:hAnsi="Times New Roman"/>
          <w:sz w:val="26"/>
          <w:szCs w:val="26"/>
        </w:rPr>
      </w:pPr>
      <w:r>
        <w:rPr>
          <w:rFonts w:ascii="Times New Roman" w:hAnsi="Times New Roman"/>
          <w:b/>
          <w:sz w:val="26"/>
          <w:szCs w:val="26"/>
        </w:rPr>
        <w:t>2 Lighting Design</w:t>
      </w:r>
      <w:r>
        <w:rPr>
          <w:rFonts w:ascii="Times New Roman" w:hAnsi="Times New Roman"/>
          <w:sz w:val="26"/>
          <w:szCs w:val="26"/>
        </w:rPr>
        <w:t>: Develop a lighting design that enhances the studio's ambiance and functionality, incorporating a range of lighting types, from ambient to task-oriented.</w:t>
      </w:r>
    </w:p>
    <w:p>
      <w:pPr>
        <w:pStyle w:val="style0"/>
        <w:spacing w:before="240" w:lineRule="auto" w:line="480"/>
        <w:jc w:val="both"/>
        <w:rPr>
          <w:rFonts w:ascii="Times New Roman" w:hAnsi="Times New Roman"/>
          <w:sz w:val="26"/>
          <w:szCs w:val="26"/>
        </w:rPr>
      </w:pPr>
      <w:r>
        <w:rPr>
          <w:rFonts w:ascii="Times New Roman" w:hAnsi="Times New Roman"/>
          <w:b/>
          <w:sz w:val="26"/>
          <w:szCs w:val="26"/>
        </w:rPr>
        <w:t>3 Sustainability</w:t>
      </w:r>
      <w:r>
        <w:rPr>
          <w:rFonts w:ascii="Times New Roman" w:hAnsi="Times New Roman"/>
          <w:b/>
          <w:sz w:val="26"/>
          <w:szCs w:val="26"/>
        </w:rPr>
        <w:t>:</w:t>
      </w:r>
      <w:r>
        <w:rPr>
          <w:rFonts w:ascii="Times New Roman" w:hAnsi="Times New Roman"/>
          <w:sz w:val="26"/>
          <w:szCs w:val="26"/>
        </w:rPr>
        <w:t xml:space="preserve"> Incorporate sustainable design principles and materials, reducing the studio's environmental impact and promoting eco-friendly practices.</w:t>
      </w:r>
    </w:p>
    <w:p>
      <w:pPr>
        <w:pStyle w:val="style1"/>
        <w:spacing w:before="0" w:lineRule="auto" w:line="480"/>
        <w:rPr>
          <w:sz w:val="26"/>
          <w:szCs w:val="26"/>
        </w:rPr>
      </w:pPr>
      <w:r>
        <w:rPr>
          <w:sz w:val="26"/>
          <w:szCs w:val="26"/>
        </w:rPr>
        <w:t>5.1.2 TECHNOLOGICAL AND ENVIRONMENTAL CRITERIA</w:t>
      </w:r>
      <w:bookmarkEnd w:id="51"/>
    </w:p>
    <w:p>
      <w:pPr>
        <w:pStyle w:val="style0"/>
        <w:spacing w:after="0" w:lineRule="auto" w:line="480"/>
        <w:jc w:val="both"/>
        <w:rPr>
          <w:rFonts w:ascii="Times New Roman" w:hAnsi="Times New Roman"/>
          <w:b/>
          <w:bCs/>
          <w:caps/>
          <w:sz w:val="26"/>
          <w:szCs w:val="26"/>
        </w:rPr>
      </w:pPr>
      <w:r>
        <w:rPr>
          <w:rFonts w:ascii="Times New Roman" w:hAnsi="Times New Roman"/>
          <w:b/>
          <w:bCs/>
          <w:caps/>
          <w:sz w:val="26"/>
          <w:szCs w:val="26"/>
        </w:rPr>
        <w:t xml:space="preserve">Technologyical Criteria </w:t>
      </w:r>
    </w:p>
    <w:p>
      <w:pPr>
        <w:pStyle w:val="style0"/>
        <w:spacing w:after="0" w:lineRule="auto" w:line="480"/>
        <w:jc w:val="both"/>
        <w:rPr>
          <w:rFonts w:ascii="Times New Roman" w:hAnsi="Times New Roman"/>
          <w:sz w:val="26"/>
          <w:szCs w:val="26"/>
        </w:rPr>
      </w:pPr>
      <w:r>
        <w:rPr>
          <w:rFonts w:ascii="Times New Roman" w:hAnsi="Times New Roman"/>
          <w:sz w:val="26"/>
          <w:szCs w:val="26"/>
        </w:rPr>
        <w:t xml:space="preserve">Include smart building systems, digital signage, Wi-Fi connectivity, security, and e-commerce integration. </w:t>
      </w:r>
    </w:p>
    <w:p>
      <w:pPr>
        <w:pStyle w:val="style0"/>
        <w:spacing w:after="0" w:lineRule="auto" w:line="480"/>
        <w:jc w:val="both"/>
        <w:rPr>
          <w:rFonts w:ascii="Times New Roman" w:hAnsi="Times New Roman"/>
          <w:sz w:val="26"/>
          <w:szCs w:val="26"/>
        </w:rPr>
      </w:pPr>
      <w:r>
        <w:rPr>
          <w:rFonts w:ascii="Times New Roman" w:hAnsi="Times New Roman"/>
          <w:b/>
          <w:bCs/>
          <w:caps/>
          <w:sz w:val="26"/>
          <w:szCs w:val="26"/>
        </w:rPr>
        <w:t>Environmental criteria</w:t>
      </w:r>
    </w:p>
    <w:p>
      <w:pPr>
        <w:pStyle w:val="style0"/>
        <w:spacing w:after="0" w:lineRule="auto" w:line="480"/>
        <w:jc w:val="both"/>
        <w:rPr>
          <w:rFonts w:ascii="Times New Roman" w:hAnsi="Times New Roman"/>
          <w:sz w:val="26"/>
          <w:szCs w:val="26"/>
        </w:rPr>
      </w:pPr>
      <w:r>
        <w:rPr>
          <w:rFonts w:ascii="Times New Roman" w:hAnsi="Times New Roman"/>
          <w:sz w:val="26"/>
          <w:szCs w:val="26"/>
        </w:rPr>
        <w:t xml:space="preserve">Involve energy efficiency, sustainable materials, natural ventilation, </w:t>
      </w:r>
      <w:r>
        <w:rPr>
          <w:rFonts w:ascii="Times New Roman" w:hAnsi="Times New Roman"/>
          <w:sz w:val="26"/>
          <w:szCs w:val="26"/>
        </w:rPr>
        <w:t>daylighting</w:t>
      </w:r>
      <w:r>
        <w:rPr>
          <w:rFonts w:ascii="Times New Roman" w:hAnsi="Times New Roman"/>
          <w:sz w:val="26"/>
          <w:szCs w:val="26"/>
        </w:rPr>
        <w:t>, water conservation, green infrastructure, and waste management.</w:t>
      </w:r>
    </w:p>
    <w:bookmarkStart w:id="52" w:name="_Toc168477788"/>
    <w:p>
      <w:pPr>
        <w:pStyle w:val="style1"/>
        <w:spacing w:before="240" w:lineRule="auto" w:line="480"/>
        <w:rPr>
          <w:sz w:val="26"/>
          <w:szCs w:val="26"/>
        </w:rPr>
      </w:pPr>
      <w:r>
        <w:rPr>
          <w:sz w:val="26"/>
          <w:szCs w:val="26"/>
        </w:rPr>
        <w:t>5.1.3.1 CONSTRUCTION METHODOLOGY AND MATERIAL /FINISHES DESIRED BY THE CLIENTS</w:t>
      </w:r>
      <w:bookmarkEnd w:id="52"/>
    </w:p>
    <w:p>
      <w:pPr>
        <w:pStyle w:val="style0"/>
        <w:spacing w:after="0" w:lineRule="auto" w:line="480"/>
        <w:jc w:val="both"/>
        <w:rPr>
          <w:rFonts w:ascii="Times New Roman" w:hAnsi="Times New Roman"/>
          <w:b/>
          <w:bCs/>
          <w:caps/>
          <w:sz w:val="26"/>
          <w:szCs w:val="26"/>
        </w:rPr>
      </w:pPr>
    </w:p>
    <w:p>
      <w:pPr>
        <w:pStyle w:val="style0"/>
        <w:spacing w:after="0" w:lineRule="auto" w:line="480"/>
        <w:jc w:val="both"/>
        <w:rPr>
          <w:rFonts w:ascii="Times New Roman" w:hAnsi="Times New Roman"/>
          <w:b/>
          <w:bCs/>
          <w:caps/>
          <w:sz w:val="26"/>
          <w:szCs w:val="26"/>
        </w:rPr>
      </w:pPr>
      <w:r>
        <w:rPr>
          <w:rFonts w:ascii="Times New Roman" w:hAnsi="Times New Roman"/>
          <w:b/>
          <w:bCs/>
          <w:caps/>
          <w:sz w:val="26"/>
          <w:szCs w:val="26"/>
        </w:rPr>
        <w:t>Construction Methodology</w:t>
      </w:r>
    </w:p>
    <w:p>
      <w:pPr>
        <w:pStyle w:val="style0"/>
        <w:spacing w:after="0" w:lineRule="auto" w:line="480"/>
        <w:jc w:val="both"/>
        <w:rPr>
          <w:rFonts w:ascii="Times New Roman" w:hAnsi="Times New Roman"/>
          <w:sz w:val="26"/>
          <w:szCs w:val="26"/>
        </w:rPr>
      </w:pPr>
      <w:r>
        <w:rPr>
          <w:rFonts w:ascii="Times New Roman" w:hAnsi="Times New Roman"/>
          <w:sz w:val="26"/>
          <w:szCs w:val="26"/>
        </w:rPr>
        <w:t>1. Prefabrication and modular construction techniques to minimize on-site construction time and disruption.</w:t>
      </w:r>
    </w:p>
    <w:p>
      <w:pPr>
        <w:pStyle w:val="style0"/>
        <w:spacing w:after="0" w:lineRule="auto" w:line="480"/>
        <w:jc w:val="both"/>
        <w:rPr>
          <w:rFonts w:ascii="Times New Roman" w:hAnsi="Times New Roman"/>
          <w:sz w:val="26"/>
          <w:szCs w:val="26"/>
        </w:rPr>
      </w:pPr>
      <w:r>
        <w:rPr>
          <w:rFonts w:ascii="Times New Roman" w:hAnsi="Times New Roman"/>
          <w:sz w:val="26"/>
          <w:szCs w:val="26"/>
        </w:rPr>
        <w:t>2. Use of sustainable construction practices such as minimizing waste, recycling materials, and utilizing renewable energy sources during construction.</w:t>
      </w:r>
    </w:p>
    <w:p>
      <w:pPr>
        <w:pStyle w:val="style0"/>
        <w:spacing w:after="0" w:lineRule="auto" w:line="480"/>
        <w:jc w:val="both"/>
        <w:rPr>
          <w:rFonts w:ascii="Times New Roman" w:hAnsi="Times New Roman"/>
          <w:sz w:val="26"/>
          <w:szCs w:val="26"/>
        </w:rPr>
      </w:pPr>
      <w:r>
        <w:rPr>
          <w:rFonts w:ascii="Times New Roman" w:hAnsi="Times New Roman"/>
          <w:sz w:val="26"/>
          <w:szCs w:val="26"/>
        </w:rPr>
        <w:t>3. Incorporation of smart building systems for efficient management of construction processes and resources.</w:t>
      </w:r>
    </w:p>
    <w:p>
      <w:pPr>
        <w:pStyle w:val="style0"/>
        <w:spacing w:after="0" w:lineRule="auto" w:line="480"/>
        <w:jc w:val="both"/>
        <w:rPr>
          <w:rFonts w:ascii="Times New Roman" w:hAnsi="Times New Roman"/>
          <w:sz w:val="26"/>
          <w:szCs w:val="26"/>
        </w:rPr>
      </w:pPr>
      <w:r>
        <w:rPr>
          <w:rFonts w:ascii="Times New Roman" w:hAnsi="Times New Roman"/>
          <w:b/>
          <w:bCs/>
          <w:caps/>
          <w:sz w:val="26"/>
          <w:szCs w:val="26"/>
        </w:rPr>
        <w:t>Materials and Finishes</w:t>
      </w:r>
    </w:p>
    <w:p>
      <w:pPr>
        <w:pStyle w:val="style0"/>
        <w:spacing w:after="0" w:lineRule="auto" w:line="480"/>
        <w:jc w:val="both"/>
        <w:rPr>
          <w:rFonts w:ascii="Times New Roman" w:hAnsi="Times New Roman"/>
          <w:sz w:val="26"/>
          <w:szCs w:val="26"/>
        </w:rPr>
      </w:pPr>
      <w:r>
        <w:rPr>
          <w:rFonts w:ascii="Times New Roman" w:hAnsi="Times New Roman"/>
          <w:sz w:val="26"/>
          <w:szCs w:val="26"/>
        </w:rPr>
        <w:t>1. Sustainable building materials such as recycled steel, reclaimed wood, and low-impact concrete.</w:t>
      </w:r>
    </w:p>
    <w:p>
      <w:pPr>
        <w:pStyle w:val="style0"/>
        <w:spacing w:after="0" w:lineRule="auto" w:line="480"/>
        <w:jc w:val="both"/>
        <w:rPr>
          <w:rFonts w:ascii="Times New Roman" w:hAnsi="Times New Roman"/>
          <w:sz w:val="26"/>
          <w:szCs w:val="26"/>
        </w:rPr>
      </w:pPr>
      <w:r>
        <w:rPr>
          <w:rFonts w:ascii="Times New Roman" w:hAnsi="Times New Roman"/>
          <w:sz w:val="26"/>
          <w:szCs w:val="26"/>
        </w:rPr>
        <w:t xml:space="preserve">2. Energy-efficient glazing systems for natural </w:t>
      </w:r>
      <w:r>
        <w:rPr>
          <w:rFonts w:ascii="Times New Roman" w:hAnsi="Times New Roman"/>
          <w:sz w:val="26"/>
          <w:szCs w:val="26"/>
        </w:rPr>
        <w:t>daylighting</w:t>
      </w:r>
      <w:r>
        <w:rPr>
          <w:rFonts w:ascii="Times New Roman" w:hAnsi="Times New Roman"/>
          <w:sz w:val="26"/>
          <w:szCs w:val="26"/>
        </w:rPr>
        <w:t xml:space="preserve"> and insulation.</w:t>
      </w:r>
    </w:p>
    <w:p>
      <w:pPr>
        <w:pStyle w:val="style0"/>
        <w:spacing w:after="0" w:lineRule="auto" w:line="480"/>
        <w:jc w:val="both"/>
        <w:rPr>
          <w:rFonts w:ascii="Times New Roman" w:hAnsi="Times New Roman"/>
          <w:sz w:val="26"/>
          <w:szCs w:val="26"/>
        </w:rPr>
      </w:pPr>
      <w:r>
        <w:rPr>
          <w:rFonts w:ascii="Times New Roman" w:hAnsi="Times New Roman"/>
          <w:sz w:val="26"/>
          <w:szCs w:val="26"/>
        </w:rPr>
        <w:t xml:space="preserve">3. Green roofs or living walls to improve insulation, reduce </w:t>
      </w:r>
      <w:r>
        <w:rPr>
          <w:rFonts w:ascii="Times New Roman" w:hAnsi="Times New Roman"/>
          <w:sz w:val="26"/>
          <w:szCs w:val="26"/>
        </w:rPr>
        <w:t>stormwater</w:t>
      </w:r>
      <w:r>
        <w:rPr>
          <w:rFonts w:ascii="Times New Roman" w:hAnsi="Times New Roman"/>
          <w:sz w:val="26"/>
          <w:szCs w:val="26"/>
        </w:rPr>
        <w:t xml:space="preserve"> runoff, and provide a visually appealing environment.</w:t>
      </w:r>
    </w:p>
    <w:p>
      <w:pPr>
        <w:pStyle w:val="style0"/>
        <w:spacing w:after="0" w:lineRule="auto" w:line="480"/>
        <w:jc w:val="both"/>
        <w:rPr>
          <w:rFonts w:ascii="Times New Roman" w:hAnsi="Times New Roman"/>
          <w:sz w:val="26"/>
          <w:szCs w:val="26"/>
        </w:rPr>
      </w:pPr>
      <w:r>
        <w:rPr>
          <w:rFonts w:ascii="Times New Roman" w:hAnsi="Times New Roman"/>
          <w:sz w:val="26"/>
          <w:szCs w:val="26"/>
        </w:rPr>
        <w:t>4. High-quality, durable finishes such as low-VOC paints, sustainable flooring materials (e.g., bamboo, cork, or recycled content carpet), and eco-friendly wall coverings.</w:t>
      </w:r>
    </w:p>
    <w:p>
      <w:pPr>
        <w:pStyle w:val="style0"/>
        <w:spacing w:after="0" w:lineRule="auto" w:line="480"/>
        <w:jc w:val="both"/>
        <w:rPr>
          <w:rFonts w:ascii="Times New Roman" w:hAnsi="Times New Roman"/>
          <w:sz w:val="26"/>
          <w:szCs w:val="26"/>
        </w:rPr>
      </w:pPr>
      <w:r>
        <w:rPr>
          <w:rFonts w:ascii="Times New Roman" w:hAnsi="Times New Roman"/>
          <w:sz w:val="26"/>
          <w:szCs w:val="26"/>
        </w:rPr>
        <w:t>5. Integration of digital signage and interactive displays to enhance the overall shopping experience.</w:t>
      </w:r>
    </w:p>
    <w:p>
      <w:pPr>
        <w:pStyle w:val="style0"/>
        <w:spacing w:after="0" w:lineRule="auto" w:line="480"/>
        <w:jc w:val="both"/>
        <w:rPr>
          <w:rFonts w:ascii="Times New Roman" w:hAnsi="Times New Roman"/>
          <w:b/>
          <w:bCs/>
          <w:sz w:val="26"/>
          <w:szCs w:val="26"/>
        </w:rPr>
      </w:pPr>
      <w:r>
        <w:rPr>
          <w:rFonts w:ascii="Times New Roman" w:hAnsi="Times New Roman"/>
          <w:b/>
          <w:bCs/>
          <w:sz w:val="26"/>
          <w:szCs w:val="26"/>
        </w:rPr>
        <w:t>ROOF</w:t>
      </w:r>
    </w:p>
    <w:p>
      <w:pPr>
        <w:pStyle w:val="style0"/>
        <w:spacing w:after="0" w:lineRule="auto" w:line="480"/>
        <w:jc w:val="both"/>
        <w:rPr>
          <w:rFonts w:ascii="Times New Roman" w:hAnsi="Times New Roman"/>
          <w:sz w:val="26"/>
          <w:szCs w:val="26"/>
        </w:rPr>
      </w:pPr>
      <w:r>
        <w:rPr>
          <w:rFonts w:ascii="Times New Roman" w:hAnsi="Times New Roman"/>
          <w:sz w:val="26"/>
          <w:szCs w:val="26"/>
        </w:rPr>
        <w:t>In areas experiencing tropical climate condition such as Ilorin South where there is rainfall, roof should preferably not be of light weight construction. A corrugated iron sheet should absorb as little solar energy as possible.</w:t>
      </w:r>
    </w:p>
    <w:p>
      <w:pPr>
        <w:pStyle w:val="style0"/>
        <w:spacing w:after="0" w:lineRule="auto" w:line="480"/>
        <w:jc w:val="both"/>
        <w:rPr>
          <w:rFonts w:ascii="Times New Roman" w:hAnsi="Times New Roman"/>
          <w:b/>
          <w:bCs/>
          <w:sz w:val="26"/>
          <w:szCs w:val="26"/>
        </w:rPr>
      </w:pPr>
    </w:p>
    <w:p>
      <w:pPr>
        <w:pStyle w:val="style0"/>
        <w:spacing w:after="0" w:lineRule="auto" w:line="480"/>
        <w:jc w:val="both"/>
        <w:rPr>
          <w:rFonts w:ascii="Times New Roman" w:hAnsi="Times New Roman"/>
          <w:b/>
          <w:bCs/>
          <w:sz w:val="26"/>
          <w:szCs w:val="26"/>
        </w:rPr>
      </w:pPr>
    </w:p>
    <w:p>
      <w:pPr>
        <w:pStyle w:val="style0"/>
        <w:spacing w:after="0" w:lineRule="auto" w:line="480"/>
        <w:jc w:val="both"/>
        <w:rPr>
          <w:rFonts w:ascii="Times New Roman" w:hAnsi="Times New Roman"/>
          <w:b/>
          <w:bCs/>
          <w:sz w:val="26"/>
          <w:szCs w:val="26"/>
        </w:rPr>
      </w:pPr>
      <w:r>
        <w:rPr>
          <w:rFonts w:ascii="Times New Roman" w:hAnsi="Times New Roman"/>
          <w:b/>
          <w:bCs/>
          <w:sz w:val="26"/>
          <w:szCs w:val="26"/>
        </w:rPr>
        <w:t>CEILING</w:t>
      </w:r>
    </w:p>
    <w:p>
      <w:pPr>
        <w:pStyle w:val="style0"/>
        <w:spacing w:after="0" w:lineRule="auto" w:line="480"/>
        <w:jc w:val="both"/>
        <w:rPr>
          <w:rFonts w:ascii="Times New Roman" w:hAnsi="Times New Roman"/>
          <w:sz w:val="26"/>
          <w:szCs w:val="26"/>
        </w:rPr>
      </w:pPr>
      <w:r>
        <w:rPr>
          <w:rFonts w:ascii="Times New Roman" w:hAnsi="Times New Roman"/>
          <w:sz w:val="26"/>
          <w:szCs w:val="26"/>
        </w:rPr>
        <w:t>Acoustic Ceiling Tiles are to be used. These are popular for their sound-absorbing properties, which can help reduce noise levels in a busy shopping arcade. They come in a variety of styles, textures, and colors, allowing for design flexibility.</w:t>
      </w:r>
    </w:p>
    <w:p>
      <w:pPr>
        <w:pStyle w:val="style0"/>
        <w:spacing w:after="0" w:lineRule="auto" w:line="480"/>
        <w:jc w:val="both"/>
        <w:rPr>
          <w:rFonts w:ascii="Times New Roman" w:hAnsi="Times New Roman"/>
          <w:b/>
          <w:bCs/>
          <w:sz w:val="26"/>
          <w:szCs w:val="26"/>
        </w:rPr>
      </w:pPr>
      <w:r>
        <w:rPr>
          <w:rFonts w:ascii="Times New Roman" w:hAnsi="Times New Roman"/>
          <w:b/>
          <w:bCs/>
          <w:sz w:val="26"/>
          <w:szCs w:val="26"/>
        </w:rPr>
        <w:t>WALL</w:t>
      </w:r>
    </w:p>
    <w:p>
      <w:pPr>
        <w:pStyle w:val="style0"/>
        <w:spacing w:after="0" w:lineRule="auto" w:line="480"/>
        <w:jc w:val="both"/>
        <w:rPr>
          <w:rFonts w:ascii="Times New Roman" w:hAnsi="Times New Roman"/>
          <w:sz w:val="26"/>
          <w:szCs w:val="26"/>
        </w:rPr>
      </w:pPr>
      <w:r>
        <w:rPr>
          <w:rFonts w:ascii="Times New Roman" w:hAnsi="Times New Roman"/>
          <w:sz w:val="26"/>
          <w:szCs w:val="26"/>
        </w:rPr>
        <w:t xml:space="preserve">The structural walls of the building are to be constructed with 225mm engine molded sand/cement hollow blocks. </w:t>
      </w:r>
    </w:p>
    <w:p>
      <w:pPr>
        <w:pStyle w:val="style0"/>
        <w:spacing w:after="0" w:lineRule="auto" w:line="480"/>
        <w:jc w:val="both"/>
        <w:rPr>
          <w:rFonts w:ascii="Times New Roman" w:hAnsi="Times New Roman"/>
          <w:sz w:val="26"/>
          <w:szCs w:val="26"/>
        </w:rPr>
      </w:pPr>
      <w:r>
        <w:rPr>
          <w:rFonts w:ascii="Times New Roman" w:hAnsi="Times New Roman"/>
          <w:sz w:val="26"/>
          <w:szCs w:val="26"/>
        </w:rPr>
        <w:t xml:space="preserve">Brick walls can add character and warmth to </w:t>
      </w:r>
      <w:r>
        <w:rPr>
          <w:rFonts w:ascii="Times New Roman" w:hAnsi="Times New Roman"/>
          <w:sz w:val="26"/>
          <w:szCs w:val="26"/>
        </w:rPr>
        <w:t>to</w:t>
      </w:r>
      <w:r>
        <w:rPr>
          <w:rFonts w:ascii="Times New Roman" w:hAnsi="Times New Roman"/>
          <w:sz w:val="26"/>
          <w:szCs w:val="26"/>
        </w:rPr>
        <w:t xml:space="preserve"> the shopping arcade, especially in a rustic or industrial design theme. Brick walls can also provide a sense of history and authenticity to the space.</w:t>
      </w:r>
    </w:p>
    <w:p>
      <w:pPr>
        <w:pStyle w:val="style0"/>
        <w:spacing w:after="0" w:lineRule="auto" w:line="480"/>
        <w:jc w:val="both"/>
        <w:rPr>
          <w:rFonts w:ascii="Times New Roman" w:hAnsi="Times New Roman"/>
          <w:b/>
          <w:bCs/>
          <w:caps/>
          <w:sz w:val="26"/>
          <w:szCs w:val="26"/>
        </w:rPr>
      </w:pPr>
      <w:r>
        <w:rPr>
          <w:rFonts w:ascii="Times New Roman" w:hAnsi="Times New Roman"/>
          <w:b/>
          <w:bCs/>
          <w:caps/>
          <w:sz w:val="26"/>
          <w:szCs w:val="26"/>
        </w:rPr>
        <w:t>Doors</w:t>
      </w:r>
    </w:p>
    <w:p>
      <w:pPr>
        <w:pStyle w:val="style0"/>
        <w:spacing w:after="0" w:lineRule="auto" w:line="480"/>
        <w:jc w:val="both"/>
        <w:rPr>
          <w:rFonts w:ascii="Times New Roman" w:hAnsi="Times New Roman"/>
          <w:sz w:val="26"/>
          <w:szCs w:val="26"/>
        </w:rPr>
      </w:pPr>
      <w:r>
        <w:rPr>
          <w:rFonts w:ascii="Times New Roman" w:hAnsi="Times New Roman"/>
          <w:sz w:val="26"/>
          <w:szCs w:val="26"/>
        </w:rPr>
        <w:t>The door type and size depends on the door location, but generally range from Sliding doors, revolving doors, metal and panels doors of sizes from 750mm, 900mm, 1200mm, 1500mm, 2100mm etc..... Some doors are purposely made swinging doors for durability, fire resistance and noise control.</w:t>
      </w:r>
    </w:p>
    <w:p>
      <w:pPr>
        <w:pStyle w:val="style0"/>
        <w:spacing w:after="0" w:lineRule="auto" w:line="480"/>
        <w:jc w:val="both"/>
        <w:rPr>
          <w:rFonts w:ascii="Times New Roman" w:hAnsi="Times New Roman"/>
          <w:b/>
          <w:bCs/>
          <w:sz w:val="26"/>
          <w:szCs w:val="26"/>
        </w:rPr>
      </w:pPr>
      <w:r>
        <w:rPr>
          <w:rFonts w:ascii="Times New Roman" w:hAnsi="Times New Roman"/>
          <w:b/>
          <w:bCs/>
          <w:sz w:val="26"/>
          <w:szCs w:val="26"/>
        </w:rPr>
        <w:t>WINDOWS</w:t>
      </w:r>
    </w:p>
    <w:p>
      <w:pPr>
        <w:pStyle w:val="style0"/>
        <w:spacing w:after="0" w:lineRule="auto" w:line="480"/>
        <w:jc w:val="both"/>
        <w:rPr>
          <w:rFonts w:ascii="Times New Roman" w:hAnsi="Times New Roman"/>
          <w:b/>
          <w:bCs/>
          <w:sz w:val="26"/>
          <w:szCs w:val="26"/>
        </w:rPr>
      </w:pPr>
      <w:r>
        <w:rPr>
          <w:rFonts w:ascii="Times New Roman" w:hAnsi="Times New Roman"/>
          <w:sz w:val="26"/>
          <w:szCs w:val="26"/>
        </w:rPr>
        <w:t xml:space="preserve">The windows that are to be used range from Glass, Fixed light, and casement windows </w:t>
      </w:r>
      <w:r>
        <w:rPr>
          <w:rFonts w:ascii="Times New Roman" w:hAnsi="Times New Roman"/>
          <w:sz w:val="26"/>
          <w:szCs w:val="26"/>
        </w:rPr>
        <w:t>etc</w:t>
      </w:r>
      <w:r>
        <w:rPr>
          <w:rFonts w:ascii="Times New Roman" w:hAnsi="Times New Roman"/>
          <w:sz w:val="26"/>
          <w:szCs w:val="26"/>
        </w:rPr>
        <w:t xml:space="preserve"> with metal and aluminum frame.</w:t>
      </w:r>
    </w:p>
    <w:p>
      <w:pPr>
        <w:pStyle w:val="style0"/>
        <w:spacing w:after="0" w:lineRule="auto" w:line="480"/>
        <w:jc w:val="both"/>
        <w:rPr>
          <w:rFonts w:ascii="Times New Roman" w:hAnsi="Times New Roman"/>
          <w:b/>
          <w:bCs/>
          <w:sz w:val="26"/>
          <w:szCs w:val="26"/>
        </w:rPr>
      </w:pPr>
      <w:r>
        <w:rPr>
          <w:rFonts w:ascii="Times New Roman" w:hAnsi="Times New Roman"/>
          <w:b/>
          <w:bCs/>
          <w:sz w:val="26"/>
          <w:szCs w:val="26"/>
        </w:rPr>
        <w:t>WALKWAYS</w:t>
      </w:r>
    </w:p>
    <w:p>
      <w:pPr>
        <w:pStyle w:val="style0"/>
        <w:spacing w:after="0" w:lineRule="auto" w:line="480"/>
        <w:jc w:val="both"/>
        <w:rPr>
          <w:rFonts w:ascii="Times New Roman" w:hAnsi="Times New Roman"/>
          <w:sz w:val="26"/>
          <w:szCs w:val="26"/>
        </w:rPr>
      </w:pPr>
      <w:r>
        <w:rPr>
          <w:rFonts w:ascii="Times New Roman" w:hAnsi="Times New Roman"/>
          <w:sz w:val="26"/>
          <w:szCs w:val="26"/>
        </w:rPr>
        <w:t xml:space="preserve">The walkways are interlock with </w:t>
      </w:r>
      <w:r>
        <w:rPr>
          <w:rFonts w:ascii="Times New Roman" w:hAnsi="Times New Roman"/>
          <w:sz w:val="26"/>
          <w:szCs w:val="26"/>
        </w:rPr>
        <w:t>" foreign</w:t>
      </w:r>
      <w:r>
        <w:rPr>
          <w:rFonts w:ascii="Times New Roman" w:hAnsi="Times New Roman"/>
          <w:sz w:val="26"/>
          <w:szCs w:val="26"/>
        </w:rPr>
        <w:t xml:space="preserve"> interlock stone" with aligned </w:t>
      </w:r>
      <w:r>
        <w:rPr>
          <w:rFonts w:ascii="Times New Roman" w:hAnsi="Times New Roman"/>
          <w:sz w:val="26"/>
          <w:szCs w:val="26"/>
        </w:rPr>
        <w:t>kerbs</w:t>
      </w:r>
      <w:r>
        <w:rPr>
          <w:rFonts w:ascii="Times New Roman" w:hAnsi="Times New Roman"/>
          <w:sz w:val="26"/>
          <w:szCs w:val="26"/>
        </w:rPr>
        <w:t xml:space="preserve"> which allows for easy movement and appealing walkway for the public including people with range of disabilities within the site.</w:t>
      </w:r>
    </w:p>
    <w:bookmarkStart w:id="53" w:name="_Toc168477789"/>
    <w:p>
      <w:pPr>
        <w:pStyle w:val="style1"/>
        <w:spacing w:before="240" w:lineRule="auto" w:line="360"/>
        <w:jc w:val="both"/>
        <w:rPr>
          <w:szCs w:val="24"/>
        </w:rPr>
      </w:pPr>
      <w:r>
        <w:rPr>
          <w:szCs w:val="24"/>
        </w:rPr>
        <w:t>5.1.2.2 SERVICES REQUIRED: CIRCULATION, VENTILATION, LIGHTING, PLUMBING AND ELECTRICAL INSTALLATION, ACOUSTICS, WASTE DISPOSAL, FIRE PROTECTION AND EXTERNAL WORKS.</w:t>
      </w:r>
      <w:bookmarkEnd w:id="53"/>
    </w:p>
    <w:p>
      <w:pPr>
        <w:pStyle w:val="style0"/>
        <w:spacing w:before="240" w:after="0" w:lineRule="auto" w:line="480"/>
        <w:jc w:val="both"/>
        <w:rPr>
          <w:rFonts w:ascii="Times New Roman" w:hAnsi="Times New Roman"/>
          <w:b/>
          <w:bCs/>
          <w:caps/>
          <w:sz w:val="26"/>
          <w:szCs w:val="26"/>
        </w:rPr>
      </w:pPr>
      <w:r>
        <w:rPr>
          <w:rFonts w:ascii="Times New Roman" w:hAnsi="Times New Roman"/>
          <w:b/>
          <w:bCs/>
          <w:caps/>
          <w:sz w:val="26"/>
          <w:szCs w:val="26"/>
        </w:rPr>
        <w:t>Circulation</w:t>
      </w:r>
    </w:p>
    <w:p>
      <w:pPr>
        <w:pStyle w:val="style0"/>
        <w:spacing w:before="240" w:after="0" w:lineRule="auto" w:line="480"/>
        <w:jc w:val="both"/>
        <w:rPr>
          <w:rFonts w:ascii="Times New Roman" w:hAnsi="Times New Roman"/>
          <w:sz w:val="26"/>
          <w:szCs w:val="26"/>
        </w:rPr>
      </w:pPr>
      <w:r>
        <w:rPr>
          <w:rFonts w:ascii="Times New Roman" w:hAnsi="Times New Roman"/>
          <w:sz w:val="26"/>
          <w:szCs w:val="26"/>
        </w:rPr>
        <w:t xml:space="preserve"> Efficient circulation spaces are crucial for any shopping arcade. They should be planned in such a way that encourages visitors to explore the entire space without any difficulty. Walkways should be wide enough for the expected crowd, escalators, lifts, and stairs must al</w:t>
      </w:r>
      <w:r>
        <w:rPr>
          <w:rFonts w:ascii="Times New Roman" w:hAnsi="Times New Roman"/>
          <w:sz w:val="26"/>
          <w:szCs w:val="26"/>
        </w:rPr>
        <w:t>so be appropriately positioned.</w:t>
      </w:r>
    </w:p>
    <w:p>
      <w:pPr>
        <w:pStyle w:val="style0"/>
        <w:spacing w:after="0" w:lineRule="auto" w:line="480"/>
        <w:jc w:val="both"/>
        <w:rPr>
          <w:rFonts w:ascii="Times New Roman" w:hAnsi="Times New Roman"/>
          <w:b/>
          <w:bCs/>
          <w:caps/>
          <w:sz w:val="26"/>
          <w:szCs w:val="26"/>
        </w:rPr>
      </w:pPr>
      <w:r>
        <w:rPr>
          <w:rFonts w:ascii="Times New Roman" w:hAnsi="Times New Roman"/>
          <w:b/>
          <w:bCs/>
          <w:caps/>
          <w:sz w:val="26"/>
          <w:szCs w:val="26"/>
        </w:rPr>
        <w:t>Ventilation</w:t>
      </w:r>
    </w:p>
    <w:p>
      <w:pPr>
        <w:pStyle w:val="style0"/>
        <w:spacing w:after="0" w:lineRule="auto" w:line="480"/>
        <w:jc w:val="both"/>
        <w:rPr>
          <w:rFonts w:ascii="Times New Roman" w:hAnsi="Times New Roman"/>
          <w:sz w:val="26"/>
          <w:szCs w:val="26"/>
        </w:rPr>
      </w:pPr>
      <w:r>
        <w:rPr>
          <w:rFonts w:ascii="Times New Roman" w:hAnsi="Times New Roman"/>
          <w:sz w:val="26"/>
          <w:szCs w:val="26"/>
        </w:rPr>
        <w:t xml:space="preserve">A well-planned HVAC system should be installed to maintain air quality and temperature, ensuring that customers are comfortable. </w:t>
      </w:r>
    </w:p>
    <w:p>
      <w:pPr>
        <w:pStyle w:val="style0"/>
        <w:spacing w:after="0" w:lineRule="auto" w:line="480"/>
        <w:jc w:val="both"/>
        <w:rPr>
          <w:rFonts w:ascii="Times New Roman" w:hAnsi="Times New Roman"/>
          <w:b/>
          <w:bCs/>
          <w:caps/>
          <w:sz w:val="26"/>
          <w:szCs w:val="26"/>
        </w:rPr>
      </w:pPr>
      <w:r>
        <w:rPr>
          <w:rFonts w:ascii="Times New Roman" w:hAnsi="Times New Roman"/>
          <w:b/>
          <w:bCs/>
          <w:caps/>
          <w:sz w:val="26"/>
          <w:szCs w:val="26"/>
        </w:rPr>
        <w:t>Lighting</w:t>
      </w:r>
    </w:p>
    <w:p>
      <w:pPr>
        <w:pStyle w:val="style0"/>
        <w:spacing w:after="0" w:lineRule="auto" w:line="480"/>
        <w:jc w:val="both"/>
        <w:rPr>
          <w:rFonts w:ascii="Times New Roman" w:hAnsi="Times New Roman"/>
          <w:sz w:val="26"/>
          <w:szCs w:val="26"/>
        </w:rPr>
      </w:pPr>
      <w:r>
        <w:rPr>
          <w:rFonts w:ascii="Times New Roman" w:hAnsi="Times New Roman"/>
          <w:sz w:val="26"/>
          <w:szCs w:val="26"/>
        </w:rPr>
        <w:t>Ambient and accent lighting is critical to create an inviting atmosphere. Natural light should be utilized wherever possible, and synthetic lighting should supplement it, especially in areas that do not receive adequate daylight.</w:t>
      </w:r>
    </w:p>
    <w:p>
      <w:pPr>
        <w:pStyle w:val="style0"/>
        <w:spacing w:after="0" w:lineRule="auto" w:line="480"/>
        <w:jc w:val="both"/>
        <w:rPr>
          <w:rFonts w:ascii="Times New Roman" w:hAnsi="Times New Roman"/>
          <w:b/>
          <w:bCs/>
          <w:caps/>
          <w:sz w:val="26"/>
          <w:szCs w:val="26"/>
        </w:rPr>
      </w:pPr>
      <w:r>
        <w:rPr>
          <w:rFonts w:ascii="Times New Roman" w:hAnsi="Times New Roman"/>
          <w:b/>
          <w:bCs/>
          <w:caps/>
          <w:sz w:val="26"/>
          <w:szCs w:val="26"/>
        </w:rPr>
        <w:t>Plumbing and Electrical Installations</w:t>
      </w:r>
    </w:p>
    <w:p>
      <w:pPr>
        <w:pStyle w:val="style0"/>
        <w:spacing w:after="0" w:lineRule="auto" w:line="480"/>
        <w:jc w:val="both"/>
        <w:rPr>
          <w:rFonts w:ascii="Times New Roman" w:hAnsi="Times New Roman"/>
          <w:sz w:val="26"/>
          <w:szCs w:val="26"/>
        </w:rPr>
      </w:pPr>
      <w:r>
        <w:rPr>
          <w:rFonts w:ascii="Times New Roman" w:hAnsi="Times New Roman"/>
          <w:sz w:val="26"/>
          <w:szCs w:val="26"/>
        </w:rPr>
        <w:t>Restrooms should be strategically placed and well-maintained. Water drinking points can also provide relief to customers. Electrical installations, such as outlets for shops, lighting, and HVAC, should be planned early in the design process.</w:t>
      </w:r>
    </w:p>
    <w:p>
      <w:pPr>
        <w:pStyle w:val="style0"/>
        <w:spacing w:after="0" w:lineRule="auto" w:line="480"/>
        <w:jc w:val="both"/>
        <w:rPr>
          <w:rFonts w:ascii="Times New Roman" w:hAnsi="Times New Roman"/>
          <w:b/>
          <w:bCs/>
          <w:caps/>
          <w:sz w:val="26"/>
          <w:szCs w:val="26"/>
        </w:rPr>
      </w:pPr>
      <w:r>
        <w:rPr>
          <w:rFonts w:ascii="Times New Roman" w:hAnsi="Times New Roman"/>
          <w:b/>
          <w:bCs/>
          <w:caps/>
          <w:sz w:val="26"/>
          <w:szCs w:val="26"/>
        </w:rPr>
        <w:t>Acoustics</w:t>
      </w:r>
    </w:p>
    <w:p>
      <w:pPr>
        <w:pStyle w:val="style0"/>
        <w:spacing w:after="0" w:lineRule="auto" w:line="480"/>
        <w:jc w:val="both"/>
        <w:rPr>
          <w:rFonts w:ascii="Times New Roman" w:hAnsi="Times New Roman"/>
          <w:sz w:val="26"/>
          <w:szCs w:val="26"/>
        </w:rPr>
      </w:pPr>
      <w:r>
        <w:rPr>
          <w:rFonts w:ascii="Times New Roman" w:hAnsi="Times New Roman"/>
          <w:sz w:val="26"/>
          <w:szCs w:val="26"/>
        </w:rPr>
        <w:t>Shopping arcades can become quite noisy, so acoustic treatment is necessary. Strategic placement of noise-absorbing materials can help create a more comfortable environment.</w:t>
      </w:r>
    </w:p>
    <w:p>
      <w:pPr>
        <w:pStyle w:val="style0"/>
        <w:spacing w:after="0" w:lineRule="auto" w:line="480"/>
        <w:jc w:val="both"/>
        <w:rPr>
          <w:rFonts w:ascii="Times New Roman" w:hAnsi="Times New Roman"/>
          <w:b/>
          <w:bCs/>
          <w:caps/>
          <w:sz w:val="26"/>
          <w:szCs w:val="26"/>
        </w:rPr>
      </w:pPr>
      <w:r>
        <w:rPr>
          <w:rFonts w:ascii="Times New Roman" w:hAnsi="Times New Roman"/>
          <w:b/>
          <w:bCs/>
          <w:caps/>
          <w:sz w:val="26"/>
          <w:szCs w:val="26"/>
        </w:rPr>
        <w:t>Waste Disposal</w:t>
      </w:r>
    </w:p>
    <w:p>
      <w:pPr>
        <w:pStyle w:val="style0"/>
        <w:spacing w:after="0" w:lineRule="auto" w:line="480"/>
        <w:jc w:val="both"/>
        <w:rPr>
          <w:rFonts w:ascii="Times New Roman" w:hAnsi="Times New Roman"/>
          <w:sz w:val="26"/>
          <w:szCs w:val="26"/>
        </w:rPr>
      </w:pPr>
      <w:r>
        <w:rPr>
          <w:rFonts w:ascii="Times New Roman" w:hAnsi="Times New Roman"/>
          <w:sz w:val="26"/>
          <w:szCs w:val="26"/>
        </w:rPr>
        <w:t>A centralized waste disposal area should be planned, and shops should be educated about waste segregation. It's important to have recycling bins in well-seen places to promote sustainable habits among shoppers.</w:t>
      </w:r>
    </w:p>
    <w:p>
      <w:pPr>
        <w:pStyle w:val="style0"/>
        <w:spacing w:after="0" w:lineRule="auto" w:line="480"/>
        <w:jc w:val="both"/>
        <w:rPr>
          <w:rFonts w:ascii="Times New Roman" w:hAnsi="Times New Roman"/>
          <w:b/>
          <w:bCs/>
          <w:caps/>
          <w:sz w:val="26"/>
          <w:szCs w:val="26"/>
        </w:rPr>
      </w:pPr>
      <w:r>
        <w:rPr>
          <w:rFonts w:ascii="Times New Roman" w:hAnsi="Times New Roman"/>
          <w:b/>
          <w:bCs/>
          <w:caps/>
          <w:sz w:val="26"/>
          <w:szCs w:val="26"/>
        </w:rPr>
        <w:t>Fire Protection</w:t>
      </w:r>
    </w:p>
    <w:p>
      <w:pPr>
        <w:pStyle w:val="style0"/>
        <w:spacing w:after="0" w:lineRule="auto" w:line="480"/>
        <w:jc w:val="both"/>
        <w:rPr>
          <w:rFonts w:ascii="Times New Roman" w:hAnsi="Times New Roman"/>
          <w:sz w:val="26"/>
          <w:szCs w:val="26"/>
        </w:rPr>
      </w:pPr>
      <w:r>
        <w:rPr>
          <w:rFonts w:ascii="Times New Roman" w:hAnsi="Times New Roman"/>
          <w:sz w:val="26"/>
          <w:szCs w:val="26"/>
        </w:rPr>
        <w:t xml:space="preserve"> A comprehensive fire protection system should include smoke detectors, fire alarms, extinguishing systems, and clear signage to guide people tow</w:t>
      </w:r>
      <w:r>
        <w:rPr>
          <w:rFonts w:ascii="Times New Roman" w:hAnsi="Times New Roman"/>
          <w:sz w:val="26"/>
          <w:szCs w:val="26"/>
        </w:rPr>
        <w:t>ards exits during an emergency.</w:t>
      </w:r>
    </w:p>
    <w:p>
      <w:pPr>
        <w:pStyle w:val="style0"/>
        <w:spacing w:after="0" w:lineRule="auto" w:line="480"/>
        <w:jc w:val="both"/>
        <w:rPr>
          <w:rFonts w:ascii="Times New Roman" w:hAnsi="Times New Roman"/>
          <w:b/>
          <w:bCs/>
          <w:caps/>
          <w:sz w:val="26"/>
          <w:szCs w:val="26"/>
        </w:rPr>
      </w:pPr>
      <w:r>
        <w:rPr>
          <w:rFonts w:ascii="Times New Roman" w:hAnsi="Times New Roman"/>
          <w:b/>
          <w:bCs/>
          <w:caps/>
          <w:sz w:val="26"/>
          <w:szCs w:val="26"/>
        </w:rPr>
        <w:t>External Works</w:t>
      </w:r>
    </w:p>
    <w:p>
      <w:pPr>
        <w:pStyle w:val="style0"/>
        <w:spacing w:after="0" w:lineRule="auto" w:line="480"/>
        <w:jc w:val="both"/>
        <w:rPr>
          <w:rFonts w:ascii="Times New Roman" w:hAnsi="Times New Roman"/>
          <w:sz w:val="26"/>
          <w:szCs w:val="26"/>
        </w:rPr>
      </w:pPr>
      <w:r>
        <w:rPr>
          <w:rFonts w:ascii="Times New Roman" w:hAnsi="Times New Roman"/>
          <w:sz w:val="26"/>
          <w:szCs w:val="26"/>
        </w:rPr>
        <w:t>Adequate parking is a must, with clear signage to guide visitors. Landscaping should be appealing and benches can be placed strategically for people needing a break.</w:t>
      </w:r>
    </w:p>
    <w:bookmarkStart w:id="54" w:name="_Toc168477790"/>
    <w:p>
      <w:pPr>
        <w:pStyle w:val="style1"/>
        <w:spacing w:before="0" w:lineRule="auto" w:line="480"/>
        <w:rPr>
          <w:sz w:val="26"/>
          <w:szCs w:val="26"/>
        </w:rPr>
      </w:pPr>
    </w:p>
    <w:p>
      <w:pPr>
        <w:pStyle w:val="style1"/>
        <w:spacing w:before="0" w:lineRule="auto" w:line="480"/>
        <w:rPr>
          <w:sz w:val="26"/>
          <w:szCs w:val="26"/>
        </w:rPr>
      </w:pPr>
      <w:r>
        <w:rPr>
          <w:sz w:val="26"/>
          <w:szCs w:val="26"/>
        </w:rPr>
        <w:t>5.1.3.3 ENVIRONMENTAL CONDITIONS TO BE ACHIEVED</w:t>
      </w:r>
      <w:bookmarkEnd w:id="54"/>
    </w:p>
    <w:p>
      <w:pPr>
        <w:pStyle w:val="style0"/>
        <w:spacing w:after="0" w:lineRule="auto" w:line="480"/>
        <w:jc w:val="both"/>
        <w:rPr>
          <w:rFonts w:ascii="Times New Roman" w:hAnsi="Times New Roman"/>
          <w:sz w:val="26"/>
          <w:szCs w:val="26"/>
        </w:rPr>
      </w:pPr>
      <w:r>
        <w:rPr>
          <w:rFonts w:ascii="Times New Roman" w:hAnsi="Times New Roman"/>
          <w:b/>
          <w:bCs/>
          <w:sz w:val="26"/>
          <w:szCs w:val="26"/>
        </w:rPr>
        <w:t xml:space="preserve">1. Natural Light: </w:t>
      </w:r>
      <w:r>
        <w:rPr>
          <w:rFonts w:ascii="Times New Roman" w:hAnsi="Times New Roman"/>
          <w:sz w:val="26"/>
          <w:szCs w:val="26"/>
        </w:rPr>
        <w:t>Maximizing the use of natural light can improve the ambiance, save energy, and increase customer satisfaction. Skylights or large, strategically placed windows can be used to achieve this.</w:t>
      </w:r>
    </w:p>
    <w:p>
      <w:pPr>
        <w:pStyle w:val="style0"/>
        <w:spacing w:after="0" w:lineRule="auto" w:line="480"/>
        <w:jc w:val="both"/>
        <w:rPr>
          <w:rFonts w:ascii="Times New Roman" w:hAnsi="Times New Roman"/>
          <w:sz w:val="26"/>
          <w:szCs w:val="26"/>
        </w:rPr>
      </w:pPr>
      <w:r>
        <w:rPr>
          <w:rFonts w:ascii="Times New Roman" w:hAnsi="Times New Roman"/>
          <w:b/>
          <w:bCs/>
          <w:sz w:val="26"/>
          <w:szCs w:val="26"/>
        </w:rPr>
        <w:t>2. Air Quality:</w:t>
      </w:r>
      <w:r>
        <w:rPr>
          <w:rFonts w:ascii="Times New Roman" w:hAnsi="Times New Roman"/>
          <w:sz w:val="26"/>
          <w:szCs w:val="26"/>
        </w:rPr>
        <w:t xml:space="preserve"> Indoor environments should be comfortable, clean, and have good air circulation. This can be achieved with efficient ventilation and air conditioning systems.</w:t>
      </w:r>
    </w:p>
    <w:p>
      <w:pPr>
        <w:pStyle w:val="style0"/>
        <w:spacing w:after="0" w:lineRule="auto" w:line="480"/>
        <w:jc w:val="both"/>
        <w:rPr>
          <w:rFonts w:ascii="Times New Roman" w:hAnsi="Times New Roman"/>
          <w:sz w:val="26"/>
          <w:szCs w:val="26"/>
        </w:rPr>
      </w:pPr>
      <w:r>
        <w:rPr>
          <w:rFonts w:ascii="Times New Roman" w:hAnsi="Times New Roman"/>
          <w:b/>
          <w:bCs/>
          <w:sz w:val="26"/>
          <w:szCs w:val="26"/>
        </w:rPr>
        <w:t xml:space="preserve">3. Temperature Control: </w:t>
      </w:r>
      <w:r>
        <w:rPr>
          <w:rFonts w:ascii="Times New Roman" w:hAnsi="Times New Roman"/>
          <w:sz w:val="26"/>
          <w:szCs w:val="26"/>
        </w:rPr>
        <w:t>Proper insulation and HVAC systems are needed to maintain a comfortable temperature throughout the year. Designs should also consider local climate and weather patterns.</w:t>
      </w:r>
    </w:p>
    <w:p>
      <w:pPr>
        <w:pStyle w:val="style0"/>
        <w:spacing w:after="0" w:lineRule="auto" w:line="480"/>
        <w:jc w:val="both"/>
        <w:rPr>
          <w:rFonts w:ascii="Times New Roman" w:hAnsi="Times New Roman"/>
          <w:sz w:val="26"/>
          <w:szCs w:val="26"/>
        </w:rPr>
      </w:pPr>
      <w:r>
        <w:rPr>
          <w:rFonts w:ascii="Times New Roman" w:hAnsi="Times New Roman"/>
          <w:b/>
          <w:bCs/>
          <w:sz w:val="26"/>
          <w:szCs w:val="26"/>
        </w:rPr>
        <w:t xml:space="preserve">4. Noise Control: </w:t>
      </w:r>
      <w:r>
        <w:rPr>
          <w:rFonts w:ascii="Times New Roman" w:hAnsi="Times New Roman"/>
          <w:sz w:val="26"/>
          <w:szCs w:val="26"/>
        </w:rPr>
        <w:t>With lots of people and activities, shopping arcades can get very noisy. The architectural design should use noise-barrier materials and techniques to maintain a pleasant on-site sound environment.</w:t>
      </w:r>
    </w:p>
    <w:p>
      <w:pPr>
        <w:pStyle w:val="style0"/>
        <w:spacing w:after="0" w:lineRule="auto" w:line="480"/>
        <w:jc w:val="both"/>
        <w:rPr>
          <w:rFonts w:ascii="Times New Roman" w:hAnsi="Times New Roman"/>
          <w:sz w:val="26"/>
          <w:szCs w:val="26"/>
        </w:rPr>
      </w:pPr>
      <w:r>
        <w:rPr>
          <w:rFonts w:ascii="Times New Roman" w:hAnsi="Times New Roman"/>
          <w:b/>
          <w:bCs/>
          <w:sz w:val="26"/>
          <w:szCs w:val="26"/>
        </w:rPr>
        <w:t>5. Green Spaces:</w:t>
      </w:r>
      <w:r>
        <w:rPr>
          <w:rFonts w:ascii="Times New Roman" w:hAnsi="Times New Roman"/>
          <w:sz w:val="26"/>
          <w:szCs w:val="26"/>
        </w:rPr>
        <w:t xml:space="preserve"> Including indoor plants and green spaces not only enhances aesthetics but also improves air quality and contributes to a sense of well-being.</w:t>
      </w:r>
    </w:p>
    <w:p>
      <w:pPr>
        <w:pStyle w:val="style0"/>
        <w:spacing w:after="0" w:lineRule="auto" w:line="480"/>
        <w:jc w:val="both"/>
        <w:rPr>
          <w:rFonts w:ascii="Times New Roman" w:hAnsi="Times New Roman"/>
          <w:sz w:val="26"/>
          <w:szCs w:val="26"/>
        </w:rPr>
      </w:pPr>
      <w:r>
        <w:rPr>
          <w:rFonts w:ascii="Times New Roman" w:hAnsi="Times New Roman"/>
          <w:b/>
          <w:bCs/>
          <w:sz w:val="26"/>
          <w:szCs w:val="26"/>
        </w:rPr>
        <w:t>6. Sustainable Materials:</w:t>
      </w:r>
      <w:r>
        <w:rPr>
          <w:rFonts w:ascii="Times New Roman" w:hAnsi="Times New Roman"/>
          <w:sz w:val="26"/>
          <w:szCs w:val="26"/>
        </w:rPr>
        <w:t xml:space="preserve"> Use of locally sourced, sustainable construction materials reduces the building's carbon footprint and supports local businesses.</w:t>
      </w:r>
    </w:p>
    <w:p>
      <w:pPr>
        <w:pStyle w:val="style0"/>
        <w:spacing w:after="0" w:lineRule="auto" w:line="480"/>
        <w:jc w:val="both"/>
        <w:rPr>
          <w:rFonts w:ascii="Times New Roman" w:hAnsi="Times New Roman"/>
          <w:sz w:val="26"/>
          <w:szCs w:val="26"/>
        </w:rPr>
      </w:pPr>
      <w:r>
        <w:rPr>
          <w:rFonts w:ascii="Times New Roman" w:hAnsi="Times New Roman"/>
          <w:b/>
          <w:bCs/>
          <w:sz w:val="26"/>
          <w:szCs w:val="26"/>
        </w:rPr>
        <w:t xml:space="preserve">7. Energy Efficiency: </w:t>
      </w:r>
      <w:r>
        <w:rPr>
          <w:rFonts w:ascii="Times New Roman" w:hAnsi="Times New Roman"/>
          <w:sz w:val="26"/>
          <w:szCs w:val="26"/>
        </w:rPr>
        <w:t>Design elements should prioritize energy efficiency – this could involve energy-saving lighting systems, efficient HVAC systems, and possibly renewable energy sources (like solar panels).</w:t>
      </w:r>
    </w:p>
    <w:p>
      <w:pPr>
        <w:pStyle w:val="style0"/>
        <w:spacing w:after="0" w:lineRule="auto" w:line="480"/>
        <w:jc w:val="both"/>
        <w:rPr>
          <w:rFonts w:ascii="Times New Roman" w:hAnsi="Times New Roman"/>
          <w:sz w:val="26"/>
          <w:szCs w:val="26"/>
        </w:rPr>
      </w:pPr>
      <w:r>
        <w:rPr>
          <w:rFonts w:ascii="Times New Roman" w:hAnsi="Times New Roman"/>
          <w:b/>
          <w:bCs/>
          <w:sz w:val="26"/>
          <w:szCs w:val="26"/>
        </w:rPr>
        <w:t xml:space="preserve">8. Water Management: </w:t>
      </w:r>
      <w:r>
        <w:rPr>
          <w:rFonts w:ascii="Times New Roman" w:hAnsi="Times New Roman"/>
          <w:sz w:val="26"/>
          <w:szCs w:val="26"/>
        </w:rPr>
        <w:t>Provision for rainwater harvesting and the use of water-efficient systems can help reduce the arcade's water footprint.</w:t>
      </w:r>
    </w:p>
    <w:p>
      <w:pPr>
        <w:pStyle w:val="style0"/>
        <w:spacing w:after="0" w:lineRule="auto" w:line="480"/>
        <w:jc w:val="both"/>
        <w:rPr>
          <w:rFonts w:ascii="Times New Roman" w:hAnsi="Times New Roman"/>
          <w:sz w:val="26"/>
          <w:szCs w:val="26"/>
        </w:rPr>
      </w:pPr>
      <w:r>
        <w:rPr>
          <w:rFonts w:ascii="Times New Roman" w:hAnsi="Times New Roman"/>
          <w:b/>
          <w:bCs/>
          <w:sz w:val="26"/>
          <w:szCs w:val="26"/>
        </w:rPr>
        <w:t xml:space="preserve">9. Waste Management: </w:t>
      </w:r>
      <w:r>
        <w:rPr>
          <w:rFonts w:ascii="Times New Roman" w:hAnsi="Times New Roman"/>
          <w:sz w:val="26"/>
          <w:szCs w:val="26"/>
        </w:rPr>
        <w:t>Adequate facilities for the segregation and collection of waste, including recyclable waste can promote sustainable practices.</w:t>
      </w:r>
    </w:p>
    <w:bookmarkStart w:id="55" w:name="_Toc168477791"/>
    <w:p>
      <w:pPr>
        <w:pStyle w:val="style1"/>
        <w:spacing w:lineRule="auto" w:line="360"/>
        <w:rPr>
          <w:sz w:val="26"/>
          <w:szCs w:val="26"/>
        </w:rPr>
      </w:pPr>
      <w:r>
        <w:rPr>
          <w:sz w:val="26"/>
          <w:szCs w:val="26"/>
        </w:rPr>
        <w:t>5.1.2.4 PERFORMANCE STANDARDS</w:t>
      </w:r>
      <w:bookmarkEnd w:id="55"/>
    </w:p>
    <w:p>
      <w:pPr>
        <w:pStyle w:val="style0"/>
        <w:spacing w:after="0" w:lineRule="auto" w:line="360"/>
        <w:jc w:val="both"/>
        <w:rPr>
          <w:rFonts w:ascii="Times New Roman" w:hAnsi="Times New Roman"/>
          <w:sz w:val="26"/>
          <w:szCs w:val="26"/>
        </w:rPr>
      </w:pPr>
      <w:r>
        <w:rPr>
          <w:rFonts w:ascii="Times New Roman" w:hAnsi="Times New Roman"/>
          <w:b/>
          <w:bCs/>
          <w:sz w:val="26"/>
          <w:szCs w:val="26"/>
        </w:rPr>
        <w:t xml:space="preserve">1. Natural Light and Temperature Control: </w:t>
      </w:r>
      <w:r>
        <w:rPr>
          <w:rFonts w:ascii="Times New Roman" w:hAnsi="Times New Roman"/>
          <w:sz w:val="26"/>
          <w:szCs w:val="26"/>
        </w:rPr>
        <w:t>The design should ensure good indoor climate, using natural light and efficient heating/cooling systems for comfort.</w:t>
      </w:r>
    </w:p>
    <w:p>
      <w:pPr>
        <w:pStyle w:val="style0"/>
        <w:spacing w:after="0" w:lineRule="auto" w:line="360"/>
        <w:jc w:val="both"/>
        <w:rPr>
          <w:rFonts w:ascii="Times New Roman" w:hAnsi="Times New Roman"/>
          <w:sz w:val="26"/>
          <w:szCs w:val="26"/>
        </w:rPr>
      </w:pPr>
      <w:r>
        <w:rPr>
          <w:rFonts w:ascii="Times New Roman" w:hAnsi="Times New Roman"/>
          <w:b/>
          <w:bCs/>
          <w:sz w:val="26"/>
          <w:szCs w:val="26"/>
        </w:rPr>
        <w:t xml:space="preserve">2. Air Quality, Noise Control, and Safety: </w:t>
      </w:r>
      <w:r>
        <w:rPr>
          <w:rFonts w:ascii="Times New Roman" w:hAnsi="Times New Roman"/>
          <w:sz w:val="26"/>
          <w:szCs w:val="26"/>
        </w:rPr>
        <w:t>The design should include efficient ventilation and noise barrier materials, while adhering to safety standards.</w:t>
      </w:r>
    </w:p>
    <w:p>
      <w:pPr>
        <w:pStyle w:val="style0"/>
        <w:spacing w:after="0" w:lineRule="auto" w:line="360"/>
        <w:jc w:val="both"/>
        <w:rPr>
          <w:rFonts w:ascii="Times New Roman" w:hAnsi="Times New Roman"/>
          <w:sz w:val="26"/>
          <w:szCs w:val="26"/>
        </w:rPr>
      </w:pPr>
      <w:r>
        <w:rPr>
          <w:rFonts w:ascii="Times New Roman" w:hAnsi="Times New Roman"/>
          <w:b/>
          <w:bCs/>
          <w:sz w:val="26"/>
          <w:szCs w:val="26"/>
        </w:rPr>
        <w:t>3. Sustainable Use of Resources:</w:t>
      </w:r>
      <w:r>
        <w:rPr>
          <w:rFonts w:ascii="Times New Roman" w:hAnsi="Times New Roman"/>
          <w:sz w:val="26"/>
          <w:szCs w:val="26"/>
        </w:rPr>
        <w:t xml:space="preserve"> Using sustainable, locally-sourced materials, and incorporating energy/water-efficient systems are essential.</w:t>
      </w:r>
    </w:p>
    <w:p>
      <w:pPr>
        <w:pStyle w:val="style0"/>
        <w:spacing w:after="0" w:lineRule="auto" w:line="360"/>
        <w:jc w:val="both"/>
        <w:rPr>
          <w:rFonts w:ascii="Times New Roman" w:hAnsi="Times New Roman"/>
          <w:sz w:val="26"/>
          <w:szCs w:val="26"/>
        </w:rPr>
      </w:pPr>
      <w:r>
        <w:rPr>
          <w:rFonts w:ascii="Times New Roman" w:hAnsi="Times New Roman"/>
          <w:b/>
          <w:bCs/>
          <w:sz w:val="26"/>
          <w:szCs w:val="26"/>
        </w:rPr>
        <w:t xml:space="preserve">4. Green Spaces and Waste Management: </w:t>
      </w:r>
      <w:r>
        <w:rPr>
          <w:rFonts w:ascii="Times New Roman" w:hAnsi="Times New Roman"/>
          <w:sz w:val="26"/>
          <w:szCs w:val="26"/>
        </w:rPr>
        <w:t>Including green spaces can enhance aesthetics and air quality, and a comprehensive waste management strategy is crucial.</w:t>
      </w:r>
    </w:p>
    <w:p>
      <w:pPr>
        <w:pStyle w:val="style0"/>
        <w:spacing w:after="0" w:lineRule="auto" w:line="360"/>
        <w:jc w:val="both"/>
        <w:rPr>
          <w:rFonts w:ascii="Times New Roman" w:hAnsi="Times New Roman"/>
          <w:b/>
          <w:bCs/>
          <w:sz w:val="26"/>
          <w:szCs w:val="26"/>
        </w:rPr>
      </w:pPr>
    </w:p>
    <w:p>
      <w:pPr>
        <w:pStyle w:val="style0"/>
        <w:spacing w:after="0" w:lineRule="auto" w:line="360"/>
        <w:jc w:val="both"/>
        <w:rPr>
          <w:rFonts w:ascii="Times New Roman" w:hAnsi="Times New Roman"/>
          <w:sz w:val="26"/>
          <w:szCs w:val="26"/>
        </w:rPr>
      </w:pPr>
      <w:r>
        <w:rPr>
          <w:rFonts w:ascii="Times New Roman" w:hAnsi="Times New Roman"/>
          <w:b/>
          <w:bCs/>
          <w:sz w:val="26"/>
          <w:szCs w:val="26"/>
        </w:rPr>
        <w:t xml:space="preserve">5. Performance Standards: </w:t>
      </w:r>
      <w:r>
        <w:rPr>
          <w:rFonts w:ascii="Times New Roman" w:hAnsi="Times New Roman"/>
          <w:sz w:val="26"/>
          <w:szCs w:val="26"/>
        </w:rPr>
        <w:t>compliance with safety and accessibility codes, set measures for building efficiency, air quality, lighting, thermal comfort, acoustics, waste management, and sustainability certifications. Visitor satisfaction is also a key indicator of performance.</w:t>
      </w:r>
    </w:p>
    <w:p>
      <w:pPr>
        <w:pStyle w:val="style0"/>
        <w:spacing w:after="0" w:lineRule="auto" w:line="360"/>
        <w:jc w:val="both"/>
        <w:rPr>
          <w:rFonts w:ascii="Times New Roman" w:hAnsi="Times New Roman"/>
          <w:sz w:val="26"/>
          <w:szCs w:val="26"/>
        </w:rPr>
      </w:pPr>
    </w:p>
    <w:bookmarkStart w:id="56" w:name="_Toc168477792"/>
    <w:p>
      <w:pPr>
        <w:pStyle w:val="style1"/>
        <w:spacing w:lineRule="auto" w:line="360"/>
        <w:rPr>
          <w:sz w:val="26"/>
          <w:szCs w:val="26"/>
        </w:rPr>
      </w:pPr>
      <w:r>
        <w:rPr>
          <w:sz w:val="26"/>
          <w:szCs w:val="26"/>
        </w:rPr>
        <w:t>5.1.3 LEGAL ISSUES AND PLANNING REGULATIONS</w:t>
      </w:r>
      <w:bookmarkEnd w:id="56"/>
    </w:p>
    <w:p>
      <w:pPr>
        <w:pStyle w:val="style0"/>
        <w:spacing w:before="240" w:after="0" w:lineRule="auto" w:line="360"/>
        <w:jc w:val="both"/>
        <w:rPr>
          <w:rFonts w:ascii="Times New Roman" w:hAnsi="Times New Roman"/>
          <w:sz w:val="26"/>
          <w:szCs w:val="26"/>
        </w:rPr>
      </w:pPr>
      <w:r>
        <w:rPr>
          <w:rFonts w:ascii="Times New Roman" w:hAnsi="Times New Roman"/>
          <w:b/>
          <w:bCs/>
          <w:sz w:val="26"/>
          <w:szCs w:val="26"/>
        </w:rPr>
        <w:t>1. Planning Permissions:</w:t>
      </w:r>
      <w:r>
        <w:rPr>
          <w:rFonts w:ascii="Times New Roman" w:hAnsi="Times New Roman"/>
          <w:sz w:val="26"/>
          <w:szCs w:val="26"/>
        </w:rPr>
        <w:t xml:space="preserve"> The </w:t>
      </w:r>
      <w:r>
        <w:rPr>
          <w:rFonts w:ascii="Times New Roman" w:hAnsi="Times New Roman"/>
          <w:sz w:val="26"/>
          <w:szCs w:val="26"/>
        </w:rPr>
        <w:t>Kwara</w:t>
      </w:r>
      <w:r>
        <w:rPr>
          <w:rFonts w:ascii="Times New Roman" w:hAnsi="Times New Roman"/>
          <w:sz w:val="26"/>
          <w:szCs w:val="26"/>
        </w:rPr>
        <w:t xml:space="preserve"> State Town Planning and Development Authority (KTPDA) oversees physical development and planning permissions in the state. You'd have to submit your building plans and receive approval before you could start construction.</w:t>
      </w:r>
    </w:p>
    <w:p>
      <w:pPr>
        <w:pStyle w:val="style0"/>
        <w:spacing w:before="240" w:after="0" w:lineRule="auto" w:line="360"/>
        <w:jc w:val="both"/>
        <w:rPr>
          <w:rFonts w:ascii="Times New Roman" w:hAnsi="Times New Roman"/>
          <w:sz w:val="26"/>
          <w:szCs w:val="26"/>
        </w:rPr>
      </w:pPr>
      <w:r>
        <w:rPr>
          <w:rFonts w:ascii="Times New Roman" w:hAnsi="Times New Roman"/>
          <w:b/>
          <w:bCs/>
          <w:sz w:val="26"/>
          <w:szCs w:val="26"/>
        </w:rPr>
        <w:t>2. Zoning Laws:</w:t>
      </w:r>
      <w:r>
        <w:rPr>
          <w:rFonts w:ascii="Times New Roman" w:hAnsi="Times New Roman"/>
          <w:sz w:val="26"/>
          <w:szCs w:val="26"/>
        </w:rPr>
        <w:t xml:space="preserve"> The project site must align with Ilorin's zoning policies. Certain zones may be designated specifically for commercial use and you'll want to make sure your shopping arcade fits into the approved zone.</w:t>
      </w:r>
    </w:p>
    <w:p>
      <w:pPr>
        <w:pStyle w:val="style0"/>
        <w:spacing w:before="240" w:after="0" w:lineRule="auto" w:line="360"/>
        <w:jc w:val="both"/>
        <w:rPr>
          <w:rFonts w:ascii="Times New Roman" w:hAnsi="Times New Roman"/>
          <w:sz w:val="26"/>
          <w:szCs w:val="26"/>
        </w:rPr>
      </w:pPr>
      <w:r>
        <w:rPr>
          <w:rFonts w:ascii="Times New Roman" w:hAnsi="Times New Roman"/>
          <w:b/>
          <w:bCs/>
          <w:sz w:val="26"/>
          <w:szCs w:val="26"/>
        </w:rPr>
        <w:t xml:space="preserve">3. Building Codes: </w:t>
      </w:r>
      <w:r>
        <w:rPr>
          <w:rFonts w:ascii="Times New Roman" w:hAnsi="Times New Roman"/>
          <w:sz w:val="26"/>
          <w:szCs w:val="26"/>
        </w:rPr>
        <w:t>Nigeria has a National Building Code that all buildings must adhere to. These codes ensure safety, health, and welfare in both public and private buildings.</w:t>
      </w:r>
    </w:p>
    <w:p>
      <w:pPr>
        <w:pStyle w:val="style0"/>
        <w:spacing w:before="240" w:after="0" w:lineRule="auto" w:line="360"/>
        <w:jc w:val="both"/>
        <w:rPr>
          <w:rFonts w:ascii="Times New Roman" w:hAnsi="Times New Roman"/>
          <w:sz w:val="26"/>
          <w:szCs w:val="26"/>
        </w:rPr>
      </w:pPr>
      <w:r>
        <w:rPr>
          <w:rFonts w:ascii="Times New Roman" w:hAnsi="Times New Roman"/>
          <w:b/>
          <w:bCs/>
          <w:sz w:val="26"/>
          <w:szCs w:val="26"/>
        </w:rPr>
        <w:t xml:space="preserve">4. Environmental Laws: </w:t>
      </w:r>
      <w:r>
        <w:rPr>
          <w:rFonts w:ascii="Times New Roman" w:hAnsi="Times New Roman"/>
          <w:sz w:val="26"/>
          <w:szCs w:val="26"/>
        </w:rPr>
        <w:t>This includes legislation like the National Environmental Standards Regulatory and Enforcement Agency (NESREA) Act, which addresses environmental impact assessments and potential pollution from construction and operation.</w:t>
      </w:r>
    </w:p>
    <w:p>
      <w:pPr>
        <w:pStyle w:val="style0"/>
        <w:spacing w:before="240" w:after="0" w:lineRule="auto" w:line="360"/>
        <w:jc w:val="both"/>
        <w:rPr>
          <w:rFonts w:ascii="Times New Roman" w:hAnsi="Times New Roman"/>
          <w:sz w:val="26"/>
          <w:szCs w:val="26"/>
        </w:rPr>
      </w:pPr>
      <w:r>
        <w:rPr>
          <w:rFonts w:ascii="Times New Roman" w:hAnsi="Times New Roman"/>
          <w:b/>
          <w:bCs/>
          <w:sz w:val="26"/>
          <w:szCs w:val="26"/>
        </w:rPr>
        <w:t>5. Land Use Act:</w:t>
      </w:r>
      <w:r>
        <w:rPr>
          <w:rFonts w:ascii="Times New Roman" w:hAnsi="Times New Roman"/>
          <w:sz w:val="26"/>
          <w:szCs w:val="26"/>
        </w:rPr>
        <w:t xml:space="preserve"> In Nigeria, this act controls land ownership and property rights. You need to ensure that you have the legal right to develop the property.</w:t>
      </w:r>
    </w:p>
    <w:p>
      <w:pPr>
        <w:pStyle w:val="style0"/>
        <w:spacing w:before="240" w:after="0" w:lineRule="auto" w:line="360"/>
        <w:jc w:val="both"/>
        <w:rPr>
          <w:rFonts w:ascii="Times New Roman" w:hAnsi="Times New Roman"/>
          <w:sz w:val="26"/>
          <w:szCs w:val="26"/>
        </w:rPr>
      </w:pPr>
      <w:r>
        <w:rPr>
          <w:rFonts w:ascii="Times New Roman" w:hAnsi="Times New Roman"/>
          <w:b/>
          <w:bCs/>
          <w:sz w:val="26"/>
          <w:szCs w:val="26"/>
        </w:rPr>
        <w:t xml:space="preserve">6. Public Health Laws: </w:t>
      </w:r>
      <w:r>
        <w:rPr>
          <w:rFonts w:ascii="Times New Roman" w:hAnsi="Times New Roman"/>
          <w:sz w:val="26"/>
          <w:szCs w:val="26"/>
        </w:rPr>
        <w:t>You will need to abide by public health laws, especially in the design of food and beverage outlets within the arcade.</w:t>
      </w:r>
    </w:p>
    <w:p>
      <w:pPr>
        <w:pStyle w:val="style0"/>
        <w:spacing w:before="240" w:after="0" w:lineRule="auto" w:line="360"/>
        <w:jc w:val="both"/>
        <w:rPr>
          <w:rFonts w:ascii="Times New Roman" w:hAnsi="Times New Roman"/>
          <w:sz w:val="26"/>
          <w:szCs w:val="26"/>
        </w:rPr>
      </w:pPr>
      <w:r>
        <w:rPr>
          <w:rFonts w:ascii="Times New Roman" w:hAnsi="Times New Roman"/>
          <w:b/>
          <w:bCs/>
          <w:sz w:val="26"/>
          <w:szCs w:val="26"/>
        </w:rPr>
        <w:t>7. Physical Planning and Development Regulations:</w:t>
      </w:r>
      <w:r>
        <w:rPr>
          <w:rFonts w:ascii="Times New Roman" w:hAnsi="Times New Roman"/>
          <w:sz w:val="26"/>
          <w:szCs w:val="26"/>
        </w:rPr>
        <w:t xml:space="preserve"> These control aesthetic appearances, space optimization, and functionality of the design. </w:t>
      </w:r>
    </w:p>
    <w:p>
      <w:pPr>
        <w:pStyle w:val="style0"/>
        <w:spacing w:before="240" w:after="0" w:lineRule="auto" w:line="360"/>
        <w:jc w:val="both"/>
        <w:rPr>
          <w:rFonts w:ascii="Times New Roman" w:hAnsi="Times New Roman"/>
          <w:sz w:val="26"/>
          <w:szCs w:val="26"/>
        </w:rPr>
      </w:pPr>
      <w:r>
        <w:rPr>
          <w:rFonts w:ascii="Times New Roman" w:hAnsi="Times New Roman"/>
          <w:b/>
          <w:bCs/>
          <w:sz w:val="26"/>
          <w:szCs w:val="26"/>
        </w:rPr>
        <w:t>8. Nigerian Urban and Regional Planning Law:</w:t>
      </w:r>
      <w:r>
        <w:rPr>
          <w:rFonts w:ascii="Times New Roman" w:hAnsi="Times New Roman"/>
          <w:sz w:val="26"/>
          <w:szCs w:val="26"/>
        </w:rPr>
        <w:t xml:space="preserve"> Oversees the planning, development, and management of urban and regional areas to ensure sustainable, orderly, and coordinated environments.</w:t>
      </w:r>
    </w:p>
    <w:p>
      <w:pPr>
        <w:pStyle w:val="style0"/>
        <w:spacing w:after="0" w:lineRule="auto" w:line="360"/>
        <w:jc w:val="both"/>
        <w:rPr>
          <w:rFonts w:ascii="Times New Roman" w:hAnsi="Times New Roman"/>
          <w:sz w:val="24"/>
          <w:szCs w:val="24"/>
        </w:rPr>
      </w:pPr>
    </w:p>
    <w:bookmarkStart w:id="57" w:name="_Toc168477794"/>
    <w:p>
      <w:pPr>
        <w:pStyle w:val="style1"/>
        <w:spacing w:lineRule="auto" w:line="480"/>
        <w:rPr>
          <w:sz w:val="26"/>
          <w:szCs w:val="26"/>
        </w:rPr>
      </w:pPr>
      <w:r>
        <w:t>5</w:t>
      </w:r>
      <w:r>
        <w:rPr>
          <w:sz w:val="26"/>
          <w:szCs w:val="26"/>
        </w:rPr>
        <w:t>.2 SUMMARY, RECOMMENDATION AND CONCLUSION</w:t>
      </w:r>
      <w:bookmarkEnd w:id="57"/>
    </w:p>
    <w:bookmarkStart w:id="58" w:name="_Toc168477795"/>
    <w:p>
      <w:pPr>
        <w:pStyle w:val="style1"/>
        <w:spacing w:lineRule="auto" w:line="480"/>
        <w:rPr>
          <w:sz w:val="26"/>
          <w:szCs w:val="26"/>
        </w:rPr>
      </w:pPr>
      <w:r>
        <w:rPr>
          <w:sz w:val="26"/>
          <w:szCs w:val="26"/>
        </w:rPr>
        <w:t>5.2.1 SUMMARY</w:t>
      </w:r>
      <w:bookmarkEnd w:id="58"/>
    </w:p>
    <w:bookmarkStart w:id="59" w:name="_Toc168477796"/>
    <w:p>
      <w:pPr>
        <w:pStyle w:val="style0"/>
        <w:spacing w:lineRule="auto" w:line="480"/>
        <w:jc w:val="both"/>
        <w:rPr>
          <w:rFonts w:ascii="Times New Roman" w:hAnsi="Times New Roman"/>
          <w:sz w:val="24"/>
          <w:szCs w:val="24"/>
        </w:rPr>
      </w:pPr>
      <w:r>
        <w:rPr>
          <w:rFonts w:ascii="Times New Roman" w:hAnsi="Times New Roman"/>
          <w:sz w:val="26"/>
          <w:szCs w:val="26"/>
        </w:rPr>
        <w:t xml:space="preserve">The proposal for a music studio in </w:t>
      </w:r>
      <w:r>
        <w:rPr>
          <w:rFonts w:ascii="Times New Roman" w:hAnsi="Times New Roman"/>
          <w:sz w:val="26"/>
          <w:szCs w:val="26"/>
        </w:rPr>
        <w:t>Amoyo</w:t>
      </w:r>
      <w:r>
        <w:rPr>
          <w:rFonts w:ascii="Times New Roman" w:hAnsi="Times New Roman"/>
          <w:sz w:val="26"/>
          <w:szCs w:val="26"/>
        </w:rPr>
        <w:t xml:space="preserve">, </w:t>
      </w:r>
      <w:r>
        <w:rPr>
          <w:rFonts w:ascii="Times New Roman" w:hAnsi="Times New Roman"/>
          <w:sz w:val="26"/>
          <w:szCs w:val="26"/>
        </w:rPr>
        <w:t>Ifelodun</w:t>
      </w:r>
      <w:r>
        <w:rPr>
          <w:rFonts w:ascii="Times New Roman" w:hAnsi="Times New Roman"/>
          <w:sz w:val="26"/>
          <w:szCs w:val="26"/>
        </w:rPr>
        <w:t xml:space="preserve"> LGA, </w:t>
      </w:r>
      <w:r>
        <w:rPr>
          <w:rFonts w:ascii="Times New Roman" w:hAnsi="Times New Roman"/>
          <w:sz w:val="26"/>
          <w:szCs w:val="26"/>
        </w:rPr>
        <w:t>Kwara</w:t>
      </w:r>
      <w:r>
        <w:rPr>
          <w:rFonts w:ascii="Times New Roman" w:hAnsi="Times New Roman"/>
          <w:sz w:val="26"/>
          <w:szCs w:val="26"/>
        </w:rPr>
        <w:t xml:space="preserve"> State, focuses on promoting local music and arts, fostering community engagement, and supporting local talent development. The studio aims to contribute to the cultural richness of </w:t>
      </w:r>
      <w:r>
        <w:rPr>
          <w:rFonts w:ascii="Times New Roman" w:hAnsi="Times New Roman"/>
          <w:sz w:val="26"/>
          <w:szCs w:val="26"/>
        </w:rPr>
        <w:t>Ifelodun</w:t>
      </w:r>
      <w:r>
        <w:rPr>
          <w:rFonts w:ascii="Times New Roman" w:hAnsi="Times New Roman"/>
          <w:sz w:val="26"/>
          <w:szCs w:val="26"/>
        </w:rPr>
        <w:t xml:space="preserve"> LGA by serving as a hub for musicians, artists, and music enthusiasts. Key considerations include functional and spatial criteria for the studio's design, equipment and operations for music production, and performance requirements for sound quality and user experience. The project aligns with the cultural context of </w:t>
      </w:r>
      <w:r>
        <w:rPr>
          <w:rFonts w:ascii="Times New Roman" w:hAnsi="Times New Roman"/>
          <w:sz w:val="26"/>
          <w:szCs w:val="26"/>
        </w:rPr>
        <w:t>Ifelodun</w:t>
      </w:r>
      <w:r>
        <w:rPr>
          <w:rFonts w:ascii="Times New Roman" w:hAnsi="Times New Roman"/>
          <w:sz w:val="26"/>
          <w:szCs w:val="26"/>
        </w:rPr>
        <w:t xml:space="preserve"> LGA, considering local music practices and needs. Overall, the music studio project in </w:t>
      </w:r>
      <w:r>
        <w:rPr>
          <w:rFonts w:ascii="Times New Roman" w:hAnsi="Times New Roman"/>
          <w:sz w:val="26"/>
          <w:szCs w:val="26"/>
        </w:rPr>
        <w:t>Amoyo</w:t>
      </w:r>
      <w:r>
        <w:rPr>
          <w:rFonts w:ascii="Times New Roman" w:hAnsi="Times New Roman"/>
          <w:sz w:val="26"/>
          <w:szCs w:val="26"/>
        </w:rPr>
        <w:t xml:space="preserve"> seeks to enhance community engagement, promote local music genres, and provide opportunities for local talent to emerge</w:t>
      </w:r>
      <w:r>
        <w:rPr>
          <w:rFonts w:ascii="Times New Roman" w:hAnsi="Times New Roman"/>
          <w:sz w:val="24"/>
          <w:szCs w:val="24"/>
        </w:rPr>
        <w:t>.</w:t>
      </w:r>
    </w:p>
    <w:p>
      <w:pPr>
        <w:pStyle w:val="style1"/>
        <w:spacing w:lineRule="auto" w:line="480"/>
        <w:rPr>
          <w:sz w:val="26"/>
          <w:szCs w:val="26"/>
        </w:rPr>
      </w:pPr>
      <w:r>
        <w:rPr>
          <w:sz w:val="26"/>
          <w:szCs w:val="26"/>
        </w:rPr>
        <w:t>5.2.2 RECOMMENDATION</w:t>
      </w:r>
      <w:bookmarkEnd w:id="59"/>
    </w:p>
    <w:p>
      <w:pPr>
        <w:pStyle w:val="style0"/>
        <w:spacing w:lineRule="auto" w:line="480"/>
        <w:jc w:val="both"/>
        <w:rPr>
          <w:rFonts w:ascii="Times New Roman" w:hAnsi="Times New Roman"/>
          <w:sz w:val="26"/>
          <w:szCs w:val="26"/>
        </w:rPr>
      </w:pPr>
      <w:r>
        <w:rPr>
          <w:rFonts w:ascii="Times New Roman" w:hAnsi="Times New Roman"/>
          <w:sz w:val="26"/>
          <w:szCs w:val="26"/>
        </w:rPr>
        <w:t xml:space="preserve">Based on the project analysis for a music studio in </w:t>
      </w:r>
      <w:r>
        <w:rPr>
          <w:rFonts w:ascii="Times New Roman" w:hAnsi="Times New Roman"/>
          <w:sz w:val="26"/>
          <w:szCs w:val="26"/>
        </w:rPr>
        <w:t>Amoyo</w:t>
      </w:r>
      <w:r>
        <w:rPr>
          <w:rFonts w:ascii="Times New Roman" w:hAnsi="Times New Roman"/>
          <w:sz w:val="26"/>
          <w:szCs w:val="26"/>
        </w:rPr>
        <w:t xml:space="preserve">, </w:t>
      </w:r>
      <w:r>
        <w:rPr>
          <w:rFonts w:ascii="Times New Roman" w:hAnsi="Times New Roman"/>
          <w:sz w:val="26"/>
          <w:szCs w:val="26"/>
        </w:rPr>
        <w:t>Ifelodun</w:t>
      </w:r>
      <w:r>
        <w:rPr>
          <w:rFonts w:ascii="Times New Roman" w:hAnsi="Times New Roman"/>
          <w:sz w:val="26"/>
          <w:szCs w:val="26"/>
        </w:rPr>
        <w:t xml:space="preserve"> LGA, recommendations include tailoring the studio's design and operations to fit the local cultural and musical context. The studio should prioritize sound quality, user experience, and equipment reliability for effective music production. Engaging with the local community to understand specific music needs and practices in </w:t>
      </w:r>
      <w:r>
        <w:rPr>
          <w:rFonts w:ascii="Times New Roman" w:hAnsi="Times New Roman"/>
          <w:sz w:val="26"/>
          <w:szCs w:val="26"/>
        </w:rPr>
        <w:t>Ifelodun</w:t>
      </w:r>
      <w:r>
        <w:rPr>
          <w:rFonts w:ascii="Times New Roman" w:hAnsi="Times New Roman"/>
          <w:sz w:val="26"/>
          <w:szCs w:val="26"/>
        </w:rPr>
        <w:t xml:space="preserve"> LGA is crucial for the studio's relevance and success. Recommendations also involve ensuring </w:t>
      </w:r>
      <w:r>
        <w:rPr>
          <w:rFonts w:ascii="Times New Roman" w:hAnsi="Times New Roman"/>
          <w:sz w:val="26"/>
          <w:szCs w:val="26"/>
        </w:rPr>
        <w:t xml:space="preserve">accessibility and functionality of the studio for local musicians and artists. Budget and resource considerations should balance with project goals for feasibility. By following these recommendations, the music studio in </w:t>
      </w:r>
      <w:r>
        <w:rPr>
          <w:rFonts w:ascii="Times New Roman" w:hAnsi="Times New Roman"/>
          <w:sz w:val="26"/>
          <w:szCs w:val="26"/>
        </w:rPr>
        <w:t>Amoyo</w:t>
      </w:r>
      <w:r>
        <w:rPr>
          <w:rFonts w:ascii="Times New Roman" w:hAnsi="Times New Roman"/>
          <w:sz w:val="26"/>
          <w:szCs w:val="26"/>
        </w:rPr>
        <w:t xml:space="preserve"> can effectively serve the local community and contribute to cultural development.</w:t>
      </w:r>
    </w:p>
    <w:bookmarkStart w:id="60" w:name="_Toc168477797"/>
    <w:p>
      <w:pPr>
        <w:pStyle w:val="style1"/>
        <w:spacing w:lineRule="auto" w:line="480"/>
        <w:rPr>
          <w:sz w:val="26"/>
          <w:szCs w:val="26"/>
        </w:rPr>
      </w:pPr>
      <w:r>
        <w:rPr>
          <w:sz w:val="26"/>
          <w:szCs w:val="26"/>
        </w:rPr>
        <w:t>5.2.3 CONCLUSION</w:t>
      </w:r>
      <w:bookmarkEnd w:id="60"/>
    </w:p>
    <w:bookmarkStart w:id="61" w:name="_Toc168477798"/>
    <w:p>
      <w:pPr>
        <w:pStyle w:val="style0"/>
        <w:spacing w:lineRule="auto" w:line="480"/>
        <w:jc w:val="both"/>
        <w:rPr>
          <w:rFonts w:ascii="Times New Roman" w:hAnsi="Times New Roman"/>
          <w:sz w:val="26"/>
          <w:szCs w:val="26"/>
        </w:rPr>
      </w:pPr>
      <w:r>
        <w:rPr>
          <w:rFonts w:ascii="Times New Roman" w:hAnsi="Times New Roman"/>
          <w:sz w:val="26"/>
          <w:szCs w:val="26"/>
        </w:rPr>
        <w:t xml:space="preserve">In conclusion, a music studio in </w:t>
      </w:r>
      <w:r>
        <w:rPr>
          <w:rFonts w:ascii="Times New Roman" w:hAnsi="Times New Roman"/>
          <w:sz w:val="26"/>
          <w:szCs w:val="26"/>
        </w:rPr>
        <w:t>Amoyo</w:t>
      </w:r>
      <w:r>
        <w:rPr>
          <w:rFonts w:ascii="Times New Roman" w:hAnsi="Times New Roman"/>
          <w:sz w:val="26"/>
          <w:szCs w:val="26"/>
        </w:rPr>
        <w:t xml:space="preserve">, </w:t>
      </w:r>
      <w:r>
        <w:rPr>
          <w:rFonts w:ascii="Times New Roman" w:hAnsi="Times New Roman"/>
          <w:sz w:val="26"/>
          <w:szCs w:val="26"/>
        </w:rPr>
        <w:t>Ifelodun</w:t>
      </w:r>
      <w:r>
        <w:rPr>
          <w:rFonts w:ascii="Times New Roman" w:hAnsi="Times New Roman"/>
          <w:sz w:val="26"/>
          <w:szCs w:val="26"/>
        </w:rPr>
        <w:t xml:space="preserve"> LGA, </w:t>
      </w:r>
      <w:r>
        <w:rPr>
          <w:rFonts w:ascii="Times New Roman" w:hAnsi="Times New Roman"/>
          <w:sz w:val="26"/>
          <w:szCs w:val="26"/>
        </w:rPr>
        <w:t>Kwara</w:t>
      </w:r>
      <w:r>
        <w:rPr>
          <w:rFonts w:ascii="Times New Roman" w:hAnsi="Times New Roman"/>
          <w:sz w:val="26"/>
          <w:szCs w:val="26"/>
        </w:rPr>
        <w:t xml:space="preserve"> State, has potential to promote local music and arts, foster community engagement, and support local talent development. By considering functional and spatial criteria, equipment and operations, and performance requirements, the studio can align with the cultural context of </w:t>
      </w:r>
      <w:r>
        <w:rPr>
          <w:rFonts w:ascii="Times New Roman" w:hAnsi="Times New Roman"/>
          <w:sz w:val="26"/>
          <w:szCs w:val="26"/>
        </w:rPr>
        <w:t>Ifelodun</w:t>
      </w:r>
      <w:r>
        <w:rPr>
          <w:rFonts w:ascii="Times New Roman" w:hAnsi="Times New Roman"/>
          <w:sz w:val="26"/>
          <w:szCs w:val="26"/>
        </w:rPr>
        <w:t xml:space="preserve"> LGA. The project goals of cultural contribution, community involvement, and local talent support are achievable with careful planning and implementation. With recommendations for tailoring the studio to local needs and ensuring sound quality and user experience, the music studio in </w:t>
      </w:r>
      <w:r>
        <w:rPr>
          <w:rFonts w:ascii="Times New Roman" w:hAnsi="Times New Roman"/>
          <w:sz w:val="26"/>
          <w:szCs w:val="26"/>
        </w:rPr>
        <w:t>Amoyo</w:t>
      </w:r>
      <w:r>
        <w:rPr>
          <w:rFonts w:ascii="Times New Roman" w:hAnsi="Times New Roman"/>
          <w:sz w:val="26"/>
          <w:szCs w:val="26"/>
        </w:rPr>
        <w:t xml:space="preserve"> can be a valuable resource for the community. Overall, the conclusion emphasizes the project's potential for positive impact on local music and cultural development in </w:t>
      </w:r>
      <w:r>
        <w:rPr>
          <w:rFonts w:ascii="Times New Roman" w:hAnsi="Times New Roman"/>
          <w:sz w:val="26"/>
          <w:szCs w:val="26"/>
        </w:rPr>
        <w:t>Ifelodun</w:t>
      </w:r>
      <w:r>
        <w:rPr>
          <w:rFonts w:ascii="Times New Roman" w:hAnsi="Times New Roman"/>
          <w:sz w:val="26"/>
          <w:szCs w:val="26"/>
        </w:rPr>
        <w:t xml:space="preserve"> LGA.</w:t>
      </w:r>
    </w:p>
    <w:p>
      <w:pPr>
        <w:pStyle w:val="style1"/>
        <w:spacing w:lineRule="auto" w:line="480"/>
        <w:rPr>
          <w:sz w:val="26"/>
          <w:szCs w:val="26"/>
        </w:rPr>
      </w:pPr>
      <w:r>
        <w:rPr>
          <w:sz w:val="26"/>
          <w:szCs w:val="26"/>
        </w:rPr>
        <w:t>5.3 REFERENCES</w:t>
      </w:r>
      <w:bookmarkEnd w:id="61"/>
    </w:p>
    <w:p>
      <w:pPr>
        <w:pStyle w:val="style0"/>
        <w:spacing w:lineRule="auto" w:line="480"/>
        <w:rPr>
          <w:rFonts w:ascii="Times New Roman" w:hAnsi="Times New Roman"/>
          <w:b/>
          <w:sz w:val="26"/>
          <w:szCs w:val="26"/>
        </w:rPr>
      </w:pPr>
      <w:r>
        <w:rPr>
          <w:rFonts w:ascii="Times New Roman" w:hAnsi="Times New Roman"/>
          <w:b/>
          <w:sz w:val="26"/>
          <w:szCs w:val="26"/>
        </w:rPr>
        <w:t>TOP MUSIC STUDIOS IN LAGOS</w:t>
      </w:r>
    </w:p>
    <w:p>
      <w:pPr>
        <w:pStyle w:val="style0"/>
        <w:spacing w:lineRule="auto" w:line="360"/>
        <w:jc w:val="both"/>
        <w:rPr>
          <w:rFonts w:ascii="Times New Roman" w:hAnsi="Times New Roman"/>
          <w:sz w:val="26"/>
          <w:szCs w:val="26"/>
        </w:rPr>
      </w:pPr>
      <w:r>
        <w:rPr>
          <w:rFonts w:ascii="Times New Roman" w:hAnsi="Times New Roman"/>
          <w:sz w:val="26"/>
          <w:szCs w:val="26"/>
        </w:rPr>
        <w:t xml:space="preserve">    1. </w:t>
      </w:r>
      <w:r>
        <w:rPr>
          <w:rFonts w:ascii="Times New Roman" w:hAnsi="Times New Roman"/>
          <w:b/>
          <w:sz w:val="26"/>
          <w:szCs w:val="26"/>
        </w:rPr>
        <w:t>Timbaland</w:t>
      </w:r>
      <w:r>
        <w:rPr>
          <w:rFonts w:ascii="Times New Roman" w:hAnsi="Times New Roman"/>
          <w:b/>
          <w:sz w:val="26"/>
          <w:szCs w:val="26"/>
        </w:rPr>
        <w:t xml:space="preserve"> Studios:</w:t>
      </w:r>
      <w:r>
        <w:rPr>
          <w:rFonts w:ascii="Times New Roman" w:hAnsi="Times New Roman"/>
          <w:sz w:val="26"/>
          <w:szCs w:val="26"/>
        </w:rPr>
        <w:t xml:space="preserve"> Known for its state-of-the-art equipment and experienced producers.</w:t>
      </w:r>
    </w:p>
    <w:p>
      <w:pPr>
        <w:pStyle w:val="style0"/>
        <w:spacing w:lineRule="auto" w:line="360"/>
        <w:jc w:val="both"/>
        <w:rPr>
          <w:rFonts w:ascii="Times New Roman" w:hAnsi="Times New Roman"/>
          <w:sz w:val="26"/>
          <w:szCs w:val="26"/>
        </w:rPr>
      </w:pPr>
      <w:r>
        <w:rPr>
          <w:rFonts w:ascii="Times New Roman" w:hAnsi="Times New Roman"/>
          <w:sz w:val="26"/>
          <w:szCs w:val="26"/>
        </w:rPr>
        <w:t xml:space="preserve">    2. </w:t>
      </w:r>
      <w:r>
        <w:rPr>
          <w:rFonts w:ascii="Times New Roman" w:hAnsi="Times New Roman"/>
          <w:b/>
          <w:sz w:val="26"/>
          <w:szCs w:val="26"/>
        </w:rPr>
        <w:t>PlayStation Studios:</w:t>
      </w:r>
      <w:r>
        <w:rPr>
          <w:rFonts w:ascii="Times New Roman" w:hAnsi="Times New Roman"/>
          <w:sz w:val="26"/>
          <w:szCs w:val="26"/>
        </w:rPr>
        <w:t xml:space="preserve"> Offers a range of services, including recording, mixing, and mastering.</w:t>
      </w:r>
    </w:p>
    <w:p>
      <w:pPr>
        <w:pStyle w:val="style0"/>
        <w:spacing w:lineRule="auto" w:line="360"/>
        <w:jc w:val="both"/>
        <w:rPr>
          <w:rFonts w:ascii="Times New Roman" w:hAnsi="Times New Roman"/>
          <w:sz w:val="26"/>
          <w:szCs w:val="26"/>
        </w:rPr>
      </w:pPr>
      <w:r>
        <w:rPr>
          <w:rFonts w:ascii="Times New Roman" w:hAnsi="Times New Roman"/>
          <w:sz w:val="26"/>
          <w:szCs w:val="26"/>
        </w:rPr>
        <w:t xml:space="preserve">    3. </w:t>
      </w:r>
      <w:r>
        <w:rPr>
          <w:rFonts w:ascii="Times New Roman" w:hAnsi="Times New Roman"/>
          <w:b/>
          <w:sz w:val="26"/>
          <w:szCs w:val="26"/>
        </w:rPr>
        <w:t>DevJac</w:t>
      </w:r>
      <w:r>
        <w:rPr>
          <w:rFonts w:ascii="Times New Roman" w:hAnsi="Times New Roman"/>
          <w:b/>
          <w:sz w:val="26"/>
          <w:szCs w:val="26"/>
        </w:rPr>
        <w:t xml:space="preserve"> Productions:</w:t>
      </w:r>
      <w:r>
        <w:rPr>
          <w:rFonts w:ascii="Times New Roman" w:hAnsi="Times New Roman"/>
          <w:sz w:val="26"/>
          <w:szCs w:val="26"/>
        </w:rPr>
        <w:t xml:space="preserve"> A popular studio for </w:t>
      </w:r>
      <w:r>
        <w:rPr>
          <w:rFonts w:ascii="Times New Roman" w:hAnsi="Times New Roman"/>
          <w:sz w:val="26"/>
          <w:szCs w:val="26"/>
        </w:rPr>
        <w:t>Afrobeats</w:t>
      </w:r>
      <w:r>
        <w:rPr>
          <w:rFonts w:ascii="Times New Roman" w:hAnsi="Times New Roman"/>
          <w:sz w:val="26"/>
          <w:szCs w:val="26"/>
        </w:rPr>
        <w:t xml:space="preserve"> and hip-hop productions.</w:t>
      </w:r>
    </w:p>
    <w:p>
      <w:pPr>
        <w:pStyle w:val="style0"/>
        <w:spacing w:lineRule="auto" w:line="360"/>
        <w:jc w:val="both"/>
        <w:rPr>
          <w:rFonts w:ascii="Times New Roman" w:hAnsi="Times New Roman"/>
          <w:sz w:val="26"/>
          <w:szCs w:val="26"/>
        </w:rPr>
      </w:pPr>
      <w:r>
        <w:rPr>
          <w:rFonts w:ascii="Times New Roman" w:hAnsi="Times New Roman"/>
          <w:sz w:val="26"/>
          <w:szCs w:val="26"/>
        </w:rPr>
        <w:t xml:space="preserve">    4. </w:t>
      </w:r>
      <w:r>
        <w:rPr>
          <w:rFonts w:ascii="Times New Roman" w:hAnsi="Times New Roman"/>
          <w:b/>
          <w:sz w:val="26"/>
          <w:szCs w:val="26"/>
        </w:rPr>
        <w:t>Kemi</w:t>
      </w:r>
      <w:r>
        <w:rPr>
          <w:rFonts w:ascii="Times New Roman" w:hAnsi="Times New Roman"/>
          <w:b/>
          <w:sz w:val="26"/>
          <w:szCs w:val="26"/>
        </w:rPr>
        <w:t xml:space="preserve"> </w:t>
      </w:r>
      <w:r>
        <w:rPr>
          <w:rFonts w:ascii="Times New Roman" w:hAnsi="Times New Roman"/>
          <w:b/>
          <w:sz w:val="26"/>
          <w:szCs w:val="26"/>
        </w:rPr>
        <w:t>Ogunyemi</w:t>
      </w:r>
      <w:r>
        <w:rPr>
          <w:rFonts w:ascii="Times New Roman" w:hAnsi="Times New Roman"/>
          <w:b/>
          <w:sz w:val="26"/>
          <w:szCs w:val="26"/>
        </w:rPr>
        <w:t xml:space="preserve"> Studios:</w:t>
      </w:r>
      <w:r>
        <w:rPr>
          <w:rFonts w:ascii="Times New Roman" w:hAnsi="Times New Roman"/>
          <w:sz w:val="26"/>
          <w:szCs w:val="26"/>
        </w:rPr>
        <w:t xml:space="preserve"> Provides high-quality recording and production services.</w:t>
      </w:r>
    </w:p>
    <w:p>
      <w:pPr>
        <w:pStyle w:val="style0"/>
        <w:spacing w:lineRule="auto" w:line="360"/>
        <w:jc w:val="both"/>
        <w:rPr>
          <w:rFonts w:ascii="Times New Roman" w:hAnsi="Times New Roman"/>
          <w:sz w:val="26"/>
          <w:szCs w:val="26"/>
        </w:rPr>
      </w:pPr>
      <w:r>
        <w:rPr>
          <w:rFonts w:ascii="Times New Roman" w:hAnsi="Times New Roman"/>
          <w:sz w:val="26"/>
          <w:szCs w:val="26"/>
        </w:rPr>
        <w:t xml:space="preserve">    5. </w:t>
      </w:r>
      <w:r>
        <w:rPr>
          <w:rFonts w:ascii="Times New Roman" w:hAnsi="Times New Roman"/>
          <w:b/>
          <w:sz w:val="26"/>
          <w:szCs w:val="26"/>
        </w:rPr>
        <w:t>Ruggedman</w:t>
      </w:r>
      <w:r>
        <w:rPr>
          <w:rFonts w:ascii="Times New Roman" w:hAnsi="Times New Roman"/>
          <w:b/>
          <w:sz w:val="26"/>
          <w:szCs w:val="26"/>
        </w:rPr>
        <w:t xml:space="preserve"> Studios</w:t>
      </w:r>
      <w:r>
        <w:rPr>
          <w:rFonts w:ascii="Times New Roman" w:hAnsi="Times New Roman"/>
          <w:sz w:val="26"/>
          <w:szCs w:val="26"/>
        </w:rPr>
        <w:t>: A renowned studio for music production and recording.</w:t>
      </w:r>
    </w:p>
    <w:p>
      <w:pPr>
        <w:pStyle w:val="style0"/>
        <w:spacing w:lineRule="auto" w:line="360"/>
        <w:jc w:val="both"/>
        <w:rPr>
          <w:rFonts w:ascii="Times New Roman" w:hAnsi="Times New Roman"/>
          <w:b/>
          <w:sz w:val="26"/>
          <w:szCs w:val="26"/>
        </w:rPr>
      </w:pPr>
      <w:r>
        <w:rPr>
          <w:rFonts w:ascii="Times New Roman" w:hAnsi="Times New Roman"/>
          <w:b/>
          <w:sz w:val="26"/>
          <w:szCs w:val="26"/>
        </w:rPr>
        <w:t>TOP MUSIC STUDIOS IN ABUJA:</w:t>
      </w:r>
    </w:p>
    <w:p>
      <w:pPr>
        <w:pStyle w:val="style0"/>
        <w:spacing w:lineRule="auto" w:line="360"/>
        <w:jc w:val="both"/>
        <w:rPr>
          <w:rFonts w:ascii="Times New Roman" w:hAnsi="Times New Roman"/>
          <w:sz w:val="26"/>
          <w:szCs w:val="26"/>
        </w:rPr>
      </w:pPr>
      <w:r>
        <w:rPr>
          <w:rFonts w:ascii="Times New Roman" w:hAnsi="Times New Roman"/>
          <w:sz w:val="26"/>
          <w:szCs w:val="26"/>
        </w:rPr>
        <w:t xml:space="preserve">    6. </w:t>
      </w:r>
      <w:r>
        <w:rPr>
          <w:rFonts w:ascii="Times New Roman" w:hAnsi="Times New Roman"/>
          <w:b/>
          <w:sz w:val="26"/>
          <w:szCs w:val="26"/>
        </w:rPr>
        <w:t>DotStar</w:t>
      </w:r>
      <w:r>
        <w:rPr>
          <w:rFonts w:ascii="Times New Roman" w:hAnsi="Times New Roman"/>
          <w:b/>
          <w:sz w:val="26"/>
          <w:szCs w:val="26"/>
        </w:rPr>
        <w:t xml:space="preserve"> Studios:</w:t>
      </w:r>
      <w:r>
        <w:rPr>
          <w:rFonts w:ascii="Times New Roman" w:hAnsi="Times New Roman"/>
          <w:sz w:val="26"/>
          <w:szCs w:val="26"/>
        </w:rPr>
        <w:t xml:space="preserve"> Offers professional recording and production services.</w:t>
      </w:r>
    </w:p>
    <w:p>
      <w:pPr>
        <w:pStyle w:val="style0"/>
        <w:spacing w:lineRule="auto" w:line="360"/>
        <w:jc w:val="both"/>
        <w:rPr>
          <w:rFonts w:ascii="Times New Roman" w:hAnsi="Times New Roman"/>
          <w:sz w:val="26"/>
          <w:szCs w:val="26"/>
        </w:rPr>
      </w:pPr>
      <w:r>
        <w:rPr>
          <w:rFonts w:ascii="Times New Roman" w:hAnsi="Times New Roman"/>
          <w:sz w:val="26"/>
          <w:szCs w:val="26"/>
        </w:rPr>
        <w:t xml:space="preserve">    7. </w:t>
      </w:r>
      <w:r>
        <w:rPr>
          <w:rFonts w:ascii="Times New Roman" w:hAnsi="Times New Roman"/>
          <w:b/>
          <w:sz w:val="26"/>
          <w:szCs w:val="26"/>
        </w:rPr>
        <w:t>Kennis</w:t>
      </w:r>
      <w:r>
        <w:rPr>
          <w:rFonts w:ascii="Times New Roman" w:hAnsi="Times New Roman"/>
          <w:b/>
          <w:sz w:val="26"/>
          <w:szCs w:val="26"/>
        </w:rPr>
        <w:t xml:space="preserve"> Music Studios:</w:t>
      </w:r>
      <w:r>
        <w:rPr>
          <w:rFonts w:ascii="Times New Roman" w:hAnsi="Times New Roman"/>
          <w:sz w:val="26"/>
          <w:szCs w:val="26"/>
        </w:rPr>
        <w:t xml:space="preserve"> A popular studio for music production and recording.</w:t>
      </w:r>
    </w:p>
    <w:p>
      <w:pPr>
        <w:pStyle w:val="style0"/>
        <w:spacing w:lineRule="auto" w:line="360"/>
        <w:jc w:val="both"/>
        <w:rPr>
          <w:rFonts w:ascii="Times New Roman" w:hAnsi="Times New Roman"/>
          <w:sz w:val="26"/>
          <w:szCs w:val="26"/>
        </w:rPr>
      </w:pPr>
      <w:r>
        <w:rPr>
          <w:rFonts w:ascii="Times New Roman" w:hAnsi="Times New Roman"/>
          <w:sz w:val="26"/>
          <w:szCs w:val="26"/>
        </w:rPr>
        <w:t xml:space="preserve">    8. </w:t>
      </w:r>
      <w:r>
        <w:rPr>
          <w:rFonts w:ascii="Times New Roman" w:hAnsi="Times New Roman"/>
          <w:b/>
          <w:sz w:val="26"/>
          <w:szCs w:val="26"/>
        </w:rPr>
        <w:t>Mixx</w:t>
      </w:r>
      <w:r>
        <w:rPr>
          <w:rFonts w:ascii="Times New Roman" w:hAnsi="Times New Roman"/>
          <w:b/>
          <w:sz w:val="26"/>
          <w:szCs w:val="26"/>
        </w:rPr>
        <w:t xml:space="preserve"> </w:t>
      </w:r>
      <w:r>
        <w:rPr>
          <w:rFonts w:ascii="Times New Roman" w:hAnsi="Times New Roman"/>
          <w:b/>
          <w:sz w:val="26"/>
          <w:szCs w:val="26"/>
        </w:rPr>
        <w:t>Masta</w:t>
      </w:r>
      <w:r>
        <w:rPr>
          <w:rFonts w:ascii="Times New Roman" w:hAnsi="Times New Roman"/>
          <w:b/>
          <w:sz w:val="26"/>
          <w:szCs w:val="26"/>
        </w:rPr>
        <w:t xml:space="preserve"> Studios:</w:t>
      </w:r>
      <w:r>
        <w:rPr>
          <w:rFonts w:ascii="Times New Roman" w:hAnsi="Times New Roman"/>
          <w:sz w:val="26"/>
          <w:szCs w:val="26"/>
        </w:rPr>
        <w:t xml:space="preserve"> Known for its high-quality mixing and mastering services.</w:t>
      </w:r>
    </w:p>
    <w:p>
      <w:pPr>
        <w:pStyle w:val="style0"/>
        <w:spacing w:lineRule="auto" w:line="360"/>
        <w:jc w:val="both"/>
        <w:rPr>
          <w:rFonts w:ascii="Times New Roman" w:hAnsi="Times New Roman"/>
          <w:sz w:val="26"/>
          <w:szCs w:val="26"/>
        </w:rPr>
      </w:pPr>
      <w:r>
        <w:rPr>
          <w:rFonts w:ascii="Times New Roman" w:hAnsi="Times New Roman"/>
          <w:sz w:val="26"/>
          <w:szCs w:val="26"/>
        </w:rPr>
        <w:t xml:space="preserve">    9. </w:t>
      </w:r>
      <w:r>
        <w:rPr>
          <w:rFonts w:ascii="Times New Roman" w:hAnsi="Times New Roman"/>
          <w:b/>
          <w:sz w:val="26"/>
          <w:szCs w:val="26"/>
        </w:rPr>
        <w:t>Studio 37:</w:t>
      </w:r>
      <w:r>
        <w:rPr>
          <w:rFonts w:ascii="Times New Roman" w:hAnsi="Times New Roman"/>
          <w:sz w:val="26"/>
          <w:szCs w:val="26"/>
        </w:rPr>
        <w:t xml:space="preserve"> Provides a range of services, including recording, mixing, and mastering.</w:t>
      </w:r>
    </w:p>
    <w:p>
      <w:pPr>
        <w:pStyle w:val="style0"/>
        <w:spacing w:lineRule="auto" w:line="360"/>
        <w:jc w:val="both"/>
        <w:rPr>
          <w:rFonts w:ascii="Times New Roman" w:hAnsi="Times New Roman"/>
          <w:sz w:val="26"/>
          <w:szCs w:val="26"/>
        </w:rPr>
      </w:pPr>
      <w:r>
        <w:rPr>
          <w:rFonts w:ascii="Times New Roman" w:hAnsi="Times New Roman"/>
          <w:sz w:val="26"/>
          <w:szCs w:val="26"/>
        </w:rPr>
        <w:t xml:space="preserve">    10. </w:t>
      </w:r>
      <w:r>
        <w:rPr>
          <w:rFonts w:ascii="Times New Roman" w:hAnsi="Times New Roman"/>
          <w:b/>
          <w:sz w:val="26"/>
          <w:szCs w:val="26"/>
        </w:rPr>
        <w:t>Abuja Beats</w:t>
      </w:r>
      <w:r>
        <w:rPr>
          <w:rFonts w:ascii="Times New Roman" w:hAnsi="Times New Roman"/>
          <w:sz w:val="26"/>
          <w:szCs w:val="26"/>
        </w:rPr>
        <w:t xml:space="preserve">: A popular studio for </w:t>
      </w:r>
      <w:r>
        <w:rPr>
          <w:rFonts w:ascii="Times New Roman" w:hAnsi="Times New Roman"/>
          <w:sz w:val="26"/>
          <w:szCs w:val="26"/>
        </w:rPr>
        <w:t>music production and recording</w:t>
      </w:r>
    </w:p>
    <w:p>
      <w:pPr>
        <w:pStyle w:val="style0"/>
        <w:spacing w:lineRule="auto" w:line="360"/>
        <w:jc w:val="both"/>
        <w:rPr>
          <w:rFonts w:ascii="Times New Roman" w:hAnsi="Times New Roman"/>
          <w:sz w:val="26"/>
          <w:szCs w:val="26"/>
        </w:rPr>
      </w:pPr>
      <w:r>
        <w:rPr>
          <w:rFonts w:ascii="Times New Roman" w:hAnsi="Times New Roman"/>
          <w:sz w:val="26"/>
          <w:szCs w:val="26"/>
        </w:rPr>
        <w:t xml:space="preserve"> </w:t>
      </w:r>
      <w:r>
        <w:rPr>
          <w:rFonts w:ascii="Times New Roman" w:hAnsi="Times New Roman"/>
          <w:b/>
          <w:sz w:val="26"/>
          <w:szCs w:val="26"/>
        </w:rPr>
        <w:t>OTHER NOTABLE STUDIOS:</w:t>
      </w:r>
    </w:p>
    <w:p>
      <w:pPr>
        <w:pStyle w:val="style0"/>
        <w:spacing w:lineRule="auto" w:line="360"/>
        <w:jc w:val="both"/>
        <w:rPr>
          <w:rFonts w:ascii="Times New Roman" w:hAnsi="Times New Roman"/>
          <w:sz w:val="26"/>
          <w:szCs w:val="26"/>
        </w:rPr>
      </w:pPr>
      <w:r>
        <w:rPr>
          <w:rFonts w:ascii="Times New Roman" w:hAnsi="Times New Roman"/>
          <w:sz w:val="26"/>
          <w:szCs w:val="26"/>
        </w:rPr>
        <w:t xml:space="preserve">    11. </w:t>
      </w:r>
      <w:r>
        <w:rPr>
          <w:rFonts w:ascii="Times New Roman" w:hAnsi="Times New Roman"/>
          <w:b/>
          <w:sz w:val="26"/>
          <w:szCs w:val="26"/>
        </w:rPr>
        <w:t>Yaba</w:t>
      </w:r>
      <w:r>
        <w:rPr>
          <w:rFonts w:ascii="Times New Roman" w:hAnsi="Times New Roman"/>
          <w:b/>
          <w:sz w:val="26"/>
          <w:szCs w:val="26"/>
        </w:rPr>
        <w:t xml:space="preserve"> Beats Studios</w:t>
      </w:r>
      <w:r>
        <w:rPr>
          <w:rFonts w:ascii="Times New Roman" w:hAnsi="Times New Roman"/>
          <w:sz w:val="26"/>
          <w:szCs w:val="26"/>
        </w:rPr>
        <w:t>: Offers professional recording and production services.</w:t>
      </w:r>
    </w:p>
    <w:p>
      <w:pPr>
        <w:pStyle w:val="style0"/>
        <w:spacing w:lineRule="auto" w:line="360"/>
        <w:jc w:val="both"/>
        <w:rPr>
          <w:rFonts w:ascii="Times New Roman" w:hAnsi="Times New Roman"/>
          <w:sz w:val="26"/>
          <w:szCs w:val="26"/>
        </w:rPr>
      </w:pPr>
      <w:r>
        <w:rPr>
          <w:rFonts w:ascii="Times New Roman" w:hAnsi="Times New Roman"/>
          <w:sz w:val="26"/>
          <w:szCs w:val="26"/>
        </w:rPr>
        <w:t xml:space="preserve">    12. </w:t>
      </w:r>
      <w:r>
        <w:rPr>
          <w:rFonts w:ascii="Times New Roman" w:hAnsi="Times New Roman"/>
          <w:b/>
          <w:sz w:val="26"/>
          <w:szCs w:val="26"/>
        </w:rPr>
        <w:t>Pheelz</w:t>
      </w:r>
      <w:r>
        <w:rPr>
          <w:rFonts w:ascii="Times New Roman" w:hAnsi="Times New Roman"/>
          <w:b/>
          <w:sz w:val="26"/>
          <w:szCs w:val="26"/>
        </w:rPr>
        <w:t xml:space="preserve"> Studios</w:t>
      </w:r>
      <w:r>
        <w:rPr>
          <w:rFonts w:ascii="Times New Roman" w:hAnsi="Times New Roman"/>
          <w:sz w:val="26"/>
          <w:szCs w:val="26"/>
        </w:rPr>
        <w:t xml:space="preserve">: A popular studio for </w:t>
      </w:r>
      <w:r>
        <w:rPr>
          <w:rFonts w:ascii="Times New Roman" w:hAnsi="Times New Roman"/>
          <w:sz w:val="26"/>
          <w:szCs w:val="26"/>
        </w:rPr>
        <w:t>Afrobeats</w:t>
      </w:r>
      <w:r>
        <w:rPr>
          <w:rFonts w:ascii="Times New Roman" w:hAnsi="Times New Roman"/>
          <w:sz w:val="26"/>
          <w:szCs w:val="26"/>
        </w:rPr>
        <w:t xml:space="preserve"> and hip-hop productions.</w:t>
      </w:r>
    </w:p>
    <w:p>
      <w:pPr>
        <w:pStyle w:val="style0"/>
        <w:spacing w:lineRule="auto" w:line="360"/>
        <w:jc w:val="both"/>
        <w:rPr>
          <w:rFonts w:ascii="Times New Roman" w:hAnsi="Times New Roman"/>
          <w:sz w:val="26"/>
          <w:szCs w:val="26"/>
        </w:rPr>
      </w:pPr>
      <w:r>
        <w:rPr>
          <w:rFonts w:ascii="Times New Roman" w:hAnsi="Times New Roman"/>
          <w:sz w:val="26"/>
          <w:szCs w:val="26"/>
        </w:rPr>
        <w:t xml:space="preserve">    13. </w:t>
      </w:r>
      <w:r>
        <w:rPr>
          <w:rFonts w:ascii="Times New Roman" w:hAnsi="Times New Roman"/>
          <w:b/>
          <w:sz w:val="26"/>
          <w:szCs w:val="26"/>
        </w:rPr>
        <w:t>SarZee</w:t>
      </w:r>
      <w:r>
        <w:rPr>
          <w:rFonts w:ascii="Times New Roman" w:hAnsi="Times New Roman"/>
          <w:b/>
          <w:sz w:val="26"/>
          <w:szCs w:val="26"/>
        </w:rPr>
        <w:t xml:space="preserve"> Studios</w:t>
      </w:r>
      <w:r>
        <w:rPr>
          <w:rFonts w:ascii="Times New Roman" w:hAnsi="Times New Roman"/>
          <w:b/>
          <w:sz w:val="26"/>
          <w:szCs w:val="26"/>
        </w:rPr>
        <w:t>:</w:t>
      </w:r>
      <w:r>
        <w:rPr>
          <w:rFonts w:ascii="Times New Roman" w:hAnsi="Times New Roman"/>
          <w:sz w:val="26"/>
          <w:szCs w:val="26"/>
        </w:rPr>
        <w:t xml:space="preserve"> Provides high-quality recording and production services.</w:t>
      </w:r>
    </w:p>
    <w:p>
      <w:pPr>
        <w:pStyle w:val="style0"/>
        <w:spacing w:lineRule="auto" w:line="360"/>
        <w:jc w:val="both"/>
        <w:rPr>
          <w:rFonts w:ascii="Times New Roman" w:hAnsi="Times New Roman"/>
          <w:sz w:val="26"/>
          <w:szCs w:val="26"/>
        </w:rPr>
      </w:pPr>
      <w:r>
        <w:rPr>
          <w:rFonts w:ascii="Times New Roman" w:hAnsi="Times New Roman"/>
          <w:sz w:val="26"/>
          <w:szCs w:val="26"/>
        </w:rPr>
        <w:t xml:space="preserve">    14. </w:t>
      </w:r>
      <w:r>
        <w:rPr>
          <w:rFonts w:ascii="Times New Roman" w:hAnsi="Times New Roman"/>
          <w:b/>
          <w:sz w:val="26"/>
          <w:szCs w:val="26"/>
        </w:rPr>
        <w:t>G-World Studios</w:t>
      </w:r>
      <w:r>
        <w:rPr>
          <w:rFonts w:ascii="Times New Roman" w:hAnsi="Times New Roman"/>
          <w:sz w:val="26"/>
          <w:szCs w:val="26"/>
        </w:rPr>
        <w:t>: Known for its state-of-the-art equipment and experienced    producers.</w:t>
      </w:r>
    </w:p>
    <w:p>
      <w:pPr>
        <w:pStyle w:val="style0"/>
        <w:spacing w:lineRule="auto" w:line="360"/>
        <w:rPr>
          <w:rFonts w:ascii="Times New Roman" w:hAnsi="Times New Roman"/>
          <w:b/>
          <w:sz w:val="26"/>
          <w:szCs w:val="26"/>
        </w:rPr>
      </w:pPr>
      <w:r>
        <w:rPr>
          <w:rFonts w:ascii="Times New Roman" w:hAnsi="Times New Roman"/>
          <w:sz w:val="26"/>
          <w:szCs w:val="26"/>
        </w:rPr>
        <w:t xml:space="preserve">    15. </w:t>
      </w:r>
      <w:r>
        <w:rPr>
          <w:rFonts w:ascii="Times New Roman" w:hAnsi="Times New Roman"/>
          <w:b/>
          <w:sz w:val="26"/>
          <w:szCs w:val="26"/>
        </w:rPr>
        <w:t>Studio 54</w:t>
      </w:r>
      <w:r>
        <w:rPr>
          <w:rFonts w:ascii="Times New Roman" w:hAnsi="Times New Roman"/>
          <w:b/>
          <w:sz w:val="26"/>
          <w:szCs w:val="26"/>
        </w:rPr>
        <w:t>:</w:t>
      </w:r>
      <w:r>
        <w:rPr>
          <w:rFonts w:ascii="Times New Roman" w:hAnsi="Times New Roman"/>
          <w:sz w:val="26"/>
          <w:szCs w:val="26"/>
        </w:rPr>
        <w:t xml:space="preserve"> Offers a range of services, including recording, mixing, and mastering</w:t>
      </w:r>
      <w:r>
        <w:rPr>
          <w:rFonts w:ascii="Times New Roman" w:hAnsi="Times New Roman"/>
          <w:b/>
          <w:sz w:val="26"/>
          <w:szCs w:val="26"/>
        </w:rPr>
        <w:t xml:space="preserve">                                       </w:t>
      </w:r>
    </w:p>
    <w:p>
      <w:pPr>
        <w:pStyle w:val="style0"/>
        <w:spacing w:lineRule="auto" w:line="480"/>
        <w:rPr>
          <w:rFonts w:ascii="Times New Roman" w:hAnsi="Times New Roman"/>
          <w:b/>
          <w:sz w:val="26"/>
          <w:szCs w:val="26"/>
        </w:rPr>
      </w:pPr>
    </w:p>
    <w:p>
      <w:pPr>
        <w:pStyle w:val="style0"/>
        <w:rPr>
          <w:rFonts w:ascii="Times New Roman" w:hAnsi="Times New Roman"/>
          <w:b/>
          <w:sz w:val="28"/>
          <w:szCs w:val="28"/>
        </w:rPr>
      </w:pPr>
    </w:p>
    <w:p>
      <w:pPr>
        <w:pStyle w:val="style0"/>
        <w:rPr>
          <w:rFonts w:ascii="Times New Roman" w:hAnsi="Times New Roman"/>
          <w:b/>
          <w:sz w:val="28"/>
          <w:szCs w:val="28"/>
        </w:rPr>
      </w:pPr>
    </w:p>
    <w:p>
      <w:pPr>
        <w:pStyle w:val="style0"/>
        <w:rPr>
          <w:rFonts w:ascii="Times New Roman" w:hAnsi="Times New Roman"/>
          <w:b/>
          <w:sz w:val="28"/>
          <w:szCs w:val="28"/>
        </w:rPr>
      </w:pPr>
      <w:r>
        <w:rPr>
          <w:rFonts w:ascii="Times New Roman" w:hAnsi="Times New Roman"/>
          <w:b/>
          <w:sz w:val="28"/>
          <w:szCs w:val="28"/>
        </w:rPr>
        <w:t xml:space="preserve">                              </w:t>
      </w:r>
    </w:p>
    <w:p>
      <w:pPr>
        <w:pStyle w:val="style0"/>
        <w:rPr>
          <w:rFonts w:ascii="Times New Roman" w:hAnsi="Times New Roman"/>
          <w:b/>
          <w:sz w:val="28"/>
          <w:szCs w:val="28"/>
        </w:rPr>
      </w:pPr>
      <w:r>
        <w:rPr>
          <w:rFonts w:ascii="Times New Roman" w:hAnsi="Times New Roman"/>
          <w:b/>
          <w:sz w:val="28"/>
          <w:szCs w:val="28"/>
        </w:rPr>
        <w:t xml:space="preserve">                                    </w:t>
      </w:r>
      <w:r>
        <w:rPr>
          <w:rFonts w:ascii="Times New Roman" w:hAnsi="Times New Roman"/>
          <w:b/>
          <w:sz w:val="28"/>
          <w:szCs w:val="28"/>
        </w:rPr>
        <w:t>LIST OF APENDIX</w:t>
      </w:r>
    </w:p>
    <w:p>
      <w:pPr>
        <w:pStyle w:val="style0"/>
        <w:rPr/>
      </w:pPr>
    </w:p>
    <w:p>
      <w:pPr>
        <w:pStyle w:val="style0"/>
        <w:rPr/>
      </w:pPr>
      <w:r>
        <w:rPr>
          <w:noProof/>
          <w:lang w:eastAsia="en-US"/>
        </w:rPr>
        <w:t xml:space="preserve"> </w:t>
      </w:r>
      <w:r>
        <w:rPr>
          <w:noProof/>
          <w:lang w:eastAsia="en-US"/>
        </w:rPr>
        <w:drawing>
          <wp:inline distT="0" distR="0" distL="0" distB="0">
            <wp:extent cx="5324475" cy="2933700"/>
            <wp:effectExtent l="0" t="0" r="9525" b="0"/>
            <wp:docPr id="1056" name="Picture 13"/>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2" name="Picture 13"/>
                    <pic:cNvPicPr/>
                  </pic:nvPicPr>
                  <pic:blipFill>
                    <a:blip r:embed="rId26" cstate="print"/>
                    <a:srcRect l="0" t="0" r="0" b="0"/>
                    <a:stretch/>
                  </pic:blipFill>
                  <pic:spPr>
                    <a:xfrm rot="0">
                      <a:off x="0" y="0"/>
                      <a:ext cx="5324475" cy="2933700"/>
                    </a:xfrm>
                    <a:prstGeom prst="rect"/>
                    <a:ln>
                      <a:noFill/>
                    </a:ln>
                  </pic:spPr>
                </pic:pic>
              </a:graphicData>
            </a:graphic>
          </wp:inline>
        </w:drawing>
      </w:r>
    </w:p>
    <w:p>
      <w:pPr>
        <w:pStyle w:val="style0"/>
        <w:rPr>
          <w:rFonts w:ascii="Times New Roman" w:hAnsi="Times New Roman"/>
          <w:sz w:val="28"/>
          <w:szCs w:val="28"/>
        </w:rPr>
      </w:pPr>
      <w:r>
        <w:rPr>
          <w:rFonts w:ascii="Times New Roman" w:hAnsi="Times New Roman"/>
          <w:sz w:val="28"/>
          <w:szCs w:val="28"/>
        </w:rPr>
        <w:t>APENDIX</w:t>
      </w:r>
      <w:r>
        <w:rPr>
          <w:rFonts w:ascii="Times New Roman" w:hAnsi="Times New Roman"/>
          <w:sz w:val="28"/>
          <w:szCs w:val="28"/>
        </w:rPr>
        <w:t xml:space="preserve"> </w:t>
      </w:r>
      <w:r>
        <w:rPr>
          <w:rFonts w:ascii="Times New Roman" w:hAnsi="Times New Roman"/>
          <w:sz w:val="28"/>
          <w:szCs w:val="28"/>
        </w:rPr>
        <w:t>1 ;</w:t>
      </w:r>
      <w:r>
        <w:rPr>
          <w:rFonts w:ascii="Times New Roman" w:hAnsi="Times New Roman"/>
          <w:sz w:val="28"/>
          <w:szCs w:val="28"/>
        </w:rPr>
        <w:t xml:space="preserve"> LOCATIONAL MAP</w:t>
      </w:r>
    </w:p>
    <w:p>
      <w:pPr>
        <w:pStyle w:val="style0"/>
        <w:rPr/>
      </w:pPr>
    </w:p>
    <w:p>
      <w:pPr>
        <w:pStyle w:val="style0"/>
        <w:spacing w:after="0" w:lineRule="auto" w:line="360"/>
        <w:jc w:val="both"/>
        <w:rPr>
          <w:rFonts w:ascii="Times New Roman" w:hAnsi="Times New Roman"/>
          <w:b/>
          <w:bCs/>
          <w:caps/>
          <w:sz w:val="24"/>
          <w:szCs w:val="24"/>
        </w:rPr>
      </w:pPr>
    </w:p>
    <w:p>
      <w:pPr>
        <w:pStyle w:val="style0"/>
        <w:spacing w:after="0" w:lineRule="auto" w:line="360"/>
        <w:jc w:val="both"/>
        <w:rPr>
          <w:rFonts w:ascii="Times New Roman" w:hAnsi="Times New Roman"/>
          <w:sz w:val="24"/>
          <w:szCs w:val="24"/>
        </w:rPr>
      </w:pPr>
      <w:r>
        <w:rPr>
          <w:rFonts w:ascii="Times New Roman" w:hAnsi="Times New Roman"/>
          <w:noProof/>
          <w:sz w:val="24"/>
          <w:szCs w:val="24"/>
          <w:lang w:eastAsia="en-US"/>
        </w:rPr>
        <w:drawing>
          <wp:inline distT="0" distR="0" distL="0" distB="0">
            <wp:extent cx="5943600" cy="2762250"/>
            <wp:effectExtent l="0" t="0" r="0" b="0"/>
            <wp:docPr id="1057" name="Picture 15"/>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3" name="Picture 15"/>
                    <pic:cNvPicPr/>
                  </pic:nvPicPr>
                  <pic:blipFill>
                    <a:blip r:embed="rId27" cstate="print"/>
                    <a:srcRect l="0" t="0" r="0" b="0"/>
                    <a:stretch/>
                  </pic:blipFill>
                  <pic:spPr>
                    <a:xfrm rot="0">
                      <a:off x="0" y="0"/>
                      <a:ext cx="5943600" cy="2762250"/>
                    </a:xfrm>
                    <a:prstGeom prst="rect"/>
                    <a:ln>
                      <a:noFill/>
                    </a:ln>
                  </pic:spPr>
                </pic:pic>
              </a:graphicData>
            </a:graphic>
          </wp:inline>
        </w:drawing>
      </w:r>
    </w:p>
    <w:p>
      <w:pPr>
        <w:pStyle w:val="style0"/>
        <w:rPr/>
      </w:pPr>
      <w:r>
        <w:rPr>
          <w:rFonts w:ascii="Times New Roman" w:hAnsi="Times New Roman"/>
          <w:sz w:val="28"/>
          <w:szCs w:val="28"/>
        </w:rPr>
        <w:t>APENDIX</w:t>
      </w:r>
      <w:r>
        <w:rPr>
          <w:rFonts w:ascii="Times New Roman" w:hAnsi="Times New Roman"/>
          <w:sz w:val="28"/>
          <w:szCs w:val="28"/>
        </w:rPr>
        <w:t xml:space="preserve"> </w:t>
      </w:r>
      <w:r>
        <w:rPr>
          <w:rFonts w:ascii="Times New Roman" w:hAnsi="Times New Roman"/>
          <w:sz w:val="28"/>
          <w:szCs w:val="28"/>
        </w:rPr>
        <w:t>2 ;</w:t>
      </w:r>
      <w:r>
        <w:rPr>
          <w:rFonts w:ascii="Times New Roman" w:hAnsi="Times New Roman"/>
          <w:sz w:val="28"/>
          <w:szCs w:val="28"/>
        </w:rPr>
        <w:t xml:space="preserve"> LOCATIONAL PLAN</w:t>
      </w:r>
    </w:p>
    <w:p>
      <w:pPr>
        <w:pStyle w:val="style0"/>
        <w:rPr/>
      </w:pPr>
    </w:p>
    <w:p>
      <w:pPr>
        <w:pStyle w:val="style0"/>
        <w:rPr/>
      </w:pPr>
    </w:p>
    <w:p>
      <w:pPr>
        <w:pStyle w:val="style0"/>
        <w:spacing w:after="0" w:lineRule="auto" w:line="360"/>
        <w:jc w:val="both"/>
        <w:rPr>
          <w:rFonts w:ascii="Times New Roman" w:hAnsi="Times New Roman"/>
          <w:noProof/>
          <w:sz w:val="24"/>
          <w:szCs w:val="24"/>
          <w:lang w:eastAsia="en-US"/>
        </w:rPr>
      </w:pPr>
      <w:r>
        <w:rPr>
          <w:noProof/>
          <w:lang w:eastAsia="en-US"/>
        </w:rPr>
        <w:drawing>
          <wp:inline distT="0" distR="0" distL="0" distB="0">
            <wp:extent cx="4829175" cy="3248025"/>
            <wp:effectExtent l="0" t="0" r="9525" b="9525"/>
            <wp:docPr id="1058" name="Picture 16"/>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4" name="Picture 16"/>
                    <pic:cNvPicPr/>
                  </pic:nvPicPr>
                  <pic:blipFill>
                    <a:blip r:embed="rId28" cstate="print"/>
                    <a:srcRect l="0" t="0" r="0" b="14478"/>
                    <a:stretch/>
                  </pic:blipFill>
                  <pic:spPr>
                    <a:xfrm rot="0">
                      <a:off x="0" y="0"/>
                      <a:ext cx="4829175" cy="3248025"/>
                    </a:xfrm>
                    <a:prstGeom prst="rect"/>
                    <a:ln>
                      <a:noFill/>
                    </a:ln>
                  </pic:spPr>
                </pic:pic>
              </a:graphicData>
            </a:graphic>
          </wp:inline>
        </w:drawing>
      </w:r>
    </w:p>
    <w:p>
      <w:pPr>
        <w:pStyle w:val="style0"/>
        <w:spacing w:after="0" w:lineRule="auto" w:line="360"/>
        <w:jc w:val="both"/>
        <w:rPr>
          <w:rFonts w:ascii="Times New Roman" w:hAnsi="Times New Roman"/>
          <w:b/>
          <w:bCs/>
          <w:noProof/>
          <w:sz w:val="24"/>
          <w:szCs w:val="24"/>
          <w:lang w:eastAsia="en-US"/>
        </w:rPr>
      </w:pPr>
      <w:r>
        <w:rPr>
          <w:rFonts w:ascii="Times New Roman" w:hAnsi="Times New Roman"/>
          <w:b/>
          <w:bCs/>
          <w:noProof/>
          <w:sz w:val="24"/>
          <w:szCs w:val="24"/>
          <w:lang w:eastAsia="en-US"/>
        </w:rPr>
        <w:t>APPEDIX 3 ;SITE ANALYSIS</w:t>
      </w:r>
    </w:p>
    <w:p>
      <w:pPr>
        <w:pStyle w:val="style0"/>
        <w:spacing w:after="0" w:lineRule="auto" w:line="360"/>
        <w:jc w:val="both"/>
        <w:rPr>
          <w:rFonts w:ascii="Times New Roman" w:hAnsi="Times New Roman"/>
          <w:b/>
          <w:bCs/>
          <w:noProof/>
          <w:sz w:val="24"/>
          <w:szCs w:val="24"/>
          <w:lang w:eastAsia="en-US"/>
        </w:rPr>
      </w:pPr>
      <w:r>
        <w:rPr>
          <w:noProof/>
          <w:lang w:eastAsia="en-US"/>
        </w:rPr>
        <w:drawing>
          <wp:inline distT="0" distR="0" distL="0" distB="0">
            <wp:extent cx="5324475" cy="3705225"/>
            <wp:effectExtent l="0" t="0" r="9525" b="9525"/>
            <wp:docPr id="1059" name="Picture 17"/>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5" name="Picture 17"/>
                    <pic:cNvPicPr/>
                  </pic:nvPicPr>
                  <pic:blipFill>
                    <a:blip r:embed="rId29" cstate="print"/>
                    <a:srcRect l="0" t="20833" r="0" b="17361"/>
                    <a:stretch/>
                  </pic:blipFill>
                  <pic:spPr>
                    <a:xfrm rot="0">
                      <a:off x="0" y="0"/>
                      <a:ext cx="5324475" cy="3705225"/>
                    </a:xfrm>
                    <a:prstGeom prst="rect"/>
                    <a:ln>
                      <a:noFill/>
                    </a:ln>
                  </pic:spPr>
                </pic:pic>
              </a:graphicData>
            </a:graphic>
          </wp:inline>
        </w:drawing>
      </w:r>
    </w:p>
    <w:p>
      <w:pPr>
        <w:pStyle w:val="style0"/>
        <w:spacing w:after="0" w:lineRule="auto" w:line="360"/>
        <w:jc w:val="both"/>
        <w:rPr>
          <w:rFonts w:ascii="Times New Roman" w:hAnsi="Times New Roman"/>
          <w:b/>
          <w:bCs/>
          <w:sz w:val="24"/>
          <w:szCs w:val="24"/>
        </w:rPr>
      </w:pPr>
      <w:r>
        <w:rPr>
          <w:rFonts w:ascii="Times New Roman" w:hAnsi="Times New Roman"/>
          <w:b/>
          <w:bCs/>
          <w:noProof/>
          <w:sz w:val="24"/>
          <w:szCs w:val="24"/>
          <w:lang w:eastAsia="en-US"/>
        </w:rPr>
        <w:t>APPENDIX 4 ; SITE ANALYSIS</w:t>
      </w:r>
    </w:p>
    <w:p>
      <w:pPr>
        <w:pStyle w:val="style0"/>
        <w:rPr/>
      </w:pPr>
    </w:p>
    <w:p>
      <w:pPr>
        <w:pStyle w:val="style0"/>
        <w:rPr/>
      </w:pPr>
    </w:p>
    <w:p>
      <w:pPr>
        <w:pStyle w:val="style0"/>
        <w:rPr/>
      </w:pPr>
    </w:p>
    <w:p>
      <w:pPr>
        <w:pStyle w:val="style0"/>
        <w:rPr/>
      </w:pPr>
      <w:r>
        <w:rPr>
          <w:noProof/>
          <w:lang w:eastAsia="en-US"/>
        </w:rPr>
        <w:drawing>
          <wp:inline distT="0" distR="0" distL="0" distB="0">
            <wp:extent cx="5229225" cy="2828925"/>
            <wp:effectExtent l="0" t="0" r="9525" b="9525"/>
            <wp:docPr id="1060" name="Picture 18"/>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8" name="Picture 18"/>
                    <pic:cNvPicPr/>
                  </pic:nvPicPr>
                  <pic:blipFill>
                    <a:blip r:embed="rId32" cstate="print"/>
                    <a:srcRect l="0" t="0" r="0" b="0"/>
                    <a:stretch/>
                  </pic:blipFill>
                  <pic:spPr>
                    <a:xfrm rot="0">
                      <a:off x="0" y="0"/>
                      <a:ext cx="5229225" cy="2828925"/>
                    </a:xfrm>
                    <a:prstGeom prst="rect"/>
                    <a:ln>
                      <a:noFill/>
                    </a:ln>
                  </pic:spPr>
                </pic:pic>
              </a:graphicData>
            </a:graphic>
          </wp:inline>
        </w:drawing>
      </w:r>
    </w:p>
    <w:p>
      <w:pPr>
        <w:pStyle w:val="style0"/>
        <w:spacing w:after="0" w:lineRule="auto" w:line="360"/>
        <w:jc w:val="both"/>
        <w:rPr>
          <w:rFonts w:ascii="Times New Roman" w:hAnsi="Times New Roman"/>
          <w:b/>
          <w:bCs/>
          <w:sz w:val="24"/>
          <w:szCs w:val="24"/>
        </w:rPr>
      </w:pPr>
      <w:r>
        <w:rPr>
          <w:rFonts w:ascii="Times New Roman" w:hAnsi="Times New Roman"/>
          <w:b/>
          <w:bCs/>
          <w:noProof/>
          <w:sz w:val="24"/>
          <w:szCs w:val="24"/>
          <w:lang w:eastAsia="en-US"/>
        </w:rPr>
        <w:t>APPENDIX 5 ; FLOW CHAT</w:t>
      </w:r>
    </w:p>
    <w:p>
      <w:pPr>
        <w:pStyle w:val="style0"/>
        <w:rPr/>
      </w:pPr>
    </w:p>
    <w:p>
      <w:pPr>
        <w:pStyle w:val="style0"/>
        <w:rPr/>
      </w:pPr>
      <w:r>
        <w:rPr>
          <w:noProof/>
          <w:lang w:eastAsia="en-US"/>
        </w:rPr>
        <w:drawing>
          <wp:inline distT="0" distR="0" distL="0" distB="0">
            <wp:extent cx="4133850" cy="2562225"/>
            <wp:effectExtent l="0" t="0" r="0" b="9525"/>
            <wp:docPr id="1061" name="Picture 19"/>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9" name="Picture 19"/>
                    <pic:cNvPicPr/>
                  </pic:nvPicPr>
                  <pic:blipFill>
                    <a:blip r:embed="rId33" cstate="print"/>
                    <a:srcRect l="-947" t="26002" r="947" b="33880"/>
                    <a:stretch/>
                  </pic:blipFill>
                  <pic:spPr>
                    <a:xfrm rot="0">
                      <a:off x="0" y="0"/>
                      <a:ext cx="4133850" cy="2562225"/>
                    </a:xfrm>
                    <a:prstGeom prst="rect"/>
                    <a:ln>
                      <a:noFill/>
                    </a:ln>
                  </pic:spPr>
                </pic:pic>
              </a:graphicData>
            </a:graphic>
          </wp:inline>
        </w:drawing>
      </w:r>
    </w:p>
    <w:p>
      <w:pPr>
        <w:pStyle w:val="style0"/>
        <w:rPr/>
      </w:pPr>
    </w:p>
    <w:p>
      <w:pPr>
        <w:pStyle w:val="style0"/>
        <w:spacing w:after="0" w:lineRule="auto" w:line="360"/>
        <w:jc w:val="both"/>
        <w:rPr>
          <w:rFonts w:ascii="Times New Roman" w:hAnsi="Times New Roman"/>
          <w:b/>
          <w:bCs/>
          <w:noProof/>
          <w:sz w:val="24"/>
          <w:szCs w:val="24"/>
          <w:lang w:eastAsia="en-US"/>
        </w:rPr>
      </w:pPr>
      <w:r>
        <w:rPr>
          <w:rFonts w:ascii="Times New Roman" w:hAnsi="Times New Roman"/>
          <w:b/>
          <w:bCs/>
          <w:noProof/>
          <w:sz w:val="24"/>
          <w:szCs w:val="24"/>
          <w:lang w:eastAsia="en-US"/>
        </w:rPr>
        <w:t>APPENDIX 6 ; BUBBLE DIAGRAM</w:t>
      </w:r>
    </w:p>
    <w:p>
      <w:pPr>
        <w:pStyle w:val="style0"/>
        <w:spacing w:after="0" w:lineRule="auto" w:line="360"/>
        <w:jc w:val="both"/>
        <w:rPr>
          <w:rFonts w:ascii="Times New Roman" w:hAnsi="Times New Roman"/>
          <w:b/>
          <w:bCs/>
          <w:noProof/>
          <w:sz w:val="24"/>
          <w:szCs w:val="24"/>
          <w:lang w:eastAsia="en-US"/>
        </w:rPr>
      </w:pPr>
    </w:p>
    <w:p>
      <w:pPr>
        <w:pStyle w:val="style0"/>
        <w:spacing w:after="0" w:lineRule="auto" w:line="360"/>
        <w:jc w:val="both"/>
        <w:rPr>
          <w:rFonts w:ascii="Times New Roman" w:hAnsi="Times New Roman"/>
          <w:b/>
          <w:bCs/>
          <w:noProof/>
          <w:sz w:val="24"/>
          <w:szCs w:val="24"/>
          <w:lang w:eastAsia="en-US"/>
        </w:rPr>
      </w:pPr>
    </w:p>
    <w:p>
      <w:pPr>
        <w:pStyle w:val="style0"/>
        <w:spacing w:after="0" w:lineRule="auto" w:line="360"/>
        <w:jc w:val="both"/>
        <w:rPr>
          <w:rFonts w:ascii="Times New Roman" w:hAnsi="Times New Roman"/>
          <w:b/>
          <w:bCs/>
          <w:noProof/>
          <w:sz w:val="24"/>
          <w:szCs w:val="24"/>
          <w:lang w:eastAsia="en-US"/>
        </w:rPr>
      </w:pPr>
    </w:p>
    <w:p>
      <w:pPr>
        <w:pStyle w:val="style0"/>
        <w:spacing w:after="0" w:lineRule="auto" w:line="360"/>
        <w:jc w:val="both"/>
        <w:rPr>
          <w:rFonts w:ascii="Times New Roman" w:hAnsi="Times New Roman"/>
          <w:b/>
          <w:bCs/>
          <w:noProof/>
          <w:sz w:val="24"/>
          <w:szCs w:val="24"/>
          <w:lang w:eastAsia="en-US"/>
        </w:rPr>
      </w:pPr>
    </w:p>
    <w:p>
      <w:pPr>
        <w:pStyle w:val="style0"/>
        <w:spacing w:after="0" w:lineRule="auto" w:line="360"/>
        <w:jc w:val="both"/>
        <w:rPr>
          <w:rFonts w:ascii="Times New Roman" w:hAnsi="Times New Roman"/>
          <w:b/>
          <w:bCs/>
          <w:noProof/>
          <w:sz w:val="24"/>
          <w:szCs w:val="24"/>
          <w:lang w:eastAsia="en-US"/>
        </w:rPr>
      </w:pPr>
    </w:p>
    <w:p>
      <w:pPr>
        <w:pStyle w:val="style0"/>
        <w:spacing w:after="0" w:lineRule="auto" w:line="360"/>
        <w:jc w:val="both"/>
        <w:rPr>
          <w:rFonts w:ascii="Times New Roman" w:hAnsi="Times New Roman"/>
          <w:b/>
          <w:bCs/>
          <w:noProof/>
          <w:sz w:val="24"/>
          <w:szCs w:val="24"/>
          <w:lang w:eastAsia="en-US"/>
        </w:rPr>
      </w:pPr>
    </w:p>
    <w:p>
      <w:pPr>
        <w:pStyle w:val="style0"/>
        <w:spacing w:after="0" w:lineRule="auto" w:line="360"/>
        <w:jc w:val="both"/>
        <w:rPr>
          <w:rFonts w:ascii="Times New Roman" w:hAnsi="Times New Roman"/>
          <w:b/>
          <w:bCs/>
          <w:noProof/>
          <w:sz w:val="24"/>
          <w:szCs w:val="24"/>
          <w:lang w:eastAsia="en-US"/>
        </w:rPr>
      </w:pPr>
    </w:p>
    <w:p>
      <w:pPr>
        <w:pStyle w:val="style0"/>
        <w:spacing w:after="0" w:lineRule="auto" w:line="360"/>
        <w:jc w:val="both"/>
        <w:rPr>
          <w:rFonts w:ascii="Times New Roman" w:hAnsi="Times New Roman"/>
          <w:b/>
          <w:bCs/>
          <w:sz w:val="24"/>
          <w:szCs w:val="24"/>
        </w:rPr>
      </w:pPr>
      <w:r>
        <w:rPr>
          <w:noProof/>
          <w:lang w:eastAsia="en-US"/>
        </w:rPr>
        <w:drawing>
          <wp:inline distT="0" distR="0" distL="0" distB="0">
            <wp:extent cx="2971800" cy="4433890"/>
            <wp:effectExtent l="0" t="6985" r="0" b="0"/>
            <wp:docPr id="1062" name="Picture 22"/>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30" name="Picture 22"/>
                    <pic:cNvPicPr/>
                  </pic:nvPicPr>
                  <pic:blipFill>
                    <a:blip r:embed="rId34" cstate="print"/>
                    <a:srcRect l="3526" t="13694" r="-3526" b="21622"/>
                    <a:stretch/>
                  </pic:blipFill>
                  <pic:spPr>
                    <a:xfrm rot="5400000">
                      <a:off x="0" y="0"/>
                      <a:ext cx="2971800" cy="4433890"/>
                    </a:xfrm>
                    <a:prstGeom prst="rect"/>
                    <a:ln>
                      <a:noFill/>
                    </a:ln>
                  </pic:spPr>
                </pic:pic>
              </a:graphicData>
            </a:graphic>
          </wp:inline>
        </w:drawing>
      </w:r>
    </w:p>
    <w:p>
      <w:pPr>
        <w:pStyle w:val="style0"/>
        <w:spacing w:after="0" w:lineRule="auto" w:line="360"/>
        <w:jc w:val="both"/>
        <w:rPr>
          <w:rFonts w:ascii="Times New Roman" w:hAnsi="Times New Roman"/>
          <w:b/>
          <w:bCs/>
          <w:noProof/>
          <w:sz w:val="24"/>
          <w:szCs w:val="24"/>
          <w:lang w:eastAsia="en-US"/>
        </w:rPr>
      </w:pPr>
      <w:r>
        <w:rPr>
          <w:rFonts w:ascii="Times New Roman" w:hAnsi="Times New Roman"/>
          <w:b/>
          <w:bCs/>
          <w:noProof/>
          <w:sz w:val="24"/>
          <w:szCs w:val="24"/>
          <w:lang w:eastAsia="en-US"/>
        </w:rPr>
        <w:t xml:space="preserve">APPENDIX 7 ; </w:t>
      </w:r>
      <w:r>
        <w:rPr>
          <w:rFonts w:ascii="Times New Roman" w:hAnsi="Times New Roman"/>
          <w:b/>
          <w:bCs/>
          <w:noProof/>
          <w:sz w:val="24"/>
          <w:szCs w:val="24"/>
          <w:lang w:eastAsia="en-US"/>
        </w:rPr>
        <w:t>FLOOR PLAN</w:t>
      </w:r>
    </w:p>
    <w:p>
      <w:pPr>
        <w:pStyle w:val="style0"/>
        <w:rPr/>
      </w:pPr>
    </w:p>
    <w:p>
      <w:pPr>
        <w:pStyle w:val="style0"/>
        <w:rPr/>
      </w:pPr>
      <w:r>
        <w:rPr>
          <w:noProof/>
          <w:lang w:eastAsia="en-US"/>
        </w:rPr>
        <w:drawing>
          <wp:inline distT="0" distR="0" distL="0" distB="0">
            <wp:extent cx="2971800" cy="4062412"/>
            <wp:effectExtent l="7301" t="0" r="7303" b="0"/>
            <wp:docPr id="1063" name="Picture 23"/>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31" name="Picture 23"/>
                    <pic:cNvPicPr/>
                  </pic:nvPicPr>
                  <pic:blipFill>
                    <a:blip r:embed="rId35" cstate="print"/>
                    <a:srcRect l="1924" t="10721" r="-1923" b="12432"/>
                    <a:stretch/>
                  </pic:blipFill>
                  <pic:spPr>
                    <a:xfrm rot="5400000">
                      <a:off x="0" y="0"/>
                      <a:ext cx="2971800" cy="4062412"/>
                    </a:xfrm>
                    <a:prstGeom prst="rect"/>
                    <a:ln>
                      <a:noFill/>
                    </a:ln>
                  </pic:spPr>
                </pic:pic>
              </a:graphicData>
            </a:graphic>
          </wp:inline>
        </w:drawing>
      </w:r>
      <w:r>
        <w:br/>
      </w:r>
    </w:p>
    <w:p>
      <w:pPr>
        <w:pStyle w:val="style0"/>
        <w:spacing w:after="0" w:lineRule="auto" w:line="360"/>
        <w:jc w:val="both"/>
        <w:rPr>
          <w:rFonts w:ascii="Times New Roman" w:hAnsi="Times New Roman"/>
          <w:b/>
          <w:bCs/>
          <w:noProof/>
          <w:sz w:val="24"/>
          <w:szCs w:val="24"/>
          <w:lang w:eastAsia="en-US"/>
        </w:rPr>
      </w:pPr>
      <w:r>
        <w:rPr>
          <w:rFonts w:ascii="Times New Roman" w:hAnsi="Times New Roman"/>
          <w:b/>
          <w:bCs/>
          <w:noProof/>
          <w:sz w:val="24"/>
          <w:szCs w:val="24"/>
          <w:lang w:eastAsia="en-US"/>
        </w:rPr>
        <w:t>APPENDIX 8 ; SITE PLAN</w:t>
      </w:r>
    </w:p>
    <w:p>
      <w:pPr>
        <w:pStyle w:val="style0"/>
        <w:spacing w:after="0" w:lineRule="auto" w:line="360"/>
        <w:jc w:val="both"/>
        <w:rPr>
          <w:rFonts w:ascii="Times New Roman" w:hAnsi="Times New Roman"/>
          <w:b/>
          <w:bCs/>
          <w:noProof/>
          <w:sz w:val="24"/>
          <w:szCs w:val="24"/>
          <w:lang w:eastAsia="en-US"/>
        </w:rPr>
      </w:pPr>
    </w:p>
    <w:p>
      <w:pPr>
        <w:pStyle w:val="style0"/>
        <w:spacing w:after="0" w:lineRule="auto" w:line="360"/>
        <w:jc w:val="both"/>
        <w:rPr>
          <w:rFonts w:ascii="Times New Roman" w:hAnsi="Times New Roman"/>
          <w:b/>
          <w:bCs/>
          <w:noProof/>
          <w:sz w:val="24"/>
          <w:szCs w:val="24"/>
          <w:lang w:eastAsia="en-US"/>
        </w:rPr>
      </w:pPr>
    </w:p>
    <w:p>
      <w:pPr>
        <w:pStyle w:val="style0"/>
        <w:spacing w:after="0" w:lineRule="auto" w:line="360"/>
        <w:jc w:val="both"/>
        <w:rPr>
          <w:rFonts w:ascii="Times New Roman" w:hAnsi="Times New Roman"/>
          <w:b/>
          <w:bCs/>
          <w:noProof/>
          <w:sz w:val="24"/>
          <w:szCs w:val="24"/>
          <w:lang w:eastAsia="en-US"/>
        </w:rPr>
      </w:pPr>
    </w:p>
    <w:p>
      <w:pPr>
        <w:pStyle w:val="style0"/>
        <w:spacing w:after="0" w:lineRule="auto" w:line="360"/>
        <w:jc w:val="both"/>
        <w:rPr>
          <w:rFonts w:ascii="Times New Roman" w:hAnsi="Times New Roman"/>
          <w:b/>
          <w:bCs/>
          <w:noProof/>
          <w:sz w:val="24"/>
          <w:szCs w:val="24"/>
          <w:lang w:eastAsia="en-US"/>
        </w:rPr>
      </w:pPr>
    </w:p>
    <w:p>
      <w:pPr>
        <w:pStyle w:val="style0"/>
        <w:spacing w:after="0" w:lineRule="auto" w:line="360"/>
        <w:jc w:val="both"/>
        <w:rPr>
          <w:rFonts w:ascii="Times New Roman" w:hAnsi="Times New Roman"/>
          <w:b/>
          <w:bCs/>
          <w:noProof/>
          <w:sz w:val="24"/>
          <w:szCs w:val="24"/>
          <w:lang w:eastAsia="en-US"/>
        </w:rPr>
      </w:pPr>
    </w:p>
    <w:p>
      <w:pPr>
        <w:pStyle w:val="style0"/>
        <w:spacing w:after="0" w:lineRule="auto" w:line="360"/>
        <w:jc w:val="both"/>
        <w:rPr>
          <w:rFonts w:ascii="Times New Roman" w:hAnsi="Times New Roman"/>
          <w:b/>
          <w:bCs/>
          <w:noProof/>
          <w:sz w:val="24"/>
          <w:szCs w:val="24"/>
          <w:lang w:eastAsia="en-US"/>
        </w:rPr>
      </w:pPr>
      <w:r>
        <w:rPr>
          <w:noProof/>
          <w:lang w:eastAsia="en-US"/>
        </w:rPr>
        <w:drawing>
          <wp:inline distT="0" distR="0" distL="0" distB="0">
            <wp:extent cx="2971800" cy="5143500"/>
            <wp:effectExtent l="0" t="0" r="0" b="0"/>
            <wp:docPr id="1064" name="Picture 24"/>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32" name="Picture 24"/>
                    <pic:cNvPicPr/>
                  </pic:nvPicPr>
                  <pic:blipFill>
                    <a:blip r:embed="rId36" cstate="print"/>
                    <a:srcRect l="0" t="15317" r="0" b="20180"/>
                    <a:stretch/>
                  </pic:blipFill>
                  <pic:spPr>
                    <a:xfrm rot="5400000">
                      <a:off x="0" y="0"/>
                      <a:ext cx="2971800" cy="5143500"/>
                    </a:xfrm>
                    <a:prstGeom prst="rect"/>
                    <a:ln>
                      <a:noFill/>
                    </a:ln>
                  </pic:spPr>
                </pic:pic>
              </a:graphicData>
            </a:graphic>
          </wp:inline>
        </w:drawing>
      </w:r>
    </w:p>
    <w:p>
      <w:pPr>
        <w:pStyle w:val="style0"/>
        <w:spacing w:after="0" w:lineRule="auto" w:line="360"/>
        <w:jc w:val="both"/>
        <w:rPr>
          <w:rFonts w:ascii="Times New Roman" w:hAnsi="Times New Roman"/>
          <w:b/>
          <w:bCs/>
          <w:noProof/>
          <w:sz w:val="24"/>
          <w:szCs w:val="24"/>
          <w:lang w:eastAsia="en-US"/>
        </w:rPr>
      </w:pPr>
      <w:r>
        <w:rPr>
          <w:rFonts w:ascii="Times New Roman" w:hAnsi="Times New Roman"/>
          <w:b/>
          <w:bCs/>
          <w:noProof/>
          <w:sz w:val="24"/>
          <w:szCs w:val="24"/>
          <w:lang w:eastAsia="en-US"/>
        </w:rPr>
        <w:t>APPENDIX 9 ; ROOF PLAN</w:t>
      </w:r>
    </w:p>
    <w:p>
      <w:pPr>
        <w:pStyle w:val="style0"/>
        <w:rPr/>
      </w:pPr>
      <w:r>
        <w:rPr>
          <w:noProof/>
          <w:lang w:eastAsia="en-US"/>
        </w:rPr>
        <w:drawing>
          <wp:inline distT="0" distR="0" distL="0" distB="0">
            <wp:extent cx="3381847" cy="5541645"/>
            <wp:effectExtent l="5715" t="0" r="0" b="0"/>
            <wp:docPr id="1065" name="Picture 27"/>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33" name="Picture 27"/>
                    <pic:cNvPicPr/>
                  </pic:nvPicPr>
                  <pic:blipFill>
                    <a:blip r:embed="rId37" cstate="print"/>
                    <a:srcRect l="321" t="11302" r="-321" b="14240"/>
                    <a:stretch/>
                  </pic:blipFill>
                  <pic:spPr>
                    <a:xfrm rot="5400000">
                      <a:off x="0" y="0"/>
                      <a:ext cx="3381847" cy="5541645"/>
                    </a:xfrm>
                    <a:prstGeom prst="rect"/>
                    <a:ln>
                      <a:noFill/>
                    </a:ln>
                  </pic:spPr>
                </pic:pic>
              </a:graphicData>
            </a:graphic>
          </wp:inline>
        </w:drawing>
      </w:r>
    </w:p>
    <w:p>
      <w:pPr>
        <w:pStyle w:val="style0"/>
        <w:rPr/>
      </w:pPr>
    </w:p>
    <w:p>
      <w:pPr>
        <w:pStyle w:val="style0"/>
        <w:rPr>
          <w:rFonts w:ascii="Times New Roman" w:hAnsi="Times New Roman"/>
          <w:b/>
          <w:bCs/>
          <w:noProof/>
          <w:sz w:val="24"/>
          <w:szCs w:val="24"/>
          <w:lang w:eastAsia="en-US"/>
        </w:rPr>
      </w:pPr>
      <w:r>
        <w:rPr>
          <w:rFonts w:ascii="Times New Roman" w:hAnsi="Times New Roman"/>
          <w:b/>
          <w:bCs/>
          <w:noProof/>
          <w:sz w:val="24"/>
          <w:szCs w:val="24"/>
          <w:lang w:eastAsia="en-US"/>
        </w:rPr>
        <w:t xml:space="preserve">APPENDIX 10 ; CONCEPTUAL DEVELOPMENT </w:t>
      </w:r>
    </w:p>
    <w:p>
      <w:pPr>
        <w:pStyle w:val="style0"/>
        <w:rPr>
          <w:rFonts w:ascii="Times New Roman" w:hAnsi="Times New Roman"/>
          <w:b/>
          <w:bCs/>
          <w:noProof/>
          <w:sz w:val="24"/>
          <w:szCs w:val="24"/>
          <w:lang w:eastAsia="en-US"/>
        </w:rPr>
      </w:pPr>
    </w:p>
    <w:p>
      <w:pPr>
        <w:pStyle w:val="style0"/>
        <w:rPr>
          <w:rFonts w:ascii="Times New Roman" w:hAnsi="Times New Roman"/>
          <w:b/>
          <w:bCs/>
          <w:noProof/>
          <w:sz w:val="24"/>
          <w:szCs w:val="24"/>
          <w:lang w:eastAsia="en-US"/>
        </w:rPr>
      </w:pPr>
    </w:p>
    <w:p>
      <w:pPr>
        <w:pStyle w:val="style0"/>
        <w:rPr>
          <w:rFonts w:ascii="Times New Roman" w:hAnsi="Times New Roman"/>
          <w:b/>
          <w:bCs/>
          <w:noProof/>
          <w:sz w:val="24"/>
          <w:szCs w:val="24"/>
          <w:lang w:eastAsia="en-US"/>
        </w:rPr>
      </w:pPr>
    </w:p>
    <w:p>
      <w:pPr>
        <w:pStyle w:val="style0"/>
        <w:rPr>
          <w:rFonts w:ascii="Times New Roman" w:hAnsi="Times New Roman"/>
          <w:b/>
          <w:bCs/>
          <w:noProof/>
          <w:sz w:val="24"/>
          <w:szCs w:val="24"/>
          <w:lang w:eastAsia="en-US"/>
        </w:rPr>
      </w:pPr>
    </w:p>
    <w:p>
      <w:pPr>
        <w:pStyle w:val="style0"/>
        <w:rPr/>
      </w:pPr>
    </w:p>
    <w:p>
      <w:pPr>
        <w:pStyle w:val="style0"/>
        <w:rPr/>
      </w:pPr>
      <w:r>
        <w:rPr>
          <w:noProof/>
          <w:lang w:eastAsia="en-US"/>
        </w:rPr>
        <w:drawing>
          <wp:inline distT="0" distR="0" distL="0" distB="0">
            <wp:extent cx="3323083" cy="5240399"/>
            <wp:effectExtent l="0" t="6032" r="4762" b="0"/>
            <wp:docPr id="1066" name="Picture 28"/>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34" name="Picture 28"/>
                    <pic:cNvPicPr/>
                  </pic:nvPicPr>
                  <pic:blipFill>
                    <a:blip r:embed="rId38" cstate="print"/>
                    <a:srcRect l="1924" t="13513" r="-1923" b="12163"/>
                    <a:stretch/>
                  </pic:blipFill>
                  <pic:spPr>
                    <a:xfrm rot="5400000">
                      <a:off x="0" y="0"/>
                      <a:ext cx="3323083" cy="5240399"/>
                    </a:xfrm>
                    <a:prstGeom prst="rect"/>
                    <a:ln>
                      <a:noFill/>
                    </a:ln>
                  </pic:spPr>
                </pic:pic>
              </a:graphicData>
            </a:graphic>
          </wp:inline>
        </w:drawing>
      </w:r>
    </w:p>
    <w:p>
      <w:pPr>
        <w:pStyle w:val="style0"/>
        <w:rPr>
          <w:rFonts w:ascii="Times New Roman" w:hAnsi="Times New Roman"/>
          <w:b/>
          <w:bCs/>
          <w:noProof/>
          <w:sz w:val="24"/>
          <w:szCs w:val="24"/>
          <w:lang w:eastAsia="en-US"/>
        </w:rPr>
      </w:pPr>
      <w:r>
        <w:rPr>
          <w:rFonts w:ascii="Times New Roman" w:hAnsi="Times New Roman"/>
          <w:b/>
          <w:bCs/>
          <w:noProof/>
          <w:sz w:val="24"/>
          <w:szCs w:val="24"/>
          <w:lang w:eastAsia="en-US"/>
        </w:rPr>
        <w:t xml:space="preserve">APPENDIX 11 ; ELEVATION </w:t>
      </w:r>
    </w:p>
    <w:p>
      <w:pPr>
        <w:pStyle w:val="style0"/>
        <w:rPr/>
      </w:pPr>
      <w:r>
        <w:rPr>
          <w:noProof/>
          <w:lang w:eastAsia="en-US"/>
        </w:rPr>
        <w:drawing>
          <wp:inline distT="0" distR="0" distL="0" distB="0">
            <wp:extent cx="2971800" cy="3848100"/>
            <wp:effectExtent l="0" t="0" r="0" b="0"/>
            <wp:docPr id="1067" name="Picture 29"/>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35" name="Picture 29"/>
                    <pic:cNvPicPr/>
                  </pic:nvPicPr>
                  <pic:blipFill>
                    <a:blip r:embed="rId39" cstate="print"/>
                    <a:srcRect l="0" t="13263" r="0" b="14338"/>
                    <a:stretch/>
                  </pic:blipFill>
                  <pic:spPr>
                    <a:xfrm rot="5400000">
                      <a:off x="0" y="0"/>
                      <a:ext cx="2971800" cy="3848100"/>
                    </a:xfrm>
                    <a:prstGeom prst="rect"/>
                    <a:ln>
                      <a:noFill/>
                    </a:ln>
                  </pic:spPr>
                </pic:pic>
              </a:graphicData>
            </a:graphic>
          </wp:inline>
        </w:drawing>
      </w:r>
    </w:p>
    <w:p>
      <w:pPr>
        <w:pStyle w:val="style0"/>
        <w:rPr>
          <w:rFonts w:ascii="Times New Roman" w:hAnsi="Times New Roman"/>
          <w:b/>
          <w:bCs/>
          <w:noProof/>
          <w:sz w:val="24"/>
          <w:szCs w:val="24"/>
          <w:lang w:eastAsia="en-US"/>
        </w:rPr>
      </w:pPr>
      <w:r>
        <w:rPr>
          <w:rFonts w:ascii="Times New Roman" w:hAnsi="Times New Roman"/>
          <w:b/>
          <w:bCs/>
          <w:noProof/>
          <w:sz w:val="24"/>
          <w:szCs w:val="24"/>
          <w:lang w:eastAsia="en-US"/>
        </w:rPr>
        <w:t>APPENDIX 11 ; SECTION</w:t>
      </w:r>
    </w:p>
    <w:p>
      <w:pPr>
        <w:pStyle w:val="style0"/>
        <w:rPr/>
      </w:pPr>
    </w:p>
    <w:sectPr>
      <w:type w:val="continuous"/>
      <w:pgSz w:w="11907" w:h="16839" w:orient="portrait" w:code="9"/>
      <w:pgMar w:top="1440" w:right="1440" w:bottom="1440" w:left="1440" w:header="720" w:footer="720" w:gutter="0"/>
      <w:pgNumType w:start="1"/>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altName w:val="Symbol"/>
    <w:panose1 w:val="05050102010007020507"/>
    <w:charset w:val="02"/>
    <w:family w:val="roman"/>
    <w:pitch w:val="variable"/>
    <w:sig w:usb0="00000000" w:usb1="10000000" w:usb2="00000000" w:usb3="00000000" w:csb0="80000000" w:csb1="00000000"/>
  </w:font>
  <w:font w:name="Times New Roman">
    <w:altName w:val="Times New Roman"/>
    <w:panose1 w:val="02020603050004020304"/>
    <w:charset w:val="00"/>
    <w:family w:val="roman"/>
    <w:pitch w:val="variable"/>
    <w:sig w:usb0="E0002AFF" w:usb1="C0007841" w:usb2="00000009" w:usb3="00000000" w:csb0="000001FF" w:csb1="00000000"/>
  </w:font>
  <w:font w:name="Courier New">
    <w:altName w:val="Courier New"/>
    <w:panose1 w:val="02070309020002020404"/>
    <w:charset w:val="00"/>
    <w:family w:val="modern"/>
    <w:pitch w:val="fixed"/>
    <w:sig w:usb0="E0002AFF" w:usb1="C0007843" w:usb2="00000009" w:usb3="00000000" w:csb0="000001FF" w:csb1="00000000"/>
  </w:font>
  <w:font w:name="Wingdings">
    <w:altName w:val="Wingdings"/>
    <w:panose1 w:val="05000000000000000000"/>
    <w:charset w:val="02"/>
    <w:family w:val="auto"/>
    <w:pitch w:val="variable"/>
    <w:sig w:usb0="00000000" w:usb1="10000000" w:usb2="00000000" w:usb3="00000000" w:csb0="80000000" w:csb1="00000000"/>
  </w:font>
  <w:font w:name="Calibri">
    <w:altName w:val="Calibri"/>
    <w:panose1 w:val="020f0502020002030204"/>
    <w:charset w:val="00"/>
    <w:family w:val="swiss"/>
    <w:pitch w:val="variable"/>
    <w:sig w:usb0="E10002FF" w:usb1="4000ACFF" w:usb2="00000009" w:usb3="00000000" w:csb0="0000019F" w:csb1="00000000"/>
  </w:font>
  <w:font w:name="SimSun">
    <w:altName w:val="宋体"/>
    <w:panose1 w:val="02010600030001010101"/>
    <w:charset w:val="86"/>
    <w:family w:val="auto"/>
    <w:pitch w:val="variable"/>
    <w:sig w:usb0="00000003" w:usb1="288F0000" w:usb2="00000016" w:usb3="00000000" w:csb0="00040001" w:csb1="00000000"/>
  </w:font>
  <w:font w:name="Calibri Light">
    <w:altName w:val="Calibri Light"/>
    <w:panose1 w:val="020f0302020002030204"/>
    <w:charset w:val="00"/>
    <w:family w:val="swiss"/>
    <w:pitch w:val="variable"/>
    <w:sig w:usb0="A00002EF" w:usb1="4000207B" w:usb2="00000000" w:usb3="00000000" w:csb0="0000019F" w:csb1="00000000"/>
  </w:font>
</w:fonts>
</file>

<file path=word/footer2.xml><?xml version="1.0" encoding="utf-8"?>
<w:ftr xmlns:w="http://schemas.openxmlformats.org/wordprocessingml/2006/main" xmlns:wp="http://schemas.openxmlformats.org/drawingml/2006/wordprocessingDrawing" xmlns:r="http://schemas.openxmlformats.org/officeDocument/2006/relationships" xmlns:v="urn:schemas-microsoft-com:vml" xmlns:w10="urn:schemas-microsoft-com:office:word" xmlns:o="urn:schemas-microsoft-com:office:office" xmlns:wp14="http://schemas.microsoft.com/office/word/2010/wordprocessingDrawing" xmlns:w14="http://schemas.microsoft.com/office/word/2010/wordml" xmlns:mc="http://schemas.openxmlformats.org/markup-compatibility/2006" xmlns:m="http://schemas.openxmlformats.org/officeDocument/2006/math" xmlns:wps="http://schemas.microsoft.com/office/word/2010/wordprocessingShape" xmlns:wpg="http://schemas.microsoft.com/office/word/2010/wordprocessingGroup" xmlns:wpi="http://schemas.microsoft.com/office/word/2010/wordprocessingInk" xmlns:wpc="http://schemas.microsoft.com/office/word/2010/wordprocessingCanvas" xmlns:wpsCustomData="http://www.wps.cn/officeDocument/2013/wpsCustomData" mc:Ignorable="w14 wp14">
  <w:p>
    <w:pPr>
      <w:pStyle w:val="style32"/>
      <w:jc w:val="center"/>
      <w:rPr/>
    </w:pPr>
    <w:r>
      <w:rPr/>
      <w:fldChar w:fldCharType="begin"/>
    </w:r>
    <w:r>
      <w:instrText xml:space="preserve"> PAGE   \* MERGEFORMAT </w:instrText>
    </w:r>
    <w:r>
      <w:rPr/>
      <w:fldChar w:fldCharType="separate"/>
    </w:r>
    <w:r>
      <w:rPr>
        <w:noProof/>
      </w:rPr>
      <w:t>10</w:t>
    </w:r>
    <w:r>
      <w:rPr>
        <w:noProof/>
      </w:rPr>
      <w:fldChar w:fldCharType="end"/>
    </w:r>
  </w:p>
  <w:p>
    <w:pPr>
      <w:pStyle w:val="style0"/>
      <w:jc w:val="center"/>
      <w:rPr/>
    </w:pPr>
  </w:p>
</w:ftr>
</file>

<file path=word/header1.xml><?xml version="1.0" encoding="utf-8"?>
<w:hdr xmlns:w="http://schemas.openxmlformats.org/wordprocessingml/2006/main" xmlns:wp="http://schemas.openxmlformats.org/drawingml/2006/wordprocessingDrawing" xmlns:r="http://schemas.openxmlformats.org/officeDocument/2006/relationships" xmlns:v="urn:schemas-microsoft-com:vml" xmlns:w10="urn:schemas-microsoft-com:office:word" xmlns:o="urn:schemas-microsoft-com:office:office" xmlns:wp14="http://schemas.microsoft.com/office/word/2010/wordprocessingDrawing" xmlns:w14="http://schemas.microsoft.com/office/word/2010/wordml" xmlns:mc="http://schemas.openxmlformats.org/markup-compatibility/2006" xmlns:m="http://schemas.openxmlformats.org/officeDocument/2006/math" xmlns:wps="http://schemas.microsoft.com/office/word/2010/wordprocessingShape" xmlns:wpg="http://schemas.microsoft.com/office/word/2010/wordprocessingGroup" xmlns:wpi="http://schemas.microsoft.com/office/word/2010/wordprocessingInk" xmlns:wpc="http://schemas.microsoft.com/office/word/2010/wordprocessingCanvas" xmlns:wpsCustomData="http://www.wps.cn/officeDocument/2013/wpsCustomData" mc:Ignorable="w14 wp14">
  <w:p>
    <w:pPr>
      <w:pStyle w:val="style0"/>
      <w:jc w:val="center"/>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package/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0"/>
    <w:multiLevelType w:val="hybridMultilevel"/>
    <w:tmpl w:val="000000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cs="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cs="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cs="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0000001"/>
    <w:multiLevelType w:val="hybridMultilevel"/>
    <w:tmpl w:val="000000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cs="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cs="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cs="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0000002"/>
    <w:multiLevelType w:val="multilevel"/>
    <w:tmpl w:val="C9CE77E4"/>
    <w:lvl w:ilvl="0">
      <w:start w:val="1"/>
      <w:numFmt w:val="decimal"/>
      <w:lvlText w:val="%1"/>
      <w:lvlJc w:val="left"/>
      <w:pPr>
        <w:ind w:left="480" w:hanging="480"/>
      </w:pPr>
      <w:rPr>
        <w:rFonts w:hint="default"/>
      </w:rPr>
    </w:lvl>
    <w:lvl w:ilvl="1">
      <w:start w:val="5"/>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nsid w:val="00000003"/>
    <w:multiLevelType w:val="hybridMultilevel"/>
    <w:tmpl w:val="7766F81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0000004"/>
    <w:multiLevelType w:val="hybridMultilevel"/>
    <w:tmpl w:val="74160F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0000005"/>
    <w:multiLevelType w:val="hybridMultilevel"/>
    <w:tmpl w:val="000000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cs="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cs="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cs="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0000006"/>
    <w:multiLevelType w:val="hybridMultilevel"/>
    <w:tmpl w:val="000000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cs="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cs="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cs="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6"/>
  </w:num>
  <w:num w:numId="2">
    <w:abstractNumId w:val="2"/>
  </w:num>
  <w:num w:numId="3">
    <w:abstractNumId w:val="3"/>
  </w:num>
  <w:num w:numId="4">
    <w:abstractNumId w:val="4"/>
  </w:num>
  <w:num w:numId="5">
    <w:abstractNumId w:val="1"/>
  </w:num>
  <w:num w:numId="6">
    <w:abstractNumId w:val="0"/>
  </w:num>
  <w:num w:numId="7">
    <w:abstractNumId w:val="5"/>
  </w:num>
</w:numbering>
</file>

<file path=word/settings.xml><?xml version="1.0" encoding="utf-8"?>
<w:settings xmlns:w="http://schemas.openxmlformats.org/wordprocessingml/2006/main" xmlns:r="http://schemas.openxmlformats.org/officeDocument/2006/relationships" xmlns:m="http://schemas.openxmlformats.org/officeDocument/2006/math">
  <w:zoom w:percent="100"/>
  <w:proofState w:spelling="clean" w:grammar="clean"/>
  <w:stylePaneFormatFilter w:val="5024" w:allStyles="0"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0"/>
  <w:stylePaneSortMethod w:val="0001"/>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styles.xml><?xml version="1.0" encoding="utf-8"?>
<w:styles xmlns:mc="http://schemas.openxmlformats.org/markup-compatibility/2006" xmlns:w="http://schemas.openxmlformats.org/wordprocessingml/2006/main" xmlns:w14="http://schemas.microsoft.com/office/word/2010/wordml" mc:Ignorable="w14">
  <w:docDefaults>
    <w:rPrDefault>
      <w:rPr>
        <w:rFonts w:ascii="Calibri" w:cs="宋体" w:eastAsia="Calibri" w:hAnsi="Calibri"/>
        <w:sz w:val="22"/>
        <w:szCs w:val="22"/>
        <w:lang w:val="en-US" w:bidi="ar-SA" w:eastAsia="en-US"/>
      </w:rPr>
    </w:rPrDefault>
    <w:pPrDefault>
      <w:pPr>
        <w:spacing w:after="160" w:lineRule="auto" w:line="259"/>
      </w:pPr>
    </w:pPrDefault>
  </w:docDefaults>
  <w:style w:type="paragraph" w:default="1" w:styleId="style0">
    <w:name w:val="Normal"/>
    <w:next w:val="style0"/>
    <w:qFormat/>
    <w:pPr>
      <w:spacing w:after="200" w:lineRule="auto" w:line="276"/>
    </w:pPr>
    <w:rPr>
      <w:rFonts w:ascii="Calibri" w:cs="Times New Roman" w:eastAsia="SimSun" w:hAnsi="Calibri"/>
      <w:lang w:eastAsia="zh-CN"/>
    </w:rPr>
  </w:style>
  <w:style w:type="paragraph" w:styleId="style1">
    <w:name w:val="heading 1"/>
    <w:basedOn w:val="style0"/>
    <w:next w:val="style0"/>
    <w:link w:val="style4097"/>
    <w:qFormat/>
    <w:pPr>
      <w:keepNext/>
      <w:keepLines/>
      <w:spacing w:before="120" w:after="120"/>
      <w:outlineLvl w:val="0"/>
    </w:pPr>
    <w:rPr>
      <w:rFonts w:ascii="Times New Roman" w:hAnsi="Times New Roman"/>
      <w:b/>
      <w:bCs/>
      <w:sz w:val="24"/>
      <w:szCs w:val="28"/>
    </w:rPr>
  </w:style>
  <w:style w:type="character" w:default="1" w:styleId="style65">
    <w:name w:val="Default Paragraph Font"/>
    <w:next w:val="style65"/>
    <w:uiPriority w:val="1"/>
  </w:style>
  <w:style w:type="table" w:default="1" w:styleId="style105">
    <w:name w:val="Normal Table"/>
    <w:next w:val="style105"/>
    <w:uiPriority w:val="99"/>
    <w:pPr/>
    <w:rPr/>
    <w:tblPr>
      <w:tblInd w:w="0" w:type="dxa"/>
      <w:tblCellMar>
        <w:top w:w="0" w:type="dxa"/>
        <w:left w:w="108" w:type="dxa"/>
        <w:bottom w:w="0" w:type="dxa"/>
        <w:right w:w="108" w:type="dxa"/>
      </w:tblCellMar>
    </w:tblPr>
    <w:tcPr>
      <w:tcBorders/>
    </w:tcPr>
  </w:style>
  <w:style w:type="numbering" w:default="1" w:styleId="style107">
    <w:name w:val="No List"/>
    <w:next w:val="style107"/>
    <w:uiPriority w:val="99"/>
    <w:pPr/>
  </w:style>
  <w:style w:type="character" w:customStyle="1" w:styleId="style4097">
    <w:name w:val="Heading 1 Char_f1cebc21-c70a-41d4-9085-dc4f0bfbcc73"/>
    <w:basedOn w:val="style65"/>
    <w:next w:val="style4097"/>
    <w:link w:val="style1"/>
    <w:rPr>
      <w:rFonts w:ascii="Times New Roman" w:cs="Times New Roman" w:eastAsia="SimSun" w:hAnsi="Times New Roman"/>
      <w:b/>
      <w:bCs/>
      <w:sz w:val="24"/>
      <w:szCs w:val="28"/>
      <w:lang w:eastAsia="zh-CN"/>
    </w:rPr>
  </w:style>
  <w:style w:type="paragraph" w:styleId="style179">
    <w:name w:val="List Paragraph"/>
    <w:basedOn w:val="style0"/>
    <w:next w:val="style179"/>
    <w:qFormat/>
    <w:pPr>
      <w:spacing w:after="0"/>
      <w:ind w:left="720"/>
    </w:pPr>
    <w:rPr>
      <w:rFonts w:ascii="Times New Roman" w:hAnsi="Times New Roman"/>
      <w:sz w:val="21"/>
    </w:rPr>
  </w:style>
  <w:style w:type="paragraph" w:styleId="style66">
    <w:name w:val="Body Text"/>
    <w:basedOn w:val="style0"/>
    <w:next w:val="style66"/>
    <w:link w:val="style4098"/>
    <w:qFormat/>
    <w:pPr>
      <w:spacing w:after="0"/>
    </w:pPr>
    <w:rPr>
      <w:rFonts w:ascii="Times New Roman" w:eastAsia="Times New Roman" w:hAnsi="Times New Roman"/>
      <w:sz w:val="28"/>
      <w:szCs w:val="28"/>
    </w:rPr>
  </w:style>
  <w:style w:type="character" w:customStyle="1" w:styleId="style4098">
    <w:name w:val="Body Text Char"/>
    <w:basedOn w:val="style65"/>
    <w:next w:val="style4098"/>
    <w:link w:val="style66"/>
    <w:rPr>
      <w:rFonts w:ascii="Times New Roman" w:cs="Times New Roman" w:eastAsia="Times New Roman" w:hAnsi="Times New Roman"/>
      <w:sz w:val="28"/>
      <w:szCs w:val="28"/>
      <w:lang w:eastAsia="zh-CN"/>
    </w:rPr>
  </w:style>
  <w:style w:type="paragraph" w:styleId="style32">
    <w:name w:val="footer"/>
    <w:basedOn w:val="style0"/>
    <w:next w:val="style32"/>
    <w:link w:val="style4099"/>
    <w:uiPriority w:val="99"/>
    <w:pPr>
      <w:tabs>
        <w:tab w:val="center" w:leader="none" w:pos="4680"/>
        <w:tab w:val="right" w:leader="none" w:pos="9360"/>
      </w:tabs>
    </w:pPr>
    <w:rPr/>
  </w:style>
  <w:style w:type="character" w:customStyle="1" w:styleId="style4099">
    <w:name w:val="Footer Char_3a3e39bc-a5d5-4ad7-8a8a-405f0773d566"/>
    <w:basedOn w:val="style65"/>
    <w:next w:val="style4099"/>
    <w:link w:val="style32"/>
    <w:uiPriority w:val="99"/>
    <w:rPr>
      <w:rFonts w:ascii="Calibri" w:cs="Times New Roman" w:eastAsia="SimSun" w:hAnsi="Calibri"/>
      <w:lang w:eastAsia="zh-CN"/>
    </w:rPr>
  </w:style>
  <w:style w:type="paragraph" w:styleId="style19">
    <w:name w:val="toc 1"/>
    <w:basedOn w:val="style0"/>
    <w:next w:val="style0"/>
    <w:uiPriority w:val="39"/>
    <w:pPr/>
  </w:style>
  <w:style w:type="character" w:styleId="style85">
    <w:name w:val="Hyperlink"/>
    <w:next w:val="style85"/>
    <w:uiPriority w:val="99"/>
    <w:rPr>
      <w:color w:val="0563c1"/>
      <w:u w:val="single"/>
    </w:rPr>
  </w:style>
  <w:style w:type="paragraph" w:styleId="style31">
    <w:name w:val="header"/>
    <w:basedOn w:val="style0"/>
    <w:next w:val="style31"/>
    <w:link w:val="style4100"/>
    <w:uiPriority w:val="99"/>
    <w:pPr>
      <w:tabs>
        <w:tab w:val="center" w:leader="none" w:pos="4680"/>
        <w:tab w:val="right" w:leader="none" w:pos="9360"/>
      </w:tabs>
      <w:spacing w:after="0" w:lineRule="auto" w:line="240"/>
    </w:pPr>
    <w:rPr/>
  </w:style>
  <w:style w:type="character" w:customStyle="1" w:styleId="style4100">
    <w:name w:val="Header Char_4056a7f3-d899-41d9-8d74-f5bf386bdb0e"/>
    <w:basedOn w:val="style65"/>
    <w:next w:val="style4100"/>
    <w:link w:val="style31"/>
    <w:uiPriority w:val="99"/>
    <w:rPr>
      <w:rFonts w:ascii="Calibri" w:cs="Times New Roman" w:eastAsia="SimSun" w:hAnsi="Calibri"/>
      <w:lang w:eastAsia="zh-CN"/>
    </w:rPr>
  </w:style>
</w:styles>
</file>

<file path=word/_rels/document.xml.rels><?xml version="1.0" encoding="UTF-8"?>
<Relationships xmlns="http://schemas.openxmlformats.org/package/2006/relationships"><Relationship Id="rId12" Type="http://schemas.openxmlformats.org/officeDocument/2006/relationships/image" Target="media/image6.jpeg"/><Relationship Id="rId40" Type="http://schemas.openxmlformats.org/officeDocument/2006/relationships/styles" Target="styles.xml"/><Relationship Id="rId16" Type="http://schemas.openxmlformats.org/officeDocument/2006/relationships/image" Target="media/image7.jpeg"/><Relationship Id="rId28" Type="http://schemas.openxmlformats.org/officeDocument/2006/relationships/image" Target="media/image11.jpeg"/><Relationship Id="rId38" Type="http://schemas.openxmlformats.org/officeDocument/2006/relationships/image" Target="media/image22.png"/><Relationship Id="rId20" Type="http://schemas.openxmlformats.org/officeDocument/2006/relationships/image" Target="media/image10.png"/><Relationship Id="rId15" Type="http://schemas.openxmlformats.org/officeDocument/2006/relationships/image" Target="media/image7.png"/><Relationship Id="rId39" Type="http://schemas.openxmlformats.org/officeDocument/2006/relationships/image" Target="media/image23.png"/><Relationship Id="rId11" Type="http://schemas.openxmlformats.org/officeDocument/2006/relationships/image" Target="media/image5.jpeg"/><Relationship Id="rId7" Type="http://schemas.openxmlformats.org/officeDocument/2006/relationships/image" Target="media/image4.jpeg"/><Relationship Id="rId14" Type="http://schemas.openxmlformats.org/officeDocument/2006/relationships/image" Target="media/image6.png"/><Relationship Id="rId25" Type="http://schemas.openxmlformats.org/officeDocument/2006/relationships/image" Target="media/image15.png"/><Relationship Id="rId27" Type="http://schemas.openxmlformats.org/officeDocument/2006/relationships/image" Target="media/image10.jpeg"/><Relationship Id="rId29" Type="http://schemas.openxmlformats.org/officeDocument/2006/relationships/image" Target="media/image16.png"/><Relationship Id="rId8" Type="http://schemas.openxmlformats.org/officeDocument/2006/relationships/image" Target="media/image2.png"/><Relationship Id="rId13" Type="http://schemas.openxmlformats.org/officeDocument/2006/relationships/image" Target="media/image5.png"/><Relationship Id="rId35" Type="http://schemas.openxmlformats.org/officeDocument/2006/relationships/image" Target="media/image19.png"/><Relationship Id="rId34" Type="http://schemas.openxmlformats.org/officeDocument/2006/relationships/image" Target="media/image18.png"/><Relationship Id="rId4" Type="http://schemas.openxmlformats.org/officeDocument/2006/relationships/image" Target="media/image3.jpeg"/><Relationship Id="rId42" Type="http://schemas.openxmlformats.org/officeDocument/2006/relationships/settings" Target="settings.xml"/><Relationship Id="rId9" Type="http://schemas.openxmlformats.org/officeDocument/2006/relationships/image" Target="media/image3.png"/><Relationship Id="rId31" Type="http://schemas.openxmlformats.org/officeDocument/2006/relationships/image" Target="media/image13.jpeg"/><Relationship Id="rId43" Type="http://schemas.openxmlformats.org/officeDocument/2006/relationships/theme" Target="theme/theme1.xml"/><Relationship Id="rId1" Type="http://schemas.openxmlformats.org/officeDocument/2006/relationships/numbering" Target="numbering.xml"/><Relationship Id="rId22" Type="http://schemas.openxmlformats.org/officeDocument/2006/relationships/image" Target="media/image12.png"/><Relationship Id="rId33" Type="http://schemas.openxmlformats.org/officeDocument/2006/relationships/image" Target="media/image17.png"/><Relationship Id="rId18" Type="http://schemas.openxmlformats.org/officeDocument/2006/relationships/image" Target="media/image8.png"/><Relationship Id="rId30" Type="http://schemas.openxmlformats.org/officeDocument/2006/relationships/image" Target="media/image12.jpeg"/><Relationship Id="rId5" Type="http://schemas.openxmlformats.org/officeDocument/2006/relationships/header" Target="header1.xml"/><Relationship Id="rId26" Type="http://schemas.openxmlformats.org/officeDocument/2006/relationships/image" Target="media/image9.jpeg"/><Relationship Id="rId24" Type="http://schemas.openxmlformats.org/officeDocument/2006/relationships/image" Target="media/image14.png"/><Relationship Id="rId36" Type="http://schemas.openxmlformats.org/officeDocument/2006/relationships/image" Target="media/image20.png"/><Relationship Id="rId2" Type="http://schemas.openxmlformats.org/officeDocument/2006/relationships/image" Target="media/image1.jpeg"/><Relationship Id="rId21" Type="http://schemas.openxmlformats.org/officeDocument/2006/relationships/image" Target="media/image11.png"/><Relationship Id="rId23" Type="http://schemas.openxmlformats.org/officeDocument/2006/relationships/image" Target="media/image13.png"/><Relationship Id="rId10" Type="http://schemas.openxmlformats.org/officeDocument/2006/relationships/image" Target="media/image4.png"/><Relationship Id="rId32" Type="http://schemas.openxmlformats.org/officeDocument/2006/relationships/image" Target="media/image14.jpeg"/><Relationship Id="rId19" Type="http://schemas.openxmlformats.org/officeDocument/2006/relationships/image" Target="media/image9.png"/><Relationship Id="rId17" Type="http://schemas.openxmlformats.org/officeDocument/2006/relationships/image" Target="media/image8.jpeg"/><Relationship Id="rId3" Type="http://schemas.openxmlformats.org/officeDocument/2006/relationships/image" Target="media/image2.jpeg"/><Relationship Id="rId6" Type="http://schemas.openxmlformats.org/officeDocument/2006/relationships/footer" Target="footer2.xml"/><Relationship Id="rId37" Type="http://schemas.openxmlformats.org/officeDocument/2006/relationships/image" Target="media/image21.png"/><Relationship Id="rId41"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8499</TotalTime>
  <Words>7524</Words>
  <Pages>68</Pages>
  <Characters>44769</Characters>
  <Application>WPS Office</Application>
  <DocSecurity>0</DocSecurity>
  <Paragraphs>881</Paragraphs>
  <ScaleCrop>false</ScaleCrop>
  <LinksUpToDate>false</LinksUpToDate>
  <CharactersWithSpaces>53075</CharactersWithSpaces>
  <SharedDoc>false</SharedDoc>
  <HyperlinksChanged>false</HyperlinksChanged>
  <AppVersion>15.000</AppVersion>
</Properties>
</file>

<file path=docProps/core.xml><?xml version="1.0" encoding="utf-8"?>
<coreProperties xmlns="http://schemas.openxmlformats.org/package/2006/metadata/core-properties" xmlns:cp="http://schemas.openxmlformats.org/package/2006/metadata/core-properties" xmlns:dc="http://purl.org/dc/elements/1.1/" xmlns:dcterms="http://purl.org/dc/terms/" xmlns:xsi="http://www.w3.org/2001/XMLSchema-instance">
  <dcterms:created xsi:type="dcterms:W3CDTF">2025-07-23T19:04:00Z</dcterms:created>
  <dc:creator>HP</dc:creator>
  <lastModifiedBy>OPPO F1s</lastModifiedBy>
  <lastPrinted>2025-08-08T10:58:00Z</lastPrinted>
  <dcterms:modified xsi:type="dcterms:W3CDTF">2025-08-12T11:50:42Z</dcterms:modified>
  <revision>1</revision>
</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fc0d586ea8c745e6a2a4f1c7b0050d26</vt:lpwstr>
  </property>
</Properties>
</file>