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145ED" w:rsidRDefault="00000000">
      <w:pPr>
        <w:jc w:val="center"/>
        <w:rPr>
          <w:rFonts w:ascii="Times New Roman" w:hAnsi="Times New Roman"/>
          <w:b/>
          <w:sz w:val="24"/>
          <w:szCs w:val="24"/>
        </w:rPr>
      </w:pPr>
      <w:r>
        <w:rPr>
          <w:rFonts w:ascii="Times New Roman" w:hAnsi="Times New Roman"/>
          <w:b/>
          <w:noProof/>
          <w:sz w:val="24"/>
          <w:szCs w:val="24"/>
        </w:rPr>
        <w:drawing>
          <wp:inline distT="0" distB="0" distL="0" distR="0">
            <wp:extent cx="1581150" cy="1428750"/>
            <wp:effectExtent l="1905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1581150" cy="1428750"/>
                    </a:xfrm>
                    <a:prstGeom prst="rect">
                      <a:avLst/>
                    </a:prstGeom>
                    <a:ln>
                      <a:noFill/>
                    </a:ln>
                  </pic:spPr>
                </pic:pic>
              </a:graphicData>
            </a:graphic>
          </wp:inline>
        </w:drawing>
      </w:r>
    </w:p>
    <w:p w:rsidR="008145ED" w:rsidRDefault="00000000">
      <w:pPr>
        <w:jc w:val="center"/>
        <w:rPr>
          <w:rFonts w:ascii="Times New Roman" w:hAnsi="Times New Roman"/>
          <w:b/>
          <w:sz w:val="24"/>
          <w:szCs w:val="24"/>
        </w:rPr>
      </w:pPr>
      <w:proofErr w:type="gramStart"/>
      <w:r>
        <w:rPr>
          <w:rFonts w:ascii="Times New Roman" w:hAnsi="Times New Roman"/>
          <w:b/>
          <w:sz w:val="24"/>
          <w:szCs w:val="24"/>
        </w:rPr>
        <w:t>DEPARTMENT  OF</w:t>
      </w:r>
      <w:proofErr w:type="gramEnd"/>
      <w:r>
        <w:rPr>
          <w:rFonts w:ascii="Times New Roman" w:hAnsi="Times New Roman"/>
          <w:b/>
          <w:sz w:val="24"/>
          <w:szCs w:val="24"/>
        </w:rPr>
        <w:t xml:space="preserve"> QUANTITY SURVEYING.</w:t>
      </w:r>
      <w:r>
        <w:rPr>
          <w:rFonts w:ascii="Times New Roman" w:hAnsi="Times New Roman"/>
          <w:b/>
          <w:sz w:val="24"/>
          <w:szCs w:val="24"/>
        </w:rPr>
        <w:br/>
        <w:t>ESTIMATING AND BUDGETING FOR THE PROPOSED MEDIUM SCALE BUILDING.</w:t>
      </w:r>
    </w:p>
    <w:p w:rsidR="008145ED" w:rsidRDefault="00000000">
      <w:pPr>
        <w:spacing w:after="0" w:line="360" w:lineRule="auto"/>
        <w:ind w:firstLine="720"/>
        <w:jc w:val="center"/>
        <w:rPr>
          <w:rFonts w:ascii="Times New Roman" w:hAnsi="Times New Roman"/>
          <w:b/>
        </w:rPr>
      </w:pPr>
      <w:r>
        <w:rPr>
          <w:rFonts w:ascii="Times New Roman" w:hAnsi="Times New Roman"/>
          <w:b/>
        </w:rPr>
        <w:t>(A CASE OF STUDY OF</w:t>
      </w:r>
      <w:r w:rsidR="009704AC">
        <w:rPr>
          <w:rFonts w:ascii="Times New Roman" w:hAnsi="Times New Roman"/>
          <w:b/>
        </w:rPr>
        <w:t xml:space="preserve"> AN</w:t>
      </w:r>
      <w:r>
        <w:rPr>
          <w:rFonts w:ascii="Times New Roman" w:hAnsi="Times New Roman"/>
          <w:b/>
        </w:rPr>
        <w:t xml:space="preserve"> ESTIMATE AND BUDGET FOR A PROPOSED </w:t>
      </w:r>
      <w:r w:rsidR="0046040D">
        <w:rPr>
          <w:rFonts w:ascii="Times New Roman" w:hAnsi="Times New Roman"/>
          <w:b/>
        </w:rPr>
        <w:t xml:space="preserve">RESIDENTIAL DEVELOPMENT FOR </w:t>
      </w:r>
      <w:r w:rsidR="009704AC">
        <w:rPr>
          <w:rFonts w:ascii="Times New Roman" w:hAnsi="Times New Roman"/>
          <w:b/>
        </w:rPr>
        <w:t>AHMED ABUBAKAR YUNUS, LOCATED AT 5, AKEEM A. ADEYEMI STREET, SOUTH LINK ROAD, ASA DAM, ILORIN KWARA STATE</w:t>
      </w:r>
      <w:r>
        <w:rPr>
          <w:rFonts w:ascii="Times New Roman" w:hAnsi="Times New Roman"/>
          <w:b/>
        </w:rPr>
        <w:t>)</w:t>
      </w:r>
    </w:p>
    <w:p w:rsidR="00F42B29" w:rsidRDefault="00F42B29">
      <w:pPr>
        <w:jc w:val="center"/>
        <w:rPr>
          <w:rFonts w:ascii="Times New Roman" w:hAnsi="Times New Roman"/>
          <w:b/>
          <w:sz w:val="24"/>
          <w:szCs w:val="24"/>
        </w:rPr>
      </w:pPr>
    </w:p>
    <w:p w:rsidR="00F42B29" w:rsidRDefault="00F42B29">
      <w:pPr>
        <w:jc w:val="center"/>
        <w:rPr>
          <w:rFonts w:ascii="Times New Roman" w:hAnsi="Times New Roman"/>
          <w:b/>
          <w:sz w:val="24"/>
          <w:szCs w:val="24"/>
        </w:rPr>
      </w:pPr>
    </w:p>
    <w:p w:rsidR="008145ED" w:rsidRDefault="00000000">
      <w:pPr>
        <w:jc w:val="center"/>
        <w:rPr>
          <w:rFonts w:ascii="Times New Roman" w:hAnsi="Times New Roman"/>
          <w:b/>
          <w:sz w:val="24"/>
          <w:szCs w:val="24"/>
        </w:rPr>
      </w:pPr>
      <w:r>
        <w:rPr>
          <w:rFonts w:ascii="Times New Roman" w:hAnsi="Times New Roman"/>
          <w:b/>
          <w:sz w:val="24"/>
          <w:szCs w:val="24"/>
        </w:rPr>
        <w:t>BY</w:t>
      </w:r>
    </w:p>
    <w:p w:rsidR="00805CCE" w:rsidRDefault="00512ADE" w:rsidP="00512ADE">
      <w:pPr>
        <w:jc w:val="center"/>
        <w:rPr>
          <w:rFonts w:ascii="Times New Roman" w:hAnsi="Times New Roman"/>
          <w:b/>
        </w:rPr>
      </w:pPr>
      <w:r>
        <w:rPr>
          <w:rFonts w:ascii="Times New Roman" w:hAnsi="Times New Roman"/>
          <w:b/>
        </w:rPr>
        <w:t>ABDULKAREEM SHEFIU OLALEKAN</w:t>
      </w:r>
      <w:r>
        <w:rPr>
          <w:rFonts w:ascii="Times New Roman" w:hAnsi="Times New Roman"/>
          <w:b/>
        </w:rPr>
        <w:tab/>
      </w:r>
    </w:p>
    <w:p w:rsidR="00512ADE" w:rsidRDefault="00512ADE" w:rsidP="00512ADE">
      <w:pPr>
        <w:jc w:val="center"/>
        <w:rPr>
          <w:rFonts w:ascii="Times New Roman" w:hAnsi="Times New Roman"/>
          <w:b/>
        </w:rPr>
      </w:pPr>
      <w:r>
        <w:rPr>
          <w:rFonts w:ascii="Times New Roman" w:hAnsi="Times New Roman"/>
          <w:b/>
        </w:rPr>
        <w:t>ND/23/QTS/FT/0001</w:t>
      </w:r>
    </w:p>
    <w:p w:rsidR="00512ADE" w:rsidRDefault="00512ADE" w:rsidP="00512ADE">
      <w:pPr>
        <w:rPr>
          <w:rFonts w:ascii="Times New Roman" w:hAnsi="Times New Roman"/>
          <w:b/>
        </w:rPr>
      </w:pPr>
    </w:p>
    <w:p w:rsidR="008145ED" w:rsidRDefault="00000000" w:rsidP="00512ADE">
      <w:pPr>
        <w:spacing w:before="240" w:after="0" w:line="360" w:lineRule="auto"/>
        <w:jc w:val="center"/>
        <w:rPr>
          <w:rFonts w:ascii="Times New Roman" w:hAnsi="Times New Roman"/>
          <w:b/>
        </w:rPr>
      </w:pPr>
      <w:r>
        <w:rPr>
          <w:rFonts w:ascii="Times New Roman" w:hAnsi="Times New Roman"/>
          <w:b/>
        </w:rPr>
        <w:t>SUBMITTED TO</w:t>
      </w:r>
      <w:r>
        <w:rPr>
          <w:rFonts w:ascii="Times New Roman" w:hAnsi="Times New Roman"/>
          <w:b/>
        </w:rPr>
        <w:br/>
        <w:t xml:space="preserve"> THE DEPARTMENT OF QUANTITY SURVEYING</w:t>
      </w:r>
      <w:r>
        <w:rPr>
          <w:rFonts w:ascii="Times New Roman" w:hAnsi="Times New Roman"/>
          <w:b/>
        </w:rPr>
        <w:br/>
        <w:t>INSTITUTE OF ENVIRONMENTAL STUDIES (IES)</w:t>
      </w:r>
      <w:r>
        <w:rPr>
          <w:rFonts w:ascii="Times New Roman" w:hAnsi="Times New Roman"/>
          <w:b/>
        </w:rPr>
        <w:br/>
        <w:t>KWARA STATE POLYTECHNIC ILORIN, KWARA STATE</w:t>
      </w:r>
    </w:p>
    <w:p w:rsidR="008145ED" w:rsidRDefault="00000000" w:rsidP="00512ADE">
      <w:pPr>
        <w:spacing w:before="240" w:after="0" w:line="360" w:lineRule="auto"/>
        <w:jc w:val="center"/>
        <w:rPr>
          <w:rFonts w:ascii="Times New Roman" w:hAnsi="Times New Roman"/>
          <w:b/>
          <w:sz w:val="24"/>
          <w:szCs w:val="24"/>
        </w:rPr>
      </w:pPr>
      <w:r>
        <w:rPr>
          <w:rFonts w:ascii="Times New Roman" w:hAnsi="Times New Roman"/>
          <w:b/>
        </w:rPr>
        <w:t>IN</w:t>
      </w:r>
      <w:r>
        <w:rPr>
          <w:rFonts w:ascii="Times New Roman" w:hAnsi="Times New Roman"/>
          <w:b/>
        </w:rPr>
        <w:br/>
        <w:t xml:space="preserve">PARTIAL FULFILMENT OF THE REQUIREMENT </w:t>
      </w:r>
      <w:proofErr w:type="gramStart"/>
      <w:r>
        <w:rPr>
          <w:rFonts w:ascii="Times New Roman" w:hAnsi="Times New Roman"/>
          <w:b/>
        </w:rPr>
        <w:t>FOR  THE</w:t>
      </w:r>
      <w:proofErr w:type="gramEnd"/>
      <w:r>
        <w:rPr>
          <w:rFonts w:ascii="Times New Roman" w:hAnsi="Times New Roman"/>
          <w:b/>
        </w:rPr>
        <w:t xml:space="preserve"> AWARD OF NATIONAL DIPLOMA (ND) IN DEPARTMENT OF QUANTITY SURVEYING</w:t>
      </w:r>
      <w:r>
        <w:rPr>
          <w:rFonts w:ascii="Times New Roman" w:hAnsi="Times New Roman"/>
          <w:b/>
          <w:sz w:val="24"/>
          <w:szCs w:val="24"/>
        </w:rPr>
        <w:t>.</w:t>
      </w:r>
    </w:p>
    <w:p w:rsidR="0046040D" w:rsidRDefault="0046040D">
      <w:pPr>
        <w:jc w:val="right"/>
        <w:rPr>
          <w:rFonts w:ascii="Times New Roman" w:hAnsi="Times New Roman"/>
          <w:b/>
          <w:sz w:val="24"/>
          <w:szCs w:val="24"/>
        </w:rPr>
      </w:pPr>
    </w:p>
    <w:p w:rsidR="008145ED" w:rsidRDefault="00000000">
      <w:pPr>
        <w:jc w:val="right"/>
        <w:rPr>
          <w:rFonts w:ascii="Times New Roman" w:hAnsi="Times New Roman"/>
          <w:b/>
          <w:sz w:val="24"/>
          <w:szCs w:val="24"/>
        </w:rPr>
      </w:pPr>
      <w:r>
        <w:rPr>
          <w:rFonts w:ascii="Times New Roman" w:hAnsi="Times New Roman"/>
          <w:b/>
          <w:sz w:val="24"/>
          <w:szCs w:val="24"/>
        </w:rPr>
        <w:t>JULY, 202</w:t>
      </w:r>
      <w:r w:rsidR="00AB4EE6">
        <w:rPr>
          <w:rFonts w:ascii="Times New Roman" w:hAnsi="Times New Roman"/>
          <w:b/>
          <w:sz w:val="24"/>
          <w:szCs w:val="24"/>
        </w:rPr>
        <w:t>5</w:t>
      </w:r>
      <w:r>
        <w:rPr>
          <w:rFonts w:ascii="Times New Roman" w:hAnsi="Times New Roman"/>
          <w:b/>
          <w:sz w:val="24"/>
          <w:szCs w:val="24"/>
        </w:rPr>
        <w:t>.</w:t>
      </w:r>
    </w:p>
    <w:p w:rsidR="006C2B33" w:rsidRDefault="006C2B33" w:rsidP="006C2B33">
      <w:pPr>
        <w:tabs>
          <w:tab w:val="left" w:pos="3152"/>
        </w:tabs>
        <w:jc w:val="center"/>
        <w:rPr>
          <w:rFonts w:ascii="Times New Roman" w:hAnsi="Times New Roman"/>
          <w:b/>
          <w:sz w:val="24"/>
          <w:szCs w:val="24"/>
        </w:rPr>
      </w:pPr>
    </w:p>
    <w:p w:rsidR="006C2B33" w:rsidRDefault="006C2B33" w:rsidP="006C2B33">
      <w:pPr>
        <w:tabs>
          <w:tab w:val="left" w:pos="3152"/>
        </w:tabs>
        <w:jc w:val="center"/>
        <w:rPr>
          <w:rFonts w:ascii="Times New Roman" w:hAnsi="Times New Roman"/>
          <w:b/>
          <w:sz w:val="24"/>
          <w:szCs w:val="24"/>
        </w:rPr>
      </w:pPr>
    </w:p>
    <w:p w:rsidR="006C2B33" w:rsidRPr="006363C6" w:rsidRDefault="006C2B33" w:rsidP="006C2B33">
      <w:pPr>
        <w:tabs>
          <w:tab w:val="left" w:pos="3152"/>
        </w:tabs>
        <w:jc w:val="center"/>
        <w:rPr>
          <w:rFonts w:ascii="Times New Roman" w:hAnsi="Times New Roman"/>
          <w:b/>
          <w:sz w:val="24"/>
          <w:szCs w:val="24"/>
        </w:rPr>
      </w:pPr>
      <w:r w:rsidRPr="006363C6">
        <w:rPr>
          <w:rFonts w:ascii="Times New Roman" w:hAnsi="Times New Roman"/>
          <w:b/>
          <w:sz w:val="24"/>
          <w:szCs w:val="24"/>
        </w:rPr>
        <w:lastRenderedPageBreak/>
        <w:t>CERTIFICATION</w:t>
      </w:r>
    </w:p>
    <w:p w:rsidR="006C2B33" w:rsidRDefault="006C2B33" w:rsidP="006C2B33">
      <w:pPr>
        <w:spacing w:after="0" w:line="360" w:lineRule="auto"/>
        <w:ind w:firstLine="720"/>
        <w:jc w:val="both"/>
        <w:rPr>
          <w:rFonts w:ascii="Times New Roman" w:hAnsi="Times New Roman"/>
          <w:sz w:val="24"/>
          <w:szCs w:val="24"/>
        </w:rPr>
      </w:pPr>
      <w:r w:rsidRPr="006363C6">
        <w:rPr>
          <w:rFonts w:ascii="Times New Roman" w:hAnsi="Times New Roman"/>
          <w:sz w:val="24"/>
          <w:szCs w:val="24"/>
        </w:rPr>
        <w:t xml:space="preserve">This is to certify that </w:t>
      </w:r>
      <w:r w:rsidRPr="006363C6">
        <w:rPr>
          <w:rFonts w:ascii="Times New Roman" w:hAnsi="Times New Roman"/>
          <w:b/>
          <w:sz w:val="24"/>
          <w:szCs w:val="24"/>
        </w:rPr>
        <w:t>ABDULKAREEM SHEFIU OLALEKAN.</w:t>
      </w:r>
      <w:r w:rsidRPr="006363C6">
        <w:rPr>
          <w:rFonts w:ascii="Times New Roman" w:hAnsi="Times New Roman"/>
          <w:sz w:val="24"/>
          <w:szCs w:val="24"/>
        </w:rPr>
        <w:t xml:space="preserve"> Have successfully completed the practical project work in partial fulfillment and requirement for award </w:t>
      </w:r>
      <w:r w:rsidRPr="006363C6">
        <w:rPr>
          <w:rFonts w:ascii="Times New Roman" w:hAnsi="Times New Roman"/>
          <w:b/>
          <w:sz w:val="24"/>
          <w:szCs w:val="24"/>
        </w:rPr>
        <w:t>NATIONAL DIPLOMA</w:t>
      </w:r>
      <w:r w:rsidRPr="006363C6">
        <w:rPr>
          <w:rFonts w:ascii="Times New Roman" w:hAnsi="Times New Roman"/>
          <w:sz w:val="24"/>
          <w:szCs w:val="24"/>
        </w:rPr>
        <w:t xml:space="preserve"> In Quantity surveying department, institute of environmental studies, </w:t>
      </w:r>
      <w:proofErr w:type="spellStart"/>
      <w:r w:rsidRPr="006363C6">
        <w:rPr>
          <w:rFonts w:ascii="Times New Roman" w:hAnsi="Times New Roman"/>
          <w:sz w:val="24"/>
          <w:szCs w:val="24"/>
        </w:rPr>
        <w:t>kwara</w:t>
      </w:r>
      <w:proofErr w:type="spellEnd"/>
      <w:r w:rsidRPr="006363C6">
        <w:rPr>
          <w:rFonts w:ascii="Times New Roman" w:hAnsi="Times New Roman"/>
          <w:sz w:val="24"/>
          <w:szCs w:val="24"/>
        </w:rPr>
        <w:t xml:space="preserve"> state polytechnic Ilorin.</w:t>
      </w:r>
    </w:p>
    <w:p w:rsidR="006C2B33" w:rsidRDefault="006C2B33" w:rsidP="006C2B33">
      <w:pPr>
        <w:spacing w:after="0" w:line="360" w:lineRule="auto"/>
        <w:jc w:val="both"/>
        <w:rPr>
          <w:rFonts w:ascii="Times New Roman" w:hAnsi="Times New Roman"/>
          <w:sz w:val="24"/>
          <w:szCs w:val="24"/>
        </w:rPr>
      </w:pPr>
    </w:p>
    <w:p w:rsidR="006C2B33" w:rsidRDefault="006C2B33" w:rsidP="006C2B33">
      <w:pPr>
        <w:spacing w:after="0" w:line="360" w:lineRule="auto"/>
        <w:jc w:val="both"/>
        <w:rPr>
          <w:rFonts w:ascii="Times New Roman" w:hAnsi="Times New Roman"/>
          <w:sz w:val="24"/>
          <w:szCs w:val="24"/>
        </w:rPr>
      </w:pPr>
    </w:p>
    <w:p w:rsidR="006C2B33" w:rsidRDefault="006C2B33" w:rsidP="006C2B33">
      <w:pPr>
        <w:spacing w:after="0" w:line="360" w:lineRule="auto"/>
        <w:jc w:val="both"/>
        <w:rPr>
          <w:rFonts w:ascii="Times New Roman" w:hAnsi="Times New Roman"/>
          <w:sz w:val="24"/>
          <w:szCs w:val="24"/>
        </w:rPr>
      </w:pPr>
    </w:p>
    <w:p w:rsidR="006C2B33" w:rsidRPr="006363C6" w:rsidRDefault="006C2B33" w:rsidP="006C2B33">
      <w:pPr>
        <w:spacing w:after="0" w:line="360" w:lineRule="auto"/>
        <w:jc w:val="both"/>
        <w:rPr>
          <w:rFonts w:ascii="Times New Roman" w:hAnsi="Times New Roman"/>
          <w:b/>
          <w:bCs/>
          <w:sz w:val="24"/>
          <w:szCs w:val="24"/>
        </w:rPr>
      </w:pPr>
      <w:r w:rsidRPr="006363C6">
        <w:rPr>
          <w:rFonts w:ascii="Times New Roman" w:hAnsi="Times New Roman"/>
          <w:b/>
          <w:bCs/>
          <w:sz w:val="24"/>
          <w:szCs w:val="24"/>
        </w:rPr>
        <w:t>____________________________</w:t>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t>_______________________</w:t>
      </w:r>
    </w:p>
    <w:p w:rsidR="006C2B33" w:rsidRDefault="006C2B33" w:rsidP="006C2B33">
      <w:pPr>
        <w:spacing w:after="0" w:line="360" w:lineRule="auto"/>
        <w:jc w:val="both"/>
        <w:rPr>
          <w:rFonts w:ascii="Times New Roman" w:hAnsi="Times New Roman"/>
          <w:b/>
          <w:sz w:val="24"/>
          <w:szCs w:val="24"/>
        </w:rPr>
      </w:pPr>
      <w:r w:rsidRPr="006363C6">
        <w:rPr>
          <w:rFonts w:ascii="Times New Roman" w:hAnsi="Times New Roman"/>
          <w:b/>
          <w:sz w:val="24"/>
          <w:szCs w:val="24"/>
        </w:rPr>
        <w:t>Q.S OMAR AISHAT MUAZU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DATE</w:t>
      </w:r>
      <w:r>
        <w:rPr>
          <w:rFonts w:ascii="Times New Roman" w:hAnsi="Times New Roman"/>
          <w:b/>
          <w:sz w:val="24"/>
          <w:szCs w:val="24"/>
        </w:rPr>
        <w:tab/>
      </w:r>
    </w:p>
    <w:p w:rsidR="006C2B33" w:rsidRPr="006363C6" w:rsidRDefault="006C2B33" w:rsidP="006C2B33">
      <w:pPr>
        <w:spacing w:after="0" w:line="360" w:lineRule="auto"/>
        <w:jc w:val="both"/>
        <w:rPr>
          <w:rFonts w:ascii="Times New Roman" w:hAnsi="Times New Roman"/>
          <w:sz w:val="24"/>
          <w:szCs w:val="24"/>
        </w:rPr>
      </w:pPr>
      <w:r>
        <w:rPr>
          <w:rFonts w:ascii="Times New Roman" w:hAnsi="Times New Roman"/>
          <w:b/>
          <w:sz w:val="24"/>
          <w:szCs w:val="24"/>
        </w:rPr>
        <w:t>(Project Supervisor)</w:t>
      </w:r>
    </w:p>
    <w:p w:rsidR="006C2B33" w:rsidRDefault="006C2B33" w:rsidP="006C2B33">
      <w:pPr>
        <w:tabs>
          <w:tab w:val="left" w:pos="7852"/>
        </w:tabs>
        <w:rPr>
          <w:rFonts w:ascii="Times New Roman" w:hAnsi="Times New Roman"/>
          <w:b/>
          <w:sz w:val="24"/>
          <w:szCs w:val="24"/>
        </w:rPr>
      </w:pPr>
    </w:p>
    <w:p w:rsidR="006C2B33" w:rsidRPr="006363C6" w:rsidRDefault="006C2B33" w:rsidP="006C2B33">
      <w:pPr>
        <w:tabs>
          <w:tab w:val="left" w:pos="7852"/>
        </w:tabs>
        <w:rPr>
          <w:rFonts w:ascii="Times New Roman" w:hAnsi="Times New Roman"/>
          <w:b/>
          <w:sz w:val="24"/>
          <w:szCs w:val="24"/>
        </w:rPr>
      </w:pPr>
    </w:p>
    <w:p w:rsidR="006C2B33" w:rsidRDefault="006C2B33" w:rsidP="006C2B33">
      <w:pPr>
        <w:spacing w:after="0" w:line="360" w:lineRule="auto"/>
        <w:jc w:val="both"/>
        <w:rPr>
          <w:rFonts w:ascii="Times New Roman" w:hAnsi="Times New Roman"/>
          <w:b/>
          <w:bCs/>
          <w:sz w:val="24"/>
          <w:szCs w:val="24"/>
        </w:rPr>
      </w:pPr>
      <w:r w:rsidRPr="006363C6">
        <w:rPr>
          <w:rFonts w:ascii="Times New Roman" w:hAnsi="Times New Roman"/>
          <w:b/>
          <w:bCs/>
          <w:sz w:val="24"/>
          <w:szCs w:val="24"/>
        </w:rPr>
        <w:t>____________________________</w:t>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t>_______________________</w:t>
      </w:r>
    </w:p>
    <w:p w:rsidR="006C2B33" w:rsidRPr="006363C6" w:rsidRDefault="006C2B33" w:rsidP="006C2B33">
      <w:pPr>
        <w:spacing w:after="0" w:line="360" w:lineRule="auto"/>
        <w:jc w:val="both"/>
        <w:rPr>
          <w:rFonts w:ascii="Times New Roman" w:hAnsi="Times New Roman"/>
          <w:b/>
          <w:bCs/>
          <w:sz w:val="24"/>
          <w:szCs w:val="24"/>
        </w:rPr>
      </w:pPr>
      <w:r>
        <w:rPr>
          <w:rFonts w:ascii="Times New Roman" w:hAnsi="Times New Roman"/>
          <w:b/>
          <w:bCs/>
          <w:sz w:val="24"/>
          <w:szCs w:val="24"/>
        </w:rPr>
        <w:t>Q.S. SIDIQ LATEEF</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DATE</w:t>
      </w:r>
      <w:r w:rsidRPr="006363C6">
        <w:rPr>
          <w:rFonts w:ascii="Times New Roman" w:hAnsi="Times New Roman"/>
          <w:b/>
          <w:sz w:val="24"/>
          <w:szCs w:val="24"/>
        </w:rPr>
        <w:t xml:space="preserve"> </w:t>
      </w:r>
    </w:p>
    <w:p w:rsidR="006C2B33" w:rsidRDefault="006C2B33" w:rsidP="006C2B33">
      <w:pPr>
        <w:rPr>
          <w:rFonts w:ascii="Times New Roman" w:hAnsi="Times New Roman"/>
          <w:b/>
          <w:sz w:val="24"/>
          <w:szCs w:val="24"/>
        </w:rPr>
      </w:pPr>
      <w:r>
        <w:rPr>
          <w:rFonts w:ascii="Times New Roman" w:hAnsi="Times New Roman"/>
          <w:b/>
          <w:sz w:val="24"/>
          <w:szCs w:val="24"/>
        </w:rPr>
        <w:t>(Head of Department)</w:t>
      </w:r>
    </w:p>
    <w:p w:rsidR="006C2B33" w:rsidRDefault="006C2B33" w:rsidP="006C2B33">
      <w:pPr>
        <w:rPr>
          <w:rFonts w:ascii="Times New Roman" w:hAnsi="Times New Roman"/>
          <w:b/>
          <w:sz w:val="24"/>
          <w:szCs w:val="24"/>
        </w:rPr>
      </w:pPr>
    </w:p>
    <w:p w:rsidR="006C2B33" w:rsidRDefault="006C2B33" w:rsidP="006C2B33">
      <w:pPr>
        <w:rPr>
          <w:rFonts w:ascii="Times New Roman" w:hAnsi="Times New Roman"/>
          <w:b/>
          <w:sz w:val="24"/>
          <w:szCs w:val="24"/>
        </w:rPr>
      </w:pPr>
    </w:p>
    <w:p w:rsidR="006C2B33" w:rsidRDefault="006C2B33" w:rsidP="006C2B33">
      <w:pPr>
        <w:spacing w:after="0" w:line="360" w:lineRule="auto"/>
        <w:jc w:val="both"/>
        <w:rPr>
          <w:rFonts w:ascii="Times New Roman" w:hAnsi="Times New Roman"/>
          <w:b/>
          <w:bCs/>
          <w:sz w:val="24"/>
          <w:szCs w:val="24"/>
        </w:rPr>
      </w:pPr>
      <w:r w:rsidRPr="006363C6">
        <w:rPr>
          <w:rFonts w:ascii="Times New Roman" w:hAnsi="Times New Roman"/>
          <w:b/>
          <w:bCs/>
          <w:sz w:val="24"/>
          <w:szCs w:val="24"/>
        </w:rPr>
        <w:t>____________________________</w:t>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r>
      <w:r w:rsidRPr="006363C6">
        <w:rPr>
          <w:rFonts w:ascii="Times New Roman" w:hAnsi="Times New Roman"/>
          <w:b/>
          <w:bCs/>
          <w:sz w:val="24"/>
          <w:szCs w:val="24"/>
        </w:rPr>
        <w:tab/>
        <w:t>_______________________</w:t>
      </w:r>
    </w:p>
    <w:p w:rsidR="006C2B33" w:rsidRPr="006363C6" w:rsidRDefault="006C2B33" w:rsidP="006C2B33">
      <w:pPr>
        <w:spacing w:after="0" w:line="360" w:lineRule="auto"/>
        <w:jc w:val="both"/>
        <w:rPr>
          <w:rFonts w:ascii="Times New Roman" w:hAnsi="Times New Roman"/>
          <w:b/>
          <w:bCs/>
          <w:sz w:val="24"/>
          <w:szCs w:val="24"/>
        </w:rPr>
      </w:pPr>
      <w:r>
        <w:rPr>
          <w:rFonts w:ascii="Times New Roman" w:hAnsi="Times New Roman"/>
          <w:b/>
          <w:bCs/>
          <w:sz w:val="24"/>
          <w:szCs w:val="24"/>
        </w:rPr>
        <w:t>External Examiner</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DATE</w:t>
      </w:r>
      <w:r w:rsidRPr="006363C6">
        <w:rPr>
          <w:rFonts w:ascii="Times New Roman" w:hAnsi="Times New Roman"/>
          <w:b/>
          <w:sz w:val="24"/>
          <w:szCs w:val="24"/>
        </w:rPr>
        <w:t xml:space="preserve"> </w:t>
      </w:r>
    </w:p>
    <w:p w:rsidR="006C2B33" w:rsidRPr="006363C6" w:rsidRDefault="006C2B33" w:rsidP="006C2B33">
      <w:pPr>
        <w:rPr>
          <w:rFonts w:ascii="Times New Roman" w:hAnsi="Times New Roman"/>
          <w:b/>
          <w:sz w:val="24"/>
          <w:szCs w:val="24"/>
        </w:rPr>
      </w:pPr>
    </w:p>
    <w:p w:rsidR="008145ED" w:rsidRDefault="008145ED">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6C2B33" w:rsidRDefault="006C2B33">
      <w:pPr>
        <w:spacing w:line="360" w:lineRule="auto"/>
        <w:jc w:val="center"/>
        <w:rPr>
          <w:rFonts w:ascii="Times New Roman" w:hAnsi="Times New Roman"/>
          <w:sz w:val="24"/>
          <w:szCs w:val="24"/>
        </w:rPr>
      </w:pPr>
    </w:p>
    <w:p w:rsidR="008145ED" w:rsidRDefault="00000000">
      <w:pPr>
        <w:spacing w:line="360" w:lineRule="auto"/>
        <w:jc w:val="center"/>
        <w:rPr>
          <w:rFonts w:ascii="Times New Roman" w:hAnsi="Times New Roman"/>
          <w:b/>
          <w:sz w:val="24"/>
          <w:szCs w:val="24"/>
        </w:rPr>
      </w:pPr>
      <w:r>
        <w:rPr>
          <w:rFonts w:ascii="Times New Roman" w:hAnsi="Times New Roman"/>
          <w:b/>
          <w:sz w:val="24"/>
          <w:szCs w:val="24"/>
        </w:rPr>
        <w:lastRenderedPageBreak/>
        <w:t>DEDICATION</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This project is dedicated to Almighty God, the custodian of knowledge and citadel of wisdom and who sustain us fill the stage of the course. </w:t>
      </w:r>
      <w:r w:rsidR="00F42B29">
        <w:rPr>
          <w:rFonts w:ascii="Times New Roman" w:hAnsi="Times New Roman"/>
          <w:sz w:val="24"/>
          <w:szCs w:val="24"/>
        </w:rPr>
        <w:t>I</w:t>
      </w:r>
      <w:r>
        <w:rPr>
          <w:rFonts w:ascii="Times New Roman" w:hAnsi="Times New Roman"/>
          <w:sz w:val="24"/>
          <w:szCs w:val="24"/>
        </w:rPr>
        <w:t xml:space="preserve"> owe </w:t>
      </w:r>
      <w:r w:rsidR="00F42B29">
        <w:rPr>
          <w:rFonts w:ascii="Times New Roman" w:hAnsi="Times New Roman"/>
          <w:sz w:val="24"/>
          <w:szCs w:val="24"/>
        </w:rPr>
        <w:t>my</w:t>
      </w:r>
      <w:r>
        <w:rPr>
          <w:rFonts w:ascii="Times New Roman" w:hAnsi="Times New Roman"/>
          <w:sz w:val="24"/>
          <w:szCs w:val="24"/>
        </w:rPr>
        <w:t xml:space="preserve"> thanks to Almighty God always and those who have </w:t>
      </w:r>
      <w:proofErr w:type="gramStart"/>
      <w:r>
        <w:rPr>
          <w:rFonts w:ascii="Times New Roman" w:hAnsi="Times New Roman"/>
          <w:sz w:val="24"/>
          <w:szCs w:val="24"/>
        </w:rPr>
        <w:t>crossed  our</w:t>
      </w:r>
      <w:proofErr w:type="gramEnd"/>
      <w:r>
        <w:rPr>
          <w:rFonts w:ascii="Times New Roman" w:hAnsi="Times New Roman"/>
          <w:sz w:val="24"/>
          <w:szCs w:val="24"/>
        </w:rPr>
        <w:t xml:space="preserve"> part and </w:t>
      </w:r>
      <w:proofErr w:type="gramStart"/>
      <w:r>
        <w:rPr>
          <w:rFonts w:ascii="Times New Roman" w:hAnsi="Times New Roman"/>
          <w:sz w:val="24"/>
          <w:szCs w:val="24"/>
        </w:rPr>
        <w:t>has</w:t>
      </w:r>
      <w:proofErr w:type="gramEnd"/>
      <w:r>
        <w:rPr>
          <w:rFonts w:ascii="Times New Roman" w:hAnsi="Times New Roman"/>
          <w:sz w:val="24"/>
          <w:szCs w:val="24"/>
        </w:rPr>
        <w:t xml:space="preserve"> imparted positively into our knowledge, May Almighty God Bless you all. (Amen).</w:t>
      </w:r>
    </w:p>
    <w:p w:rsidR="008145ED" w:rsidRDefault="008145ED">
      <w:pPr>
        <w:spacing w:line="360" w:lineRule="auto"/>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000000">
      <w:pPr>
        <w:spacing w:line="360" w:lineRule="auto"/>
        <w:jc w:val="center"/>
        <w:rPr>
          <w:rFonts w:ascii="Times New Roman" w:hAnsi="Times New Roman"/>
          <w:b/>
          <w:sz w:val="24"/>
          <w:szCs w:val="24"/>
        </w:rPr>
      </w:pPr>
      <w:r>
        <w:rPr>
          <w:rFonts w:ascii="Times New Roman" w:hAnsi="Times New Roman"/>
          <w:b/>
          <w:sz w:val="24"/>
          <w:szCs w:val="24"/>
        </w:rPr>
        <w:lastRenderedPageBreak/>
        <w:t>ACKNOWLDGEMENT</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Our profound gratitude first goes to God Almighty for giving us the privilege to complete this study and our project against all odds.</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ab/>
        <w:t xml:space="preserve">Thanks to our entire </w:t>
      </w:r>
      <w:proofErr w:type="spellStart"/>
      <w:r>
        <w:rPr>
          <w:rFonts w:ascii="Times New Roman" w:hAnsi="Times New Roman"/>
          <w:sz w:val="24"/>
          <w:szCs w:val="24"/>
        </w:rPr>
        <w:t>well wishers</w:t>
      </w:r>
      <w:proofErr w:type="spellEnd"/>
      <w:r>
        <w:rPr>
          <w:rFonts w:ascii="Times New Roman" w:hAnsi="Times New Roman"/>
          <w:sz w:val="24"/>
          <w:szCs w:val="24"/>
        </w:rPr>
        <w:t xml:space="preserve"> for been there when most needed. Worthy of mention is also to the effort of our project supervisor </w:t>
      </w:r>
      <w:r>
        <w:rPr>
          <w:rFonts w:ascii="Times New Roman" w:hAnsi="Times New Roman"/>
          <w:b/>
          <w:sz w:val="24"/>
          <w:szCs w:val="24"/>
        </w:rPr>
        <w:t>Q.S OMAR AISHAT MUAZU</w:t>
      </w:r>
      <w:r>
        <w:rPr>
          <w:rFonts w:ascii="Times New Roman" w:hAnsi="Times New Roman"/>
          <w:sz w:val="24"/>
          <w:szCs w:val="24"/>
        </w:rPr>
        <w:t xml:space="preserve"> for his devotion to our general </w:t>
      </w:r>
      <w:proofErr w:type="spellStart"/>
      <w:r>
        <w:rPr>
          <w:rFonts w:ascii="Times New Roman" w:hAnsi="Times New Roman"/>
          <w:sz w:val="24"/>
          <w:szCs w:val="24"/>
        </w:rPr>
        <w:t>well being</w:t>
      </w:r>
      <w:proofErr w:type="spellEnd"/>
      <w:r>
        <w:rPr>
          <w:rFonts w:ascii="Times New Roman" w:hAnsi="Times New Roman"/>
          <w:sz w:val="24"/>
          <w:szCs w:val="24"/>
        </w:rPr>
        <w:t xml:space="preserve"> and academics.</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ab/>
        <w:t xml:space="preserve">Big thanks to our Head of Department [H.O.D] </w:t>
      </w:r>
      <w:r>
        <w:rPr>
          <w:rFonts w:ascii="Times New Roman" w:hAnsi="Times New Roman"/>
          <w:b/>
          <w:sz w:val="24"/>
          <w:szCs w:val="24"/>
        </w:rPr>
        <w:t>Q.S</w:t>
      </w:r>
      <w:r w:rsidR="00AB4EE6">
        <w:rPr>
          <w:rFonts w:ascii="Times New Roman" w:hAnsi="Times New Roman"/>
          <w:b/>
          <w:sz w:val="24"/>
          <w:szCs w:val="24"/>
        </w:rPr>
        <w:t>.</w:t>
      </w:r>
      <w:r>
        <w:rPr>
          <w:rFonts w:ascii="Times New Roman" w:hAnsi="Times New Roman"/>
          <w:b/>
          <w:sz w:val="24"/>
          <w:szCs w:val="24"/>
        </w:rPr>
        <w:t xml:space="preserve"> </w:t>
      </w:r>
      <w:r w:rsidR="00AB4EE6">
        <w:rPr>
          <w:rFonts w:ascii="Times New Roman" w:hAnsi="Times New Roman"/>
          <w:b/>
          <w:sz w:val="24"/>
          <w:szCs w:val="24"/>
        </w:rPr>
        <w:t>SIDIQ LATEEF</w:t>
      </w:r>
      <w:r>
        <w:rPr>
          <w:rFonts w:ascii="Times New Roman" w:hAnsi="Times New Roman"/>
          <w:sz w:val="24"/>
          <w:szCs w:val="24"/>
        </w:rPr>
        <w:t>, and also our lecturers who contribute to our success in one way or the other in Quantity Surveying Department.</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ab/>
        <w:t>May Almighty God bless you all. [Amen]</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center"/>
        <w:rPr>
          <w:rFonts w:ascii="Times New Roman" w:hAnsi="Times New Roman"/>
          <w:b/>
          <w:sz w:val="24"/>
          <w:szCs w:val="24"/>
        </w:rPr>
      </w:pPr>
    </w:p>
    <w:p w:rsidR="008145ED" w:rsidRDefault="00000000">
      <w:pPr>
        <w:spacing w:line="360" w:lineRule="auto"/>
        <w:jc w:val="center"/>
        <w:rPr>
          <w:rFonts w:ascii="Times New Roman" w:hAnsi="Times New Roman"/>
          <w:b/>
          <w:sz w:val="24"/>
          <w:szCs w:val="24"/>
        </w:rPr>
      </w:pPr>
      <w:r>
        <w:rPr>
          <w:rFonts w:ascii="Times New Roman" w:hAnsi="Times New Roman"/>
          <w:b/>
          <w:sz w:val="24"/>
          <w:szCs w:val="24"/>
        </w:rPr>
        <w:lastRenderedPageBreak/>
        <w:t>ABSTARCT</w:t>
      </w:r>
    </w:p>
    <w:p w:rsidR="008145ED" w:rsidRPr="00156623" w:rsidRDefault="00000000">
      <w:pPr>
        <w:spacing w:line="360" w:lineRule="auto"/>
        <w:jc w:val="both"/>
        <w:rPr>
          <w:rFonts w:ascii="Times New Roman" w:hAnsi="Times New Roman"/>
          <w:bCs/>
          <w:i/>
          <w:sz w:val="24"/>
          <w:szCs w:val="24"/>
        </w:rPr>
      </w:pPr>
      <w:r>
        <w:rPr>
          <w:rFonts w:ascii="Times New Roman" w:hAnsi="Times New Roman"/>
          <w:i/>
          <w:sz w:val="24"/>
          <w:szCs w:val="24"/>
        </w:rPr>
        <w:t xml:space="preserve">The main reason </w:t>
      </w:r>
      <w:proofErr w:type="gramStart"/>
      <w:r>
        <w:rPr>
          <w:rFonts w:ascii="Times New Roman" w:hAnsi="Times New Roman"/>
          <w:i/>
          <w:sz w:val="24"/>
          <w:szCs w:val="24"/>
        </w:rPr>
        <w:t>for  this</w:t>
      </w:r>
      <w:proofErr w:type="gramEnd"/>
      <w:r>
        <w:rPr>
          <w:rFonts w:ascii="Times New Roman" w:hAnsi="Times New Roman"/>
          <w:i/>
          <w:sz w:val="24"/>
          <w:szCs w:val="24"/>
        </w:rPr>
        <w:t xml:space="preserve"> </w:t>
      </w:r>
      <w:proofErr w:type="gramStart"/>
      <w:r>
        <w:rPr>
          <w:rFonts w:ascii="Times New Roman" w:hAnsi="Times New Roman"/>
          <w:i/>
          <w:sz w:val="24"/>
          <w:szCs w:val="24"/>
        </w:rPr>
        <w:t>study  is</w:t>
      </w:r>
      <w:proofErr w:type="gramEnd"/>
      <w:r>
        <w:rPr>
          <w:rFonts w:ascii="Times New Roman" w:hAnsi="Times New Roman"/>
          <w:i/>
          <w:sz w:val="24"/>
          <w:szCs w:val="24"/>
        </w:rPr>
        <w:t xml:space="preserve"> for estimating and budgeting Unpriced Bill of Quantity for a </w:t>
      </w:r>
      <w:r w:rsidR="00156623" w:rsidRPr="00156623">
        <w:rPr>
          <w:rFonts w:ascii="Times New Roman" w:hAnsi="Times New Roman"/>
          <w:bCs/>
          <w:i/>
          <w:sz w:val="24"/>
          <w:szCs w:val="24"/>
        </w:rPr>
        <w:t xml:space="preserve">Proposed Residential Development </w:t>
      </w:r>
      <w:proofErr w:type="gramStart"/>
      <w:r w:rsidR="00156623" w:rsidRPr="00156623">
        <w:rPr>
          <w:rFonts w:ascii="Times New Roman" w:hAnsi="Times New Roman"/>
          <w:bCs/>
          <w:i/>
          <w:sz w:val="24"/>
          <w:szCs w:val="24"/>
        </w:rPr>
        <w:t>For</w:t>
      </w:r>
      <w:proofErr w:type="gramEnd"/>
      <w:r w:rsidR="00156623" w:rsidRPr="00156623">
        <w:rPr>
          <w:rFonts w:ascii="Times New Roman" w:hAnsi="Times New Roman"/>
          <w:bCs/>
          <w:i/>
          <w:sz w:val="24"/>
          <w:szCs w:val="24"/>
        </w:rPr>
        <w:t xml:space="preserve"> Ahmed Abubakar Yunus, Located At 5, Akeem A. Adeyemi Street, South Link Road, Asa Dam, Ilorin Kwara State</w:t>
      </w:r>
      <w:r>
        <w:rPr>
          <w:rFonts w:ascii="Times New Roman" w:hAnsi="Times New Roman"/>
          <w:i/>
          <w:sz w:val="24"/>
          <w:szCs w:val="24"/>
        </w:rPr>
        <w:t xml:space="preserve">. The following has been discussed under the </w:t>
      </w:r>
      <w:proofErr w:type="gramStart"/>
      <w:r>
        <w:rPr>
          <w:rFonts w:ascii="Times New Roman" w:hAnsi="Times New Roman"/>
          <w:i/>
          <w:sz w:val="24"/>
          <w:szCs w:val="24"/>
        </w:rPr>
        <w:t>mentioned  chapter</w:t>
      </w:r>
      <w:proofErr w:type="gramEnd"/>
      <w:r>
        <w:rPr>
          <w:rFonts w:ascii="Times New Roman" w:hAnsi="Times New Roman"/>
          <w:i/>
          <w:sz w:val="24"/>
          <w:szCs w:val="24"/>
        </w:rPr>
        <w:t xml:space="preserve"> in this project work with a view of finding solution to it. Chapter one </w:t>
      </w:r>
      <w:proofErr w:type="gramStart"/>
      <w:r>
        <w:rPr>
          <w:rFonts w:ascii="Times New Roman" w:hAnsi="Times New Roman"/>
          <w:i/>
          <w:sz w:val="24"/>
          <w:szCs w:val="24"/>
        </w:rPr>
        <w:t>contain</w:t>
      </w:r>
      <w:proofErr w:type="gramEnd"/>
      <w:r>
        <w:rPr>
          <w:rFonts w:ascii="Times New Roman" w:hAnsi="Times New Roman"/>
          <w:i/>
          <w:sz w:val="24"/>
          <w:szCs w:val="24"/>
        </w:rPr>
        <w:t xml:space="preserve"> </w:t>
      </w:r>
      <w:proofErr w:type="gramStart"/>
      <w:r>
        <w:rPr>
          <w:rFonts w:ascii="Times New Roman" w:hAnsi="Times New Roman"/>
          <w:i/>
          <w:sz w:val="24"/>
          <w:szCs w:val="24"/>
        </w:rPr>
        <w:t>the  background</w:t>
      </w:r>
      <w:proofErr w:type="gramEnd"/>
      <w:r>
        <w:rPr>
          <w:rFonts w:ascii="Times New Roman" w:hAnsi="Times New Roman"/>
          <w:i/>
          <w:sz w:val="24"/>
          <w:szCs w:val="24"/>
        </w:rPr>
        <w:t xml:space="preserve">  </w:t>
      </w:r>
      <w:proofErr w:type="gramStart"/>
      <w:r>
        <w:rPr>
          <w:rFonts w:ascii="Times New Roman" w:hAnsi="Times New Roman"/>
          <w:i/>
          <w:sz w:val="24"/>
          <w:szCs w:val="24"/>
        </w:rPr>
        <w:t>Information  and</w:t>
      </w:r>
      <w:proofErr w:type="gramEnd"/>
      <w:r>
        <w:rPr>
          <w:rFonts w:ascii="Times New Roman" w:hAnsi="Times New Roman"/>
          <w:i/>
          <w:sz w:val="24"/>
          <w:szCs w:val="24"/>
        </w:rPr>
        <w:t xml:space="preserve"> the aim and objectives of the project work.  Chapter two contains Site Report, the essence of preliminary items required. Chapter three deals with the Project   Methodology that is taking off process and abstracting process. Chapter four contains the project Substructure and Super structure work, Abstracting and Bill of Quantities of the project. Chapter five is all about Summary, Recommendation and Conclusion of the whole project work and for further studies.</w:t>
      </w: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8145ED">
      <w:pPr>
        <w:jc w:val="both"/>
        <w:rPr>
          <w:rFonts w:ascii="Times New Roman" w:hAnsi="Times New Roman"/>
          <w:sz w:val="24"/>
          <w:szCs w:val="24"/>
        </w:rPr>
      </w:pPr>
    </w:p>
    <w:p w:rsidR="008145ED" w:rsidRDefault="00000000">
      <w:pPr>
        <w:jc w:val="both"/>
        <w:rPr>
          <w:rFonts w:ascii="Times New Roman" w:hAnsi="Times New Roman"/>
          <w:b/>
          <w:sz w:val="24"/>
          <w:szCs w:val="24"/>
        </w:rPr>
      </w:pPr>
      <w:r>
        <w:rPr>
          <w:rFonts w:ascii="Times New Roman" w:hAnsi="Times New Roman"/>
          <w:b/>
          <w:sz w:val="24"/>
          <w:szCs w:val="24"/>
        </w:rPr>
        <w:lastRenderedPageBreak/>
        <w:t>TABLE OF CONTENT</w:t>
      </w:r>
    </w:p>
    <w:p w:rsidR="008145ED" w:rsidRDefault="008145ED">
      <w:pPr>
        <w:jc w:val="both"/>
        <w:rPr>
          <w:rFonts w:ascii="Times New Roman" w:hAnsi="Times New Roman"/>
          <w:sz w:val="24"/>
          <w:szCs w:val="24"/>
        </w:rPr>
      </w:pP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Title page                                                                                                                                        </w:t>
      </w:r>
      <w:proofErr w:type="spellStart"/>
      <w:r>
        <w:rPr>
          <w:rFonts w:ascii="Times New Roman" w:hAnsi="Times New Roman"/>
          <w:sz w:val="24"/>
          <w:szCs w:val="24"/>
        </w:rPr>
        <w:t>i</w:t>
      </w:r>
      <w:proofErr w:type="spellEnd"/>
      <w:r>
        <w:rPr>
          <w:rFonts w:ascii="Times New Roman" w:hAnsi="Times New Roman"/>
          <w:sz w:val="24"/>
          <w:szCs w:val="24"/>
        </w:rPr>
        <w:br/>
        <w:t>Certification                                                                                                                                   ii</w:t>
      </w:r>
      <w:r>
        <w:rPr>
          <w:rFonts w:ascii="Times New Roman" w:hAnsi="Times New Roman"/>
          <w:sz w:val="24"/>
          <w:szCs w:val="24"/>
        </w:rPr>
        <w:br/>
        <w:t>Dedication                                                                                                                                      iii</w:t>
      </w:r>
      <w:r>
        <w:rPr>
          <w:rFonts w:ascii="Times New Roman" w:hAnsi="Times New Roman"/>
          <w:sz w:val="24"/>
          <w:szCs w:val="24"/>
        </w:rPr>
        <w:br/>
        <w:t>Acknowledgement                                                                                                                         iv</w:t>
      </w:r>
      <w:r>
        <w:rPr>
          <w:rFonts w:ascii="Times New Roman" w:hAnsi="Times New Roman"/>
          <w:sz w:val="24"/>
          <w:szCs w:val="24"/>
        </w:rPr>
        <w:br/>
        <w:t>Abstract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v</w:t>
      </w:r>
      <w:r>
        <w:rPr>
          <w:rFonts w:ascii="Times New Roman" w:hAnsi="Times New Roman"/>
          <w:sz w:val="24"/>
          <w:szCs w:val="24"/>
        </w:rPr>
        <w:br/>
        <w:t>Table of content                                                                                                                              vi</w:t>
      </w:r>
    </w:p>
    <w:p w:rsidR="008145ED" w:rsidRDefault="00000000">
      <w:pPr>
        <w:jc w:val="both"/>
        <w:rPr>
          <w:rFonts w:ascii="Times New Roman" w:hAnsi="Times New Roman"/>
          <w:b/>
          <w:sz w:val="24"/>
          <w:szCs w:val="24"/>
        </w:rPr>
      </w:pPr>
      <w:r>
        <w:rPr>
          <w:rFonts w:ascii="Times New Roman" w:hAnsi="Times New Roman"/>
          <w:b/>
          <w:sz w:val="24"/>
          <w:szCs w:val="24"/>
        </w:rPr>
        <w:t>CHAPTER ONE</w:t>
      </w:r>
    </w:p>
    <w:p w:rsidR="008145ED" w:rsidRDefault="00000000">
      <w:pPr>
        <w:pStyle w:val="ListParagraph"/>
        <w:numPr>
          <w:ilvl w:val="0"/>
          <w:numId w:val="1"/>
        </w:numPr>
        <w:spacing w:line="360" w:lineRule="auto"/>
        <w:ind w:left="0" w:firstLine="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Background  information</w:t>
      </w:r>
      <w:proofErr w:type="gramEnd"/>
      <w:r>
        <w:rPr>
          <w:rFonts w:ascii="Times New Roman" w:hAnsi="Times New Roman"/>
          <w:sz w:val="24"/>
          <w:szCs w:val="24"/>
        </w:rPr>
        <w:t xml:space="preserve">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1.1         Description of works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1.2          Aim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1.2.1       Objectives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1.3.1       Scope and limitation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1.3.2       Limitation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1.4          Definition of terms                                                                                                           </w:t>
      </w:r>
    </w:p>
    <w:p w:rsidR="008145ED" w:rsidRDefault="008145ED">
      <w:pPr>
        <w:pStyle w:val="ListParagraph"/>
        <w:spacing w:line="360" w:lineRule="auto"/>
        <w:ind w:left="0"/>
        <w:jc w:val="both"/>
        <w:rPr>
          <w:rFonts w:ascii="Times New Roman" w:hAnsi="Times New Roman"/>
          <w:sz w:val="24"/>
          <w:szCs w:val="24"/>
        </w:rPr>
      </w:pPr>
    </w:p>
    <w:p w:rsidR="008145ED" w:rsidRDefault="00000000">
      <w:pPr>
        <w:pStyle w:val="ListParagraph"/>
        <w:ind w:left="0"/>
        <w:jc w:val="both"/>
        <w:rPr>
          <w:rFonts w:ascii="Times New Roman" w:hAnsi="Times New Roman"/>
          <w:b/>
          <w:sz w:val="24"/>
          <w:szCs w:val="24"/>
        </w:rPr>
      </w:pPr>
      <w:r>
        <w:rPr>
          <w:rFonts w:ascii="Times New Roman" w:hAnsi="Times New Roman"/>
          <w:b/>
          <w:sz w:val="24"/>
          <w:szCs w:val="24"/>
        </w:rPr>
        <w:t>CHAPTER TWO</w:t>
      </w:r>
    </w:p>
    <w:p w:rsidR="008145ED" w:rsidRDefault="008145ED">
      <w:pPr>
        <w:pStyle w:val="ListParagraph"/>
        <w:ind w:left="0"/>
        <w:jc w:val="both"/>
        <w:rPr>
          <w:rFonts w:ascii="Times New Roman" w:hAnsi="Times New Roman"/>
          <w:b/>
          <w:sz w:val="24"/>
          <w:szCs w:val="24"/>
        </w:rPr>
      </w:pP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2.0            Title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2.1             Site Description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2.2             Location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2.2.1         Accessibility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2.2.2          Nature of the land                                                                                                         </w:t>
      </w:r>
    </w:p>
    <w:p w:rsidR="008145ED" w:rsidRDefault="00000000">
      <w:pPr>
        <w:pStyle w:val="ListParagraph"/>
        <w:spacing w:line="360" w:lineRule="auto"/>
        <w:ind w:left="0"/>
        <w:rPr>
          <w:rFonts w:ascii="Times New Roman" w:hAnsi="Times New Roman"/>
          <w:sz w:val="24"/>
          <w:szCs w:val="24"/>
        </w:rPr>
      </w:pPr>
      <w:r>
        <w:rPr>
          <w:rFonts w:ascii="Times New Roman" w:hAnsi="Times New Roman"/>
          <w:sz w:val="24"/>
          <w:szCs w:val="24"/>
        </w:rPr>
        <w:t xml:space="preserve">2.2.3           Availability and proximity of resources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                                                 </w:t>
      </w:r>
    </w:p>
    <w:p w:rsidR="008145ED" w:rsidRDefault="008145ED">
      <w:pPr>
        <w:pStyle w:val="ListParagraph"/>
        <w:ind w:left="0"/>
        <w:jc w:val="both"/>
        <w:rPr>
          <w:rFonts w:ascii="Times New Roman" w:hAnsi="Times New Roman"/>
          <w:sz w:val="24"/>
          <w:szCs w:val="24"/>
        </w:rPr>
      </w:pPr>
    </w:p>
    <w:p w:rsidR="008145ED" w:rsidRDefault="00000000">
      <w:pPr>
        <w:pStyle w:val="ListParagraph"/>
        <w:ind w:left="0"/>
        <w:jc w:val="both"/>
        <w:rPr>
          <w:rFonts w:ascii="Times New Roman" w:hAnsi="Times New Roman"/>
          <w:b/>
          <w:sz w:val="24"/>
          <w:szCs w:val="24"/>
        </w:rPr>
      </w:pPr>
      <w:r>
        <w:rPr>
          <w:rFonts w:ascii="Times New Roman" w:hAnsi="Times New Roman"/>
          <w:b/>
          <w:sz w:val="24"/>
          <w:szCs w:val="24"/>
        </w:rPr>
        <w:t>CAHPTER THREE</w:t>
      </w:r>
    </w:p>
    <w:p w:rsidR="008145ED" w:rsidRDefault="008145ED">
      <w:pPr>
        <w:pStyle w:val="ListParagraph"/>
        <w:ind w:left="0"/>
        <w:jc w:val="both"/>
        <w:rPr>
          <w:rFonts w:ascii="Times New Roman" w:hAnsi="Times New Roman"/>
          <w:sz w:val="24"/>
          <w:szCs w:val="24"/>
        </w:rPr>
      </w:pP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3.0              Taking off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3.1           Method of taking off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lastRenderedPageBreak/>
        <w:t xml:space="preserve">3.1.0           Selection of taking off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3.1.1          Abstracting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3.2               Bill of quantities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3.3               Requirement for accuracy                                                                                         </w:t>
      </w:r>
    </w:p>
    <w:p w:rsidR="008145ED" w:rsidRDefault="008145ED">
      <w:pPr>
        <w:pStyle w:val="ListParagraph"/>
        <w:ind w:left="0"/>
        <w:jc w:val="both"/>
        <w:rPr>
          <w:rFonts w:ascii="Times New Roman" w:hAnsi="Times New Roman"/>
          <w:sz w:val="24"/>
          <w:szCs w:val="24"/>
        </w:rPr>
      </w:pPr>
    </w:p>
    <w:p w:rsidR="008145ED" w:rsidRDefault="00000000">
      <w:pPr>
        <w:pStyle w:val="ListParagraph"/>
        <w:ind w:left="0"/>
        <w:jc w:val="both"/>
        <w:rPr>
          <w:rFonts w:ascii="Times New Roman" w:hAnsi="Times New Roman"/>
          <w:b/>
          <w:sz w:val="24"/>
          <w:szCs w:val="24"/>
        </w:rPr>
      </w:pPr>
      <w:r>
        <w:rPr>
          <w:rFonts w:ascii="Times New Roman" w:hAnsi="Times New Roman"/>
          <w:b/>
          <w:sz w:val="24"/>
          <w:szCs w:val="24"/>
        </w:rPr>
        <w:t>CHAPTER FOUR</w:t>
      </w:r>
    </w:p>
    <w:p w:rsidR="008145ED" w:rsidRDefault="008145ED">
      <w:pPr>
        <w:pStyle w:val="ListParagraph"/>
        <w:spacing w:line="360" w:lineRule="auto"/>
        <w:ind w:left="0"/>
        <w:jc w:val="both"/>
        <w:rPr>
          <w:rFonts w:ascii="Times New Roman" w:hAnsi="Times New Roman"/>
          <w:b/>
          <w:sz w:val="24"/>
          <w:szCs w:val="24"/>
        </w:rPr>
      </w:pP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4.0                   Sub-structure</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4.1                   Super-structure</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4.2                   Abstracting</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4.3                   Bill of quantity</w:t>
      </w:r>
    </w:p>
    <w:p w:rsidR="008145ED" w:rsidRDefault="008145ED">
      <w:pPr>
        <w:pStyle w:val="ListParagraph"/>
        <w:ind w:left="0"/>
        <w:jc w:val="both"/>
        <w:rPr>
          <w:rFonts w:ascii="Times New Roman" w:hAnsi="Times New Roman"/>
          <w:sz w:val="24"/>
          <w:szCs w:val="24"/>
        </w:rPr>
      </w:pPr>
    </w:p>
    <w:p w:rsidR="008145ED" w:rsidRDefault="00000000">
      <w:pPr>
        <w:pStyle w:val="ListParagraph"/>
        <w:ind w:left="0"/>
        <w:jc w:val="both"/>
        <w:rPr>
          <w:rFonts w:ascii="Times New Roman" w:hAnsi="Times New Roman"/>
          <w:b/>
          <w:sz w:val="24"/>
          <w:szCs w:val="24"/>
        </w:rPr>
      </w:pPr>
      <w:r>
        <w:rPr>
          <w:rFonts w:ascii="Times New Roman" w:hAnsi="Times New Roman"/>
          <w:b/>
          <w:sz w:val="24"/>
          <w:szCs w:val="24"/>
        </w:rPr>
        <w:t>CHAPTER FIVE</w:t>
      </w:r>
    </w:p>
    <w:p w:rsidR="008145ED" w:rsidRDefault="008145ED">
      <w:pPr>
        <w:pStyle w:val="ListParagraph"/>
        <w:ind w:left="0"/>
        <w:jc w:val="both"/>
        <w:rPr>
          <w:rFonts w:ascii="Times New Roman" w:hAnsi="Times New Roman"/>
          <w:sz w:val="24"/>
          <w:szCs w:val="24"/>
        </w:rPr>
      </w:pP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5.1                     Summary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5.2                     Conclusion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5.3                     Recommendation                                                                                 </w:t>
      </w:r>
    </w:p>
    <w:p w:rsidR="008145ED" w:rsidRDefault="00000000">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References </w:t>
      </w:r>
    </w:p>
    <w:p w:rsidR="008145ED" w:rsidRDefault="008145ED">
      <w:pPr>
        <w:spacing w:line="360" w:lineRule="auto"/>
        <w:jc w:val="both"/>
        <w:rPr>
          <w:rFonts w:ascii="Times New Roman" w:hAnsi="Times New Roman"/>
          <w:sz w:val="24"/>
          <w:szCs w:val="24"/>
        </w:rPr>
      </w:pPr>
    </w:p>
    <w:p w:rsidR="008145ED" w:rsidRDefault="008145ED"/>
    <w:p w:rsidR="008145ED" w:rsidRDefault="008145ED"/>
    <w:p w:rsidR="008145ED" w:rsidRDefault="008145ED"/>
    <w:p w:rsidR="008145ED" w:rsidRDefault="008145ED"/>
    <w:p w:rsidR="008145ED" w:rsidRDefault="008145ED"/>
    <w:p w:rsidR="008145ED" w:rsidRDefault="008145ED"/>
    <w:p w:rsidR="008145ED" w:rsidRDefault="008145ED">
      <w:pPr>
        <w:rPr>
          <w:rFonts w:ascii="Times New Roman" w:hAnsi="Times New Roman"/>
          <w:b/>
        </w:rPr>
      </w:pPr>
    </w:p>
    <w:p w:rsidR="008145ED" w:rsidRDefault="008145ED">
      <w:pPr>
        <w:rPr>
          <w:rFonts w:ascii="Times New Roman" w:hAnsi="Times New Roman"/>
          <w:b/>
        </w:rPr>
      </w:pPr>
    </w:p>
    <w:p w:rsidR="0046040D" w:rsidRDefault="0046040D">
      <w:pPr>
        <w:rPr>
          <w:rFonts w:ascii="Times New Roman" w:hAnsi="Times New Roman"/>
          <w:b/>
        </w:rPr>
      </w:pPr>
    </w:p>
    <w:p w:rsidR="008145ED" w:rsidRDefault="008145ED">
      <w:pPr>
        <w:spacing w:line="360" w:lineRule="auto"/>
        <w:rPr>
          <w:rFonts w:ascii="Times New Roman" w:hAnsi="Times New Roman"/>
          <w:b/>
        </w:rPr>
      </w:pPr>
    </w:p>
    <w:p w:rsidR="008145ED" w:rsidRDefault="00000000">
      <w:pPr>
        <w:spacing w:line="360" w:lineRule="auto"/>
        <w:jc w:val="center"/>
        <w:rPr>
          <w:rFonts w:ascii="Times New Roman" w:hAnsi="Times New Roman"/>
          <w:sz w:val="24"/>
          <w:szCs w:val="24"/>
        </w:rPr>
      </w:pPr>
      <w:r>
        <w:rPr>
          <w:rFonts w:ascii="Times New Roman" w:hAnsi="Times New Roman"/>
          <w:b/>
          <w:sz w:val="24"/>
          <w:szCs w:val="24"/>
        </w:rPr>
        <w:lastRenderedPageBreak/>
        <w:t>CHAPTER ONE</w:t>
      </w:r>
    </w:p>
    <w:p w:rsidR="008145ED" w:rsidRDefault="00000000">
      <w:pPr>
        <w:spacing w:line="360" w:lineRule="auto"/>
        <w:rPr>
          <w:rFonts w:ascii="Times New Roman" w:hAnsi="Times New Roman"/>
          <w:sz w:val="24"/>
          <w:szCs w:val="24"/>
        </w:rPr>
      </w:pPr>
      <w:r>
        <w:rPr>
          <w:rFonts w:ascii="Times New Roman" w:hAnsi="Times New Roman"/>
          <w:b/>
          <w:sz w:val="24"/>
          <w:szCs w:val="24"/>
        </w:rPr>
        <w:t>1.0 INTRODUCTION</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BACKGROUND</w:t>
      </w:r>
      <w:r>
        <w:rPr>
          <w:rFonts w:ascii="Times New Roman" w:hAnsi="Times New Roman"/>
          <w:sz w:val="24"/>
          <w:szCs w:val="24"/>
        </w:rPr>
        <w:t xml:space="preserve"> </w:t>
      </w:r>
      <w:r>
        <w:rPr>
          <w:rFonts w:ascii="Times New Roman" w:hAnsi="Times New Roman"/>
          <w:b/>
          <w:sz w:val="24"/>
          <w:szCs w:val="24"/>
        </w:rPr>
        <w:t>INFORMATION</w:t>
      </w:r>
      <w:r>
        <w:rPr>
          <w:rFonts w:ascii="Times New Roman" w:hAnsi="Times New Roman"/>
          <w:sz w:val="24"/>
          <w:szCs w:val="24"/>
        </w:rPr>
        <w:t xml:space="preserve"> </w:t>
      </w:r>
    </w:p>
    <w:p w:rsidR="00953CBF" w:rsidRPr="00953CBF" w:rsidRDefault="00000000" w:rsidP="00953CBF">
      <w:pPr>
        <w:spacing w:after="0" w:line="360" w:lineRule="auto"/>
        <w:rPr>
          <w:bCs/>
        </w:rPr>
      </w:pPr>
      <w:r>
        <w:rPr>
          <w:rFonts w:ascii="Times New Roman" w:hAnsi="Times New Roman"/>
          <w:sz w:val="24"/>
          <w:szCs w:val="24"/>
        </w:rPr>
        <w:t xml:space="preserve">This project is based on </w:t>
      </w:r>
      <w:r w:rsidR="00953CBF" w:rsidRPr="00953CBF">
        <w:rPr>
          <w:rFonts w:ascii="Times New Roman" w:hAnsi="Times New Roman"/>
          <w:bCs/>
        </w:rPr>
        <w:t xml:space="preserve">An </w:t>
      </w:r>
      <w:r w:rsidR="00953CBF" w:rsidRPr="00953CBF">
        <w:rPr>
          <w:rFonts w:ascii="Times New Roman" w:hAnsi="Times New Roman"/>
          <w:bCs/>
          <w:sz w:val="24"/>
          <w:szCs w:val="24"/>
        </w:rPr>
        <w:t xml:space="preserve">Estimate and Budget for </w:t>
      </w:r>
      <w:r w:rsidR="00953CBF">
        <w:rPr>
          <w:rFonts w:ascii="Times New Roman" w:hAnsi="Times New Roman"/>
          <w:bCs/>
          <w:sz w:val="24"/>
          <w:szCs w:val="24"/>
        </w:rPr>
        <w:t>a</w:t>
      </w:r>
      <w:r w:rsidR="00953CBF" w:rsidRPr="00953CBF">
        <w:rPr>
          <w:rFonts w:ascii="Times New Roman" w:hAnsi="Times New Roman"/>
          <w:bCs/>
          <w:sz w:val="24"/>
          <w:szCs w:val="24"/>
        </w:rPr>
        <w:t xml:space="preserve"> Proposed Residential Development </w:t>
      </w:r>
      <w:proofErr w:type="gramStart"/>
      <w:r w:rsidR="00953CBF" w:rsidRPr="00953CBF">
        <w:rPr>
          <w:rFonts w:ascii="Times New Roman" w:hAnsi="Times New Roman"/>
          <w:bCs/>
          <w:sz w:val="24"/>
          <w:szCs w:val="24"/>
        </w:rPr>
        <w:t>For</w:t>
      </w:r>
      <w:proofErr w:type="gramEnd"/>
      <w:r w:rsidR="00953CBF" w:rsidRPr="00953CBF">
        <w:rPr>
          <w:rFonts w:ascii="Times New Roman" w:hAnsi="Times New Roman"/>
          <w:bCs/>
          <w:sz w:val="24"/>
          <w:szCs w:val="24"/>
        </w:rPr>
        <w:t xml:space="preserve"> Ahmed Abubakar Yunus, Located At 5, Akeem A. Adeyemi Street, South Link Road, Asa Dam, Ilorin Kwara State</w:t>
      </w:r>
    </w:p>
    <w:p w:rsidR="008145ED" w:rsidRDefault="00000000" w:rsidP="00953CBF">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In construction industry, cost is considered as one of the important </w:t>
      </w:r>
      <w:proofErr w:type="gramStart"/>
      <w:r>
        <w:rPr>
          <w:rFonts w:ascii="Times New Roman" w:hAnsi="Times New Roman"/>
          <w:sz w:val="24"/>
          <w:szCs w:val="24"/>
        </w:rPr>
        <w:t>element</w:t>
      </w:r>
      <w:proofErr w:type="gramEnd"/>
      <w:r>
        <w:rPr>
          <w:rFonts w:ascii="Times New Roman" w:hAnsi="Times New Roman"/>
          <w:sz w:val="24"/>
          <w:szCs w:val="24"/>
        </w:rPr>
        <w:t xml:space="preserve"> for constructing a project. Cost in construction includes the initial capital cost, and also the subsequent operation cost and maintenance cost. Generally, running a construction project will involve a lot of </w:t>
      </w:r>
      <w:proofErr w:type="gramStart"/>
      <w:r>
        <w:rPr>
          <w:rFonts w:ascii="Times New Roman" w:hAnsi="Times New Roman"/>
          <w:sz w:val="24"/>
          <w:szCs w:val="24"/>
        </w:rPr>
        <w:t>budget</w:t>
      </w:r>
      <w:proofErr w:type="gramEnd"/>
      <w:r>
        <w:rPr>
          <w:rFonts w:ascii="Times New Roman" w:hAnsi="Times New Roman"/>
          <w:sz w:val="24"/>
          <w:szCs w:val="24"/>
        </w:rPr>
        <w:t xml:space="preserve">. Furthermore, the increasing rate of inflation by years, will affect the price of raw material, transportation, fuel, machinery, manpower and others will be a </w:t>
      </w:r>
      <w:proofErr w:type="gramStart"/>
      <w:r>
        <w:rPr>
          <w:rFonts w:ascii="Times New Roman" w:hAnsi="Times New Roman"/>
          <w:sz w:val="24"/>
          <w:szCs w:val="24"/>
        </w:rPr>
        <w:t>bothers</w:t>
      </w:r>
      <w:proofErr w:type="gramEnd"/>
      <w:r>
        <w:rPr>
          <w:rFonts w:ascii="Times New Roman" w:hAnsi="Times New Roman"/>
          <w:sz w:val="24"/>
          <w:szCs w:val="24"/>
        </w:rPr>
        <w:t xml:space="preserve"> for the clients such as developer to invest money for a </w:t>
      </w:r>
      <w:proofErr w:type="gramStart"/>
      <w:r>
        <w:rPr>
          <w:rFonts w:ascii="Times New Roman" w:hAnsi="Times New Roman"/>
          <w:sz w:val="24"/>
          <w:szCs w:val="24"/>
        </w:rPr>
        <w:t>project .</w:t>
      </w:r>
      <w:proofErr w:type="gramEnd"/>
      <w:r>
        <w:rPr>
          <w:rFonts w:ascii="Times New Roman" w:hAnsi="Times New Roman"/>
          <w:sz w:val="24"/>
          <w:szCs w:val="24"/>
        </w:rPr>
        <w:t xml:space="preserve"> Hence, to overcome </w:t>
      </w:r>
      <w:proofErr w:type="gramStart"/>
      <w:r>
        <w:rPr>
          <w:rFonts w:ascii="Times New Roman" w:hAnsi="Times New Roman"/>
          <w:sz w:val="24"/>
          <w:szCs w:val="24"/>
        </w:rPr>
        <w:t>this  problems</w:t>
      </w:r>
      <w:proofErr w:type="gramEnd"/>
      <w:r>
        <w:rPr>
          <w:rFonts w:ascii="Times New Roman" w:hAnsi="Times New Roman"/>
          <w:sz w:val="24"/>
          <w:szCs w:val="24"/>
        </w:rPr>
        <w:t xml:space="preserve"> and alternative material or a new system will be the best option.</w:t>
      </w:r>
    </w:p>
    <w:p w:rsidR="008145ED" w:rsidRDefault="00000000">
      <w:pPr>
        <w:spacing w:line="360" w:lineRule="auto"/>
        <w:ind w:firstLineChars="200" w:firstLine="482"/>
        <w:jc w:val="both"/>
        <w:rPr>
          <w:rFonts w:ascii="Times New Roman" w:hAnsi="Times New Roman"/>
          <w:sz w:val="24"/>
          <w:szCs w:val="24"/>
        </w:rPr>
      </w:pPr>
      <w:r>
        <w:rPr>
          <w:rFonts w:ascii="Times New Roman" w:hAnsi="Times New Roman"/>
          <w:b/>
          <w:sz w:val="24"/>
          <w:szCs w:val="24"/>
        </w:rPr>
        <w:t xml:space="preserve">Construction Industry Development </w:t>
      </w:r>
      <w:proofErr w:type="gramStart"/>
      <w:r>
        <w:rPr>
          <w:rFonts w:ascii="Times New Roman" w:hAnsi="Times New Roman"/>
          <w:b/>
          <w:sz w:val="24"/>
          <w:szCs w:val="24"/>
        </w:rPr>
        <w:t>Board  Malaysia</w:t>
      </w:r>
      <w:proofErr w:type="gramEnd"/>
      <w:r>
        <w:rPr>
          <w:rFonts w:ascii="Times New Roman" w:hAnsi="Times New Roman"/>
          <w:b/>
          <w:sz w:val="24"/>
          <w:szCs w:val="24"/>
        </w:rPr>
        <w:t xml:space="preserve">  (CIDBM) </w:t>
      </w:r>
      <w:r>
        <w:rPr>
          <w:rFonts w:ascii="Times New Roman" w:hAnsi="Times New Roman"/>
          <w:sz w:val="24"/>
          <w:szCs w:val="24"/>
        </w:rPr>
        <w:t xml:space="preserve">proposes cost saving method which are the </w:t>
      </w:r>
      <w:r>
        <w:rPr>
          <w:rFonts w:ascii="Times New Roman" w:hAnsi="Times New Roman"/>
          <w:b/>
          <w:sz w:val="24"/>
          <w:szCs w:val="24"/>
        </w:rPr>
        <w:t xml:space="preserve">Industrialized Building System (IBS) </w:t>
      </w:r>
      <w:r>
        <w:rPr>
          <w:rFonts w:ascii="Times New Roman" w:hAnsi="Times New Roman"/>
          <w:sz w:val="24"/>
          <w:szCs w:val="24"/>
        </w:rPr>
        <w:t>where the building component or the building system are pre-fabricated and then install on site. Moreover, it is proven not only reducing the cost but also reducing the construction time.</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Furtherance to the information </w:t>
      </w:r>
      <w:proofErr w:type="gramStart"/>
      <w:r>
        <w:rPr>
          <w:rFonts w:ascii="Times New Roman" w:hAnsi="Times New Roman"/>
          <w:sz w:val="24"/>
          <w:szCs w:val="24"/>
        </w:rPr>
        <w:t xml:space="preserve">by  </w:t>
      </w:r>
      <w:r>
        <w:rPr>
          <w:rFonts w:ascii="Times New Roman" w:hAnsi="Times New Roman"/>
          <w:b/>
          <w:sz w:val="24"/>
          <w:szCs w:val="24"/>
        </w:rPr>
        <w:t>Construction</w:t>
      </w:r>
      <w:proofErr w:type="gramEnd"/>
      <w:r>
        <w:rPr>
          <w:rFonts w:ascii="Times New Roman" w:hAnsi="Times New Roman"/>
          <w:b/>
          <w:sz w:val="24"/>
          <w:szCs w:val="24"/>
        </w:rPr>
        <w:t xml:space="preserve"> Industry Development Board (CIDB). </w:t>
      </w:r>
      <w:r>
        <w:rPr>
          <w:rFonts w:ascii="Times New Roman" w:hAnsi="Times New Roman"/>
          <w:sz w:val="24"/>
          <w:szCs w:val="24"/>
        </w:rPr>
        <w:t xml:space="preserve">There are five types of </w:t>
      </w:r>
      <w:r>
        <w:rPr>
          <w:rFonts w:ascii="Times New Roman" w:hAnsi="Times New Roman"/>
          <w:b/>
          <w:sz w:val="24"/>
          <w:szCs w:val="24"/>
        </w:rPr>
        <w:t xml:space="preserve">Industrialized Building System (IBS) </w:t>
      </w:r>
      <w:r>
        <w:rPr>
          <w:rFonts w:ascii="Times New Roman" w:hAnsi="Times New Roman"/>
          <w:sz w:val="24"/>
          <w:szCs w:val="24"/>
        </w:rPr>
        <w:t xml:space="preserve">that were introduced for the construction industry to practice which are pre-cast concrete framing; Panel and board system, steel formwork system, steel framing system, pre-fabricated timber framing system </w:t>
      </w:r>
      <w:proofErr w:type="spellStart"/>
      <w:r>
        <w:rPr>
          <w:rFonts w:ascii="Times New Roman" w:hAnsi="Times New Roman"/>
          <w:sz w:val="24"/>
          <w:szCs w:val="24"/>
        </w:rPr>
        <w:t>system</w:t>
      </w:r>
      <w:proofErr w:type="spellEnd"/>
      <w:r>
        <w:rPr>
          <w:rFonts w:ascii="Times New Roman" w:hAnsi="Times New Roman"/>
          <w:sz w:val="24"/>
          <w:szCs w:val="24"/>
        </w:rPr>
        <w:t xml:space="preserve"> and finally the block work system. This report will focus on all sections of building works </w:t>
      </w:r>
      <w:proofErr w:type="spellStart"/>
      <w:r>
        <w:rPr>
          <w:rFonts w:ascii="Times New Roman" w:hAnsi="Times New Roman"/>
          <w:sz w:val="24"/>
          <w:szCs w:val="24"/>
        </w:rPr>
        <w:t>i.e</w:t>
      </w:r>
      <w:proofErr w:type="spellEnd"/>
      <w:r>
        <w:rPr>
          <w:rFonts w:ascii="Times New Roman" w:hAnsi="Times New Roman"/>
          <w:sz w:val="24"/>
          <w:szCs w:val="24"/>
        </w:rPr>
        <w:t xml:space="preserve"> </w:t>
      </w:r>
      <w:r>
        <w:rPr>
          <w:rFonts w:ascii="Times New Roman" w:hAnsi="Times New Roman"/>
          <w:b/>
          <w:sz w:val="24"/>
          <w:szCs w:val="24"/>
        </w:rPr>
        <w:t xml:space="preserve">Block work, roof </w:t>
      </w:r>
      <w:proofErr w:type="spellStart"/>
      <w:r>
        <w:rPr>
          <w:rFonts w:ascii="Times New Roman" w:hAnsi="Times New Roman"/>
          <w:sz w:val="24"/>
          <w:szCs w:val="24"/>
        </w:rPr>
        <w:t>etc</w:t>
      </w:r>
      <w:proofErr w:type="spellEnd"/>
      <w:r>
        <w:rPr>
          <w:rFonts w:ascii="Times New Roman" w:hAnsi="Times New Roman"/>
          <w:sz w:val="24"/>
          <w:szCs w:val="24"/>
        </w:rPr>
        <w:t xml:space="preserve"> block made from cement </w:t>
      </w:r>
      <w:proofErr w:type="spellStart"/>
      <w:r>
        <w:rPr>
          <w:rFonts w:ascii="Times New Roman" w:hAnsi="Times New Roman"/>
          <w:sz w:val="24"/>
          <w:szCs w:val="24"/>
        </w:rPr>
        <w:t>laterized</w:t>
      </w:r>
      <w:proofErr w:type="spellEnd"/>
      <w:r>
        <w:rPr>
          <w:rFonts w:ascii="Times New Roman" w:hAnsi="Times New Roman"/>
          <w:sz w:val="24"/>
          <w:szCs w:val="24"/>
        </w:rPr>
        <w:t>.</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The usage of interlocking blocks as the construction materials has been proven to provide a lot of benefits. By implementing the element </w:t>
      </w:r>
      <w:proofErr w:type="spellStart"/>
      <w:r>
        <w:rPr>
          <w:rFonts w:ascii="Times New Roman" w:hAnsi="Times New Roman"/>
          <w:sz w:val="24"/>
          <w:szCs w:val="24"/>
        </w:rPr>
        <w:t>laterized</w:t>
      </w:r>
      <w:proofErr w:type="spellEnd"/>
      <w:r>
        <w:rPr>
          <w:rFonts w:ascii="Times New Roman" w:hAnsi="Times New Roman"/>
          <w:sz w:val="24"/>
          <w:szCs w:val="24"/>
        </w:rPr>
        <w:t xml:space="preserve"> interlocking block for buildings will greatly reduce the wastage, volume of building materials, reducing unskilled </w:t>
      </w:r>
      <w:proofErr w:type="gramStart"/>
      <w:r>
        <w:rPr>
          <w:rFonts w:ascii="Times New Roman" w:hAnsi="Times New Roman"/>
          <w:sz w:val="24"/>
          <w:szCs w:val="24"/>
        </w:rPr>
        <w:t>workers,  provide</w:t>
      </w:r>
      <w:proofErr w:type="gramEnd"/>
      <w:r>
        <w:rPr>
          <w:rFonts w:ascii="Times New Roman" w:hAnsi="Times New Roman"/>
          <w:sz w:val="24"/>
          <w:szCs w:val="24"/>
        </w:rPr>
        <w:t xml:space="preserve"> better quality control, promote a safer and more organized site; and last but not least will greatly reduce the construction cost and time.</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lastRenderedPageBreak/>
        <w:t>1.1      DESCRIPTION OF WORK</w:t>
      </w:r>
    </w:p>
    <w:p w:rsidR="00953CBF" w:rsidRPr="00953CBF" w:rsidRDefault="00000000" w:rsidP="00953CBF">
      <w:pPr>
        <w:spacing w:after="0" w:line="360" w:lineRule="auto"/>
        <w:rPr>
          <w:bCs/>
        </w:rPr>
      </w:pPr>
      <w:r>
        <w:rPr>
          <w:rFonts w:ascii="Times New Roman" w:hAnsi="Times New Roman"/>
          <w:sz w:val="24"/>
          <w:szCs w:val="24"/>
        </w:rPr>
        <w:t xml:space="preserve">The building project comprises of the </w:t>
      </w:r>
      <w:r w:rsidR="00953CBF" w:rsidRPr="00953CBF">
        <w:rPr>
          <w:rFonts w:ascii="Times New Roman" w:hAnsi="Times New Roman"/>
          <w:bCs/>
          <w:sz w:val="24"/>
          <w:szCs w:val="24"/>
        </w:rPr>
        <w:t xml:space="preserve">Estimate and Budget for </w:t>
      </w:r>
      <w:r w:rsidR="00953CBF">
        <w:rPr>
          <w:rFonts w:ascii="Times New Roman" w:hAnsi="Times New Roman"/>
          <w:bCs/>
          <w:sz w:val="24"/>
          <w:szCs w:val="24"/>
        </w:rPr>
        <w:t>a</w:t>
      </w:r>
      <w:r w:rsidR="00953CBF" w:rsidRPr="00953CBF">
        <w:rPr>
          <w:rFonts w:ascii="Times New Roman" w:hAnsi="Times New Roman"/>
          <w:bCs/>
          <w:sz w:val="24"/>
          <w:szCs w:val="24"/>
        </w:rPr>
        <w:t xml:space="preserve"> Proposed Residential Development </w:t>
      </w:r>
      <w:proofErr w:type="gramStart"/>
      <w:r w:rsidR="00953CBF" w:rsidRPr="00953CBF">
        <w:rPr>
          <w:rFonts w:ascii="Times New Roman" w:hAnsi="Times New Roman"/>
          <w:bCs/>
          <w:sz w:val="24"/>
          <w:szCs w:val="24"/>
        </w:rPr>
        <w:t>For</w:t>
      </w:r>
      <w:proofErr w:type="gramEnd"/>
      <w:r w:rsidR="00953CBF" w:rsidRPr="00953CBF">
        <w:rPr>
          <w:rFonts w:ascii="Times New Roman" w:hAnsi="Times New Roman"/>
          <w:bCs/>
          <w:sz w:val="24"/>
          <w:szCs w:val="24"/>
        </w:rPr>
        <w:t xml:space="preserve"> Ahmed Abubakar Yunus, Located At 5, Akeem A. Adeyemi Street, South Link Road, Asa Dam, Ilorin Kwara State</w:t>
      </w:r>
    </w:p>
    <w:p w:rsidR="008145ED" w:rsidRDefault="008145ED">
      <w:pPr>
        <w:spacing w:line="360" w:lineRule="auto"/>
        <w:ind w:firstLineChars="200" w:firstLine="480"/>
        <w:jc w:val="both"/>
        <w:rPr>
          <w:rFonts w:ascii="Times New Roman" w:hAnsi="Times New Roman"/>
          <w:sz w:val="24"/>
          <w:szCs w:val="24"/>
        </w:rPr>
      </w:pP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The building has a rectangular shape with the land area of about 38.1m in length and 14.30m width.</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The construction is found on the plain in-situ concrete foundation with over site concrete floor which is a reinforced concrete slab (150mm thick). The walls are 225mm thick hollow </w:t>
      </w:r>
      <w:proofErr w:type="spellStart"/>
      <w:r>
        <w:rPr>
          <w:rFonts w:ascii="Times New Roman" w:hAnsi="Times New Roman"/>
          <w:sz w:val="24"/>
          <w:szCs w:val="24"/>
        </w:rPr>
        <w:t>sandcrete</w:t>
      </w:r>
      <w:proofErr w:type="spellEnd"/>
      <w:r>
        <w:rPr>
          <w:rFonts w:ascii="Times New Roman" w:hAnsi="Times New Roman"/>
          <w:sz w:val="24"/>
          <w:szCs w:val="24"/>
        </w:rPr>
        <w:t xml:space="preserve"> block.</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The roofing used is long span aluminum roofing sheet, windows are aluminum frame sliding and of different sizes, doors are: iron steel and hard wood </w:t>
      </w:r>
      <w:proofErr w:type="gramStart"/>
      <w:r>
        <w:rPr>
          <w:rFonts w:ascii="Times New Roman" w:hAnsi="Times New Roman"/>
          <w:sz w:val="24"/>
          <w:szCs w:val="24"/>
        </w:rPr>
        <w:t>panels  with</w:t>
      </w:r>
      <w:proofErr w:type="gramEnd"/>
      <w:r>
        <w:rPr>
          <w:rFonts w:ascii="Times New Roman" w:hAnsi="Times New Roman"/>
          <w:sz w:val="24"/>
          <w:szCs w:val="24"/>
        </w:rPr>
        <w:t xml:space="preserve"> different sizes fixed to manufacturer's details.</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The wall </w:t>
      </w:r>
      <w:proofErr w:type="gramStart"/>
      <w:r>
        <w:rPr>
          <w:rFonts w:ascii="Times New Roman" w:hAnsi="Times New Roman"/>
          <w:sz w:val="24"/>
          <w:szCs w:val="24"/>
        </w:rPr>
        <w:t>are</w:t>
      </w:r>
      <w:proofErr w:type="gramEnd"/>
      <w:r>
        <w:rPr>
          <w:rFonts w:ascii="Times New Roman" w:hAnsi="Times New Roman"/>
          <w:sz w:val="24"/>
          <w:szCs w:val="24"/>
        </w:rPr>
        <w:t xml:space="preserve"> rendered and painted with emulsion internally and textured and paint externally. Floor finishing is vitrified sand and cement screeded bed.</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Service conducted are mechanical and electrical installation as well as </w:t>
      </w:r>
      <w:proofErr w:type="spellStart"/>
      <w:r>
        <w:rPr>
          <w:rFonts w:ascii="Times New Roman" w:hAnsi="Times New Roman"/>
          <w:sz w:val="24"/>
          <w:szCs w:val="24"/>
        </w:rPr>
        <w:t>fire fighting</w:t>
      </w:r>
      <w:proofErr w:type="spellEnd"/>
      <w:r>
        <w:rPr>
          <w:rFonts w:ascii="Times New Roman" w:hAnsi="Times New Roman"/>
          <w:sz w:val="24"/>
          <w:szCs w:val="24"/>
        </w:rPr>
        <w:t xml:space="preserve"> and alarm </w:t>
      </w:r>
      <w:proofErr w:type="gramStart"/>
      <w:r>
        <w:rPr>
          <w:rFonts w:ascii="Times New Roman" w:hAnsi="Times New Roman"/>
          <w:sz w:val="24"/>
          <w:szCs w:val="24"/>
        </w:rPr>
        <w:t>system .</w:t>
      </w:r>
      <w:proofErr w:type="gramEnd"/>
    </w:p>
    <w:p w:rsidR="008145ED" w:rsidRDefault="00000000">
      <w:pPr>
        <w:tabs>
          <w:tab w:val="left" w:pos="820"/>
          <w:tab w:val="left" w:pos="820"/>
        </w:tabs>
        <w:spacing w:before="138" w:line="360" w:lineRule="auto"/>
        <w:jc w:val="both"/>
        <w:rPr>
          <w:rFonts w:ascii="Times New Roman" w:hAnsi="Times New Roman"/>
          <w:sz w:val="24"/>
          <w:szCs w:val="24"/>
        </w:rPr>
      </w:pPr>
      <w:r>
        <w:rPr>
          <w:rFonts w:ascii="Times New Roman" w:hAnsi="Times New Roman"/>
          <w:b/>
          <w:sz w:val="24"/>
          <w:szCs w:val="24"/>
        </w:rPr>
        <w:t xml:space="preserve">1.2    </w:t>
      </w:r>
      <w:bookmarkStart w:id="0" w:name="_TOC_250008"/>
      <w:bookmarkEnd w:id="0"/>
      <w:r>
        <w:rPr>
          <w:rFonts w:ascii="Times New Roman" w:hAnsi="Times New Roman"/>
          <w:b/>
          <w:sz w:val="24"/>
          <w:szCs w:val="24"/>
        </w:rPr>
        <w:t>AIM</w:t>
      </w:r>
    </w:p>
    <w:p w:rsidR="00953CBF" w:rsidRPr="00953CBF" w:rsidRDefault="00000000" w:rsidP="00953CBF">
      <w:pPr>
        <w:spacing w:after="0" w:line="360" w:lineRule="auto"/>
        <w:rPr>
          <w:bCs/>
        </w:rPr>
      </w:pP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aim</w:t>
      </w:r>
      <w:r>
        <w:rPr>
          <w:rFonts w:ascii="Times New Roman" w:hAnsi="Times New Roman"/>
          <w:spacing w:val="-1"/>
          <w:sz w:val="24"/>
          <w:szCs w:val="24"/>
        </w:rPr>
        <w:t xml:space="preserve"> </w:t>
      </w:r>
      <w:r>
        <w:rPr>
          <w:rFonts w:ascii="Times New Roman" w:hAnsi="Times New Roman"/>
          <w:sz w:val="24"/>
          <w:szCs w:val="24"/>
        </w:rPr>
        <w:t>of this</w:t>
      </w:r>
      <w:r>
        <w:rPr>
          <w:rFonts w:ascii="Times New Roman" w:hAnsi="Times New Roman"/>
          <w:spacing w:val="-1"/>
          <w:sz w:val="24"/>
          <w:szCs w:val="24"/>
        </w:rPr>
        <w:t xml:space="preserve"> </w:t>
      </w:r>
      <w:r>
        <w:rPr>
          <w:rFonts w:ascii="Times New Roman" w:hAnsi="Times New Roman"/>
          <w:sz w:val="24"/>
          <w:szCs w:val="24"/>
        </w:rPr>
        <w:t>project</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sidR="00953CBF" w:rsidRPr="00953CBF">
        <w:rPr>
          <w:rFonts w:ascii="Times New Roman" w:hAnsi="Times New Roman"/>
          <w:bCs/>
          <w:sz w:val="24"/>
          <w:szCs w:val="24"/>
        </w:rPr>
        <w:t xml:space="preserve">Estimate and Budget for </w:t>
      </w:r>
      <w:r w:rsidR="00953CBF">
        <w:rPr>
          <w:rFonts w:ascii="Times New Roman" w:hAnsi="Times New Roman"/>
          <w:bCs/>
          <w:sz w:val="24"/>
          <w:szCs w:val="24"/>
        </w:rPr>
        <w:t>a</w:t>
      </w:r>
      <w:r w:rsidR="00953CBF" w:rsidRPr="00953CBF">
        <w:rPr>
          <w:rFonts w:ascii="Times New Roman" w:hAnsi="Times New Roman"/>
          <w:bCs/>
          <w:sz w:val="24"/>
          <w:szCs w:val="24"/>
        </w:rPr>
        <w:t xml:space="preserve"> Proposed Residential Development </w:t>
      </w:r>
      <w:proofErr w:type="gramStart"/>
      <w:r w:rsidR="00953CBF" w:rsidRPr="00953CBF">
        <w:rPr>
          <w:rFonts w:ascii="Times New Roman" w:hAnsi="Times New Roman"/>
          <w:bCs/>
          <w:sz w:val="24"/>
          <w:szCs w:val="24"/>
        </w:rPr>
        <w:t>For</w:t>
      </w:r>
      <w:proofErr w:type="gramEnd"/>
      <w:r w:rsidR="00953CBF" w:rsidRPr="00953CBF">
        <w:rPr>
          <w:rFonts w:ascii="Times New Roman" w:hAnsi="Times New Roman"/>
          <w:bCs/>
          <w:sz w:val="24"/>
          <w:szCs w:val="24"/>
        </w:rPr>
        <w:t xml:space="preserve"> Ahmed Abubakar Yunus, Located At 5, Akeem A. Adeyemi Street, South Link Road, Asa Dam, Ilorin Kwara State</w:t>
      </w:r>
    </w:p>
    <w:p w:rsidR="008145ED" w:rsidRPr="00953CBF" w:rsidRDefault="00000000" w:rsidP="00953CBF">
      <w:pPr>
        <w:spacing w:before="132" w:line="360" w:lineRule="auto"/>
        <w:ind w:firstLineChars="200" w:firstLine="482"/>
        <w:jc w:val="both"/>
        <w:rPr>
          <w:rFonts w:ascii="Times New Roman" w:hAnsi="Times New Roman"/>
          <w:bCs/>
          <w:sz w:val="24"/>
          <w:szCs w:val="24"/>
        </w:rPr>
      </w:pPr>
      <w:r>
        <w:rPr>
          <w:rFonts w:ascii="Times New Roman" w:hAnsi="Times New Roman"/>
          <w:b/>
          <w:sz w:val="24"/>
          <w:szCs w:val="24"/>
        </w:rPr>
        <w:t>1.2.0    Title:</w:t>
      </w:r>
    </w:p>
    <w:p w:rsidR="00953CBF" w:rsidRPr="00953CBF" w:rsidRDefault="00953CBF" w:rsidP="00953CBF">
      <w:pPr>
        <w:spacing w:after="0" w:line="360" w:lineRule="auto"/>
        <w:rPr>
          <w:bCs/>
        </w:rPr>
      </w:pPr>
      <w:r w:rsidRPr="00953CBF">
        <w:rPr>
          <w:rFonts w:ascii="Times New Roman" w:hAnsi="Times New Roman"/>
          <w:bCs/>
          <w:sz w:val="24"/>
          <w:szCs w:val="24"/>
        </w:rPr>
        <w:t xml:space="preserve">An Estimate and Budget for </w:t>
      </w:r>
      <w:r>
        <w:rPr>
          <w:rFonts w:ascii="Times New Roman" w:hAnsi="Times New Roman"/>
          <w:bCs/>
          <w:sz w:val="24"/>
          <w:szCs w:val="24"/>
        </w:rPr>
        <w:t>a</w:t>
      </w:r>
      <w:r w:rsidRPr="00953CBF">
        <w:rPr>
          <w:rFonts w:ascii="Times New Roman" w:hAnsi="Times New Roman"/>
          <w:bCs/>
          <w:sz w:val="24"/>
          <w:szCs w:val="24"/>
        </w:rPr>
        <w:t xml:space="preserve"> Proposed Residential Development </w:t>
      </w:r>
      <w:proofErr w:type="gramStart"/>
      <w:r w:rsidRPr="00953CBF">
        <w:rPr>
          <w:rFonts w:ascii="Times New Roman" w:hAnsi="Times New Roman"/>
          <w:bCs/>
          <w:sz w:val="24"/>
          <w:szCs w:val="24"/>
        </w:rPr>
        <w:t>For</w:t>
      </w:r>
      <w:proofErr w:type="gramEnd"/>
      <w:r w:rsidRPr="00953CBF">
        <w:rPr>
          <w:rFonts w:ascii="Times New Roman" w:hAnsi="Times New Roman"/>
          <w:bCs/>
          <w:sz w:val="24"/>
          <w:szCs w:val="24"/>
        </w:rPr>
        <w:t xml:space="preserve"> Ahmed Abubakar Yunus, Located At 5, Akeem A. Adeyemi Street, South Link Road, Asa Dam, Ilorin Kwara State</w:t>
      </w:r>
    </w:p>
    <w:p w:rsidR="008145ED" w:rsidRDefault="008145ED" w:rsidP="00953CBF">
      <w:pPr>
        <w:spacing w:after="0" w:line="360" w:lineRule="auto"/>
      </w:pPr>
    </w:p>
    <w:p w:rsidR="008145ED" w:rsidRDefault="008145ED"/>
    <w:p w:rsidR="008145ED" w:rsidRDefault="00000000">
      <w:pPr>
        <w:tabs>
          <w:tab w:val="left" w:pos="800"/>
          <w:tab w:val="left" w:pos="820"/>
        </w:tabs>
        <w:spacing w:before="189" w:line="360" w:lineRule="auto"/>
        <w:jc w:val="both"/>
        <w:rPr>
          <w:rFonts w:ascii="Times New Roman" w:hAnsi="Times New Roman"/>
          <w:sz w:val="24"/>
          <w:szCs w:val="24"/>
        </w:rPr>
      </w:pPr>
      <w:bookmarkStart w:id="1" w:name="_TOC_250007"/>
      <w:bookmarkEnd w:id="1"/>
      <w:r>
        <w:rPr>
          <w:rFonts w:ascii="Times New Roman" w:hAnsi="Times New Roman"/>
          <w:b/>
          <w:smallCaps/>
          <w:sz w:val="24"/>
          <w:szCs w:val="24"/>
        </w:rPr>
        <w:lastRenderedPageBreak/>
        <w:t xml:space="preserve">1.2.1      </w:t>
      </w:r>
      <w:proofErr w:type="gramStart"/>
      <w:r>
        <w:rPr>
          <w:rFonts w:ascii="Times New Roman" w:hAnsi="Times New Roman"/>
          <w:b/>
          <w:smallCaps/>
          <w:sz w:val="24"/>
          <w:szCs w:val="24"/>
        </w:rPr>
        <w:t>OBJECTIVES :</w:t>
      </w:r>
      <w:proofErr w:type="gramEnd"/>
    </w:p>
    <w:p w:rsidR="008145ED" w:rsidRDefault="00000000">
      <w:pPr>
        <w:tabs>
          <w:tab w:val="left" w:pos="820"/>
        </w:tabs>
        <w:spacing w:before="134" w:line="360" w:lineRule="auto"/>
        <w:jc w:val="both"/>
        <w:rPr>
          <w:rFonts w:ascii="Times New Roman" w:hAnsi="Times New Roman"/>
          <w:sz w:val="24"/>
          <w:szCs w:val="24"/>
        </w:rPr>
      </w:pPr>
      <w:r>
        <w:rPr>
          <w:rFonts w:ascii="Times New Roman" w:hAnsi="Times New Roman"/>
          <w:sz w:val="24"/>
          <w:szCs w:val="24"/>
        </w:rPr>
        <w:t>1. To</w:t>
      </w:r>
      <w:r>
        <w:rPr>
          <w:rFonts w:ascii="Times New Roman" w:hAnsi="Times New Roman"/>
          <w:spacing w:val="-1"/>
          <w:sz w:val="24"/>
          <w:szCs w:val="24"/>
        </w:rPr>
        <w:t xml:space="preserve"> </w:t>
      </w:r>
      <w:r>
        <w:rPr>
          <w:rFonts w:ascii="Times New Roman" w:hAnsi="Times New Roman"/>
          <w:sz w:val="24"/>
          <w:szCs w:val="24"/>
        </w:rPr>
        <w:t>determine</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effect</w:t>
      </w:r>
      <w:r>
        <w:rPr>
          <w:rFonts w:ascii="Times New Roman" w:hAnsi="Times New Roman"/>
          <w:spacing w:val="-1"/>
          <w:sz w:val="24"/>
          <w:szCs w:val="24"/>
        </w:rPr>
        <w:t xml:space="preserve"> </w:t>
      </w:r>
      <w:r>
        <w:rPr>
          <w:rFonts w:ascii="Times New Roman" w:hAnsi="Times New Roman"/>
          <w:sz w:val="24"/>
          <w:szCs w:val="24"/>
        </w:rPr>
        <w:t>of site</w:t>
      </w:r>
      <w:r>
        <w:rPr>
          <w:rFonts w:ascii="Times New Roman" w:hAnsi="Times New Roman"/>
          <w:spacing w:val="-1"/>
          <w:sz w:val="24"/>
          <w:szCs w:val="24"/>
        </w:rPr>
        <w:t xml:space="preserve"> </w:t>
      </w:r>
      <w:r>
        <w:rPr>
          <w:rFonts w:ascii="Times New Roman" w:hAnsi="Times New Roman"/>
          <w:sz w:val="24"/>
          <w:szCs w:val="24"/>
        </w:rPr>
        <w:t>location</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1"/>
          <w:sz w:val="24"/>
          <w:szCs w:val="24"/>
        </w:rPr>
        <w:t xml:space="preserve"> </w:t>
      </w:r>
      <w:r>
        <w:rPr>
          <w:rFonts w:ascii="Times New Roman" w:hAnsi="Times New Roman"/>
          <w:sz w:val="24"/>
          <w:szCs w:val="24"/>
        </w:rPr>
        <w:t>construction</w:t>
      </w:r>
      <w:r>
        <w:rPr>
          <w:rFonts w:ascii="Times New Roman" w:hAnsi="Times New Roman"/>
          <w:spacing w:val="-1"/>
          <w:sz w:val="24"/>
          <w:szCs w:val="24"/>
        </w:rPr>
        <w:t xml:space="preserve"> </w:t>
      </w:r>
      <w:r>
        <w:rPr>
          <w:rFonts w:ascii="Times New Roman" w:hAnsi="Times New Roman"/>
          <w:sz w:val="24"/>
          <w:szCs w:val="24"/>
        </w:rPr>
        <w:t>on the</w:t>
      </w:r>
      <w:r>
        <w:rPr>
          <w:rFonts w:ascii="Times New Roman" w:hAnsi="Times New Roman"/>
          <w:spacing w:val="-1"/>
          <w:sz w:val="24"/>
          <w:szCs w:val="24"/>
        </w:rPr>
        <w:t xml:space="preserve"> </w:t>
      </w:r>
      <w:r>
        <w:rPr>
          <w:rFonts w:ascii="Times New Roman" w:hAnsi="Times New Roman"/>
          <w:sz w:val="24"/>
          <w:szCs w:val="24"/>
        </w:rPr>
        <w:t>cost</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building</w:t>
      </w:r>
      <w:r>
        <w:rPr>
          <w:rFonts w:ascii="Times New Roman" w:hAnsi="Times New Roman"/>
          <w:spacing w:val="-3"/>
          <w:sz w:val="24"/>
          <w:szCs w:val="24"/>
        </w:rPr>
        <w:t xml:space="preserve"> </w:t>
      </w:r>
      <w:r>
        <w:rPr>
          <w:rFonts w:ascii="Times New Roman" w:hAnsi="Times New Roman"/>
          <w:sz w:val="24"/>
          <w:szCs w:val="24"/>
        </w:rPr>
        <w:t>project.</w:t>
      </w:r>
    </w:p>
    <w:p w:rsidR="008145ED" w:rsidRDefault="00000000">
      <w:pPr>
        <w:tabs>
          <w:tab w:val="left" w:pos="820"/>
        </w:tabs>
        <w:spacing w:before="138" w:line="360" w:lineRule="auto"/>
        <w:jc w:val="both"/>
        <w:rPr>
          <w:rFonts w:ascii="Times New Roman" w:hAnsi="Times New Roman"/>
          <w:sz w:val="24"/>
          <w:szCs w:val="24"/>
        </w:rPr>
      </w:pPr>
      <w:r>
        <w:rPr>
          <w:rFonts w:ascii="Times New Roman" w:hAnsi="Times New Roman"/>
          <w:sz w:val="24"/>
          <w:szCs w:val="24"/>
        </w:rPr>
        <w:t>2. To</w:t>
      </w:r>
      <w:r>
        <w:rPr>
          <w:rFonts w:ascii="Times New Roman" w:hAnsi="Times New Roman"/>
          <w:spacing w:val="-2"/>
          <w:sz w:val="24"/>
          <w:szCs w:val="24"/>
        </w:rPr>
        <w:t xml:space="preserve"> </w:t>
      </w:r>
      <w:r>
        <w:rPr>
          <w:rFonts w:ascii="Times New Roman" w:hAnsi="Times New Roman"/>
          <w:sz w:val="24"/>
          <w:szCs w:val="24"/>
        </w:rPr>
        <w:t>understand</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process</w:t>
      </w:r>
      <w:r>
        <w:rPr>
          <w:rFonts w:ascii="Times New Roman" w:hAnsi="Times New Roman"/>
          <w:spacing w:val="-1"/>
          <w:sz w:val="24"/>
          <w:szCs w:val="24"/>
        </w:rPr>
        <w:t xml:space="preserve"> </w:t>
      </w:r>
      <w:r>
        <w:rPr>
          <w:rFonts w:ascii="Times New Roman" w:hAnsi="Times New Roman"/>
          <w:sz w:val="24"/>
          <w:szCs w:val="24"/>
        </w:rPr>
        <w:t>involved</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preparation</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quantities</w:t>
      </w:r>
      <w:r>
        <w:rPr>
          <w:rFonts w:ascii="Times New Roman" w:hAnsi="Times New Roman"/>
          <w:spacing w:val="-1"/>
          <w:sz w:val="24"/>
          <w:szCs w:val="24"/>
        </w:rPr>
        <w:t xml:space="preserve"> </w:t>
      </w:r>
      <w:r>
        <w:rPr>
          <w:rFonts w:ascii="Times New Roman" w:hAnsi="Times New Roman"/>
          <w:sz w:val="24"/>
          <w:szCs w:val="24"/>
        </w:rPr>
        <w:t>(BOQ)</w:t>
      </w:r>
    </w:p>
    <w:p w:rsidR="008145ED" w:rsidRDefault="00000000">
      <w:pPr>
        <w:tabs>
          <w:tab w:val="left" w:pos="820"/>
        </w:tabs>
        <w:spacing w:before="139" w:line="360" w:lineRule="auto"/>
        <w:jc w:val="both"/>
        <w:rPr>
          <w:rFonts w:ascii="Times New Roman" w:hAnsi="Times New Roman"/>
          <w:sz w:val="24"/>
          <w:szCs w:val="24"/>
        </w:rPr>
      </w:pPr>
      <w:r>
        <w:rPr>
          <w:rFonts w:ascii="Times New Roman" w:hAnsi="Times New Roman"/>
          <w:sz w:val="24"/>
          <w:szCs w:val="24"/>
        </w:rPr>
        <w:t>3. To</w:t>
      </w:r>
      <w:r>
        <w:rPr>
          <w:rFonts w:ascii="Times New Roman" w:hAnsi="Times New Roman"/>
          <w:spacing w:val="-2"/>
          <w:sz w:val="24"/>
          <w:szCs w:val="24"/>
        </w:rPr>
        <w:t xml:space="preserve"> </w:t>
      </w:r>
      <w:r>
        <w:rPr>
          <w:rFonts w:ascii="Times New Roman" w:hAnsi="Times New Roman"/>
          <w:sz w:val="24"/>
          <w:szCs w:val="24"/>
        </w:rPr>
        <w:t>understand</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process</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site</w:t>
      </w:r>
      <w:r>
        <w:rPr>
          <w:rFonts w:ascii="Times New Roman" w:hAnsi="Times New Roman"/>
          <w:spacing w:val="-2"/>
          <w:sz w:val="24"/>
          <w:szCs w:val="24"/>
        </w:rPr>
        <w:t xml:space="preserve"> </w:t>
      </w:r>
      <w:r>
        <w:rPr>
          <w:rFonts w:ascii="Times New Roman" w:hAnsi="Times New Roman"/>
          <w:sz w:val="24"/>
          <w:szCs w:val="24"/>
        </w:rPr>
        <w:t>investigation</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1"/>
          <w:sz w:val="24"/>
          <w:szCs w:val="24"/>
        </w:rPr>
        <w:t xml:space="preserve"> </w:t>
      </w:r>
      <w:r>
        <w:rPr>
          <w:rFonts w:ascii="Times New Roman" w:hAnsi="Times New Roman"/>
          <w:sz w:val="24"/>
          <w:szCs w:val="24"/>
        </w:rPr>
        <w:t>project</w:t>
      </w:r>
      <w:r>
        <w:rPr>
          <w:rFonts w:ascii="Times New Roman" w:hAnsi="Times New Roman"/>
          <w:spacing w:val="-1"/>
          <w:sz w:val="24"/>
          <w:szCs w:val="24"/>
        </w:rPr>
        <w:t xml:space="preserve"> </w:t>
      </w:r>
      <w:r>
        <w:rPr>
          <w:rFonts w:ascii="Times New Roman" w:hAnsi="Times New Roman"/>
          <w:sz w:val="24"/>
          <w:szCs w:val="24"/>
        </w:rPr>
        <w:t>report.</w:t>
      </w:r>
    </w:p>
    <w:p w:rsidR="008145ED" w:rsidRDefault="00000000">
      <w:pPr>
        <w:tabs>
          <w:tab w:val="left" w:pos="580"/>
        </w:tabs>
        <w:spacing w:before="1" w:line="360" w:lineRule="auto"/>
        <w:jc w:val="both"/>
        <w:rPr>
          <w:rFonts w:ascii="Times New Roman" w:hAnsi="Times New Roman"/>
          <w:sz w:val="24"/>
          <w:szCs w:val="24"/>
        </w:rPr>
      </w:pPr>
      <w:r>
        <w:rPr>
          <w:rFonts w:ascii="Times New Roman" w:hAnsi="Times New Roman"/>
          <w:b/>
          <w:sz w:val="24"/>
          <w:szCs w:val="24"/>
        </w:rPr>
        <w:t xml:space="preserve">1.3   Scope and </w:t>
      </w:r>
      <w:proofErr w:type="gramStart"/>
      <w:r>
        <w:rPr>
          <w:rFonts w:ascii="Times New Roman" w:hAnsi="Times New Roman"/>
          <w:b/>
          <w:sz w:val="24"/>
          <w:szCs w:val="24"/>
        </w:rPr>
        <w:t>Limitations :</w:t>
      </w:r>
      <w:proofErr w:type="gramEnd"/>
    </w:p>
    <w:p w:rsidR="008145ED" w:rsidRDefault="00000000">
      <w:pPr>
        <w:tabs>
          <w:tab w:val="left" w:pos="700"/>
        </w:tabs>
        <w:spacing w:before="1" w:line="360" w:lineRule="auto"/>
        <w:jc w:val="both"/>
        <w:rPr>
          <w:rFonts w:ascii="Times New Roman" w:hAnsi="Times New Roman"/>
          <w:sz w:val="24"/>
          <w:szCs w:val="24"/>
        </w:rPr>
      </w:pPr>
      <w:r>
        <w:rPr>
          <w:rFonts w:ascii="Times New Roman" w:hAnsi="Times New Roman"/>
          <w:b/>
          <w:sz w:val="24"/>
          <w:szCs w:val="24"/>
        </w:rPr>
        <w:t>1.3.0      Scope</w:t>
      </w:r>
    </w:p>
    <w:p w:rsidR="00B330C9" w:rsidRPr="00953CBF" w:rsidRDefault="00000000" w:rsidP="00B330C9">
      <w:pPr>
        <w:spacing w:after="0" w:line="360" w:lineRule="auto"/>
        <w:rPr>
          <w:bCs/>
        </w:rPr>
      </w:pP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scope</w:t>
      </w:r>
      <w:r>
        <w:rPr>
          <w:rFonts w:ascii="Times New Roman" w:hAnsi="Times New Roman"/>
          <w:spacing w:val="18"/>
          <w:sz w:val="24"/>
          <w:szCs w:val="24"/>
        </w:rPr>
        <w:t xml:space="preserve"> </w:t>
      </w:r>
      <w:r>
        <w:rPr>
          <w:rFonts w:ascii="Times New Roman" w:hAnsi="Times New Roman"/>
          <w:sz w:val="24"/>
          <w:szCs w:val="24"/>
        </w:rPr>
        <w:t>of</w:t>
      </w:r>
      <w:r>
        <w:rPr>
          <w:rFonts w:ascii="Times New Roman" w:hAnsi="Times New Roman"/>
          <w:spacing w:val="17"/>
          <w:sz w:val="24"/>
          <w:szCs w:val="24"/>
        </w:rPr>
        <w:t xml:space="preserve"> </w:t>
      </w:r>
      <w:r>
        <w:rPr>
          <w:rFonts w:ascii="Times New Roman" w:hAnsi="Times New Roman"/>
          <w:sz w:val="24"/>
          <w:szCs w:val="24"/>
        </w:rPr>
        <w:t>this</w:t>
      </w:r>
      <w:r>
        <w:rPr>
          <w:rFonts w:ascii="Times New Roman" w:hAnsi="Times New Roman"/>
          <w:spacing w:val="19"/>
          <w:sz w:val="24"/>
          <w:szCs w:val="24"/>
        </w:rPr>
        <w:t xml:space="preserve"> </w:t>
      </w:r>
      <w:r>
        <w:rPr>
          <w:rFonts w:ascii="Times New Roman" w:hAnsi="Times New Roman"/>
          <w:sz w:val="24"/>
          <w:szCs w:val="24"/>
        </w:rPr>
        <w:t>project</w:t>
      </w:r>
      <w:r>
        <w:rPr>
          <w:rFonts w:ascii="Times New Roman" w:hAnsi="Times New Roman"/>
          <w:spacing w:val="21"/>
          <w:sz w:val="24"/>
          <w:szCs w:val="24"/>
        </w:rPr>
        <w:t xml:space="preserve"> </w:t>
      </w:r>
      <w:r>
        <w:rPr>
          <w:rFonts w:ascii="Times New Roman" w:hAnsi="Times New Roman"/>
          <w:sz w:val="24"/>
          <w:szCs w:val="24"/>
        </w:rPr>
        <w:t>is</w:t>
      </w:r>
      <w:r>
        <w:rPr>
          <w:rFonts w:ascii="Times New Roman" w:hAnsi="Times New Roman"/>
          <w:spacing w:val="18"/>
          <w:sz w:val="24"/>
          <w:szCs w:val="24"/>
        </w:rPr>
        <w:t xml:space="preserve"> </w:t>
      </w:r>
      <w:r>
        <w:rPr>
          <w:rFonts w:ascii="Times New Roman" w:hAnsi="Times New Roman"/>
          <w:sz w:val="24"/>
          <w:szCs w:val="24"/>
        </w:rPr>
        <w:t>to</w:t>
      </w:r>
      <w:r>
        <w:rPr>
          <w:rFonts w:ascii="Times New Roman" w:hAnsi="Times New Roman"/>
          <w:spacing w:val="19"/>
          <w:sz w:val="24"/>
          <w:szCs w:val="24"/>
        </w:rPr>
        <w:t xml:space="preserve"> </w:t>
      </w:r>
      <w:r>
        <w:rPr>
          <w:rFonts w:ascii="Times New Roman" w:hAnsi="Times New Roman"/>
          <w:sz w:val="24"/>
          <w:szCs w:val="24"/>
        </w:rPr>
        <w:t>prepare</w:t>
      </w:r>
      <w:r>
        <w:rPr>
          <w:rFonts w:ascii="Times New Roman" w:hAnsi="Times New Roman"/>
          <w:spacing w:val="19"/>
          <w:sz w:val="24"/>
          <w:szCs w:val="24"/>
        </w:rPr>
        <w:t xml:space="preserve"> </w:t>
      </w:r>
      <w:r>
        <w:rPr>
          <w:rFonts w:ascii="Times New Roman" w:hAnsi="Times New Roman"/>
          <w:sz w:val="24"/>
          <w:szCs w:val="24"/>
        </w:rPr>
        <w:t>a</w:t>
      </w:r>
      <w:r>
        <w:rPr>
          <w:rFonts w:ascii="Times New Roman" w:hAnsi="Times New Roman"/>
          <w:spacing w:val="17"/>
          <w:sz w:val="24"/>
          <w:szCs w:val="24"/>
        </w:rPr>
        <w:t xml:space="preserve"> </w:t>
      </w:r>
      <w:r>
        <w:rPr>
          <w:rFonts w:ascii="Times New Roman" w:hAnsi="Times New Roman"/>
          <w:sz w:val="24"/>
          <w:szCs w:val="24"/>
        </w:rPr>
        <w:t>bill</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Quantity</w:t>
      </w:r>
      <w:r>
        <w:rPr>
          <w:rFonts w:ascii="Times New Roman" w:hAnsi="Times New Roman"/>
          <w:spacing w:val="13"/>
          <w:sz w:val="24"/>
          <w:szCs w:val="24"/>
        </w:rPr>
        <w:t xml:space="preserve"> </w:t>
      </w:r>
      <w:r>
        <w:rPr>
          <w:rFonts w:ascii="Times New Roman" w:hAnsi="Times New Roman"/>
          <w:sz w:val="24"/>
          <w:szCs w:val="24"/>
        </w:rPr>
        <w:t>(BOQ)</w:t>
      </w:r>
      <w:r>
        <w:rPr>
          <w:rFonts w:ascii="Times New Roman" w:hAnsi="Times New Roman"/>
          <w:spacing w:val="37"/>
          <w:sz w:val="24"/>
          <w:szCs w:val="24"/>
        </w:rPr>
        <w:t xml:space="preserve"> </w:t>
      </w:r>
      <w:r>
        <w:rPr>
          <w:rFonts w:ascii="Times New Roman" w:hAnsi="Times New Roman"/>
          <w:sz w:val="24"/>
          <w:szCs w:val="24"/>
        </w:rPr>
        <w:t>for</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sidR="00B330C9" w:rsidRPr="00953CBF">
        <w:rPr>
          <w:rFonts w:ascii="Times New Roman" w:hAnsi="Times New Roman"/>
          <w:bCs/>
          <w:sz w:val="24"/>
          <w:szCs w:val="24"/>
        </w:rPr>
        <w:t xml:space="preserve">Proposed Residential Development </w:t>
      </w:r>
      <w:proofErr w:type="gramStart"/>
      <w:r w:rsidR="00B330C9" w:rsidRPr="00953CBF">
        <w:rPr>
          <w:rFonts w:ascii="Times New Roman" w:hAnsi="Times New Roman"/>
          <w:bCs/>
          <w:sz w:val="24"/>
          <w:szCs w:val="24"/>
        </w:rPr>
        <w:t>For</w:t>
      </w:r>
      <w:proofErr w:type="gramEnd"/>
      <w:r w:rsidR="00B330C9" w:rsidRPr="00953CBF">
        <w:rPr>
          <w:rFonts w:ascii="Times New Roman" w:hAnsi="Times New Roman"/>
          <w:bCs/>
          <w:sz w:val="24"/>
          <w:szCs w:val="24"/>
        </w:rPr>
        <w:t xml:space="preserve"> Ahmed Abubakar Yunus, Located At 5, Akeem A. Adeyemi Street, South Link Road, Asa Dam, Ilorin Kwara State</w:t>
      </w:r>
    </w:p>
    <w:p w:rsidR="00B330C9" w:rsidRDefault="00B330C9" w:rsidP="00B330C9">
      <w:pPr>
        <w:spacing w:line="360" w:lineRule="auto"/>
        <w:jc w:val="both"/>
        <w:rPr>
          <w:rFonts w:ascii="Times New Roman" w:hAnsi="Times New Roman"/>
          <w:b/>
          <w:sz w:val="24"/>
          <w:szCs w:val="24"/>
        </w:rPr>
      </w:pPr>
    </w:p>
    <w:p w:rsidR="008145ED" w:rsidRDefault="00000000" w:rsidP="00B330C9">
      <w:pPr>
        <w:spacing w:line="360" w:lineRule="auto"/>
        <w:jc w:val="both"/>
        <w:rPr>
          <w:rFonts w:ascii="Times New Roman" w:hAnsi="Times New Roman"/>
          <w:sz w:val="24"/>
          <w:szCs w:val="24"/>
        </w:rPr>
      </w:pPr>
      <w:r>
        <w:rPr>
          <w:rFonts w:ascii="Times New Roman" w:hAnsi="Times New Roman"/>
          <w:b/>
          <w:sz w:val="24"/>
          <w:szCs w:val="24"/>
        </w:rPr>
        <w:t xml:space="preserve">1.3.1   Limitations </w:t>
      </w:r>
    </w:p>
    <w:p w:rsidR="008145ED" w:rsidRDefault="00000000">
      <w:pPr>
        <w:tabs>
          <w:tab w:val="left" w:pos="820"/>
          <w:tab w:val="left" w:pos="820"/>
        </w:tabs>
        <w:spacing w:line="360" w:lineRule="auto"/>
        <w:jc w:val="both"/>
        <w:rPr>
          <w:rFonts w:ascii="Times New Roman" w:hAnsi="Times New Roman"/>
          <w:sz w:val="24"/>
          <w:szCs w:val="24"/>
        </w:rPr>
      </w:pPr>
      <w:r>
        <w:rPr>
          <w:rFonts w:ascii="Times New Roman" w:hAnsi="Times New Roman"/>
          <w:sz w:val="24"/>
          <w:szCs w:val="24"/>
        </w:rPr>
        <w:t>1. Inability</w:t>
      </w:r>
      <w:r>
        <w:rPr>
          <w:rFonts w:ascii="Times New Roman" w:hAnsi="Times New Roman"/>
          <w:spacing w:val="-6"/>
          <w:sz w:val="24"/>
          <w:szCs w:val="24"/>
        </w:rPr>
        <w:t xml:space="preserve"> </w:t>
      </w:r>
      <w:r>
        <w:rPr>
          <w:rFonts w:ascii="Times New Roman" w:hAnsi="Times New Roman"/>
          <w:sz w:val="24"/>
          <w:szCs w:val="24"/>
        </w:rPr>
        <w:t>to conduct proper</w:t>
      </w:r>
      <w:r>
        <w:rPr>
          <w:rFonts w:ascii="Times New Roman" w:hAnsi="Times New Roman"/>
          <w:spacing w:val="-1"/>
          <w:sz w:val="24"/>
          <w:szCs w:val="24"/>
        </w:rPr>
        <w:t xml:space="preserve"> </w:t>
      </w:r>
      <w:r>
        <w:rPr>
          <w:rFonts w:ascii="Times New Roman" w:hAnsi="Times New Roman"/>
          <w:sz w:val="24"/>
          <w:szCs w:val="24"/>
        </w:rPr>
        <w:t>site investigation</w:t>
      </w:r>
    </w:p>
    <w:p w:rsidR="008145ED" w:rsidRDefault="00000000">
      <w:pPr>
        <w:tabs>
          <w:tab w:val="left" w:pos="820"/>
          <w:tab w:val="left" w:pos="820"/>
        </w:tabs>
        <w:spacing w:before="39" w:line="360" w:lineRule="auto"/>
        <w:jc w:val="both"/>
        <w:rPr>
          <w:rFonts w:ascii="Times New Roman" w:hAnsi="Times New Roman"/>
          <w:sz w:val="24"/>
          <w:szCs w:val="24"/>
        </w:rPr>
      </w:pPr>
      <w:r>
        <w:rPr>
          <w:rFonts w:ascii="Times New Roman" w:hAnsi="Times New Roman"/>
          <w:sz w:val="24"/>
          <w:szCs w:val="24"/>
        </w:rPr>
        <w:t>2. Insufficient</w:t>
      </w:r>
      <w:r>
        <w:rPr>
          <w:rFonts w:ascii="Times New Roman" w:hAnsi="Times New Roman"/>
          <w:spacing w:val="-2"/>
          <w:sz w:val="24"/>
          <w:szCs w:val="24"/>
        </w:rPr>
        <w:t xml:space="preserve"> </w:t>
      </w:r>
      <w:r>
        <w:rPr>
          <w:rFonts w:ascii="Times New Roman" w:hAnsi="Times New Roman"/>
          <w:sz w:val="24"/>
          <w:szCs w:val="24"/>
        </w:rPr>
        <w:t>design</w:t>
      </w:r>
      <w:r>
        <w:rPr>
          <w:rFonts w:ascii="Times New Roman" w:hAnsi="Times New Roman"/>
          <w:spacing w:val="-2"/>
          <w:sz w:val="24"/>
          <w:szCs w:val="24"/>
        </w:rPr>
        <w:t xml:space="preserve"> </w:t>
      </w:r>
      <w:r>
        <w:rPr>
          <w:rFonts w:ascii="Times New Roman" w:hAnsi="Times New Roman"/>
          <w:sz w:val="24"/>
          <w:szCs w:val="24"/>
        </w:rPr>
        <w:t>information</w:t>
      </w:r>
    </w:p>
    <w:p w:rsidR="008145ED" w:rsidRDefault="00000000">
      <w:pPr>
        <w:tabs>
          <w:tab w:val="left" w:pos="820"/>
          <w:tab w:val="left" w:pos="820"/>
        </w:tabs>
        <w:spacing w:before="42" w:line="360" w:lineRule="auto"/>
        <w:jc w:val="both"/>
        <w:rPr>
          <w:rFonts w:ascii="Times New Roman" w:hAnsi="Times New Roman"/>
          <w:sz w:val="24"/>
          <w:szCs w:val="24"/>
        </w:rPr>
      </w:pPr>
      <w:r>
        <w:rPr>
          <w:rFonts w:ascii="Times New Roman" w:hAnsi="Times New Roman"/>
          <w:sz w:val="24"/>
          <w:szCs w:val="24"/>
        </w:rPr>
        <w:t>3. Pricing</w:t>
      </w:r>
      <w:r>
        <w:rPr>
          <w:rFonts w:ascii="Times New Roman" w:hAnsi="Times New Roman"/>
          <w:spacing w:val="-3"/>
          <w:sz w:val="24"/>
          <w:szCs w:val="24"/>
        </w:rPr>
        <w:t xml:space="preserve"> </w:t>
      </w:r>
      <w:r>
        <w:rPr>
          <w:rFonts w:ascii="Times New Roman" w:hAnsi="Times New Roman"/>
          <w:sz w:val="24"/>
          <w:szCs w:val="24"/>
        </w:rPr>
        <w:t>(market</w:t>
      </w:r>
      <w:r>
        <w:rPr>
          <w:rFonts w:ascii="Times New Roman" w:hAnsi="Times New Roman"/>
          <w:spacing w:val="-1"/>
          <w:sz w:val="24"/>
          <w:szCs w:val="24"/>
        </w:rPr>
        <w:t xml:space="preserve"> </w:t>
      </w:r>
      <w:r>
        <w:rPr>
          <w:rFonts w:ascii="Times New Roman" w:hAnsi="Times New Roman"/>
          <w:sz w:val="24"/>
          <w:szCs w:val="24"/>
        </w:rPr>
        <w:t>survey)</w:t>
      </w:r>
      <w:r>
        <w:rPr>
          <w:rFonts w:ascii="Times New Roman" w:hAnsi="Times New Roman"/>
          <w:spacing w:val="2"/>
          <w:sz w:val="24"/>
          <w:szCs w:val="24"/>
        </w:rPr>
        <w:t xml:space="preserve"> </w:t>
      </w:r>
      <w:r>
        <w:rPr>
          <w:rFonts w:ascii="Times New Roman" w:hAnsi="Times New Roman"/>
          <w:sz w:val="24"/>
          <w:szCs w:val="24"/>
        </w:rPr>
        <w:t>was</w:t>
      </w:r>
      <w:r>
        <w:rPr>
          <w:rFonts w:ascii="Times New Roman" w:hAnsi="Times New Roman"/>
          <w:spacing w:val="-1"/>
          <w:sz w:val="24"/>
          <w:szCs w:val="24"/>
        </w:rPr>
        <w:t xml:space="preserve"> </w:t>
      </w:r>
      <w:r>
        <w:rPr>
          <w:rFonts w:ascii="Times New Roman" w:hAnsi="Times New Roman"/>
          <w:sz w:val="24"/>
          <w:szCs w:val="24"/>
        </w:rPr>
        <w:t>not</w:t>
      </w:r>
      <w:r>
        <w:rPr>
          <w:rFonts w:ascii="Times New Roman" w:hAnsi="Times New Roman"/>
          <w:spacing w:val="-1"/>
          <w:sz w:val="24"/>
          <w:szCs w:val="24"/>
        </w:rPr>
        <w:t xml:space="preserve"> </w:t>
      </w:r>
      <w:r>
        <w:rPr>
          <w:rFonts w:ascii="Times New Roman" w:hAnsi="Times New Roman"/>
          <w:sz w:val="24"/>
          <w:szCs w:val="24"/>
        </w:rPr>
        <w:t>carried</w:t>
      </w:r>
      <w:r>
        <w:rPr>
          <w:rFonts w:ascii="Times New Roman" w:hAnsi="Times New Roman"/>
          <w:spacing w:val="1"/>
          <w:sz w:val="24"/>
          <w:szCs w:val="24"/>
        </w:rPr>
        <w:t xml:space="preserve"> </w:t>
      </w:r>
      <w:r>
        <w:rPr>
          <w:rFonts w:ascii="Times New Roman" w:hAnsi="Times New Roman"/>
          <w:sz w:val="24"/>
          <w:szCs w:val="24"/>
        </w:rPr>
        <w:t>out</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determine</w:t>
      </w:r>
      <w:r>
        <w:rPr>
          <w:rFonts w:ascii="Times New Roman" w:hAnsi="Times New Roman"/>
          <w:spacing w:val="-2"/>
          <w:sz w:val="24"/>
          <w:szCs w:val="24"/>
        </w:rPr>
        <w:t xml:space="preserve"> </w:t>
      </w:r>
      <w:r>
        <w:rPr>
          <w:rFonts w:ascii="Times New Roman" w:hAnsi="Times New Roman"/>
          <w:sz w:val="24"/>
          <w:szCs w:val="24"/>
        </w:rPr>
        <w:t>actual</w:t>
      </w:r>
      <w:r>
        <w:rPr>
          <w:rFonts w:ascii="Times New Roman" w:hAnsi="Times New Roman"/>
          <w:spacing w:val="-1"/>
          <w:sz w:val="24"/>
          <w:szCs w:val="24"/>
        </w:rPr>
        <w:t xml:space="preserve"> </w:t>
      </w:r>
      <w:r>
        <w:rPr>
          <w:rFonts w:ascii="Times New Roman" w:hAnsi="Times New Roman"/>
          <w:sz w:val="24"/>
          <w:szCs w:val="24"/>
        </w:rPr>
        <w:t>price</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measured</w:t>
      </w:r>
      <w:r>
        <w:rPr>
          <w:rFonts w:ascii="Times New Roman" w:hAnsi="Times New Roman"/>
          <w:spacing w:val="-1"/>
          <w:sz w:val="24"/>
          <w:szCs w:val="24"/>
        </w:rPr>
        <w:t xml:space="preserve"> </w:t>
      </w:r>
      <w:r>
        <w:rPr>
          <w:rFonts w:ascii="Times New Roman" w:hAnsi="Times New Roman"/>
          <w:sz w:val="24"/>
          <w:szCs w:val="24"/>
        </w:rPr>
        <w:t>items.</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1.4    Definition of Terms</w:t>
      </w:r>
    </w:p>
    <w:p w:rsidR="008145ED" w:rsidRDefault="00000000">
      <w:pPr>
        <w:tabs>
          <w:tab w:val="left" w:pos="820"/>
        </w:tabs>
        <w:spacing w:line="360" w:lineRule="auto"/>
        <w:ind w:right="773"/>
        <w:jc w:val="both"/>
        <w:rPr>
          <w:rFonts w:ascii="Times New Roman" w:hAnsi="Times New Roman"/>
          <w:sz w:val="24"/>
          <w:szCs w:val="24"/>
        </w:rPr>
      </w:pPr>
      <w:r>
        <w:rPr>
          <w:rFonts w:ascii="Times New Roman" w:hAnsi="Times New Roman"/>
          <w:b/>
          <w:sz w:val="24"/>
          <w:szCs w:val="24"/>
        </w:rPr>
        <w:t>1. Prime cost sum:</w:t>
      </w:r>
      <w:r>
        <w:rPr>
          <w:rFonts w:ascii="Times New Roman" w:hAnsi="Times New Roman"/>
          <w:b/>
          <w:spacing w:val="1"/>
          <w:sz w:val="24"/>
          <w:szCs w:val="24"/>
        </w:rPr>
        <w:t xml:space="preserve"> </w:t>
      </w:r>
      <w:r>
        <w:rPr>
          <w:rFonts w:ascii="Times New Roman" w:hAnsi="Times New Roman"/>
          <w:sz w:val="24"/>
          <w:szCs w:val="24"/>
        </w:rPr>
        <w:t>This is a sum provided for work or service to be executed by nominated sub –</w:t>
      </w:r>
      <w:r>
        <w:rPr>
          <w:rFonts w:ascii="Times New Roman" w:hAnsi="Times New Roman"/>
          <w:spacing w:val="-57"/>
          <w:sz w:val="24"/>
          <w:szCs w:val="24"/>
        </w:rPr>
        <w:t xml:space="preserve"> </w:t>
      </w:r>
      <w:r>
        <w:rPr>
          <w:rFonts w:ascii="Times New Roman" w:hAnsi="Times New Roman"/>
          <w:sz w:val="24"/>
          <w:szCs w:val="24"/>
        </w:rPr>
        <w:t>contractor or for materials or goods to be obtained from a nominated supplier. The term includes</w:t>
      </w:r>
      <w:r>
        <w:rPr>
          <w:rFonts w:ascii="Times New Roman" w:hAnsi="Times New Roman"/>
          <w:spacing w:val="-57"/>
          <w:sz w:val="24"/>
          <w:szCs w:val="24"/>
        </w:rPr>
        <w:t xml:space="preserve"> </w:t>
      </w:r>
      <w:r>
        <w:rPr>
          <w:rFonts w:ascii="Times New Roman" w:hAnsi="Times New Roman"/>
          <w:sz w:val="24"/>
          <w:szCs w:val="24"/>
        </w:rPr>
        <w:t>specialists</w:t>
      </w:r>
      <w:r>
        <w:rPr>
          <w:rFonts w:ascii="Times New Roman" w:hAnsi="Times New Roman"/>
          <w:spacing w:val="-1"/>
          <w:sz w:val="24"/>
          <w:szCs w:val="24"/>
        </w:rPr>
        <w:t xml:space="preserve"> </w:t>
      </w:r>
      <w:r>
        <w:rPr>
          <w:rFonts w:ascii="Times New Roman" w:hAnsi="Times New Roman"/>
          <w:sz w:val="24"/>
          <w:szCs w:val="24"/>
        </w:rPr>
        <w:t>work carried out</w:t>
      </w:r>
      <w:r>
        <w:rPr>
          <w:rFonts w:ascii="Times New Roman" w:hAnsi="Times New Roman"/>
          <w:spacing w:val="-1"/>
          <w:sz w:val="24"/>
          <w:szCs w:val="24"/>
        </w:rPr>
        <w:t xml:space="preserve"> </w:t>
      </w:r>
      <w:r>
        <w:rPr>
          <w:rFonts w:ascii="Times New Roman" w:hAnsi="Times New Roman"/>
          <w:sz w:val="24"/>
          <w:szCs w:val="24"/>
        </w:rPr>
        <w:t>by</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person apart</w:t>
      </w:r>
      <w:r>
        <w:rPr>
          <w:rFonts w:ascii="Times New Roman" w:hAnsi="Times New Roman"/>
          <w:spacing w:val="-1"/>
          <w:sz w:val="24"/>
          <w:szCs w:val="24"/>
        </w:rPr>
        <w:t xml:space="preserve"> </w:t>
      </w:r>
      <w:r>
        <w:rPr>
          <w:rFonts w:ascii="Times New Roman" w:hAnsi="Times New Roman"/>
          <w:sz w:val="24"/>
          <w:szCs w:val="24"/>
        </w:rPr>
        <w:t>from</w:t>
      </w:r>
      <w:r>
        <w:rPr>
          <w:rFonts w:ascii="Times New Roman" w:hAnsi="Times New Roman"/>
          <w:spacing w:val="1"/>
          <w:sz w:val="24"/>
          <w:szCs w:val="24"/>
        </w:rPr>
        <w:t xml:space="preserve"> </w:t>
      </w:r>
      <w:r>
        <w:rPr>
          <w:rFonts w:ascii="Times New Roman" w:hAnsi="Times New Roman"/>
          <w:sz w:val="24"/>
          <w:szCs w:val="24"/>
        </w:rPr>
        <w:t>the main contractor</w:t>
      </w:r>
      <w:r>
        <w:rPr>
          <w:rFonts w:ascii="Times New Roman" w:hAnsi="Times New Roman"/>
          <w:spacing w:val="59"/>
          <w:sz w:val="24"/>
          <w:szCs w:val="24"/>
        </w:rPr>
        <w:t xml:space="preserve"> </w:t>
      </w:r>
      <w:r>
        <w:rPr>
          <w:rFonts w:ascii="Times New Roman" w:hAnsi="Times New Roman"/>
          <w:sz w:val="24"/>
          <w:szCs w:val="24"/>
        </w:rPr>
        <w:t>(</w:t>
      </w:r>
      <w:proofErr w:type="spellStart"/>
      <w:r>
        <w:rPr>
          <w:rFonts w:ascii="Times New Roman" w:hAnsi="Times New Roman"/>
          <w:sz w:val="24"/>
          <w:szCs w:val="24"/>
        </w:rPr>
        <w:t>Invory</w:t>
      </w:r>
      <w:proofErr w:type="spellEnd"/>
      <w:r>
        <w:rPr>
          <w:rFonts w:ascii="Times New Roman" w:hAnsi="Times New Roman"/>
          <w:spacing w:val="-5"/>
          <w:sz w:val="24"/>
          <w:szCs w:val="24"/>
        </w:rPr>
        <w:t xml:space="preserve"> </w:t>
      </w:r>
      <w:proofErr w:type="spellStart"/>
      <w:r>
        <w:rPr>
          <w:rFonts w:ascii="Times New Roman" w:hAnsi="Times New Roman"/>
          <w:sz w:val="24"/>
          <w:szCs w:val="24"/>
        </w:rPr>
        <w:t>Seelay</w:t>
      </w:r>
      <w:proofErr w:type="spellEnd"/>
      <w:r>
        <w:rPr>
          <w:rFonts w:ascii="Times New Roman" w:hAnsi="Times New Roman"/>
          <w:sz w:val="24"/>
          <w:szCs w:val="24"/>
        </w:rPr>
        <w:t>).</w:t>
      </w:r>
    </w:p>
    <w:p w:rsidR="008145ED" w:rsidRDefault="00000000">
      <w:pPr>
        <w:tabs>
          <w:tab w:val="left" w:pos="820"/>
        </w:tabs>
        <w:spacing w:line="360" w:lineRule="auto"/>
        <w:ind w:right="917"/>
        <w:jc w:val="both"/>
        <w:rPr>
          <w:rFonts w:ascii="Times New Roman" w:hAnsi="Times New Roman"/>
          <w:sz w:val="24"/>
          <w:szCs w:val="24"/>
        </w:rPr>
      </w:pPr>
      <w:r>
        <w:rPr>
          <w:rFonts w:ascii="Times New Roman" w:hAnsi="Times New Roman"/>
          <w:b/>
          <w:sz w:val="24"/>
          <w:szCs w:val="24"/>
        </w:rPr>
        <w:t xml:space="preserve">2. Contingency Sum: </w:t>
      </w:r>
      <w:r>
        <w:rPr>
          <w:rFonts w:ascii="Times New Roman" w:hAnsi="Times New Roman"/>
          <w:sz w:val="24"/>
          <w:szCs w:val="24"/>
        </w:rPr>
        <w:t>it is the sum allocated to unforeseen expenses. It is expended only with the</w:t>
      </w:r>
      <w:r>
        <w:rPr>
          <w:rFonts w:ascii="Times New Roman" w:hAnsi="Times New Roman"/>
          <w:spacing w:val="-57"/>
          <w:sz w:val="24"/>
          <w:szCs w:val="24"/>
        </w:rPr>
        <w:t xml:space="preserve"> </w:t>
      </w:r>
      <w:r>
        <w:rPr>
          <w:rFonts w:ascii="Times New Roman" w:hAnsi="Times New Roman"/>
          <w:sz w:val="24"/>
          <w:szCs w:val="24"/>
        </w:rPr>
        <w:t>consent</w:t>
      </w:r>
      <w:r>
        <w:rPr>
          <w:rFonts w:ascii="Times New Roman" w:hAnsi="Times New Roman"/>
          <w:spacing w:val="-1"/>
          <w:sz w:val="24"/>
          <w:szCs w:val="24"/>
        </w:rPr>
        <w:t xml:space="preserve"> </w:t>
      </w:r>
      <w:r>
        <w:rPr>
          <w:rFonts w:ascii="Times New Roman" w:hAnsi="Times New Roman"/>
          <w:sz w:val="24"/>
          <w:szCs w:val="24"/>
        </w:rPr>
        <w:t>of the Architect</w:t>
      </w:r>
      <w:r>
        <w:rPr>
          <w:rFonts w:ascii="Times New Roman" w:hAnsi="Times New Roman"/>
          <w:spacing w:val="2"/>
          <w:sz w:val="24"/>
          <w:szCs w:val="24"/>
        </w:rPr>
        <w:t xml:space="preserve"> </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Supervisory</w:t>
      </w:r>
      <w:r>
        <w:rPr>
          <w:rFonts w:ascii="Times New Roman" w:hAnsi="Times New Roman"/>
          <w:spacing w:val="-5"/>
          <w:sz w:val="24"/>
          <w:szCs w:val="24"/>
        </w:rPr>
        <w:t xml:space="preserve"> </w:t>
      </w:r>
      <w:r>
        <w:rPr>
          <w:rFonts w:ascii="Times New Roman" w:hAnsi="Times New Roman"/>
          <w:sz w:val="24"/>
          <w:szCs w:val="24"/>
        </w:rPr>
        <w:t>engineer.</w:t>
      </w:r>
    </w:p>
    <w:p w:rsidR="008145ED" w:rsidRDefault="00000000">
      <w:pPr>
        <w:tabs>
          <w:tab w:val="left" w:pos="820"/>
        </w:tabs>
        <w:spacing w:line="360" w:lineRule="auto"/>
        <w:ind w:right="358"/>
        <w:jc w:val="both"/>
        <w:rPr>
          <w:rFonts w:ascii="Times New Roman" w:hAnsi="Times New Roman"/>
          <w:sz w:val="24"/>
          <w:szCs w:val="24"/>
        </w:rPr>
      </w:pPr>
      <w:r>
        <w:rPr>
          <w:rFonts w:ascii="Times New Roman" w:hAnsi="Times New Roman"/>
          <w:b/>
          <w:sz w:val="24"/>
          <w:szCs w:val="24"/>
        </w:rPr>
        <w:t xml:space="preserve">3. Provisional cost sum: </w:t>
      </w:r>
      <w:r>
        <w:rPr>
          <w:rFonts w:ascii="Times New Roman" w:hAnsi="Times New Roman"/>
          <w:sz w:val="24"/>
          <w:szCs w:val="24"/>
        </w:rPr>
        <w:t>This is the sum allocated to work that is subjected to change or that cannot be</w:t>
      </w:r>
      <w:r>
        <w:rPr>
          <w:rFonts w:ascii="Times New Roman" w:hAnsi="Times New Roman"/>
          <w:spacing w:val="-57"/>
          <w:sz w:val="24"/>
          <w:szCs w:val="24"/>
        </w:rPr>
        <w:t xml:space="preserve"> </w:t>
      </w:r>
      <w:r>
        <w:rPr>
          <w:rFonts w:ascii="Times New Roman" w:hAnsi="Times New Roman"/>
          <w:sz w:val="24"/>
          <w:szCs w:val="24"/>
        </w:rPr>
        <w:t>accurately</w:t>
      </w:r>
      <w:r>
        <w:rPr>
          <w:rFonts w:ascii="Times New Roman" w:hAnsi="Times New Roman"/>
          <w:spacing w:val="-6"/>
          <w:sz w:val="24"/>
          <w:szCs w:val="24"/>
        </w:rPr>
        <w:t xml:space="preserve"> </w:t>
      </w:r>
      <w:r>
        <w:rPr>
          <w:rFonts w:ascii="Times New Roman" w:hAnsi="Times New Roman"/>
          <w:sz w:val="24"/>
          <w:szCs w:val="24"/>
        </w:rPr>
        <w:t>measured. The</w:t>
      </w:r>
      <w:r>
        <w:rPr>
          <w:rFonts w:ascii="Times New Roman" w:hAnsi="Times New Roman"/>
          <w:spacing w:val="-1"/>
          <w:sz w:val="24"/>
          <w:szCs w:val="24"/>
        </w:rPr>
        <w:t xml:space="preserve"> </w:t>
      </w:r>
      <w:r>
        <w:rPr>
          <w:rFonts w:ascii="Times New Roman" w:hAnsi="Times New Roman"/>
          <w:sz w:val="24"/>
          <w:szCs w:val="24"/>
        </w:rPr>
        <w:t>sum will later be</w:t>
      </w:r>
      <w:r>
        <w:rPr>
          <w:rFonts w:ascii="Times New Roman" w:hAnsi="Times New Roman"/>
          <w:spacing w:val="-3"/>
          <w:sz w:val="24"/>
          <w:szCs w:val="24"/>
        </w:rPr>
        <w:t xml:space="preserve"> </w:t>
      </w:r>
      <w:r>
        <w:rPr>
          <w:rFonts w:ascii="Times New Roman" w:hAnsi="Times New Roman"/>
          <w:sz w:val="24"/>
          <w:szCs w:val="24"/>
        </w:rPr>
        <w:t>adjusted according</w:t>
      </w:r>
      <w:r>
        <w:rPr>
          <w:rFonts w:ascii="Times New Roman" w:hAnsi="Times New Roman"/>
          <w:spacing w:val="-3"/>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extent and</w:t>
      </w:r>
      <w:r>
        <w:rPr>
          <w:rFonts w:ascii="Times New Roman" w:hAnsi="Times New Roman"/>
          <w:spacing w:val="-1"/>
          <w:sz w:val="24"/>
          <w:szCs w:val="24"/>
        </w:rPr>
        <w:t xml:space="preserve"> </w:t>
      </w:r>
      <w:r>
        <w:rPr>
          <w:rFonts w:ascii="Times New Roman" w:hAnsi="Times New Roman"/>
          <w:sz w:val="24"/>
          <w:szCs w:val="24"/>
        </w:rPr>
        <w:t>true</w:t>
      </w:r>
      <w:r>
        <w:rPr>
          <w:rFonts w:ascii="Times New Roman" w:hAnsi="Times New Roman"/>
          <w:spacing w:val="-2"/>
          <w:sz w:val="24"/>
          <w:szCs w:val="24"/>
        </w:rPr>
        <w:t xml:space="preserve"> </w:t>
      </w:r>
      <w:r>
        <w:rPr>
          <w:rFonts w:ascii="Times New Roman" w:hAnsi="Times New Roman"/>
          <w:sz w:val="24"/>
          <w:szCs w:val="24"/>
        </w:rPr>
        <w:t>value of work.</w:t>
      </w:r>
    </w:p>
    <w:p w:rsidR="008145ED" w:rsidRDefault="008145ED">
      <w:pPr>
        <w:tabs>
          <w:tab w:val="left" w:pos="820"/>
        </w:tabs>
        <w:spacing w:line="360" w:lineRule="auto"/>
        <w:ind w:right="234"/>
        <w:jc w:val="both"/>
        <w:rPr>
          <w:rFonts w:ascii="Times New Roman" w:hAnsi="Times New Roman"/>
          <w:sz w:val="24"/>
          <w:szCs w:val="24"/>
        </w:rPr>
      </w:pPr>
    </w:p>
    <w:p w:rsidR="008145ED" w:rsidRDefault="00000000">
      <w:pPr>
        <w:tabs>
          <w:tab w:val="left" w:pos="820"/>
        </w:tabs>
        <w:spacing w:line="360" w:lineRule="auto"/>
        <w:ind w:right="234"/>
        <w:jc w:val="both"/>
        <w:rPr>
          <w:rFonts w:ascii="Times New Roman" w:hAnsi="Times New Roman"/>
          <w:sz w:val="24"/>
          <w:szCs w:val="24"/>
        </w:rPr>
      </w:pPr>
      <w:r>
        <w:rPr>
          <w:rFonts w:ascii="Times New Roman" w:hAnsi="Times New Roman"/>
          <w:b/>
          <w:sz w:val="24"/>
          <w:szCs w:val="24"/>
        </w:rPr>
        <w:t xml:space="preserve">4. Estimating: </w:t>
      </w:r>
      <w:r>
        <w:rPr>
          <w:rFonts w:ascii="Times New Roman" w:hAnsi="Times New Roman"/>
          <w:sz w:val="24"/>
          <w:szCs w:val="24"/>
        </w:rPr>
        <w:t>This can be defined as the technical process of predicting cost of construction. It can also</w:t>
      </w:r>
      <w:r>
        <w:rPr>
          <w:rFonts w:ascii="Times New Roman" w:hAnsi="Times New Roman"/>
          <w:spacing w:val="-57"/>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further explained as a</w:t>
      </w:r>
      <w:r>
        <w:rPr>
          <w:rFonts w:ascii="Times New Roman" w:hAnsi="Times New Roman"/>
          <w:spacing w:val="1"/>
          <w:sz w:val="24"/>
          <w:szCs w:val="24"/>
        </w:rPr>
        <w:t xml:space="preserve"> </w:t>
      </w:r>
      <w:r>
        <w:rPr>
          <w:rFonts w:ascii="Times New Roman" w:hAnsi="Times New Roman"/>
          <w:sz w:val="24"/>
          <w:szCs w:val="24"/>
        </w:rPr>
        <w:t>process by</w:t>
      </w:r>
      <w:r>
        <w:rPr>
          <w:rFonts w:ascii="Times New Roman" w:hAnsi="Times New Roman"/>
          <w:spacing w:val="-5"/>
          <w:sz w:val="24"/>
          <w:szCs w:val="24"/>
        </w:rPr>
        <w:t xml:space="preserve"> </w:t>
      </w:r>
      <w:r>
        <w:rPr>
          <w:rFonts w:ascii="Times New Roman" w:hAnsi="Times New Roman"/>
          <w:sz w:val="24"/>
          <w:szCs w:val="24"/>
        </w:rPr>
        <w:t>which</w:t>
      </w:r>
      <w:r>
        <w:rPr>
          <w:rFonts w:ascii="Times New Roman" w:hAnsi="Times New Roman"/>
          <w:spacing w:val="2"/>
          <w:sz w:val="24"/>
          <w:szCs w:val="24"/>
        </w:rPr>
        <w:t xml:space="preserve"> </w:t>
      </w:r>
      <w:r>
        <w:rPr>
          <w:rFonts w:ascii="Times New Roman" w:hAnsi="Times New Roman"/>
          <w:sz w:val="24"/>
          <w:szCs w:val="24"/>
        </w:rPr>
        <w:t>cost</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Item is carried out.</w:t>
      </w:r>
    </w:p>
    <w:p w:rsidR="008145ED" w:rsidRDefault="00000000">
      <w:pPr>
        <w:tabs>
          <w:tab w:val="left" w:pos="820"/>
        </w:tabs>
        <w:spacing w:before="96" w:line="360" w:lineRule="auto"/>
        <w:ind w:right="344"/>
        <w:jc w:val="both"/>
        <w:rPr>
          <w:rFonts w:ascii="Times New Roman" w:hAnsi="Times New Roman"/>
          <w:sz w:val="24"/>
          <w:szCs w:val="24"/>
        </w:rPr>
      </w:pPr>
      <w:r>
        <w:rPr>
          <w:rFonts w:ascii="Times New Roman" w:hAnsi="Times New Roman"/>
          <w:b/>
          <w:sz w:val="24"/>
          <w:szCs w:val="24"/>
        </w:rPr>
        <w:t xml:space="preserve">5. Preliminaries Item: </w:t>
      </w:r>
      <w:r>
        <w:rPr>
          <w:rFonts w:ascii="Times New Roman" w:hAnsi="Times New Roman"/>
          <w:sz w:val="24"/>
          <w:szCs w:val="24"/>
        </w:rPr>
        <w:t>These are items meant for the smooth execution of project but are not related to</w:t>
      </w:r>
      <w:r>
        <w:rPr>
          <w:rFonts w:ascii="Times New Roman" w:hAnsi="Times New Roman"/>
          <w:spacing w:val="-57"/>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particular trade</w:t>
      </w:r>
      <w:r>
        <w:rPr>
          <w:rFonts w:ascii="Times New Roman" w:hAnsi="Times New Roman"/>
          <w:spacing w:val="-1"/>
          <w:sz w:val="24"/>
          <w:szCs w:val="24"/>
        </w:rPr>
        <w:t xml:space="preserve"> </w:t>
      </w:r>
      <w:r>
        <w:rPr>
          <w:rFonts w:ascii="Times New Roman" w:hAnsi="Times New Roman"/>
          <w:sz w:val="24"/>
          <w:szCs w:val="24"/>
        </w:rPr>
        <w:t>section</w:t>
      </w:r>
      <w:r>
        <w:rPr>
          <w:rFonts w:ascii="Times New Roman" w:hAnsi="Times New Roman"/>
          <w:spacing w:val="2"/>
          <w:sz w:val="24"/>
          <w:szCs w:val="24"/>
        </w:rPr>
        <w:t xml:space="preserve"> </w:t>
      </w:r>
      <w:r>
        <w:rPr>
          <w:rFonts w:ascii="Times New Roman" w:hAnsi="Times New Roman"/>
          <w:sz w:val="24"/>
          <w:szCs w:val="24"/>
        </w:rPr>
        <w:t>in BOQ.</w:t>
      </w:r>
    </w:p>
    <w:p w:rsidR="008145ED" w:rsidRDefault="00000000">
      <w:pPr>
        <w:tabs>
          <w:tab w:val="left" w:pos="820"/>
        </w:tabs>
        <w:spacing w:line="360" w:lineRule="auto"/>
        <w:ind w:right="326"/>
        <w:jc w:val="both"/>
        <w:rPr>
          <w:rFonts w:ascii="Times New Roman" w:hAnsi="Times New Roman"/>
          <w:sz w:val="24"/>
          <w:szCs w:val="24"/>
        </w:rPr>
      </w:pPr>
      <w:r>
        <w:rPr>
          <w:rFonts w:ascii="Times New Roman" w:hAnsi="Times New Roman"/>
          <w:b/>
          <w:sz w:val="24"/>
          <w:szCs w:val="24"/>
        </w:rPr>
        <w:t xml:space="preserve">6. Tender: </w:t>
      </w:r>
      <w:r>
        <w:rPr>
          <w:rFonts w:ascii="Times New Roman" w:hAnsi="Times New Roman"/>
          <w:sz w:val="24"/>
          <w:szCs w:val="24"/>
        </w:rPr>
        <w:t>It is an offer to execute a given project at a certain amount of money and specified period of</w:t>
      </w:r>
      <w:r>
        <w:rPr>
          <w:rFonts w:ascii="Times New Roman" w:hAnsi="Times New Roman"/>
          <w:spacing w:val="-57"/>
          <w:sz w:val="24"/>
          <w:szCs w:val="24"/>
        </w:rPr>
        <w:t xml:space="preserve"> </w:t>
      </w:r>
      <w:r>
        <w:rPr>
          <w:rFonts w:ascii="Times New Roman" w:hAnsi="Times New Roman"/>
          <w:sz w:val="24"/>
          <w:szCs w:val="24"/>
        </w:rPr>
        <w:t>time.</w:t>
      </w:r>
    </w:p>
    <w:p w:rsidR="008145ED" w:rsidRDefault="00000000">
      <w:pPr>
        <w:tabs>
          <w:tab w:val="left" w:pos="820"/>
        </w:tabs>
        <w:spacing w:line="360" w:lineRule="auto"/>
        <w:jc w:val="both"/>
        <w:rPr>
          <w:rFonts w:ascii="Times New Roman" w:hAnsi="Times New Roman"/>
          <w:sz w:val="24"/>
          <w:szCs w:val="24"/>
        </w:rPr>
      </w:pPr>
      <w:r>
        <w:rPr>
          <w:rFonts w:ascii="Times New Roman" w:hAnsi="Times New Roman"/>
          <w:b/>
          <w:sz w:val="24"/>
          <w:szCs w:val="24"/>
        </w:rPr>
        <w:t>7. Plant:</w:t>
      </w:r>
      <w:r>
        <w:rPr>
          <w:rFonts w:ascii="Times New Roman" w:hAnsi="Times New Roman"/>
          <w:b/>
          <w:spacing w:val="-3"/>
          <w:sz w:val="24"/>
          <w:szCs w:val="24"/>
        </w:rPr>
        <w:t xml:space="preserve"> </w:t>
      </w:r>
      <w:proofErr w:type="gramStart"/>
      <w:r>
        <w:rPr>
          <w:rFonts w:ascii="Times New Roman" w:hAnsi="Times New Roman"/>
          <w:sz w:val="24"/>
          <w:szCs w:val="24"/>
        </w:rPr>
        <w:t>This</w:t>
      </w:r>
      <w:proofErr w:type="gramEnd"/>
      <w:r>
        <w:rPr>
          <w:rFonts w:ascii="Times New Roman" w:hAnsi="Times New Roman"/>
          <w:spacing w:val="-1"/>
          <w:sz w:val="24"/>
          <w:szCs w:val="24"/>
        </w:rPr>
        <w:t xml:space="preserve"> </w:t>
      </w:r>
      <w:r>
        <w:rPr>
          <w:rFonts w:ascii="Times New Roman" w:hAnsi="Times New Roman"/>
          <w:sz w:val="24"/>
          <w:szCs w:val="24"/>
        </w:rPr>
        <w:t>are</w:t>
      </w:r>
      <w:r>
        <w:rPr>
          <w:rFonts w:ascii="Times New Roman" w:hAnsi="Times New Roman"/>
          <w:spacing w:val="-2"/>
          <w:sz w:val="24"/>
          <w:szCs w:val="24"/>
        </w:rPr>
        <w:t xml:space="preserve"> </w:t>
      </w:r>
      <w:r>
        <w:rPr>
          <w:rFonts w:ascii="Times New Roman" w:hAnsi="Times New Roman"/>
          <w:sz w:val="24"/>
          <w:szCs w:val="24"/>
        </w:rPr>
        <w:t>tools.</w:t>
      </w:r>
      <w:r>
        <w:rPr>
          <w:rFonts w:ascii="Times New Roman" w:hAnsi="Times New Roman"/>
          <w:spacing w:val="-1"/>
          <w:sz w:val="24"/>
          <w:szCs w:val="24"/>
        </w:rPr>
        <w:t xml:space="preserve"> </w:t>
      </w:r>
      <w:r>
        <w:rPr>
          <w:rFonts w:ascii="Times New Roman" w:hAnsi="Times New Roman"/>
          <w:sz w:val="24"/>
          <w:szCs w:val="24"/>
        </w:rPr>
        <w:t>Machines and</w:t>
      </w:r>
      <w:r>
        <w:rPr>
          <w:rFonts w:ascii="Times New Roman" w:hAnsi="Times New Roman"/>
          <w:spacing w:val="-1"/>
          <w:sz w:val="24"/>
          <w:szCs w:val="24"/>
        </w:rPr>
        <w:t xml:space="preserve"> </w:t>
      </w:r>
      <w:r>
        <w:rPr>
          <w:rFonts w:ascii="Times New Roman" w:hAnsi="Times New Roman"/>
          <w:sz w:val="24"/>
          <w:szCs w:val="24"/>
        </w:rPr>
        <w:t>equipment</w:t>
      </w:r>
      <w:r>
        <w:rPr>
          <w:rFonts w:ascii="Times New Roman" w:hAnsi="Times New Roman"/>
          <w:spacing w:val="-1"/>
          <w:sz w:val="24"/>
          <w:szCs w:val="24"/>
        </w:rPr>
        <w:t xml:space="preserve"> </w:t>
      </w:r>
      <w:r>
        <w:rPr>
          <w:rFonts w:ascii="Times New Roman" w:hAnsi="Times New Roman"/>
          <w:sz w:val="24"/>
          <w:szCs w:val="24"/>
        </w:rPr>
        <w:t>needed for</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smooth</w:t>
      </w:r>
      <w:r>
        <w:rPr>
          <w:rFonts w:ascii="Times New Roman" w:hAnsi="Times New Roman"/>
          <w:spacing w:val="-1"/>
          <w:sz w:val="24"/>
          <w:szCs w:val="24"/>
        </w:rPr>
        <w:t xml:space="preserve"> </w:t>
      </w:r>
      <w:r>
        <w:rPr>
          <w:rFonts w:ascii="Times New Roman" w:hAnsi="Times New Roman"/>
          <w:sz w:val="24"/>
          <w:szCs w:val="24"/>
        </w:rPr>
        <w:t>execution</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project.</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 xml:space="preserve">8. Project: </w:t>
      </w:r>
      <w:r>
        <w:rPr>
          <w:rFonts w:ascii="Times New Roman" w:hAnsi="Times New Roman"/>
          <w:sz w:val="24"/>
          <w:szCs w:val="24"/>
        </w:rPr>
        <w:t xml:space="preserve">This is a process of work organized carefully and designed </w:t>
      </w:r>
      <w:proofErr w:type="spellStart"/>
      <w:r>
        <w:rPr>
          <w:rFonts w:ascii="Times New Roman" w:hAnsi="Times New Roman"/>
          <w:sz w:val="24"/>
          <w:szCs w:val="24"/>
        </w:rPr>
        <w:t>e.g</w:t>
      </w:r>
      <w:proofErr w:type="spellEnd"/>
      <w:r>
        <w:rPr>
          <w:rFonts w:ascii="Times New Roman" w:hAnsi="Times New Roman"/>
          <w:sz w:val="24"/>
          <w:szCs w:val="24"/>
        </w:rPr>
        <w:t xml:space="preserve"> building or Civil engineering</w:t>
      </w:r>
      <w:r>
        <w:rPr>
          <w:rFonts w:ascii="Times New Roman" w:hAnsi="Times New Roman"/>
          <w:spacing w:val="-57"/>
          <w:sz w:val="24"/>
          <w:szCs w:val="24"/>
        </w:rPr>
        <w:t xml:space="preserve"> </w:t>
      </w:r>
      <w:r>
        <w:rPr>
          <w:rFonts w:ascii="Times New Roman" w:hAnsi="Times New Roman"/>
          <w:sz w:val="24"/>
          <w:szCs w:val="24"/>
        </w:rPr>
        <w:t>work.</w:t>
      </w:r>
    </w:p>
    <w:p w:rsidR="008145ED" w:rsidRDefault="008145ED">
      <w:pPr>
        <w:spacing w:line="360" w:lineRule="auto"/>
        <w:ind w:firstLineChars="200" w:firstLine="480"/>
        <w:jc w:val="both"/>
        <w:rPr>
          <w:rFonts w:ascii="Times New Roman" w:hAnsi="Times New Roman"/>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line="360" w:lineRule="auto"/>
        <w:jc w:val="both"/>
        <w:rPr>
          <w:rFonts w:ascii="Times New Roman" w:hAnsi="Times New Roman"/>
          <w:b/>
          <w:sz w:val="24"/>
          <w:szCs w:val="24"/>
        </w:rPr>
      </w:pPr>
    </w:p>
    <w:p w:rsidR="008145ED" w:rsidRDefault="008145ED">
      <w:pPr>
        <w:spacing w:after="0" w:line="240" w:lineRule="auto"/>
      </w:pPr>
    </w:p>
    <w:p w:rsidR="008145ED" w:rsidRDefault="008145ED">
      <w:pPr>
        <w:spacing w:after="0" w:line="240" w:lineRule="auto"/>
      </w:pPr>
    </w:p>
    <w:p w:rsidR="008145ED" w:rsidRDefault="008145ED"/>
    <w:p w:rsidR="008145ED" w:rsidRDefault="008145ED">
      <w:pPr>
        <w:spacing w:line="360" w:lineRule="auto"/>
        <w:jc w:val="both"/>
        <w:rPr>
          <w:rFonts w:ascii="Times New Roman" w:hAnsi="Times New Roman"/>
          <w:b/>
          <w:sz w:val="24"/>
          <w:szCs w:val="24"/>
        </w:rPr>
      </w:pPr>
    </w:p>
    <w:p w:rsidR="008145ED" w:rsidRDefault="00000000" w:rsidP="00156623">
      <w:pPr>
        <w:spacing w:line="360" w:lineRule="auto"/>
        <w:jc w:val="center"/>
        <w:rPr>
          <w:rFonts w:ascii="Times New Roman" w:hAnsi="Times New Roman"/>
          <w:sz w:val="24"/>
          <w:szCs w:val="24"/>
        </w:rPr>
      </w:pPr>
      <w:r>
        <w:rPr>
          <w:rFonts w:ascii="Times New Roman" w:hAnsi="Times New Roman"/>
          <w:b/>
          <w:sz w:val="24"/>
          <w:szCs w:val="24"/>
        </w:rPr>
        <w:lastRenderedPageBreak/>
        <w:t>CHAPTER TWO</w:t>
      </w:r>
    </w:p>
    <w:p w:rsidR="008145ED" w:rsidRDefault="00000000">
      <w:pPr>
        <w:spacing w:line="360" w:lineRule="auto"/>
        <w:jc w:val="center"/>
        <w:rPr>
          <w:rFonts w:ascii="Times New Roman" w:hAnsi="Times New Roman"/>
          <w:sz w:val="24"/>
          <w:szCs w:val="24"/>
        </w:rPr>
      </w:pPr>
      <w:r>
        <w:rPr>
          <w:rFonts w:ascii="Times New Roman" w:hAnsi="Times New Roman"/>
          <w:b/>
          <w:sz w:val="24"/>
          <w:szCs w:val="24"/>
        </w:rPr>
        <w:t>SITE REPORT</w:t>
      </w:r>
    </w:p>
    <w:p w:rsidR="008145ED" w:rsidRDefault="00000000">
      <w:pPr>
        <w:spacing w:line="360" w:lineRule="auto"/>
        <w:jc w:val="both"/>
        <w:rPr>
          <w:rFonts w:ascii="Times New Roman" w:hAnsi="Times New Roman"/>
          <w:sz w:val="24"/>
          <w:szCs w:val="24"/>
        </w:rPr>
      </w:pPr>
      <w:proofErr w:type="gramStart"/>
      <w:r>
        <w:rPr>
          <w:rFonts w:ascii="Times New Roman" w:hAnsi="Times New Roman"/>
          <w:b/>
          <w:sz w:val="24"/>
          <w:szCs w:val="24"/>
        </w:rPr>
        <w:t>2.0  Title</w:t>
      </w:r>
      <w:proofErr w:type="gramEnd"/>
    </w:p>
    <w:p w:rsidR="00953CBF" w:rsidRDefault="00953CBF" w:rsidP="00953CBF">
      <w:pPr>
        <w:spacing w:after="0" w:line="360" w:lineRule="auto"/>
        <w:ind w:firstLine="720"/>
        <w:rPr>
          <w:rFonts w:ascii="Times New Roman" w:hAnsi="Times New Roman"/>
          <w:bCs/>
          <w:sz w:val="24"/>
          <w:szCs w:val="24"/>
        </w:rPr>
      </w:pPr>
      <w:r>
        <w:rPr>
          <w:rFonts w:ascii="Times New Roman" w:hAnsi="Times New Roman"/>
          <w:bCs/>
          <w:sz w:val="24"/>
          <w:szCs w:val="24"/>
        </w:rPr>
        <w:t xml:space="preserve">An </w:t>
      </w:r>
      <w:r w:rsidRPr="00953CBF">
        <w:rPr>
          <w:rFonts w:ascii="Times New Roman" w:hAnsi="Times New Roman"/>
          <w:bCs/>
          <w:sz w:val="24"/>
          <w:szCs w:val="24"/>
        </w:rPr>
        <w:t xml:space="preserve">Estimate and Budget for </w:t>
      </w:r>
      <w:r>
        <w:rPr>
          <w:rFonts w:ascii="Times New Roman" w:hAnsi="Times New Roman"/>
          <w:bCs/>
          <w:sz w:val="24"/>
          <w:szCs w:val="24"/>
        </w:rPr>
        <w:t>a</w:t>
      </w:r>
      <w:r w:rsidRPr="00953CBF">
        <w:rPr>
          <w:rFonts w:ascii="Times New Roman" w:hAnsi="Times New Roman"/>
          <w:bCs/>
          <w:sz w:val="24"/>
          <w:szCs w:val="24"/>
        </w:rPr>
        <w:t xml:space="preserve"> Proposed Residential Development </w:t>
      </w:r>
      <w:proofErr w:type="gramStart"/>
      <w:r w:rsidRPr="00953CBF">
        <w:rPr>
          <w:rFonts w:ascii="Times New Roman" w:hAnsi="Times New Roman"/>
          <w:bCs/>
          <w:sz w:val="24"/>
          <w:szCs w:val="24"/>
        </w:rPr>
        <w:t>For</w:t>
      </w:r>
      <w:proofErr w:type="gramEnd"/>
      <w:r w:rsidRPr="00953CBF">
        <w:rPr>
          <w:rFonts w:ascii="Times New Roman" w:hAnsi="Times New Roman"/>
          <w:bCs/>
          <w:sz w:val="24"/>
          <w:szCs w:val="24"/>
        </w:rPr>
        <w:t xml:space="preserve"> Ahmed Abubakar Yunus, Located At 5, Akeem A. Adeyemi Street, South Link Road, Asa Dam, Ilorin Kwara State</w:t>
      </w:r>
    </w:p>
    <w:p w:rsidR="00953CBF" w:rsidRPr="00953CBF" w:rsidRDefault="00953CBF" w:rsidP="00953CBF">
      <w:pPr>
        <w:spacing w:after="0" w:line="360" w:lineRule="auto"/>
        <w:ind w:firstLine="720"/>
        <w:rPr>
          <w:bCs/>
        </w:rPr>
      </w:pPr>
    </w:p>
    <w:p w:rsidR="008145ED" w:rsidRDefault="00000000">
      <w:pPr>
        <w:spacing w:line="360" w:lineRule="auto"/>
        <w:jc w:val="both"/>
        <w:rPr>
          <w:rFonts w:ascii="Times New Roman" w:hAnsi="Times New Roman"/>
          <w:sz w:val="24"/>
          <w:szCs w:val="24"/>
        </w:rPr>
      </w:pPr>
      <w:proofErr w:type="gramStart"/>
      <w:r>
        <w:rPr>
          <w:rFonts w:ascii="Times New Roman" w:hAnsi="Times New Roman"/>
          <w:b/>
          <w:sz w:val="24"/>
          <w:szCs w:val="24"/>
        </w:rPr>
        <w:t>2.1  Site</w:t>
      </w:r>
      <w:proofErr w:type="gramEnd"/>
      <w:r>
        <w:rPr>
          <w:rFonts w:ascii="Times New Roman" w:hAnsi="Times New Roman"/>
          <w:b/>
          <w:sz w:val="24"/>
          <w:szCs w:val="24"/>
        </w:rPr>
        <w:t xml:space="preserve"> Description</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The proposed </w:t>
      </w:r>
      <w:r w:rsidR="00953CBF">
        <w:rPr>
          <w:rFonts w:ascii="Times New Roman" w:hAnsi="Times New Roman"/>
          <w:sz w:val="24"/>
          <w:szCs w:val="24"/>
        </w:rPr>
        <w:t>residential building</w:t>
      </w:r>
      <w:r>
        <w:rPr>
          <w:rFonts w:ascii="Times New Roman" w:hAnsi="Times New Roman"/>
          <w:sz w:val="24"/>
          <w:szCs w:val="24"/>
        </w:rPr>
        <w:t xml:space="preserve"> has a total length of 29,000mm and 6000mm width which appear to be in rectangular shape.</w:t>
      </w:r>
    </w:p>
    <w:p w:rsidR="008145ED" w:rsidRDefault="00000000" w:rsidP="00953CBF">
      <w:pPr>
        <w:spacing w:after="0" w:line="360" w:lineRule="auto"/>
        <w:rPr>
          <w:rFonts w:ascii="Times New Roman" w:hAnsi="Times New Roman"/>
          <w:sz w:val="24"/>
          <w:szCs w:val="24"/>
        </w:rPr>
      </w:pPr>
      <w:r>
        <w:rPr>
          <w:rFonts w:ascii="Times New Roman" w:hAnsi="Times New Roman"/>
          <w:sz w:val="24"/>
          <w:szCs w:val="24"/>
        </w:rPr>
        <w:t xml:space="preserve">The site is located at </w:t>
      </w:r>
      <w:r w:rsidR="00953CBF" w:rsidRPr="00953CBF">
        <w:rPr>
          <w:rFonts w:ascii="Times New Roman" w:hAnsi="Times New Roman"/>
          <w:bCs/>
          <w:sz w:val="24"/>
          <w:szCs w:val="24"/>
        </w:rPr>
        <w:t>5, Akeem A. Adeyemi Street, South Link Road, Asa Dam, Ilorin Kwara State</w:t>
      </w:r>
      <w:r>
        <w:rPr>
          <w:rFonts w:ascii="Times New Roman" w:hAnsi="Times New Roman"/>
          <w:sz w:val="24"/>
          <w:szCs w:val="24"/>
        </w:rPr>
        <w:t>. The site has small and big trees and bushes which needs to be cleared away from site.</w:t>
      </w:r>
    </w:p>
    <w:p w:rsidR="00953CBF" w:rsidRPr="00953CBF" w:rsidRDefault="00953CBF" w:rsidP="00953CBF">
      <w:pPr>
        <w:spacing w:after="0" w:line="360" w:lineRule="auto"/>
        <w:rPr>
          <w:bCs/>
        </w:rPr>
      </w:pP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2.2   Location</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The site is located within Oke Bola Irona Quarters, Ado Ekiti, Ado local Government area, Ekiti State. </w:t>
      </w:r>
    </w:p>
    <w:p w:rsidR="008145ED" w:rsidRDefault="00000000">
      <w:pPr>
        <w:spacing w:line="360" w:lineRule="auto"/>
        <w:jc w:val="both"/>
        <w:rPr>
          <w:rFonts w:ascii="Times New Roman" w:hAnsi="Times New Roman"/>
          <w:sz w:val="24"/>
          <w:szCs w:val="24"/>
        </w:rPr>
      </w:pPr>
      <w:proofErr w:type="gramStart"/>
      <w:r>
        <w:rPr>
          <w:rFonts w:ascii="Times New Roman" w:hAnsi="Times New Roman"/>
          <w:b/>
          <w:sz w:val="24"/>
          <w:szCs w:val="24"/>
        </w:rPr>
        <w:t>2.2.1  Accessibility</w:t>
      </w:r>
      <w:proofErr w:type="gramEnd"/>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 xml:space="preserve">There are untarred roads leading to the site from the main road in the area. </w:t>
      </w:r>
      <w:proofErr w:type="gramStart"/>
      <w:r>
        <w:rPr>
          <w:rFonts w:ascii="Times New Roman" w:hAnsi="Times New Roman"/>
          <w:sz w:val="24"/>
          <w:szCs w:val="24"/>
        </w:rPr>
        <w:t>So</w:t>
      </w:r>
      <w:proofErr w:type="gramEnd"/>
      <w:r>
        <w:rPr>
          <w:rFonts w:ascii="Times New Roman" w:hAnsi="Times New Roman"/>
          <w:sz w:val="24"/>
          <w:szCs w:val="24"/>
        </w:rPr>
        <w:t xml:space="preserve"> there is no problem delivery of materials to site and the </w:t>
      </w:r>
      <w:proofErr w:type="spellStart"/>
      <w:proofErr w:type="gramStart"/>
      <w:r>
        <w:rPr>
          <w:rFonts w:ascii="Times New Roman" w:hAnsi="Times New Roman"/>
          <w:sz w:val="24"/>
          <w:szCs w:val="24"/>
        </w:rPr>
        <w:t>labour</w:t>
      </w:r>
      <w:proofErr w:type="spellEnd"/>
      <w:r>
        <w:rPr>
          <w:rFonts w:ascii="Times New Roman" w:hAnsi="Times New Roman"/>
          <w:sz w:val="24"/>
          <w:szCs w:val="24"/>
        </w:rPr>
        <w:t xml:space="preserve">  are</w:t>
      </w:r>
      <w:proofErr w:type="gramEnd"/>
      <w:r>
        <w:rPr>
          <w:rFonts w:ascii="Times New Roman" w:hAnsi="Times New Roman"/>
          <w:sz w:val="24"/>
          <w:szCs w:val="24"/>
        </w:rPr>
        <w:t xml:space="preserve"> expected to resume work as early as possible.</w:t>
      </w:r>
    </w:p>
    <w:p w:rsidR="008145ED" w:rsidRDefault="00000000">
      <w:pPr>
        <w:spacing w:before="135" w:line="360" w:lineRule="auto"/>
        <w:ind w:left="100" w:right="196"/>
        <w:jc w:val="both"/>
        <w:rPr>
          <w:rFonts w:ascii="Times New Roman" w:hAnsi="Times New Roman"/>
          <w:sz w:val="24"/>
          <w:szCs w:val="24"/>
        </w:rPr>
      </w:pPr>
      <w:r>
        <w:rPr>
          <w:rFonts w:ascii="Times New Roman" w:hAnsi="Times New Roman"/>
          <w:b/>
          <w:sz w:val="24"/>
          <w:szCs w:val="24"/>
        </w:rPr>
        <w:t>2.2.2   Nature of land</w:t>
      </w:r>
    </w:p>
    <w:p w:rsidR="008145ED" w:rsidRDefault="00000000">
      <w:pPr>
        <w:spacing w:before="135" w:line="360" w:lineRule="auto"/>
        <w:ind w:left="100" w:right="196" w:firstLineChars="200" w:firstLine="480"/>
        <w:jc w:val="both"/>
        <w:rPr>
          <w:rFonts w:ascii="Times New Roman" w:hAnsi="Times New Roman"/>
          <w:sz w:val="24"/>
          <w:szCs w:val="24"/>
        </w:rPr>
      </w:pPr>
      <w:r>
        <w:rPr>
          <w:rFonts w:ascii="Times New Roman" w:hAnsi="Times New Roman"/>
          <w:sz w:val="24"/>
          <w:szCs w:val="24"/>
        </w:rPr>
        <w:t>The proposed site of the building is a virgin land with a flat surface. This will minimize the</w:t>
      </w:r>
      <w:r>
        <w:rPr>
          <w:rFonts w:ascii="Times New Roman" w:hAnsi="Times New Roman"/>
          <w:spacing w:val="1"/>
          <w:sz w:val="24"/>
          <w:szCs w:val="24"/>
        </w:rPr>
        <w:t xml:space="preserve"> </w:t>
      </w:r>
      <w:r>
        <w:rPr>
          <w:rFonts w:ascii="Times New Roman" w:hAnsi="Times New Roman"/>
          <w:sz w:val="24"/>
          <w:szCs w:val="24"/>
        </w:rPr>
        <w:t>construction cost of the foundation because of the balanced</w:t>
      </w:r>
      <w:r>
        <w:rPr>
          <w:rFonts w:ascii="Times New Roman" w:hAnsi="Times New Roman"/>
          <w:spacing w:val="1"/>
          <w:sz w:val="24"/>
          <w:szCs w:val="24"/>
        </w:rPr>
        <w:t xml:space="preserve"> </w:t>
      </w:r>
      <w:r>
        <w:rPr>
          <w:rFonts w:ascii="Times New Roman" w:hAnsi="Times New Roman"/>
          <w:sz w:val="24"/>
          <w:szCs w:val="24"/>
        </w:rPr>
        <w:t>surface when compare to that of</w:t>
      </w:r>
      <w:r>
        <w:rPr>
          <w:rFonts w:ascii="Times New Roman" w:hAnsi="Times New Roman"/>
          <w:spacing w:val="1"/>
          <w:sz w:val="24"/>
          <w:szCs w:val="24"/>
        </w:rPr>
        <w:t xml:space="preserve"> </w:t>
      </w:r>
      <w:r>
        <w:rPr>
          <w:rFonts w:ascii="Times New Roman" w:hAnsi="Times New Roman"/>
          <w:sz w:val="24"/>
          <w:szCs w:val="24"/>
        </w:rPr>
        <w:t>the study area</w:t>
      </w:r>
      <w:r>
        <w:rPr>
          <w:rFonts w:ascii="Times New Roman" w:hAnsi="Times New Roman"/>
          <w:spacing w:val="-57"/>
          <w:sz w:val="24"/>
          <w:szCs w:val="24"/>
        </w:rPr>
        <w:t xml:space="preserve"> </w:t>
      </w:r>
      <w:r>
        <w:rPr>
          <w:rFonts w:ascii="Times New Roman" w:hAnsi="Times New Roman"/>
          <w:sz w:val="24"/>
          <w:szCs w:val="24"/>
        </w:rPr>
        <w:t>which</w:t>
      </w:r>
      <w:r>
        <w:rPr>
          <w:rFonts w:ascii="Times New Roman" w:hAnsi="Times New Roman"/>
          <w:spacing w:val="-1"/>
          <w:sz w:val="24"/>
          <w:szCs w:val="24"/>
        </w:rPr>
        <w:t xml:space="preserve"> </w:t>
      </w:r>
      <w:r>
        <w:rPr>
          <w:rFonts w:ascii="Times New Roman" w:hAnsi="Times New Roman"/>
          <w:sz w:val="24"/>
          <w:szCs w:val="24"/>
        </w:rPr>
        <w:t>increases the constructional cost.</w:t>
      </w: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 w:rsidR="008145ED" w:rsidRDefault="00000000">
      <w:pPr>
        <w:spacing w:before="135" w:line="360" w:lineRule="auto"/>
        <w:ind w:left="100" w:right="256"/>
        <w:jc w:val="both"/>
        <w:rPr>
          <w:rFonts w:ascii="Times New Roman" w:hAnsi="Times New Roman"/>
          <w:sz w:val="24"/>
          <w:szCs w:val="24"/>
        </w:rPr>
      </w:pPr>
      <w:proofErr w:type="gramStart"/>
      <w:r>
        <w:rPr>
          <w:rFonts w:ascii="Times New Roman" w:hAnsi="Times New Roman"/>
          <w:b/>
          <w:sz w:val="24"/>
          <w:szCs w:val="24"/>
        </w:rPr>
        <w:lastRenderedPageBreak/>
        <w:t>2.2.3  Availability</w:t>
      </w:r>
      <w:proofErr w:type="gramEnd"/>
      <w:r>
        <w:rPr>
          <w:rFonts w:ascii="Times New Roman" w:hAnsi="Times New Roman"/>
          <w:b/>
          <w:sz w:val="24"/>
          <w:szCs w:val="24"/>
        </w:rPr>
        <w:t xml:space="preserve"> and proximity of Resources</w:t>
      </w:r>
    </w:p>
    <w:p w:rsidR="008145ED" w:rsidRDefault="00000000">
      <w:pPr>
        <w:spacing w:before="135" w:line="360" w:lineRule="auto"/>
        <w:ind w:left="100" w:right="256" w:firstLineChars="200" w:firstLine="480"/>
        <w:jc w:val="both"/>
        <w:rPr>
          <w:rFonts w:ascii="Times New Roman" w:hAnsi="Times New Roman"/>
          <w:sz w:val="24"/>
          <w:szCs w:val="24"/>
        </w:rPr>
      </w:pPr>
      <w:r>
        <w:rPr>
          <w:rFonts w:ascii="Times New Roman" w:hAnsi="Times New Roman"/>
          <w:sz w:val="24"/>
          <w:szCs w:val="24"/>
        </w:rPr>
        <w:t>Availability of construction resources simply means the extent of convenience at which the resources</w:t>
      </w:r>
      <w:r>
        <w:rPr>
          <w:rFonts w:ascii="Times New Roman" w:hAnsi="Times New Roman"/>
          <w:spacing w:val="-57"/>
          <w:sz w:val="24"/>
          <w:szCs w:val="24"/>
        </w:rPr>
        <w:t xml:space="preserve"> </w:t>
      </w:r>
      <w:r>
        <w:rPr>
          <w:rFonts w:ascii="Times New Roman" w:hAnsi="Times New Roman"/>
          <w:sz w:val="24"/>
          <w:szCs w:val="24"/>
        </w:rPr>
        <w:t>can be found in the market and the selling price. While proximity means the closeness of the materials</w:t>
      </w:r>
      <w:r>
        <w:rPr>
          <w:rFonts w:ascii="Times New Roman" w:hAnsi="Times New Roman"/>
          <w:spacing w:val="1"/>
          <w:sz w:val="24"/>
          <w:szCs w:val="24"/>
        </w:rPr>
        <w:t xml:space="preserve"> </w:t>
      </w:r>
      <w:r>
        <w:rPr>
          <w:rFonts w:ascii="Times New Roman" w:hAnsi="Times New Roman"/>
          <w:sz w:val="24"/>
          <w:szCs w:val="24"/>
        </w:rPr>
        <w:t>resources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proposed site.</w:t>
      </w:r>
    </w:p>
    <w:p w:rsidR="008145ED" w:rsidRDefault="00000000">
      <w:pPr>
        <w:spacing w:before="200" w:line="360" w:lineRule="auto"/>
        <w:ind w:left="100"/>
        <w:jc w:val="both"/>
        <w:rPr>
          <w:rFonts w:ascii="Times New Roman" w:hAnsi="Times New Roman"/>
          <w:sz w:val="24"/>
          <w:szCs w:val="24"/>
        </w:rPr>
      </w:pP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construction</w:t>
      </w:r>
      <w:r>
        <w:rPr>
          <w:rFonts w:ascii="Times New Roman" w:hAnsi="Times New Roman"/>
          <w:spacing w:val="-1"/>
          <w:sz w:val="24"/>
          <w:szCs w:val="24"/>
        </w:rPr>
        <w:t xml:space="preserve"> </w:t>
      </w:r>
      <w:r>
        <w:rPr>
          <w:rFonts w:ascii="Times New Roman" w:hAnsi="Times New Roman"/>
          <w:sz w:val="24"/>
          <w:szCs w:val="24"/>
        </w:rPr>
        <w:t>resources</w:t>
      </w:r>
      <w:r>
        <w:rPr>
          <w:rFonts w:ascii="Times New Roman" w:hAnsi="Times New Roman"/>
          <w:spacing w:val="-1"/>
          <w:sz w:val="24"/>
          <w:szCs w:val="24"/>
        </w:rPr>
        <w:t xml:space="preserve"> </w:t>
      </w:r>
      <w:r>
        <w:rPr>
          <w:rFonts w:ascii="Times New Roman" w:hAnsi="Times New Roman"/>
          <w:sz w:val="24"/>
          <w:szCs w:val="24"/>
        </w:rPr>
        <w:t>include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following:</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Plant</w:t>
      </w:r>
    </w:p>
    <w:p w:rsidR="008145ED" w:rsidRDefault="00000000">
      <w:pPr>
        <w:spacing w:before="135" w:line="360" w:lineRule="auto"/>
        <w:ind w:left="100" w:right="241" w:firstLine="780"/>
        <w:jc w:val="both"/>
        <w:rPr>
          <w:rFonts w:ascii="Times New Roman" w:hAnsi="Times New Roman"/>
          <w:sz w:val="24"/>
          <w:szCs w:val="24"/>
        </w:rPr>
      </w:pPr>
      <w:r>
        <w:rPr>
          <w:rFonts w:ascii="Times New Roman" w:hAnsi="Times New Roman"/>
          <w:sz w:val="24"/>
          <w:szCs w:val="24"/>
        </w:rPr>
        <w:t xml:space="preserve">All necessary plant needed for the proposed projects are readily available </w:t>
      </w:r>
      <w:proofErr w:type="gramStart"/>
      <w:r>
        <w:rPr>
          <w:rFonts w:ascii="Times New Roman" w:hAnsi="Times New Roman"/>
          <w:sz w:val="24"/>
          <w:szCs w:val="24"/>
        </w:rPr>
        <w:t>in  Ilorin</w:t>
      </w:r>
      <w:proofErr w:type="gramEnd"/>
      <w:r>
        <w:rPr>
          <w:rFonts w:ascii="Times New Roman" w:hAnsi="Times New Roman"/>
          <w:sz w:val="24"/>
          <w:szCs w:val="24"/>
        </w:rPr>
        <w:t>. Such plant</w:t>
      </w:r>
      <w:r>
        <w:rPr>
          <w:rFonts w:ascii="Times New Roman" w:hAnsi="Times New Roman"/>
          <w:spacing w:val="1"/>
          <w:sz w:val="24"/>
          <w:szCs w:val="24"/>
        </w:rPr>
        <w:t xml:space="preserve"> </w:t>
      </w:r>
      <w:r>
        <w:rPr>
          <w:rFonts w:ascii="Times New Roman" w:hAnsi="Times New Roman"/>
          <w:sz w:val="24"/>
          <w:szCs w:val="24"/>
        </w:rPr>
        <w:t xml:space="preserve">include: concrete mixer, Bulldozer, Electric generator, Compacting machine </w:t>
      </w:r>
      <w:proofErr w:type="spellStart"/>
      <w:r>
        <w:rPr>
          <w:rFonts w:ascii="Times New Roman" w:hAnsi="Times New Roman"/>
          <w:sz w:val="24"/>
          <w:szCs w:val="24"/>
        </w:rPr>
        <w:t>e.t.c</w:t>
      </w:r>
      <w:proofErr w:type="spellEnd"/>
      <w:r>
        <w:rPr>
          <w:rFonts w:ascii="Times New Roman" w:hAnsi="Times New Roman"/>
          <w:spacing w:val="1"/>
          <w:sz w:val="24"/>
          <w:szCs w:val="24"/>
        </w:rPr>
        <w:t xml:space="preserve"> </w:t>
      </w:r>
      <w:r>
        <w:rPr>
          <w:rFonts w:ascii="Times New Roman" w:hAnsi="Times New Roman"/>
          <w:sz w:val="24"/>
          <w:szCs w:val="24"/>
        </w:rPr>
        <w:t>all mentioned plant can be</w:t>
      </w:r>
      <w:r>
        <w:rPr>
          <w:rFonts w:ascii="Times New Roman" w:hAnsi="Times New Roman"/>
          <w:spacing w:val="-57"/>
          <w:sz w:val="24"/>
          <w:szCs w:val="24"/>
        </w:rPr>
        <w:t xml:space="preserve"> </w:t>
      </w:r>
      <w:r>
        <w:rPr>
          <w:rFonts w:ascii="Times New Roman" w:hAnsi="Times New Roman"/>
          <w:sz w:val="24"/>
          <w:szCs w:val="24"/>
        </w:rPr>
        <w:t>hired</w:t>
      </w:r>
      <w:r>
        <w:rPr>
          <w:rFonts w:ascii="Times New Roman" w:hAnsi="Times New Roman"/>
          <w:spacing w:val="-1"/>
          <w:sz w:val="24"/>
          <w:szCs w:val="24"/>
        </w:rPr>
        <w:t xml:space="preserve"> </w:t>
      </w:r>
      <w:r>
        <w:rPr>
          <w:rFonts w:ascii="Times New Roman" w:hAnsi="Times New Roman"/>
          <w:sz w:val="24"/>
          <w:szCs w:val="24"/>
        </w:rPr>
        <w:t>in area’s not far to the</w:t>
      </w:r>
      <w:r>
        <w:rPr>
          <w:rFonts w:ascii="Times New Roman" w:hAnsi="Times New Roman"/>
          <w:spacing w:val="-1"/>
          <w:sz w:val="24"/>
          <w:szCs w:val="24"/>
        </w:rPr>
        <w:t xml:space="preserve"> </w:t>
      </w:r>
      <w:r>
        <w:rPr>
          <w:rFonts w:ascii="Times New Roman" w:hAnsi="Times New Roman"/>
          <w:sz w:val="24"/>
          <w:szCs w:val="24"/>
        </w:rPr>
        <w:t>site.</w:t>
      </w:r>
    </w:p>
    <w:p w:rsidR="008145ED" w:rsidRDefault="00000000">
      <w:pPr>
        <w:spacing w:before="58" w:line="360" w:lineRule="auto"/>
        <w:jc w:val="both"/>
        <w:rPr>
          <w:rFonts w:ascii="Times New Roman" w:hAnsi="Times New Roman"/>
          <w:sz w:val="24"/>
          <w:szCs w:val="24"/>
        </w:rPr>
      </w:pPr>
      <w:r>
        <w:rPr>
          <w:rFonts w:ascii="Times New Roman" w:hAnsi="Times New Roman"/>
          <w:b/>
          <w:sz w:val="24"/>
          <w:szCs w:val="24"/>
        </w:rPr>
        <w:t xml:space="preserve">             Materials</w:t>
      </w:r>
    </w:p>
    <w:p w:rsidR="008145ED" w:rsidRDefault="00000000">
      <w:pPr>
        <w:spacing w:before="134" w:line="360" w:lineRule="auto"/>
        <w:ind w:left="100" w:right="370" w:firstLine="780"/>
        <w:jc w:val="both"/>
        <w:rPr>
          <w:rFonts w:ascii="Times New Roman" w:hAnsi="Times New Roman"/>
          <w:sz w:val="24"/>
          <w:szCs w:val="24"/>
        </w:rPr>
      </w:pPr>
      <w:r>
        <w:rPr>
          <w:rFonts w:ascii="Times New Roman" w:hAnsi="Times New Roman"/>
          <w:sz w:val="24"/>
          <w:szCs w:val="24"/>
        </w:rPr>
        <w:t>The whole material necessary for smooth</w:t>
      </w:r>
      <w:r>
        <w:rPr>
          <w:rFonts w:ascii="Times New Roman" w:hAnsi="Times New Roman"/>
          <w:spacing w:val="1"/>
          <w:sz w:val="24"/>
          <w:szCs w:val="24"/>
        </w:rPr>
        <w:t xml:space="preserve"> </w:t>
      </w:r>
      <w:r>
        <w:rPr>
          <w:rFonts w:ascii="Times New Roman" w:hAnsi="Times New Roman"/>
          <w:sz w:val="24"/>
          <w:szCs w:val="24"/>
        </w:rPr>
        <w:t>execution of this project are all available at Ilorin, but</w:t>
      </w:r>
      <w:r>
        <w:rPr>
          <w:rFonts w:ascii="Times New Roman" w:hAnsi="Times New Roman"/>
          <w:spacing w:val="1"/>
          <w:sz w:val="24"/>
          <w:szCs w:val="24"/>
        </w:rPr>
        <w:t xml:space="preserve"> </w:t>
      </w:r>
      <w:r>
        <w:rPr>
          <w:rFonts w:ascii="Times New Roman" w:hAnsi="Times New Roman"/>
          <w:sz w:val="24"/>
          <w:szCs w:val="24"/>
        </w:rPr>
        <w:t>costly to some materials price in some area of the country this project all are available at Ilorin, but costly to</w:t>
      </w:r>
      <w:r>
        <w:rPr>
          <w:rFonts w:ascii="Times New Roman" w:hAnsi="Times New Roman"/>
          <w:spacing w:val="-57"/>
          <w:sz w:val="24"/>
          <w:szCs w:val="24"/>
        </w:rPr>
        <w:t xml:space="preserve"> </w:t>
      </w:r>
      <w:r>
        <w:rPr>
          <w:rFonts w:ascii="Times New Roman" w:hAnsi="Times New Roman"/>
          <w:sz w:val="24"/>
          <w:szCs w:val="24"/>
        </w:rPr>
        <w:t>some</w:t>
      </w:r>
      <w:r>
        <w:rPr>
          <w:rFonts w:ascii="Times New Roman" w:hAnsi="Times New Roman"/>
          <w:spacing w:val="-1"/>
          <w:sz w:val="24"/>
          <w:szCs w:val="24"/>
        </w:rPr>
        <w:t xml:space="preserve"> </w:t>
      </w:r>
      <w:r>
        <w:rPr>
          <w:rFonts w:ascii="Times New Roman" w:hAnsi="Times New Roman"/>
          <w:sz w:val="24"/>
          <w:szCs w:val="24"/>
        </w:rPr>
        <w:t>materials price</w:t>
      </w:r>
      <w:r>
        <w:rPr>
          <w:rFonts w:ascii="Times New Roman" w:hAnsi="Times New Roman"/>
          <w:spacing w:val="-1"/>
          <w:sz w:val="24"/>
          <w:szCs w:val="24"/>
        </w:rPr>
        <w:t xml:space="preserve"> </w:t>
      </w:r>
      <w:r>
        <w:rPr>
          <w:rFonts w:ascii="Times New Roman" w:hAnsi="Times New Roman"/>
          <w:sz w:val="24"/>
          <w:szCs w:val="24"/>
        </w:rPr>
        <w:t>in some area</w:t>
      </w:r>
      <w:r>
        <w:rPr>
          <w:rFonts w:ascii="Times New Roman" w:hAnsi="Times New Roman"/>
          <w:spacing w:val="-1"/>
          <w:sz w:val="24"/>
          <w:szCs w:val="24"/>
        </w:rPr>
        <w:t xml:space="preserve"> </w:t>
      </w:r>
      <w:r>
        <w:rPr>
          <w:rFonts w:ascii="Times New Roman" w:hAnsi="Times New Roman"/>
          <w:sz w:val="24"/>
          <w:szCs w:val="24"/>
        </w:rPr>
        <w:t>of the country.</w:t>
      </w:r>
    </w:p>
    <w:p w:rsidR="008145ED" w:rsidRDefault="00000000">
      <w:pPr>
        <w:spacing w:line="360" w:lineRule="auto"/>
        <w:ind w:firstLineChars="200" w:firstLine="480"/>
        <w:jc w:val="both"/>
        <w:rPr>
          <w:rFonts w:ascii="Times New Roman" w:hAnsi="Times New Roman"/>
          <w:sz w:val="24"/>
          <w:szCs w:val="24"/>
        </w:rPr>
      </w:pPr>
      <w:r>
        <w:rPr>
          <w:rFonts w:ascii="Times New Roman" w:hAnsi="Times New Roman"/>
          <w:sz w:val="24"/>
          <w:szCs w:val="24"/>
        </w:rPr>
        <w:t>However,</w:t>
      </w:r>
      <w:r>
        <w:rPr>
          <w:rFonts w:ascii="Times New Roman" w:hAnsi="Times New Roman"/>
          <w:spacing w:val="-1"/>
          <w:sz w:val="24"/>
          <w:szCs w:val="24"/>
        </w:rPr>
        <w:t xml:space="preserve"> </w:t>
      </w:r>
      <w:r>
        <w:rPr>
          <w:rFonts w:ascii="Times New Roman" w:hAnsi="Times New Roman"/>
          <w:sz w:val="24"/>
          <w:szCs w:val="24"/>
        </w:rPr>
        <w:t>all</w:t>
      </w:r>
      <w:r>
        <w:rPr>
          <w:rFonts w:ascii="Times New Roman" w:hAnsi="Times New Roman"/>
          <w:spacing w:val="-1"/>
          <w:sz w:val="24"/>
          <w:szCs w:val="24"/>
        </w:rPr>
        <w:t xml:space="preserve"> </w:t>
      </w:r>
      <w:r>
        <w:rPr>
          <w:rFonts w:ascii="Times New Roman" w:hAnsi="Times New Roman"/>
          <w:sz w:val="24"/>
          <w:szCs w:val="24"/>
        </w:rPr>
        <w:t>the material</w:t>
      </w:r>
      <w:r>
        <w:rPr>
          <w:rFonts w:ascii="Times New Roman" w:hAnsi="Times New Roman"/>
          <w:spacing w:val="-1"/>
          <w:sz w:val="24"/>
          <w:szCs w:val="24"/>
        </w:rPr>
        <w:t xml:space="preserve"> </w:t>
      </w:r>
      <w:r>
        <w:rPr>
          <w:rFonts w:ascii="Times New Roman" w:hAnsi="Times New Roman"/>
          <w:sz w:val="24"/>
          <w:szCs w:val="24"/>
        </w:rPr>
        <w:t>needed</w:t>
      </w:r>
      <w:r>
        <w:rPr>
          <w:rFonts w:ascii="Times New Roman" w:hAnsi="Times New Roman"/>
          <w:spacing w:val="-1"/>
          <w:sz w:val="24"/>
          <w:szCs w:val="24"/>
        </w:rPr>
        <w:t xml:space="preserve"> </w:t>
      </w:r>
      <w:r>
        <w:rPr>
          <w:rFonts w:ascii="Times New Roman" w:hAnsi="Times New Roman"/>
          <w:sz w:val="24"/>
          <w:szCs w:val="24"/>
        </w:rPr>
        <w:t>for</w:t>
      </w:r>
      <w:r>
        <w:rPr>
          <w:rFonts w:ascii="Times New Roman" w:hAnsi="Times New Roman"/>
          <w:spacing w:val="-2"/>
          <w:sz w:val="24"/>
          <w:szCs w:val="24"/>
        </w:rPr>
        <w:t xml:space="preserve"> </w:t>
      </w:r>
      <w:r>
        <w:rPr>
          <w:rFonts w:ascii="Times New Roman" w:hAnsi="Times New Roman"/>
          <w:sz w:val="24"/>
          <w:szCs w:val="24"/>
        </w:rPr>
        <w:t>smooth</w:t>
      </w:r>
      <w:r>
        <w:rPr>
          <w:rFonts w:ascii="Times New Roman" w:hAnsi="Times New Roman"/>
          <w:spacing w:val="-1"/>
          <w:sz w:val="24"/>
          <w:szCs w:val="24"/>
        </w:rPr>
        <w:t xml:space="preserve"> </w:t>
      </w:r>
      <w:r>
        <w:rPr>
          <w:rFonts w:ascii="Times New Roman" w:hAnsi="Times New Roman"/>
          <w:sz w:val="24"/>
          <w:szCs w:val="24"/>
        </w:rPr>
        <w:t>execution</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this</w:t>
      </w:r>
      <w:r>
        <w:rPr>
          <w:rFonts w:ascii="Times New Roman" w:hAnsi="Times New Roman"/>
          <w:spacing w:val="-1"/>
          <w:sz w:val="24"/>
          <w:szCs w:val="24"/>
        </w:rPr>
        <w:t xml:space="preserve"> </w:t>
      </w:r>
      <w:r>
        <w:rPr>
          <w:rFonts w:ascii="Times New Roman" w:hAnsi="Times New Roman"/>
          <w:sz w:val="24"/>
          <w:szCs w:val="24"/>
        </w:rPr>
        <w:t>proposed project</w:t>
      </w:r>
      <w:r>
        <w:rPr>
          <w:rFonts w:ascii="Times New Roman" w:hAnsi="Times New Roman"/>
          <w:spacing w:val="-1"/>
          <w:sz w:val="24"/>
          <w:szCs w:val="24"/>
        </w:rPr>
        <w:t xml:space="preserve"> is remote to the site.</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 xml:space="preserve">            </w:t>
      </w:r>
      <w:proofErr w:type="spellStart"/>
      <w:r>
        <w:rPr>
          <w:rFonts w:ascii="Times New Roman" w:hAnsi="Times New Roman"/>
          <w:b/>
          <w:sz w:val="24"/>
          <w:szCs w:val="24"/>
        </w:rPr>
        <w:t>Labour</w:t>
      </w:r>
      <w:proofErr w:type="spellEnd"/>
    </w:p>
    <w:p w:rsidR="008145ED" w:rsidRDefault="00000000">
      <w:pPr>
        <w:spacing w:before="135" w:line="360" w:lineRule="auto"/>
        <w:ind w:left="100" w:right="845" w:firstLine="840"/>
        <w:jc w:val="both"/>
        <w:rPr>
          <w:rFonts w:ascii="Times New Roman" w:hAnsi="Times New Roman"/>
          <w:sz w:val="24"/>
          <w:szCs w:val="24"/>
        </w:rPr>
      </w:pPr>
      <w:r>
        <w:rPr>
          <w:rFonts w:ascii="Times New Roman" w:hAnsi="Times New Roman"/>
          <w:sz w:val="24"/>
          <w:szCs w:val="24"/>
        </w:rPr>
        <w:t>The human effort is necessary and needed on the proposed project, all can be found at</w:t>
      </w:r>
      <w:r>
        <w:rPr>
          <w:rFonts w:ascii="Times New Roman" w:hAnsi="Times New Roman"/>
          <w:spacing w:val="1"/>
          <w:sz w:val="24"/>
          <w:szCs w:val="24"/>
        </w:rPr>
        <w:t xml:space="preserve"> </w:t>
      </w:r>
      <w:proofErr w:type="spellStart"/>
      <w:r>
        <w:rPr>
          <w:rFonts w:ascii="Times New Roman" w:hAnsi="Times New Roman"/>
          <w:sz w:val="24"/>
          <w:szCs w:val="24"/>
        </w:rPr>
        <w:t>near by</w:t>
      </w:r>
      <w:proofErr w:type="spellEnd"/>
      <w:r>
        <w:rPr>
          <w:rFonts w:ascii="Times New Roman" w:hAnsi="Times New Roman"/>
          <w:spacing w:val="-57"/>
          <w:sz w:val="24"/>
          <w:szCs w:val="24"/>
        </w:rPr>
        <w:t xml:space="preserve"> </w:t>
      </w:r>
      <w:r>
        <w:rPr>
          <w:rFonts w:ascii="Times New Roman" w:hAnsi="Times New Roman"/>
          <w:sz w:val="24"/>
          <w:szCs w:val="24"/>
        </w:rPr>
        <w:t>village and area’s and need to be transported on a daily basis from their homes to the site within a short</w:t>
      </w:r>
      <w:r>
        <w:rPr>
          <w:rFonts w:ascii="Times New Roman" w:hAnsi="Times New Roman"/>
          <w:spacing w:val="-57"/>
          <w:sz w:val="24"/>
          <w:szCs w:val="24"/>
        </w:rPr>
        <w:t xml:space="preserve"> </w:t>
      </w:r>
      <w:r>
        <w:rPr>
          <w:rFonts w:ascii="Times New Roman" w:hAnsi="Times New Roman"/>
          <w:sz w:val="24"/>
          <w:szCs w:val="24"/>
        </w:rPr>
        <w:t>distance.</w:t>
      </w:r>
    </w:p>
    <w:p w:rsidR="008145ED" w:rsidRDefault="00000000">
      <w:pPr>
        <w:spacing w:before="135" w:line="360" w:lineRule="auto"/>
        <w:ind w:left="100" w:right="610"/>
        <w:jc w:val="both"/>
        <w:rPr>
          <w:rFonts w:ascii="Times New Roman" w:hAnsi="Times New Roman"/>
          <w:sz w:val="24"/>
          <w:szCs w:val="24"/>
        </w:rPr>
      </w:pPr>
      <w:r>
        <w:rPr>
          <w:rFonts w:ascii="Times New Roman" w:hAnsi="Times New Roman"/>
          <w:b/>
          <w:sz w:val="24"/>
          <w:szCs w:val="24"/>
        </w:rPr>
        <w:t xml:space="preserve">         Tender of preliminaries required</w:t>
      </w:r>
      <w:r>
        <w:rPr>
          <w:rFonts w:ascii="Times New Roman" w:hAnsi="Times New Roman"/>
          <w:sz w:val="24"/>
          <w:szCs w:val="24"/>
        </w:rPr>
        <w:t xml:space="preserve"> </w:t>
      </w:r>
    </w:p>
    <w:p w:rsidR="008145ED" w:rsidRDefault="00000000">
      <w:pPr>
        <w:spacing w:before="135" w:line="360" w:lineRule="auto"/>
        <w:ind w:left="100" w:right="610" w:firstLine="1020"/>
        <w:jc w:val="both"/>
        <w:rPr>
          <w:rFonts w:ascii="Times New Roman" w:hAnsi="Times New Roman"/>
          <w:sz w:val="24"/>
          <w:szCs w:val="24"/>
        </w:rPr>
      </w:pPr>
      <w:r>
        <w:rPr>
          <w:rFonts w:ascii="Times New Roman" w:hAnsi="Times New Roman"/>
          <w:sz w:val="24"/>
          <w:szCs w:val="24"/>
        </w:rPr>
        <w:t>To an extent preliminaries items have a great effect on construction project. Such preliminaries</w:t>
      </w:r>
      <w:r>
        <w:rPr>
          <w:rFonts w:ascii="Times New Roman" w:hAnsi="Times New Roman"/>
          <w:spacing w:val="-57"/>
          <w:sz w:val="24"/>
          <w:szCs w:val="24"/>
        </w:rPr>
        <w:t xml:space="preserve"> </w:t>
      </w:r>
      <w:r>
        <w:rPr>
          <w:rFonts w:ascii="Times New Roman" w:hAnsi="Times New Roman"/>
          <w:sz w:val="24"/>
          <w:szCs w:val="24"/>
        </w:rPr>
        <w:t>items are</w:t>
      </w:r>
      <w:r>
        <w:rPr>
          <w:rFonts w:ascii="Times New Roman" w:hAnsi="Times New Roman"/>
          <w:spacing w:val="-2"/>
          <w:sz w:val="24"/>
          <w:szCs w:val="24"/>
        </w:rPr>
        <w:t xml:space="preserve"> </w:t>
      </w:r>
      <w:r>
        <w:rPr>
          <w:rFonts w:ascii="Times New Roman" w:hAnsi="Times New Roman"/>
          <w:sz w:val="24"/>
          <w:szCs w:val="24"/>
        </w:rPr>
        <w:t>explained below.</w:t>
      </w:r>
    </w:p>
    <w:p w:rsidR="008145ED" w:rsidRDefault="00000000">
      <w:pPr>
        <w:spacing w:before="204" w:line="360" w:lineRule="auto"/>
        <w:ind w:firstLineChars="200" w:firstLine="482"/>
        <w:jc w:val="both"/>
        <w:rPr>
          <w:rFonts w:ascii="Times New Roman" w:hAnsi="Times New Roman"/>
          <w:sz w:val="24"/>
          <w:szCs w:val="24"/>
        </w:rPr>
      </w:pPr>
      <w:r>
        <w:rPr>
          <w:rFonts w:ascii="Times New Roman" w:hAnsi="Times New Roman"/>
          <w:b/>
          <w:sz w:val="24"/>
          <w:szCs w:val="24"/>
        </w:rPr>
        <w:t>Scaffolding</w:t>
      </w:r>
    </w:p>
    <w:p w:rsidR="008145ED" w:rsidRDefault="00000000">
      <w:pPr>
        <w:spacing w:before="134" w:line="360" w:lineRule="auto"/>
        <w:ind w:left="100" w:right="196" w:firstLine="720"/>
        <w:jc w:val="both"/>
        <w:rPr>
          <w:rFonts w:ascii="Times New Roman" w:hAnsi="Times New Roman"/>
          <w:sz w:val="24"/>
          <w:szCs w:val="24"/>
        </w:rPr>
      </w:pPr>
      <w:r>
        <w:rPr>
          <w:rFonts w:ascii="Times New Roman" w:hAnsi="Times New Roman"/>
          <w:sz w:val="24"/>
          <w:szCs w:val="24"/>
        </w:rPr>
        <w:t>There should be a provision</w:t>
      </w:r>
      <w:r>
        <w:rPr>
          <w:rFonts w:ascii="Times New Roman" w:hAnsi="Times New Roman"/>
          <w:spacing w:val="1"/>
          <w:sz w:val="24"/>
          <w:szCs w:val="24"/>
        </w:rPr>
        <w:t xml:space="preserve"> </w:t>
      </w:r>
      <w:r>
        <w:rPr>
          <w:rFonts w:ascii="Times New Roman" w:hAnsi="Times New Roman"/>
          <w:sz w:val="24"/>
          <w:szCs w:val="24"/>
        </w:rPr>
        <w:t>for scaffolding because the project requires roofing works, there will be</w:t>
      </w:r>
      <w:r>
        <w:rPr>
          <w:rFonts w:ascii="Times New Roman" w:hAnsi="Times New Roman"/>
          <w:spacing w:val="-57"/>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need for rendering</w:t>
      </w:r>
      <w:r>
        <w:rPr>
          <w:rFonts w:ascii="Times New Roman" w:hAnsi="Times New Roman"/>
          <w:spacing w:val="-3"/>
          <w:sz w:val="24"/>
          <w:szCs w:val="24"/>
        </w:rPr>
        <w:t xml:space="preserve"> </w:t>
      </w:r>
      <w:r>
        <w:rPr>
          <w:rFonts w:ascii="Times New Roman" w:hAnsi="Times New Roman"/>
          <w:sz w:val="24"/>
          <w:szCs w:val="24"/>
        </w:rPr>
        <w:t>and painting</w:t>
      </w:r>
      <w:r>
        <w:rPr>
          <w:rFonts w:ascii="Times New Roman" w:hAnsi="Times New Roman"/>
          <w:spacing w:val="-2"/>
          <w:sz w:val="24"/>
          <w:szCs w:val="24"/>
        </w:rPr>
        <w:t xml:space="preserve"> </w:t>
      </w:r>
      <w:r>
        <w:rPr>
          <w:rFonts w:ascii="Times New Roman" w:hAnsi="Times New Roman"/>
          <w:sz w:val="24"/>
          <w:szCs w:val="24"/>
        </w:rPr>
        <w:t>at the</w:t>
      </w:r>
      <w:r>
        <w:rPr>
          <w:rFonts w:ascii="Times New Roman" w:hAnsi="Times New Roman"/>
          <w:spacing w:val="-1"/>
          <w:sz w:val="24"/>
          <w:szCs w:val="24"/>
        </w:rPr>
        <w:t xml:space="preserve"> </w:t>
      </w:r>
      <w:r>
        <w:rPr>
          <w:rFonts w:ascii="Times New Roman" w:hAnsi="Times New Roman"/>
          <w:sz w:val="24"/>
          <w:szCs w:val="24"/>
        </w:rPr>
        <w:t>higher</w:t>
      </w:r>
      <w:r>
        <w:rPr>
          <w:rFonts w:ascii="Times New Roman" w:hAnsi="Times New Roman"/>
          <w:spacing w:val="-1"/>
          <w:sz w:val="24"/>
          <w:szCs w:val="24"/>
        </w:rPr>
        <w:t xml:space="preserve"> </w:t>
      </w:r>
      <w:r>
        <w:rPr>
          <w:rFonts w:ascii="Times New Roman" w:hAnsi="Times New Roman"/>
          <w:sz w:val="24"/>
          <w:szCs w:val="24"/>
        </w:rPr>
        <w:t>level of the</w:t>
      </w:r>
      <w:r>
        <w:rPr>
          <w:rFonts w:ascii="Times New Roman" w:hAnsi="Times New Roman"/>
          <w:spacing w:val="-1"/>
          <w:sz w:val="24"/>
          <w:szCs w:val="24"/>
        </w:rPr>
        <w:t xml:space="preserve"> </w:t>
      </w:r>
      <w:r>
        <w:rPr>
          <w:rFonts w:ascii="Times New Roman" w:hAnsi="Times New Roman"/>
          <w:sz w:val="24"/>
          <w:szCs w:val="24"/>
        </w:rPr>
        <w:t>building.</w:t>
      </w:r>
    </w:p>
    <w:p w:rsidR="008145ED" w:rsidRDefault="00000000">
      <w:pPr>
        <w:spacing w:before="132" w:line="360" w:lineRule="auto"/>
        <w:ind w:left="100" w:right="309" w:firstLineChars="200" w:firstLine="482"/>
        <w:jc w:val="both"/>
        <w:rPr>
          <w:rFonts w:ascii="Times New Roman" w:hAnsi="Times New Roman"/>
          <w:sz w:val="24"/>
          <w:szCs w:val="24"/>
        </w:rPr>
      </w:pPr>
      <w:r>
        <w:rPr>
          <w:rFonts w:ascii="Times New Roman" w:hAnsi="Times New Roman"/>
          <w:b/>
          <w:sz w:val="24"/>
          <w:szCs w:val="24"/>
        </w:rPr>
        <w:lastRenderedPageBreak/>
        <w:t>Setting out</w:t>
      </w:r>
    </w:p>
    <w:p w:rsidR="008145ED" w:rsidRDefault="00000000">
      <w:pPr>
        <w:spacing w:before="132" w:line="360" w:lineRule="auto"/>
        <w:ind w:left="100" w:right="309" w:firstLine="720"/>
        <w:jc w:val="both"/>
        <w:rPr>
          <w:rFonts w:ascii="Times New Roman" w:hAnsi="Times New Roman"/>
          <w:sz w:val="24"/>
          <w:szCs w:val="24"/>
        </w:rPr>
      </w:pPr>
      <w:r>
        <w:rPr>
          <w:rFonts w:ascii="Times New Roman" w:hAnsi="Times New Roman"/>
          <w:sz w:val="24"/>
          <w:szCs w:val="24"/>
        </w:rPr>
        <w:t>This is the transfer of information on the building drawing to the ground with high degree of</w:t>
      </w:r>
      <w:r>
        <w:rPr>
          <w:rFonts w:ascii="Times New Roman" w:hAnsi="Times New Roman"/>
          <w:spacing w:val="1"/>
          <w:sz w:val="24"/>
          <w:szCs w:val="24"/>
        </w:rPr>
        <w:t xml:space="preserve"> </w:t>
      </w:r>
      <w:r>
        <w:rPr>
          <w:rFonts w:ascii="Times New Roman" w:hAnsi="Times New Roman"/>
          <w:sz w:val="24"/>
          <w:szCs w:val="24"/>
        </w:rPr>
        <w:t>accuracy. In setting out,</w:t>
      </w:r>
      <w:r>
        <w:rPr>
          <w:rFonts w:ascii="Times New Roman" w:hAnsi="Times New Roman"/>
          <w:spacing w:val="1"/>
          <w:sz w:val="24"/>
          <w:szCs w:val="24"/>
        </w:rPr>
        <w:t xml:space="preserve"> </w:t>
      </w:r>
      <w:r>
        <w:rPr>
          <w:rFonts w:ascii="Times New Roman" w:hAnsi="Times New Roman"/>
          <w:sz w:val="24"/>
          <w:szCs w:val="24"/>
        </w:rPr>
        <w:t>site clearance is necessary by cutting down of trees and edges of top soil excavation</w:t>
      </w:r>
      <w:r>
        <w:rPr>
          <w:rFonts w:ascii="Times New Roman" w:hAnsi="Times New Roman"/>
          <w:spacing w:val="-57"/>
          <w:sz w:val="24"/>
          <w:szCs w:val="24"/>
        </w:rPr>
        <w:t xml:space="preserve"> </w:t>
      </w:r>
      <w:r>
        <w:rPr>
          <w:rFonts w:ascii="Times New Roman" w:hAnsi="Times New Roman"/>
          <w:sz w:val="24"/>
          <w:szCs w:val="24"/>
        </w:rPr>
        <w:t>before making the provisions of setting out instruments. such as:</w:t>
      </w:r>
      <w:r>
        <w:rPr>
          <w:rFonts w:ascii="Times New Roman" w:hAnsi="Times New Roman"/>
          <w:spacing w:val="1"/>
          <w:sz w:val="24"/>
          <w:szCs w:val="24"/>
        </w:rPr>
        <w:t xml:space="preserve"> </w:t>
      </w:r>
      <w:r>
        <w:rPr>
          <w:rFonts w:ascii="Times New Roman" w:hAnsi="Times New Roman"/>
          <w:sz w:val="24"/>
          <w:szCs w:val="24"/>
        </w:rPr>
        <w:t>profile pegs, measuring tapes, builder</w:t>
      </w:r>
      <w:r>
        <w:rPr>
          <w:rFonts w:ascii="Times New Roman" w:hAnsi="Times New Roman"/>
          <w:spacing w:val="1"/>
          <w:sz w:val="24"/>
          <w:szCs w:val="24"/>
        </w:rPr>
        <w:t xml:space="preserve"> </w:t>
      </w:r>
      <w:r>
        <w:rPr>
          <w:rFonts w:ascii="Times New Roman" w:hAnsi="Times New Roman"/>
          <w:sz w:val="24"/>
          <w:szCs w:val="24"/>
        </w:rPr>
        <w:t>square</w:t>
      </w:r>
      <w:r>
        <w:rPr>
          <w:rFonts w:ascii="Times New Roman" w:hAnsi="Times New Roman"/>
          <w:spacing w:val="-2"/>
          <w:sz w:val="24"/>
          <w:szCs w:val="24"/>
        </w:rPr>
        <w:t xml:space="preserve"> </w:t>
      </w:r>
      <w:proofErr w:type="spellStart"/>
      <w:r>
        <w:rPr>
          <w:rFonts w:ascii="Times New Roman" w:hAnsi="Times New Roman"/>
          <w:sz w:val="24"/>
          <w:szCs w:val="24"/>
        </w:rPr>
        <w:t>e.t.c</w:t>
      </w:r>
      <w:proofErr w:type="spellEnd"/>
      <w:r>
        <w:rPr>
          <w:rFonts w:ascii="Times New Roman" w:hAnsi="Times New Roman"/>
          <w:spacing w:val="-1"/>
          <w:sz w:val="24"/>
          <w:szCs w:val="24"/>
        </w:rPr>
        <w:t xml:space="preserve"> </w:t>
      </w:r>
      <w:r>
        <w:rPr>
          <w:rFonts w:ascii="Times New Roman" w:hAnsi="Times New Roman"/>
          <w:sz w:val="24"/>
          <w:szCs w:val="24"/>
        </w:rPr>
        <w:t>before</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commencement of</w:t>
      </w:r>
      <w:r>
        <w:rPr>
          <w:rFonts w:ascii="Times New Roman" w:hAnsi="Times New Roman"/>
          <w:spacing w:val="-1"/>
          <w:sz w:val="24"/>
          <w:szCs w:val="24"/>
        </w:rPr>
        <w:t xml:space="preserve"> </w:t>
      </w:r>
      <w:r>
        <w:rPr>
          <w:rFonts w:ascii="Times New Roman" w:hAnsi="Times New Roman"/>
          <w:sz w:val="24"/>
          <w:szCs w:val="24"/>
        </w:rPr>
        <w:t>site</w:t>
      </w:r>
      <w:r>
        <w:rPr>
          <w:rFonts w:ascii="Times New Roman" w:hAnsi="Times New Roman"/>
          <w:spacing w:val="-1"/>
          <w:sz w:val="24"/>
          <w:szCs w:val="24"/>
        </w:rPr>
        <w:t xml:space="preserve"> </w:t>
      </w:r>
      <w:r>
        <w:rPr>
          <w:rFonts w:ascii="Times New Roman" w:hAnsi="Times New Roman"/>
          <w:sz w:val="24"/>
          <w:szCs w:val="24"/>
        </w:rPr>
        <w:t>operation.</w:t>
      </w:r>
    </w:p>
    <w:p w:rsidR="008145ED" w:rsidRDefault="00000000">
      <w:pPr>
        <w:spacing w:before="132" w:line="360" w:lineRule="auto"/>
        <w:ind w:left="100" w:right="309"/>
        <w:jc w:val="both"/>
        <w:rPr>
          <w:rFonts w:ascii="Times New Roman" w:hAnsi="Times New Roman"/>
          <w:sz w:val="24"/>
          <w:szCs w:val="24"/>
        </w:rPr>
      </w:pPr>
      <w:r>
        <w:rPr>
          <w:rFonts w:ascii="Times New Roman" w:hAnsi="Times New Roman"/>
          <w:spacing w:val="-1"/>
          <w:sz w:val="24"/>
          <w:szCs w:val="24"/>
        </w:rPr>
        <w:t xml:space="preserve">      </w:t>
      </w:r>
      <w:r>
        <w:rPr>
          <w:rFonts w:ascii="Times New Roman" w:hAnsi="Times New Roman"/>
          <w:b/>
          <w:spacing w:val="-1"/>
          <w:sz w:val="24"/>
          <w:szCs w:val="24"/>
        </w:rPr>
        <w:t>Temporary</w:t>
      </w:r>
      <w:r>
        <w:rPr>
          <w:rFonts w:ascii="Times New Roman" w:hAnsi="Times New Roman"/>
          <w:spacing w:val="-1"/>
          <w:sz w:val="24"/>
          <w:szCs w:val="24"/>
        </w:rPr>
        <w:t xml:space="preserve"> </w:t>
      </w:r>
      <w:r>
        <w:rPr>
          <w:rFonts w:ascii="Times New Roman" w:hAnsi="Times New Roman"/>
          <w:b/>
          <w:spacing w:val="-1"/>
          <w:sz w:val="24"/>
          <w:szCs w:val="24"/>
        </w:rPr>
        <w:t>Road</w:t>
      </w:r>
    </w:p>
    <w:p w:rsidR="008145ED" w:rsidRDefault="00000000">
      <w:pPr>
        <w:spacing w:before="132" w:line="360" w:lineRule="auto"/>
        <w:ind w:firstLineChars="200" w:firstLine="480"/>
        <w:jc w:val="both"/>
        <w:rPr>
          <w:rFonts w:ascii="Times New Roman" w:hAnsi="Times New Roman"/>
          <w:sz w:val="24"/>
          <w:szCs w:val="24"/>
        </w:rPr>
      </w:pPr>
      <w:r>
        <w:rPr>
          <w:rFonts w:ascii="Times New Roman" w:hAnsi="Times New Roman"/>
          <w:sz w:val="24"/>
          <w:szCs w:val="24"/>
        </w:rPr>
        <w:t>This is done temporarily</w:t>
      </w:r>
      <w:r>
        <w:rPr>
          <w:rFonts w:ascii="Times New Roman" w:hAnsi="Times New Roman"/>
          <w:spacing w:val="-5"/>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provide</w:t>
      </w:r>
      <w:r>
        <w:rPr>
          <w:rFonts w:ascii="Times New Roman" w:hAnsi="Times New Roman"/>
          <w:spacing w:val="-1"/>
          <w:sz w:val="24"/>
          <w:szCs w:val="24"/>
        </w:rPr>
        <w:t xml:space="preserve"> </w:t>
      </w:r>
      <w:r>
        <w:rPr>
          <w:rFonts w:ascii="Times New Roman" w:hAnsi="Times New Roman"/>
          <w:sz w:val="24"/>
          <w:szCs w:val="24"/>
        </w:rPr>
        <w:t>easy</w:t>
      </w:r>
      <w:r>
        <w:rPr>
          <w:rFonts w:ascii="Times New Roman" w:hAnsi="Times New Roman"/>
          <w:spacing w:val="-5"/>
          <w:sz w:val="24"/>
          <w:szCs w:val="24"/>
        </w:rPr>
        <w:t xml:space="preserve"> </w:t>
      </w:r>
      <w:r>
        <w:rPr>
          <w:rFonts w:ascii="Times New Roman" w:hAnsi="Times New Roman"/>
          <w:sz w:val="24"/>
          <w:szCs w:val="24"/>
        </w:rPr>
        <w:t>access</w:t>
      </w:r>
      <w:r>
        <w:rPr>
          <w:rFonts w:ascii="Times New Roman" w:hAnsi="Times New Roman"/>
          <w:spacing w:val="1"/>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site</w:t>
      </w:r>
      <w:r>
        <w:rPr>
          <w:rFonts w:ascii="Times New Roman" w:hAnsi="Times New Roman"/>
          <w:spacing w:val="-1"/>
          <w:sz w:val="24"/>
          <w:szCs w:val="24"/>
        </w:rPr>
        <w:t xml:space="preserve"> </w:t>
      </w:r>
      <w:r>
        <w:rPr>
          <w:rFonts w:ascii="Times New Roman" w:hAnsi="Times New Roman"/>
          <w:sz w:val="24"/>
          <w:szCs w:val="24"/>
        </w:rPr>
        <w:t>during</w:t>
      </w:r>
      <w:r>
        <w:rPr>
          <w:rFonts w:ascii="Times New Roman" w:hAnsi="Times New Roman"/>
          <w:spacing w:val="-2"/>
          <w:sz w:val="24"/>
          <w:szCs w:val="24"/>
        </w:rPr>
        <w:t xml:space="preserve"> </w:t>
      </w:r>
      <w:r>
        <w:rPr>
          <w:rFonts w:ascii="Times New Roman" w:hAnsi="Times New Roman"/>
          <w:sz w:val="24"/>
          <w:szCs w:val="24"/>
        </w:rPr>
        <w:t>work.</w:t>
      </w:r>
    </w:p>
    <w:p w:rsidR="008145ED" w:rsidRDefault="00000000">
      <w:pPr>
        <w:spacing w:line="360" w:lineRule="auto"/>
        <w:ind w:firstLineChars="200" w:firstLine="476"/>
        <w:jc w:val="both"/>
        <w:rPr>
          <w:rFonts w:ascii="Times New Roman" w:hAnsi="Times New Roman"/>
          <w:sz w:val="24"/>
          <w:szCs w:val="24"/>
        </w:rPr>
      </w:pPr>
      <w:r>
        <w:rPr>
          <w:rFonts w:ascii="Times New Roman" w:hAnsi="Times New Roman"/>
          <w:b/>
          <w:spacing w:val="-3"/>
          <w:sz w:val="24"/>
          <w:szCs w:val="24"/>
        </w:rPr>
        <w:t>Temporary</w:t>
      </w:r>
      <w:r>
        <w:rPr>
          <w:rFonts w:ascii="Times New Roman" w:hAnsi="Times New Roman"/>
          <w:spacing w:val="-3"/>
          <w:sz w:val="24"/>
          <w:szCs w:val="24"/>
        </w:rPr>
        <w:t xml:space="preserve"> </w:t>
      </w:r>
      <w:r>
        <w:rPr>
          <w:rFonts w:ascii="Times New Roman" w:hAnsi="Times New Roman"/>
          <w:b/>
          <w:spacing w:val="-3"/>
          <w:sz w:val="24"/>
          <w:szCs w:val="24"/>
        </w:rPr>
        <w:t>Fence</w:t>
      </w:r>
      <w:r>
        <w:rPr>
          <w:rFonts w:ascii="Times New Roman" w:hAnsi="Times New Roman"/>
          <w:spacing w:val="-3"/>
          <w:sz w:val="24"/>
          <w:szCs w:val="24"/>
        </w:rPr>
        <w:t xml:space="preserve"> </w:t>
      </w:r>
    </w:p>
    <w:p w:rsidR="008145ED" w:rsidRDefault="00000000">
      <w:pPr>
        <w:spacing w:before="132" w:line="360" w:lineRule="auto"/>
        <w:ind w:firstLineChars="200" w:firstLine="480"/>
        <w:jc w:val="both"/>
        <w:rPr>
          <w:rFonts w:ascii="Times New Roman" w:hAnsi="Times New Roman"/>
          <w:sz w:val="24"/>
          <w:szCs w:val="24"/>
        </w:rPr>
      </w:pPr>
      <w:r>
        <w:rPr>
          <w:rFonts w:ascii="Times New Roman" w:hAnsi="Times New Roman"/>
          <w:sz w:val="24"/>
          <w:szCs w:val="24"/>
        </w:rPr>
        <w:t>Temporary</w:t>
      </w:r>
      <w:r>
        <w:rPr>
          <w:rFonts w:ascii="Times New Roman" w:hAnsi="Times New Roman"/>
          <w:spacing w:val="-4"/>
          <w:sz w:val="24"/>
          <w:szCs w:val="24"/>
        </w:rPr>
        <w:t xml:space="preserve"> </w:t>
      </w:r>
      <w:r>
        <w:rPr>
          <w:rFonts w:ascii="Times New Roman" w:hAnsi="Times New Roman"/>
          <w:sz w:val="24"/>
          <w:szCs w:val="24"/>
        </w:rPr>
        <w:t>fence should</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done</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cover and</w:t>
      </w:r>
      <w:r>
        <w:rPr>
          <w:rFonts w:ascii="Times New Roman" w:hAnsi="Times New Roman"/>
          <w:spacing w:val="-1"/>
          <w:sz w:val="24"/>
          <w:szCs w:val="24"/>
        </w:rPr>
        <w:t xml:space="preserve"> </w:t>
      </w:r>
      <w:r>
        <w:rPr>
          <w:rFonts w:ascii="Times New Roman" w:hAnsi="Times New Roman"/>
          <w:sz w:val="24"/>
          <w:szCs w:val="24"/>
        </w:rPr>
        <w:t>protect</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materials</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site from</w:t>
      </w:r>
      <w:r>
        <w:rPr>
          <w:rFonts w:ascii="Times New Roman" w:hAnsi="Times New Roman"/>
          <w:spacing w:val="-1"/>
          <w:sz w:val="24"/>
          <w:szCs w:val="24"/>
        </w:rPr>
        <w:t xml:space="preserve"> </w:t>
      </w:r>
      <w:r>
        <w:rPr>
          <w:rFonts w:ascii="Times New Roman" w:hAnsi="Times New Roman"/>
          <w:sz w:val="24"/>
          <w:szCs w:val="24"/>
        </w:rPr>
        <w:t>vandalism.</w:t>
      </w:r>
    </w:p>
    <w:p w:rsidR="008145ED" w:rsidRDefault="00000000">
      <w:pPr>
        <w:spacing w:before="135" w:line="360" w:lineRule="auto"/>
        <w:ind w:left="100" w:right="807" w:firstLineChars="200" w:firstLine="482"/>
        <w:jc w:val="both"/>
        <w:rPr>
          <w:rFonts w:ascii="Times New Roman" w:hAnsi="Times New Roman"/>
          <w:sz w:val="24"/>
          <w:szCs w:val="24"/>
        </w:rPr>
      </w:pPr>
      <w:r>
        <w:rPr>
          <w:rFonts w:ascii="Times New Roman" w:hAnsi="Times New Roman"/>
          <w:b/>
          <w:sz w:val="24"/>
          <w:szCs w:val="24"/>
        </w:rPr>
        <w:t>First aid box</w:t>
      </w:r>
    </w:p>
    <w:p w:rsidR="008145ED" w:rsidRDefault="00000000">
      <w:pPr>
        <w:spacing w:before="135" w:line="360" w:lineRule="auto"/>
        <w:ind w:left="100" w:right="807" w:firstLineChars="200" w:firstLine="480"/>
        <w:jc w:val="both"/>
        <w:rPr>
          <w:rFonts w:ascii="Times New Roman" w:hAnsi="Times New Roman"/>
          <w:sz w:val="24"/>
          <w:szCs w:val="24"/>
        </w:rPr>
      </w:pPr>
      <w:r>
        <w:rPr>
          <w:rFonts w:ascii="Times New Roman" w:hAnsi="Times New Roman"/>
          <w:sz w:val="24"/>
          <w:szCs w:val="24"/>
        </w:rPr>
        <w:t>This is very important in any construction site due to some injuries that may occur on site which</w:t>
      </w:r>
      <w:r>
        <w:rPr>
          <w:rFonts w:ascii="Times New Roman" w:hAnsi="Times New Roman"/>
          <w:spacing w:val="-57"/>
          <w:sz w:val="24"/>
          <w:szCs w:val="24"/>
        </w:rPr>
        <w:t xml:space="preserve"> </w:t>
      </w:r>
      <w:r>
        <w:rPr>
          <w:rFonts w:ascii="Times New Roman" w:hAnsi="Times New Roman"/>
          <w:sz w:val="24"/>
          <w:szCs w:val="24"/>
        </w:rPr>
        <w:t>might</w:t>
      </w:r>
      <w:r>
        <w:rPr>
          <w:rFonts w:ascii="Times New Roman" w:hAnsi="Times New Roman"/>
          <w:spacing w:val="-1"/>
          <w:sz w:val="24"/>
          <w:szCs w:val="24"/>
        </w:rPr>
        <w:t xml:space="preserve"> </w:t>
      </w:r>
      <w:r>
        <w:rPr>
          <w:rFonts w:ascii="Times New Roman" w:hAnsi="Times New Roman"/>
          <w:sz w:val="24"/>
          <w:szCs w:val="24"/>
        </w:rPr>
        <w:t>be minor or</w:t>
      </w:r>
      <w:r>
        <w:rPr>
          <w:rFonts w:ascii="Times New Roman" w:hAnsi="Times New Roman"/>
          <w:spacing w:val="-1"/>
          <w:sz w:val="24"/>
          <w:szCs w:val="24"/>
        </w:rPr>
        <w:t xml:space="preserve"> </w:t>
      </w:r>
      <w:r>
        <w:rPr>
          <w:rFonts w:ascii="Times New Roman" w:hAnsi="Times New Roman"/>
          <w:sz w:val="24"/>
          <w:szCs w:val="24"/>
        </w:rPr>
        <w:t>major</w:t>
      </w:r>
      <w:r>
        <w:rPr>
          <w:rFonts w:ascii="Times New Roman" w:hAnsi="Times New Roman"/>
          <w:spacing w:val="1"/>
          <w:sz w:val="24"/>
          <w:szCs w:val="24"/>
        </w:rPr>
        <w:t xml:space="preserve"> </w:t>
      </w:r>
      <w:r>
        <w:rPr>
          <w:rFonts w:ascii="Times New Roman" w:hAnsi="Times New Roman"/>
          <w:sz w:val="24"/>
          <w:szCs w:val="24"/>
        </w:rPr>
        <w:t>injuries before</w:t>
      </w:r>
      <w:r>
        <w:rPr>
          <w:rFonts w:ascii="Times New Roman" w:hAnsi="Times New Roman"/>
          <w:spacing w:val="-1"/>
          <w:sz w:val="24"/>
          <w:szCs w:val="24"/>
        </w:rPr>
        <w:t xml:space="preserve"> </w:t>
      </w:r>
      <w:r>
        <w:rPr>
          <w:rFonts w:ascii="Times New Roman" w:hAnsi="Times New Roman"/>
          <w:sz w:val="24"/>
          <w:szCs w:val="24"/>
        </w:rPr>
        <w:t>being</w:t>
      </w:r>
      <w:r>
        <w:rPr>
          <w:rFonts w:ascii="Times New Roman" w:hAnsi="Times New Roman"/>
          <w:spacing w:val="-3"/>
          <w:sz w:val="24"/>
          <w:szCs w:val="24"/>
        </w:rPr>
        <w:t xml:space="preserve"> </w:t>
      </w:r>
      <w:r>
        <w:rPr>
          <w:rFonts w:ascii="Times New Roman" w:hAnsi="Times New Roman"/>
          <w:sz w:val="24"/>
          <w:szCs w:val="24"/>
        </w:rPr>
        <w:t>taken to the</w:t>
      </w:r>
      <w:r>
        <w:rPr>
          <w:rFonts w:ascii="Times New Roman" w:hAnsi="Times New Roman"/>
          <w:spacing w:val="-1"/>
          <w:sz w:val="24"/>
          <w:szCs w:val="24"/>
        </w:rPr>
        <w:t xml:space="preserve"> </w:t>
      </w:r>
      <w:r>
        <w:rPr>
          <w:rFonts w:ascii="Times New Roman" w:hAnsi="Times New Roman"/>
          <w:sz w:val="24"/>
          <w:szCs w:val="24"/>
        </w:rPr>
        <w:t>hospital.</w:t>
      </w:r>
    </w:p>
    <w:p w:rsidR="008145ED" w:rsidRDefault="00000000">
      <w:pPr>
        <w:spacing w:before="135" w:line="360" w:lineRule="auto"/>
        <w:ind w:left="100" w:right="695" w:firstLineChars="200" w:firstLine="482"/>
        <w:jc w:val="both"/>
        <w:rPr>
          <w:rFonts w:ascii="Times New Roman" w:hAnsi="Times New Roman"/>
          <w:sz w:val="24"/>
          <w:szCs w:val="24"/>
        </w:rPr>
      </w:pPr>
      <w:r>
        <w:rPr>
          <w:rFonts w:ascii="Times New Roman" w:hAnsi="Times New Roman"/>
          <w:b/>
          <w:sz w:val="24"/>
          <w:szCs w:val="24"/>
        </w:rPr>
        <w:t>Site Supervision</w:t>
      </w:r>
    </w:p>
    <w:p w:rsidR="008145ED" w:rsidRDefault="00000000">
      <w:pPr>
        <w:spacing w:before="135" w:line="360" w:lineRule="auto"/>
        <w:ind w:left="100" w:right="695" w:firstLineChars="200" w:firstLine="480"/>
        <w:jc w:val="both"/>
        <w:rPr>
          <w:rFonts w:ascii="Times New Roman" w:hAnsi="Times New Roman"/>
          <w:sz w:val="24"/>
          <w:szCs w:val="24"/>
        </w:rPr>
      </w:pPr>
      <w:r>
        <w:rPr>
          <w:rFonts w:ascii="Times New Roman" w:hAnsi="Times New Roman"/>
          <w:sz w:val="24"/>
          <w:szCs w:val="24"/>
        </w:rPr>
        <w:t xml:space="preserve">This is the contractor’s agent on the site who supervises the whole of the project. </w:t>
      </w:r>
      <w:proofErr w:type="spellStart"/>
      <w:r>
        <w:rPr>
          <w:rFonts w:ascii="Times New Roman" w:hAnsi="Times New Roman"/>
          <w:sz w:val="24"/>
          <w:szCs w:val="24"/>
        </w:rPr>
        <w:t>He/She</w:t>
      </w:r>
      <w:proofErr w:type="spellEnd"/>
      <w:r>
        <w:rPr>
          <w:rFonts w:ascii="Times New Roman" w:hAnsi="Times New Roman"/>
          <w:sz w:val="24"/>
          <w:szCs w:val="24"/>
        </w:rPr>
        <w:t xml:space="preserve"> also co-</w:t>
      </w:r>
      <w:r>
        <w:rPr>
          <w:rFonts w:ascii="Times New Roman" w:hAnsi="Times New Roman"/>
          <w:spacing w:val="-57"/>
          <w:sz w:val="24"/>
          <w:szCs w:val="24"/>
        </w:rPr>
        <w:t xml:space="preserve"> </w:t>
      </w:r>
      <w:r>
        <w:rPr>
          <w:rFonts w:ascii="Times New Roman" w:hAnsi="Times New Roman"/>
          <w:sz w:val="24"/>
          <w:szCs w:val="24"/>
        </w:rPr>
        <w:t>ordinates the works of sub-contractors and receives instructions from architect on</w:t>
      </w:r>
    </w:p>
    <w:p w:rsidR="008145ED" w:rsidRDefault="00000000">
      <w:pPr>
        <w:spacing w:before="58" w:line="360" w:lineRule="auto"/>
        <w:ind w:firstLineChars="200" w:firstLine="482"/>
        <w:jc w:val="both"/>
        <w:rPr>
          <w:rFonts w:ascii="Times New Roman" w:hAnsi="Times New Roman"/>
          <w:sz w:val="24"/>
          <w:szCs w:val="24"/>
        </w:rPr>
      </w:pPr>
      <w:r>
        <w:rPr>
          <w:rFonts w:ascii="Times New Roman" w:hAnsi="Times New Roman"/>
          <w:b/>
          <w:smallCaps/>
          <w:sz w:val="24"/>
          <w:szCs w:val="24"/>
        </w:rPr>
        <w:t>S</w:t>
      </w:r>
      <w:r>
        <w:rPr>
          <w:rFonts w:ascii="Times New Roman" w:hAnsi="Times New Roman"/>
          <w:b/>
          <w:sz w:val="24"/>
          <w:szCs w:val="24"/>
        </w:rPr>
        <w:t>etting out of the works</w:t>
      </w:r>
    </w:p>
    <w:p w:rsidR="008145ED" w:rsidRDefault="00000000">
      <w:pPr>
        <w:spacing w:before="134" w:line="360" w:lineRule="auto"/>
        <w:ind w:left="100" w:right="196" w:firstLineChars="200" w:firstLine="480"/>
        <w:jc w:val="both"/>
        <w:rPr>
          <w:rFonts w:ascii="Times New Roman" w:hAnsi="Times New Roman"/>
          <w:sz w:val="24"/>
          <w:szCs w:val="24"/>
        </w:rPr>
      </w:pPr>
      <w:r>
        <w:rPr>
          <w:rFonts w:ascii="Times New Roman" w:hAnsi="Times New Roman"/>
          <w:sz w:val="24"/>
          <w:szCs w:val="24"/>
        </w:rPr>
        <w:t>This contractor will set out the position of the building on the site before commencement of any actual</w:t>
      </w:r>
      <w:r>
        <w:rPr>
          <w:rFonts w:ascii="Times New Roman" w:hAnsi="Times New Roman"/>
          <w:spacing w:val="-57"/>
          <w:sz w:val="24"/>
          <w:szCs w:val="24"/>
        </w:rPr>
        <w:t xml:space="preserve"> </w:t>
      </w:r>
      <w:r>
        <w:rPr>
          <w:rFonts w:ascii="Times New Roman" w:hAnsi="Times New Roman"/>
          <w:sz w:val="24"/>
          <w:szCs w:val="24"/>
        </w:rPr>
        <w:t>work</w:t>
      </w:r>
      <w:r>
        <w:rPr>
          <w:rFonts w:ascii="Times New Roman" w:hAnsi="Times New Roman"/>
          <w:spacing w:val="-1"/>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satisfaction of the</w:t>
      </w:r>
      <w:r>
        <w:rPr>
          <w:rFonts w:ascii="Times New Roman" w:hAnsi="Times New Roman"/>
          <w:spacing w:val="-2"/>
          <w:sz w:val="24"/>
          <w:szCs w:val="24"/>
        </w:rPr>
        <w:t xml:space="preserve"> </w:t>
      </w:r>
      <w:r>
        <w:rPr>
          <w:rFonts w:ascii="Times New Roman" w:hAnsi="Times New Roman"/>
          <w:sz w:val="24"/>
          <w:szCs w:val="24"/>
        </w:rPr>
        <w:t>Architect.</w:t>
      </w:r>
    </w:p>
    <w:p w:rsidR="008145ED" w:rsidRDefault="00000000">
      <w:pPr>
        <w:spacing w:before="134" w:line="360" w:lineRule="auto"/>
        <w:ind w:left="100" w:right="196" w:firstLineChars="200" w:firstLine="476"/>
        <w:jc w:val="both"/>
        <w:rPr>
          <w:rFonts w:ascii="Times New Roman" w:hAnsi="Times New Roman"/>
          <w:sz w:val="24"/>
          <w:szCs w:val="24"/>
        </w:rPr>
      </w:pPr>
      <w:r>
        <w:rPr>
          <w:rFonts w:ascii="Times New Roman" w:hAnsi="Times New Roman"/>
          <w:spacing w:val="-2"/>
          <w:sz w:val="24"/>
          <w:szCs w:val="24"/>
        </w:rPr>
        <w:t xml:space="preserve"> </w:t>
      </w:r>
      <w:r>
        <w:rPr>
          <w:rFonts w:ascii="Times New Roman" w:hAnsi="Times New Roman"/>
          <w:b/>
          <w:spacing w:val="-2"/>
          <w:sz w:val="24"/>
          <w:szCs w:val="24"/>
        </w:rPr>
        <w:t>Temporary</w:t>
      </w:r>
      <w:r>
        <w:rPr>
          <w:rFonts w:ascii="Times New Roman" w:hAnsi="Times New Roman"/>
          <w:spacing w:val="-2"/>
          <w:sz w:val="24"/>
          <w:szCs w:val="24"/>
        </w:rPr>
        <w:t xml:space="preserve"> </w:t>
      </w:r>
      <w:r>
        <w:rPr>
          <w:rFonts w:ascii="Times New Roman" w:hAnsi="Times New Roman"/>
          <w:b/>
          <w:spacing w:val="-2"/>
          <w:sz w:val="24"/>
          <w:szCs w:val="24"/>
        </w:rPr>
        <w:t>Latrine</w:t>
      </w:r>
    </w:p>
    <w:p w:rsidR="008145ED" w:rsidRDefault="00000000">
      <w:pPr>
        <w:spacing w:before="134" w:line="360" w:lineRule="auto"/>
        <w:ind w:left="100" w:right="856" w:firstLineChars="200" w:firstLine="480"/>
        <w:jc w:val="both"/>
        <w:rPr>
          <w:rFonts w:ascii="Times New Roman" w:hAnsi="Times New Roman"/>
          <w:sz w:val="24"/>
          <w:szCs w:val="24"/>
        </w:rPr>
      </w:pPr>
      <w:r>
        <w:rPr>
          <w:rFonts w:ascii="Times New Roman" w:hAnsi="Times New Roman"/>
          <w:sz w:val="24"/>
          <w:szCs w:val="24"/>
        </w:rPr>
        <w:t>Welfare facility of this type must be provided on the site by the contractor to satisfaction of the</w:t>
      </w:r>
      <w:r>
        <w:rPr>
          <w:rFonts w:ascii="Times New Roman" w:hAnsi="Times New Roman"/>
          <w:spacing w:val="-57"/>
          <w:sz w:val="24"/>
          <w:szCs w:val="24"/>
        </w:rPr>
        <w:t xml:space="preserve">   </w:t>
      </w:r>
      <w:r>
        <w:rPr>
          <w:rFonts w:ascii="Times New Roman" w:hAnsi="Times New Roman"/>
          <w:sz w:val="24"/>
          <w:szCs w:val="24"/>
        </w:rPr>
        <w:t>architect.</w:t>
      </w:r>
    </w:p>
    <w:p w:rsidR="008145ED" w:rsidRDefault="008145ED">
      <w:pPr>
        <w:spacing w:after="0" w:line="240" w:lineRule="auto"/>
      </w:pPr>
    </w:p>
    <w:p w:rsidR="008145ED" w:rsidRDefault="008145ED"/>
    <w:p w:rsidR="008145ED" w:rsidRDefault="00000000">
      <w:pPr>
        <w:spacing w:before="134" w:line="360" w:lineRule="auto"/>
        <w:ind w:left="100" w:right="856" w:firstLineChars="200" w:firstLine="476"/>
        <w:jc w:val="both"/>
        <w:rPr>
          <w:rFonts w:ascii="Times New Roman" w:hAnsi="Times New Roman"/>
          <w:sz w:val="24"/>
          <w:szCs w:val="24"/>
        </w:rPr>
      </w:pPr>
      <w:r>
        <w:rPr>
          <w:rFonts w:ascii="Times New Roman" w:hAnsi="Times New Roman"/>
          <w:spacing w:val="-2"/>
          <w:sz w:val="24"/>
          <w:szCs w:val="24"/>
        </w:rPr>
        <w:lastRenderedPageBreak/>
        <w:t xml:space="preserve"> </w:t>
      </w:r>
      <w:r>
        <w:rPr>
          <w:rFonts w:ascii="Times New Roman" w:hAnsi="Times New Roman"/>
          <w:b/>
          <w:spacing w:val="-2"/>
          <w:sz w:val="24"/>
          <w:szCs w:val="24"/>
        </w:rPr>
        <w:t>Temporary</w:t>
      </w:r>
      <w:r>
        <w:rPr>
          <w:rFonts w:ascii="Times New Roman" w:hAnsi="Times New Roman"/>
          <w:spacing w:val="-2"/>
          <w:sz w:val="24"/>
          <w:szCs w:val="24"/>
        </w:rPr>
        <w:t xml:space="preserve"> </w:t>
      </w:r>
      <w:r>
        <w:rPr>
          <w:rFonts w:ascii="Times New Roman" w:hAnsi="Times New Roman"/>
          <w:b/>
          <w:spacing w:val="-2"/>
          <w:sz w:val="24"/>
          <w:szCs w:val="24"/>
        </w:rPr>
        <w:t>store</w:t>
      </w:r>
      <w:r>
        <w:rPr>
          <w:rFonts w:ascii="Times New Roman" w:hAnsi="Times New Roman"/>
          <w:spacing w:val="-2"/>
          <w:sz w:val="24"/>
          <w:szCs w:val="24"/>
        </w:rPr>
        <w:t xml:space="preserve"> </w:t>
      </w:r>
    </w:p>
    <w:p w:rsidR="008145ED" w:rsidRDefault="00000000">
      <w:pPr>
        <w:spacing w:before="132" w:line="360" w:lineRule="auto"/>
        <w:ind w:left="100" w:firstLineChars="200" w:firstLine="480"/>
        <w:jc w:val="both"/>
        <w:rPr>
          <w:rFonts w:ascii="Times New Roman" w:hAnsi="Times New Roman"/>
          <w:sz w:val="24"/>
          <w:szCs w:val="24"/>
        </w:rPr>
      </w:pPr>
      <w:r>
        <w:rPr>
          <w:rFonts w:ascii="Times New Roman" w:hAnsi="Times New Roman"/>
          <w:sz w:val="24"/>
          <w:szCs w:val="24"/>
        </w:rPr>
        <w:t>The contractor will construct a lockable store for storage of material on site. such as</w:t>
      </w:r>
      <w:r>
        <w:rPr>
          <w:rFonts w:ascii="Times New Roman" w:hAnsi="Times New Roman"/>
          <w:spacing w:val="1"/>
          <w:sz w:val="24"/>
          <w:szCs w:val="24"/>
        </w:rPr>
        <w:t xml:space="preserve"> </w:t>
      </w:r>
      <w:r>
        <w:rPr>
          <w:rFonts w:ascii="Times New Roman" w:hAnsi="Times New Roman"/>
          <w:sz w:val="24"/>
          <w:szCs w:val="24"/>
        </w:rPr>
        <w:t>storage facilities</w:t>
      </w:r>
      <w:r>
        <w:rPr>
          <w:rFonts w:ascii="Times New Roman" w:hAnsi="Times New Roman"/>
          <w:spacing w:val="-57"/>
          <w:sz w:val="24"/>
          <w:szCs w:val="24"/>
        </w:rPr>
        <w:t xml:space="preserve"> </w:t>
      </w:r>
      <w:r>
        <w:rPr>
          <w:rFonts w:ascii="Times New Roman" w:hAnsi="Times New Roman"/>
          <w:sz w:val="24"/>
          <w:szCs w:val="24"/>
        </w:rPr>
        <w:t>must</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protected from damage</w:t>
      </w:r>
      <w:r>
        <w:rPr>
          <w:rFonts w:ascii="Times New Roman" w:hAnsi="Times New Roman"/>
          <w:spacing w:val="-1"/>
          <w:sz w:val="24"/>
          <w:szCs w:val="24"/>
        </w:rPr>
        <w:t xml:space="preserve"> </w:t>
      </w:r>
      <w:r>
        <w:rPr>
          <w:rFonts w:ascii="Times New Roman" w:hAnsi="Times New Roman"/>
          <w:sz w:val="24"/>
          <w:szCs w:val="24"/>
        </w:rPr>
        <w:t>by</w:t>
      </w:r>
      <w:r>
        <w:rPr>
          <w:rFonts w:ascii="Times New Roman" w:hAnsi="Times New Roman"/>
          <w:spacing w:val="-5"/>
          <w:sz w:val="24"/>
          <w:szCs w:val="24"/>
        </w:rPr>
        <w:t xml:space="preserve"> </w:t>
      </w:r>
      <w:r>
        <w:rPr>
          <w:rFonts w:ascii="Times New Roman" w:hAnsi="Times New Roman"/>
          <w:sz w:val="24"/>
          <w:szCs w:val="24"/>
        </w:rPr>
        <w:t>weather.</w:t>
      </w:r>
    </w:p>
    <w:p w:rsidR="008145ED" w:rsidRDefault="00000000">
      <w:pPr>
        <w:spacing w:before="202" w:line="360" w:lineRule="auto"/>
        <w:ind w:firstLineChars="200" w:firstLine="482"/>
        <w:jc w:val="both"/>
        <w:rPr>
          <w:rFonts w:ascii="Times New Roman" w:hAnsi="Times New Roman"/>
          <w:sz w:val="24"/>
          <w:szCs w:val="24"/>
        </w:rPr>
      </w:pPr>
      <w:r>
        <w:rPr>
          <w:rFonts w:ascii="Times New Roman" w:hAnsi="Times New Roman"/>
          <w:b/>
          <w:sz w:val="24"/>
          <w:szCs w:val="24"/>
        </w:rPr>
        <w:t xml:space="preserve">Site Meeting </w:t>
      </w:r>
    </w:p>
    <w:p w:rsidR="008145ED" w:rsidRDefault="00000000">
      <w:pPr>
        <w:spacing w:before="132" w:line="360" w:lineRule="auto"/>
        <w:ind w:left="100" w:right="677" w:firstLineChars="200" w:firstLine="480"/>
        <w:jc w:val="both"/>
        <w:rPr>
          <w:rFonts w:ascii="Times New Roman" w:hAnsi="Times New Roman"/>
          <w:sz w:val="24"/>
          <w:szCs w:val="24"/>
        </w:rPr>
      </w:pPr>
      <w:r>
        <w:rPr>
          <w:rFonts w:ascii="Times New Roman" w:hAnsi="Times New Roman"/>
          <w:sz w:val="24"/>
          <w:szCs w:val="24"/>
        </w:rPr>
        <w:t>The contractor is expected make all necessary arrangement for meeting to be held on the site and</w:t>
      </w:r>
      <w:r>
        <w:rPr>
          <w:rFonts w:ascii="Times New Roman" w:hAnsi="Times New Roman"/>
          <w:spacing w:val="-57"/>
          <w:sz w:val="24"/>
          <w:szCs w:val="24"/>
        </w:rPr>
        <w:t xml:space="preserve"> </w:t>
      </w:r>
      <w:proofErr w:type="gramStart"/>
      <w:r>
        <w:rPr>
          <w:rFonts w:ascii="Times New Roman" w:hAnsi="Times New Roman"/>
          <w:sz w:val="24"/>
          <w:szCs w:val="24"/>
        </w:rPr>
        <w:t xml:space="preserve">those </w:t>
      </w:r>
      <w:r>
        <w:rPr>
          <w:rFonts w:ascii="Times New Roman" w:hAnsi="Times New Roman"/>
          <w:spacing w:val="1"/>
          <w:sz w:val="24"/>
          <w:szCs w:val="24"/>
        </w:rPr>
        <w:t xml:space="preserve"> </w:t>
      </w:r>
      <w:r>
        <w:rPr>
          <w:rFonts w:ascii="Times New Roman" w:hAnsi="Times New Roman"/>
          <w:sz w:val="24"/>
          <w:szCs w:val="24"/>
        </w:rPr>
        <w:t>attending</w:t>
      </w:r>
      <w:proofErr w:type="gramEnd"/>
      <w:r>
        <w:rPr>
          <w:rFonts w:ascii="Times New Roman" w:hAnsi="Times New Roman"/>
          <w:spacing w:val="-3"/>
          <w:sz w:val="24"/>
          <w:szCs w:val="24"/>
        </w:rPr>
        <w:t xml:space="preserve"> </w:t>
      </w:r>
      <w:r>
        <w:rPr>
          <w:rFonts w:ascii="Times New Roman" w:hAnsi="Times New Roman"/>
          <w:sz w:val="24"/>
          <w:szCs w:val="24"/>
        </w:rPr>
        <w:t>must be</w:t>
      </w:r>
      <w:r>
        <w:rPr>
          <w:rFonts w:ascii="Times New Roman" w:hAnsi="Times New Roman"/>
          <w:spacing w:val="1"/>
          <w:sz w:val="24"/>
          <w:szCs w:val="24"/>
        </w:rPr>
        <w:t xml:space="preserve"> </w:t>
      </w:r>
      <w:r>
        <w:rPr>
          <w:rFonts w:ascii="Times New Roman" w:hAnsi="Times New Roman"/>
          <w:sz w:val="24"/>
          <w:szCs w:val="24"/>
        </w:rPr>
        <w:t>made</w:t>
      </w:r>
      <w:r>
        <w:rPr>
          <w:rFonts w:ascii="Times New Roman" w:hAnsi="Times New Roman"/>
          <w:spacing w:val="-2"/>
          <w:sz w:val="24"/>
          <w:szCs w:val="24"/>
        </w:rPr>
        <w:t xml:space="preserve"> </w:t>
      </w:r>
      <w:r>
        <w:rPr>
          <w:rFonts w:ascii="Times New Roman" w:hAnsi="Times New Roman"/>
          <w:sz w:val="24"/>
          <w:szCs w:val="24"/>
        </w:rPr>
        <w:t>reasonably</w:t>
      </w:r>
      <w:r>
        <w:rPr>
          <w:rFonts w:ascii="Times New Roman" w:hAnsi="Times New Roman"/>
          <w:spacing w:val="-5"/>
          <w:sz w:val="24"/>
          <w:szCs w:val="24"/>
        </w:rPr>
        <w:t xml:space="preserve"> </w:t>
      </w:r>
      <w:r>
        <w:rPr>
          <w:rFonts w:ascii="Times New Roman" w:hAnsi="Times New Roman"/>
          <w:sz w:val="24"/>
          <w:szCs w:val="24"/>
        </w:rPr>
        <w:t>comfortable.</w:t>
      </w:r>
    </w:p>
    <w:p w:rsidR="008145ED" w:rsidRDefault="008145ED">
      <w:pPr>
        <w:spacing w:before="132" w:line="360" w:lineRule="auto"/>
        <w:ind w:left="100" w:right="677" w:firstLineChars="200" w:firstLine="480"/>
        <w:jc w:val="both"/>
        <w:rPr>
          <w:rFonts w:ascii="Times New Roman" w:hAnsi="Times New Roman"/>
          <w:sz w:val="24"/>
          <w:szCs w:val="24"/>
        </w:rPr>
      </w:pPr>
    </w:p>
    <w:p w:rsidR="008145ED" w:rsidRDefault="008145ED">
      <w:pPr>
        <w:spacing w:before="132" w:line="360" w:lineRule="auto"/>
        <w:ind w:left="100" w:right="677" w:firstLineChars="200" w:firstLine="480"/>
        <w:jc w:val="both"/>
        <w:rPr>
          <w:rFonts w:ascii="Times New Roman" w:hAnsi="Times New Roman"/>
          <w:sz w:val="24"/>
          <w:szCs w:val="24"/>
        </w:rPr>
      </w:pPr>
    </w:p>
    <w:p w:rsidR="008145ED" w:rsidRDefault="008145ED">
      <w:pPr>
        <w:spacing w:before="132" w:line="360" w:lineRule="auto"/>
        <w:ind w:left="100" w:right="677" w:firstLineChars="200" w:firstLine="480"/>
        <w:jc w:val="both"/>
        <w:rPr>
          <w:rFonts w:ascii="Times New Roman" w:hAnsi="Times New Roman"/>
          <w:sz w:val="24"/>
          <w:szCs w:val="24"/>
        </w:rPr>
      </w:pPr>
    </w:p>
    <w:p w:rsidR="008145ED" w:rsidRDefault="008145ED">
      <w:pPr>
        <w:spacing w:before="132" w:line="360" w:lineRule="auto"/>
        <w:ind w:left="100" w:right="677" w:firstLineChars="200" w:firstLine="480"/>
        <w:jc w:val="both"/>
        <w:rPr>
          <w:rFonts w:ascii="Times New Roman" w:hAnsi="Times New Roman"/>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tabs>
          <w:tab w:val="left" w:pos="520"/>
        </w:tabs>
        <w:spacing w:line="360" w:lineRule="auto"/>
        <w:jc w:val="both"/>
        <w:rPr>
          <w:rFonts w:ascii="Times New Roman" w:hAnsi="Times New Roman"/>
          <w:b/>
          <w:sz w:val="24"/>
          <w:szCs w:val="24"/>
        </w:rPr>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spacing w:after="0" w:line="240" w:lineRule="auto"/>
      </w:pPr>
    </w:p>
    <w:p w:rsidR="008145ED" w:rsidRDefault="008145ED">
      <w:pPr>
        <w:tabs>
          <w:tab w:val="left" w:pos="520"/>
        </w:tabs>
        <w:spacing w:line="360" w:lineRule="auto"/>
        <w:jc w:val="both"/>
        <w:rPr>
          <w:rFonts w:eastAsia="Calibri" w:cs="SimSun"/>
        </w:rPr>
      </w:pPr>
    </w:p>
    <w:p w:rsidR="008145ED" w:rsidRDefault="008145ED"/>
    <w:p w:rsidR="008145ED" w:rsidRDefault="00000000">
      <w:pPr>
        <w:tabs>
          <w:tab w:val="left" w:pos="520"/>
        </w:tabs>
        <w:spacing w:line="360" w:lineRule="auto"/>
        <w:jc w:val="center"/>
        <w:rPr>
          <w:rFonts w:ascii="Times New Roman" w:hAnsi="Times New Roman"/>
          <w:b/>
          <w:sz w:val="24"/>
          <w:szCs w:val="24"/>
        </w:rPr>
      </w:pPr>
      <w:r>
        <w:rPr>
          <w:rFonts w:ascii="Times New Roman" w:hAnsi="Times New Roman"/>
          <w:b/>
          <w:sz w:val="24"/>
          <w:szCs w:val="24"/>
        </w:rPr>
        <w:lastRenderedPageBreak/>
        <w:t>CHAPTER THREE</w:t>
      </w:r>
    </w:p>
    <w:p w:rsidR="008145ED" w:rsidRDefault="00000000">
      <w:pPr>
        <w:tabs>
          <w:tab w:val="left" w:pos="520"/>
        </w:tabs>
        <w:spacing w:line="360" w:lineRule="auto"/>
        <w:jc w:val="center"/>
        <w:rPr>
          <w:rFonts w:ascii="Times New Roman" w:hAnsi="Times New Roman"/>
          <w:b/>
          <w:sz w:val="24"/>
          <w:szCs w:val="24"/>
        </w:rPr>
      </w:pPr>
      <w:r>
        <w:rPr>
          <w:rFonts w:ascii="Times New Roman" w:hAnsi="Times New Roman"/>
          <w:b/>
          <w:sz w:val="24"/>
          <w:szCs w:val="24"/>
        </w:rPr>
        <w:t>PROJECT METHODOLOGY</w:t>
      </w:r>
    </w:p>
    <w:p w:rsidR="008145ED" w:rsidRDefault="00000000">
      <w:pPr>
        <w:tabs>
          <w:tab w:val="left" w:pos="520"/>
        </w:tabs>
        <w:spacing w:line="360" w:lineRule="auto"/>
        <w:jc w:val="both"/>
        <w:rPr>
          <w:rFonts w:ascii="Times New Roman" w:hAnsi="Times New Roman"/>
          <w:sz w:val="24"/>
          <w:szCs w:val="24"/>
        </w:rPr>
      </w:pPr>
      <w:r>
        <w:rPr>
          <w:rFonts w:ascii="Times New Roman" w:hAnsi="Times New Roman"/>
          <w:b/>
          <w:sz w:val="24"/>
          <w:szCs w:val="24"/>
        </w:rPr>
        <w:t>3.0 TAKING</w:t>
      </w:r>
      <w:r>
        <w:rPr>
          <w:rFonts w:ascii="Times New Roman" w:hAnsi="Times New Roman"/>
          <w:b/>
          <w:spacing w:val="-3"/>
          <w:sz w:val="24"/>
          <w:szCs w:val="24"/>
        </w:rPr>
        <w:t xml:space="preserve"> </w:t>
      </w:r>
      <w:r>
        <w:rPr>
          <w:rFonts w:ascii="Times New Roman" w:hAnsi="Times New Roman"/>
          <w:b/>
          <w:sz w:val="24"/>
          <w:szCs w:val="24"/>
        </w:rPr>
        <w:t>OFF</w:t>
      </w:r>
      <w:r>
        <w:rPr>
          <w:rFonts w:ascii="Times New Roman" w:hAnsi="Times New Roman"/>
          <w:b/>
          <w:spacing w:val="-2"/>
          <w:sz w:val="24"/>
          <w:szCs w:val="24"/>
        </w:rPr>
        <w:t xml:space="preserve"> </w:t>
      </w:r>
      <w:r>
        <w:rPr>
          <w:rFonts w:ascii="Times New Roman" w:hAnsi="Times New Roman"/>
          <w:b/>
          <w:sz w:val="24"/>
          <w:szCs w:val="24"/>
        </w:rPr>
        <w:t>PROCESS</w:t>
      </w:r>
    </w:p>
    <w:p w:rsidR="008145ED" w:rsidRDefault="00000000">
      <w:pPr>
        <w:spacing w:line="360" w:lineRule="auto"/>
        <w:ind w:right="435" w:firstLineChars="200" w:firstLine="480"/>
        <w:jc w:val="both"/>
        <w:rPr>
          <w:rFonts w:ascii="Times New Roman" w:hAnsi="Times New Roman"/>
          <w:sz w:val="24"/>
          <w:szCs w:val="24"/>
        </w:rPr>
      </w:pPr>
      <w:r>
        <w:rPr>
          <w:rFonts w:ascii="Times New Roman" w:hAnsi="Times New Roman"/>
          <w:sz w:val="24"/>
          <w:szCs w:val="24"/>
        </w:rPr>
        <w:t>This implies reading of dimension from drawings setting them down in a specific order on specific</w:t>
      </w:r>
      <w:r>
        <w:rPr>
          <w:rFonts w:ascii="Times New Roman" w:hAnsi="Times New Roman"/>
          <w:spacing w:val="-57"/>
          <w:sz w:val="24"/>
          <w:szCs w:val="24"/>
        </w:rPr>
        <w:t xml:space="preserve"> </w:t>
      </w:r>
      <w:r>
        <w:rPr>
          <w:rFonts w:ascii="Times New Roman" w:hAnsi="Times New Roman"/>
          <w:sz w:val="24"/>
          <w:szCs w:val="24"/>
        </w:rPr>
        <w:t>paper know as dimension paper and inserting an appropriate description. It also refers to the process of</w:t>
      </w:r>
      <w:r>
        <w:rPr>
          <w:rFonts w:ascii="Times New Roman" w:hAnsi="Times New Roman"/>
          <w:spacing w:val="1"/>
          <w:sz w:val="24"/>
          <w:szCs w:val="24"/>
        </w:rPr>
        <w:t xml:space="preserve"> </w:t>
      </w:r>
      <w:r>
        <w:rPr>
          <w:rFonts w:ascii="Times New Roman" w:hAnsi="Times New Roman"/>
          <w:sz w:val="24"/>
          <w:szCs w:val="24"/>
        </w:rPr>
        <w:t>identifying</w:t>
      </w:r>
      <w:r>
        <w:rPr>
          <w:rFonts w:ascii="Times New Roman" w:hAnsi="Times New Roman"/>
          <w:spacing w:val="-4"/>
          <w:sz w:val="24"/>
          <w:szCs w:val="24"/>
        </w:rPr>
        <w:t xml:space="preserve"> </w:t>
      </w:r>
      <w:r>
        <w:rPr>
          <w:rFonts w:ascii="Times New Roman" w:hAnsi="Times New Roman"/>
          <w:sz w:val="24"/>
          <w:szCs w:val="24"/>
        </w:rPr>
        <w:t xml:space="preserve">elements </w:t>
      </w:r>
      <w:proofErr w:type="gramStart"/>
      <w:r>
        <w:rPr>
          <w:rFonts w:ascii="Times New Roman" w:hAnsi="Times New Roman"/>
          <w:sz w:val="24"/>
          <w:szCs w:val="24"/>
        </w:rPr>
        <w:t>of  construction</w:t>
      </w:r>
      <w:proofErr w:type="gramEnd"/>
      <w:r>
        <w:rPr>
          <w:rFonts w:ascii="Times New Roman" w:hAnsi="Times New Roman"/>
          <w:sz w:val="24"/>
          <w:szCs w:val="24"/>
        </w:rPr>
        <w:t xml:space="preserve"> works that can be</w:t>
      </w:r>
      <w:r>
        <w:rPr>
          <w:rFonts w:ascii="Times New Roman" w:hAnsi="Times New Roman"/>
          <w:spacing w:val="-1"/>
          <w:sz w:val="24"/>
          <w:szCs w:val="24"/>
        </w:rPr>
        <w:t xml:space="preserve"> </w:t>
      </w:r>
      <w:r>
        <w:rPr>
          <w:rFonts w:ascii="Times New Roman" w:hAnsi="Times New Roman"/>
          <w:sz w:val="24"/>
          <w:szCs w:val="24"/>
        </w:rPr>
        <w:t>measured and priced.</w:t>
      </w:r>
    </w:p>
    <w:p w:rsidR="008145ED" w:rsidRDefault="00000000">
      <w:pPr>
        <w:spacing w:before="200" w:line="360" w:lineRule="auto"/>
        <w:ind w:left="100" w:right="1255" w:firstLine="720"/>
        <w:jc w:val="both"/>
        <w:rPr>
          <w:rFonts w:ascii="Times New Roman" w:hAnsi="Times New Roman"/>
          <w:sz w:val="24"/>
          <w:szCs w:val="24"/>
        </w:rPr>
      </w:pPr>
      <w:r>
        <w:rPr>
          <w:rFonts w:ascii="Times New Roman" w:hAnsi="Times New Roman"/>
          <w:sz w:val="24"/>
          <w:szCs w:val="24"/>
        </w:rPr>
        <w:t>This is necessary to produce bill of quantities and requires that the design is complete and a</w:t>
      </w:r>
      <w:r>
        <w:rPr>
          <w:rFonts w:ascii="Times New Roman" w:hAnsi="Times New Roman"/>
          <w:spacing w:val="-57"/>
          <w:sz w:val="24"/>
          <w:szCs w:val="24"/>
        </w:rPr>
        <w:t xml:space="preserve"> </w:t>
      </w:r>
      <w:r>
        <w:rPr>
          <w:rFonts w:ascii="Times New Roman" w:hAnsi="Times New Roman"/>
          <w:sz w:val="24"/>
          <w:szCs w:val="24"/>
        </w:rPr>
        <w:t>specification</w:t>
      </w:r>
      <w:r>
        <w:rPr>
          <w:rFonts w:ascii="Times New Roman" w:hAnsi="Times New Roman"/>
          <w:spacing w:val="59"/>
          <w:sz w:val="24"/>
          <w:szCs w:val="24"/>
        </w:rPr>
        <w:t xml:space="preserve"> </w:t>
      </w:r>
      <w:r>
        <w:rPr>
          <w:rFonts w:ascii="Times New Roman" w:hAnsi="Times New Roman"/>
          <w:sz w:val="24"/>
          <w:szCs w:val="24"/>
        </w:rPr>
        <w:t>has been prepared.</w:t>
      </w:r>
    </w:p>
    <w:p w:rsidR="008145ED" w:rsidRDefault="00000000">
      <w:pPr>
        <w:spacing w:before="200" w:line="360" w:lineRule="auto"/>
        <w:ind w:left="100" w:right="417" w:firstLine="720"/>
        <w:jc w:val="both"/>
        <w:rPr>
          <w:rFonts w:ascii="Times New Roman" w:hAnsi="Times New Roman"/>
          <w:sz w:val="24"/>
          <w:szCs w:val="24"/>
        </w:rPr>
      </w:pPr>
      <w:r>
        <w:rPr>
          <w:rFonts w:ascii="Times New Roman" w:hAnsi="Times New Roman"/>
          <w:sz w:val="24"/>
          <w:szCs w:val="24"/>
        </w:rPr>
        <w:t>Analysis of drawing and specification allow the cost consultant (usually a Quantity Surveyor) to</w:t>
      </w:r>
      <w:r>
        <w:rPr>
          <w:rFonts w:ascii="Times New Roman" w:hAnsi="Times New Roman"/>
          <w:spacing w:val="1"/>
          <w:sz w:val="24"/>
          <w:szCs w:val="24"/>
        </w:rPr>
        <w:t xml:space="preserve"> </w:t>
      </w:r>
      <w:r>
        <w:rPr>
          <w:rFonts w:ascii="Times New Roman" w:hAnsi="Times New Roman"/>
          <w:sz w:val="24"/>
          <w:szCs w:val="24"/>
        </w:rPr>
        <w:t>prepare a taking off</w:t>
      </w:r>
      <w:r>
        <w:rPr>
          <w:rFonts w:ascii="Times New Roman" w:hAnsi="Times New Roman"/>
          <w:spacing w:val="1"/>
          <w:sz w:val="24"/>
          <w:szCs w:val="24"/>
        </w:rPr>
        <w:t xml:space="preserve"> </w:t>
      </w:r>
      <w:r>
        <w:rPr>
          <w:rFonts w:ascii="Times New Roman" w:hAnsi="Times New Roman"/>
          <w:sz w:val="24"/>
          <w:szCs w:val="24"/>
        </w:rPr>
        <w:t>list, which lists all of the individual elements that comprises the works. These elements</w:t>
      </w:r>
      <w:r>
        <w:rPr>
          <w:rFonts w:ascii="Times New Roman" w:hAnsi="Times New Roman"/>
          <w:spacing w:val="-57"/>
          <w:sz w:val="24"/>
          <w:szCs w:val="24"/>
        </w:rPr>
        <w:t xml:space="preserve"> </w:t>
      </w:r>
      <w:r>
        <w:rPr>
          <w:rFonts w:ascii="Times New Roman" w:hAnsi="Times New Roman"/>
          <w:sz w:val="24"/>
          <w:szCs w:val="24"/>
        </w:rPr>
        <w:t xml:space="preserve">can be measured in number, length, area, volume, item then collected and structured to produce an </w:t>
      </w:r>
      <w:proofErr w:type="spellStart"/>
      <w:r>
        <w:rPr>
          <w:rFonts w:ascii="Times New Roman" w:hAnsi="Times New Roman"/>
          <w:sz w:val="24"/>
          <w:szCs w:val="24"/>
        </w:rPr>
        <w:t>unprice</w:t>
      </w:r>
      <w:proofErr w:type="spellEnd"/>
      <w:r>
        <w:rPr>
          <w:rFonts w:ascii="Times New Roman" w:hAnsi="Times New Roman"/>
          <w:spacing w:val="1"/>
          <w:sz w:val="24"/>
          <w:szCs w:val="24"/>
        </w:rPr>
        <w:t xml:space="preserve"> </w:t>
      </w: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 xml:space="preserve">of </w:t>
      </w:r>
      <w:proofErr w:type="gramStart"/>
      <w:r>
        <w:rPr>
          <w:rFonts w:ascii="Times New Roman" w:hAnsi="Times New Roman"/>
          <w:sz w:val="24"/>
          <w:szCs w:val="24"/>
        </w:rPr>
        <w:t>quantity(</w:t>
      </w:r>
      <w:proofErr w:type="gramEnd"/>
      <w:r>
        <w:rPr>
          <w:rFonts w:ascii="Times New Roman" w:hAnsi="Times New Roman"/>
          <w:sz w:val="24"/>
          <w:szCs w:val="24"/>
        </w:rPr>
        <w:t>BOQ). This</w:t>
      </w:r>
      <w:r>
        <w:rPr>
          <w:rFonts w:ascii="Times New Roman" w:hAnsi="Times New Roman"/>
          <w:spacing w:val="-1"/>
          <w:sz w:val="24"/>
          <w:szCs w:val="24"/>
        </w:rPr>
        <w:t xml:space="preserve"> </w:t>
      </w:r>
      <w:r>
        <w:rPr>
          <w:rFonts w:ascii="Times New Roman" w:hAnsi="Times New Roman"/>
          <w:sz w:val="24"/>
          <w:szCs w:val="24"/>
        </w:rPr>
        <w:t>process is</w:t>
      </w:r>
      <w:r>
        <w:rPr>
          <w:rFonts w:ascii="Times New Roman" w:hAnsi="Times New Roman"/>
          <w:spacing w:val="2"/>
          <w:sz w:val="24"/>
          <w:szCs w:val="24"/>
        </w:rPr>
        <w:t xml:space="preserve"> </w:t>
      </w:r>
      <w:r>
        <w:rPr>
          <w:rFonts w:ascii="Times New Roman" w:hAnsi="Times New Roman"/>
          <w:sz w:val="24"/>
          <w:szCs w:val="24"/>
        </w:rPr>
        <w:t>sometimes referred</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z w:val="24"/>
          <w:szCs w:val="24"/>
        </w:rPr>
        <w:t>as</w:t>
      </w:r>
      <w:r>
        <w:rPr>
          <w:rFonts w:ascii="Times New Roman" w:hAnsi="Times New Roman"/>
          <w:spacing w:val="-1"/>
          <w:sz w:val="24"/>
          <w:szCs w:val="24"/>
        </w:rPr>
        <w:t xml:space="preserve"> </w:t>
      </w:r>
      <w:r>
        <w:rPr>
          <w:rFonts w:ascii="Times New Roman" w:hAnsi="Times New Roman"/>
          <w:sz w:val="24"/>
          <w:szCs w:val="24"/>
        </w:rPr>
        <w:t>“working</w:t>
      </w:r>
      <w:r>
        <w:rPr>
          <w:rFonts w:ascii="Times New Roman" w:hAnsi="Times New Roman"/>
          <w:spacing w:val="-4"/>
          <w:sz w:val="24"/>
          <w:szCs w:val="24"/>
        </w:rPr>
        <w:t xml:space="preserve"> </w:t>
      </w:r>
      <w:r>
        <w:rPr>
          <w:rFonts w:ascii="Times New Roman" w:hAnsi="Times New Roman"/>
          <w:sz w:val="24"/>
          <w:szCs w:val="24"/>
        </w:rPr>
        <w:t>up”</w:t>
      </w:r>
    </w:p>
    <w:p w:rsidR="008145ED" w:rsidRDefault="00000000">
      <w:pPr>
        <w:spacing w:before="200" w:line="360" w:lineRule="auto"/>
        <w:ind w:left="100" w:right="208" w:firstLine="720"/>
        <w:jc w:val="both"/>
        <w:rPr>
          <w:rFonts w:ascii="Times New Roman" w:hAnsi="Times New Roman"/>
          <w:sz w:val="24"/>
          <w:szCs w:val="24"/>
        </w:rPr>
      </w:pPr>
      <w:r>
        <w:rPr>
          <w:rFonts w:ascii="Times New Roman" w:hAnsi="Times New Roman"/>
          <w:sz w:val="24"/>
          <w:szCs w:val="24"/>
        </w:rPr>
        <w:t>The traditional dimension sheet is divided vertically in to two identical haves each comprising a set of</w:t>
      </w:r>
      <w:r>
        <w:rPr>
          <w:rFonts w:ascii="Times New Roman" w:hAnsi="Times New Roman"/>
          <w:spacing w:val="-57"/>
          <w:sz w:val="24"/>
          <w:szCs w:val="24"/>
        </w:rPr>
        <w:t xml:space="preserve"> </w:t>
      </w:r>
      <w:r>
        <w:rPr>
          <w:rFonts w:ascii="Times New Roman" w:hAnsi="Times New Roman"/>
          <w:sz w:val="24"/>
          <w:szCs w:val="24"/>
        </w:rPr>
        <w:t>four columns in effort, the ruling on the right half of the sheet may be considered to be a continuation of these</w:t>
      </w:r>
      <w:r>
        <w:rPr>
          <w:rFonts w:ascii="Times New Roman" w:hAnsi="Times New Roman"/>
          <w:spacing w:val="-57"/>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the left side of</w:t>
      </w:r>
      <w:r>
        <w:rPr>
          <w:rFonts w:ascii="Times New Roman" w:hAnsi="Times New Roman"/>
          <w:spacing w:val="-2"/>
          <w:sz w:val="24"/>
          <w:szCs w:val="24"/>
        </w:rPr>
        <w:t xml:space="preserve"> </w:t>
      </w:r>
      <w:r>
        <w:rPr>
          <w:rFonts w:ascii="Times New Roman" w:hAnsi="Times New Roman"/>
          <w:sz w:val="24"/>
          <w:szCs w:val="24"/>
        </w:rPr>
        <w:t>the sheets.</w:t>
      </w:r>
    </w:p>
    <w:tbl>
      <w:tblPr>
        <w:tblW w:w="0" w:type="auto"/>
        <w:tblInd w:w="-34" w:type="dxa"/>
        <w:tblLook w:val="0000" w:firstRow="0" w:lastRow="0" w:firstColumn="0" w:lastColumn="0" w:noHBand="0" w:noVBand="0"/>
      </w:tblPr>
      <w:tblGrid>
        <w:gridCol w:w="559"/>
        <w:gridCol w:w="519"/>
        <w:gridCol w:w="486"/>
        <w:gridCol w:w="2020"/>
        <w:gridCol w:w="590"/>
        <w:gridCol w:w="551"/>
        <w:gridCol w:w="505"/>
        <w:gridCol w:w="2681"/>
      </w:tblGrid>
      <w:tr w:rsidR="008145ED">
        <w:trPr>
          <w:trHeight w:val="614"/>
        </w:trPr>
        <w:tc>
          <w:tcPr>
            <w:tcW w:w="559"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A</w:t>
            </w:r>
          </w:p>
        </w:tc>
        <w:tc>
          <w:tcPr>
            <w:tcW w:w="519"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B</w:t>
            </w:r>
          </w:p>
        </w:tc>
        <w:tc>
          <w:tcPr>
            <w:tcW w:w="486"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C</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2020"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sz w:val="24"/>
                <w:szCs w:val="24"/>
              </w:rPr>
              <w:lastRenderedPageBreak/>
              <w:t xml:space="preserve">                D</w:t>
            </w:r>
          </w:p>
        </w:tc>
        <w:tc>
          <w:tcPr>
            <w:tcW w:w="590"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A</w:t>
            </w:r>
          </w:p>
        </w:tc>
        <w:tc>
          <w:tcPr>
            <w:tcW w:w="551"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B</w:t>
            </w:r>
          </w:p>
        </w:tc>
        <w:tc>
          <w:tcPr>
            <w:tcW w:w="505"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C</w:t>
            </w:r>
          </w:p>
        </w:tc>
        <w:tc>
          <w:tcPr>
            <w:tcW w:w="2681"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b/>
                <w:sz w:val="24"/>
                <w:szCs w:val="24"/>
              </w:rPr>
              <w:t>D</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55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8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02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5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5"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68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bl>
    <w:p w:rsidR="00AB18A1" w:rsidRDefault="00AB18A1" w:rsidP="00001616">
      <w:pPr>
        <w:spacing w:line="360" w:lineRule="auto"/>
        <w:ind w:right="547"/>
        <w:jc w:val="both"/>
        <w:rPr>
          <w:rFonts w:ascii="Times New Roman" w:hAnsi="Times New Roman"/>
          <w:b/>
          <w:bCs/>
          <w:sz w:val="24"/>
          <w:szCs w:val="24"/>
        </w:rPr>
      </w:pPr>
    </w:p>
    <w:p w:rsidR="00AB18A1" w:rsidRDefault="00000000">
      <w:pPr>
        <w:spacing w:line="360" w:lineRule="auto"/>
        <w:ind w:left="100" w:right="547"/>
        <w:jc w:val="both"/>
        <w:rPr>
          <w:rFonts w:ascii="Times New Roman" w:hAnsi="Times New Roman"/>
          <w:sz w:val="24"/>
          <w:szCs w:val="24"/>
        </w:rPr>
      </w:pPr>
      <w:r>
        <w:rPr>
          <w:rFonts w:ascii="Times New Roman" w:hAnsi="Times New Roman"/>
          <w:b/>
          <w:bCs/>
          <w:sz w:val="24"/>
          <w:szCs w:val="24"/>
        </w:rPr>
        <w:t>Column A</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 xml:space="preserve">are the </w:t>
      </w:r>
      <w:proofErr w:type="spellStart"/>
      <w:r>
        <w:rPr>
          <w:rFonts w:ascii="Times New Roman" w:hAnsi="Times New Roman"/>
          <w:sz w:val="24"/>
          <w:szCs w:val="24"/>
        </w:rPr>
        <w:t>timesing</w:t>
      </w:r>
      <w:proofErr w:type="spellEnd"/>
      <w:r>
        <w:rPr>
          <w:rFonts w:ascii="Times New Roman" w:hAnsi="Times New Roman"/>
          <w:sz w:val="24"/>
          <w:szCs w:val="24"/>
        </w:rPr>
        <w:t xml:space="preserve"> columns.</w:t>
      </w:r>
      <w:r>
        <w:rPr>
          <w:rFonts w:ascii="Times New Roman" w:hAnsi="Times New Roman"/>
          <w:spacing w:val="1"/>
          <w:sz w:val="24"/>
          <w:szCs w:val="24"/>
        </w:rPr>
        <w:t xml:space="preserve"> </w:t>
      </w:r>
      <w:proofErr w:type="gramStart"/>
      <w:r>
        <w:rPr>
          <w:rFonts w:ascii="Times New Roman" w:hAnsi="Times New Roman"/>
          <w:sz w:val="24"/>
          <w:szCs w:val="24"/>
        </w:rPr>
        <w:t>These column</w:t>
      </w:r>
      <w:proofErr w:type="gramEnd"/>
      <w:r>
        <w:rPr>
          <w:rFonts w:ascii="Times New Roman" w:hAnsi="Times New Roman"/>
          <w:sz w:val="24"/>
          <w:szCs w:val="24"/>
        </w:rPr>
        <w:t xml:space="preserve"> are used to enter multipliers </w:t>
      </w:r>
      <w:proofErr w:type="gramStart"/>
      <w:r>
        <w:rPr>
          <w:rFonts w:ascii="Times New Roman" w:hAnsi="Times New Roman"/>
          <w:sz w:val="24"/>
          <w:szCs w:val="24"/>
        </w:rPr>
        <w:t>where</w:t>
      </w:r>
      <w:proofErr w:type="gramEnd"/>
      <w:r>
        <w:rPr>
          <w:rFonts w:ascii="Times New Roman" w:hAnsi="Times New Roman"/>
          <w:sz w:val="24"/>
          <w:szCs w:val="24"/>
        </w:rPr>
        <w:t xml:space="preserve"> </w:t>
      </w:r>
    </w:p>
    <w:p w:rsidR="008145ED" w:rsidRDefault="00000000">
      <w:pPr>
        <w:spacing w:line="360" w:lineRule="auto"/>
        <w:ind w:left="100" w:right="547"/>
        <w:jc w:val="both"/>
        <w:rPr>
          <w:rFonts w:ascii="Times New Roman" w:hAnsi="Times New Roman"/>
          <w:sz w:val="24"/>
          <w:szCs w:val="24"/>
        </w:rPr>
      </w:pPr>
      <w:r>
        <w:rPr>
          <w:rFonts w:ascii="Times New Roman" w:hAnsi="Times New Roman"/>
          <w:sz w:val="24"/>
          <w:szCs w:val="24"/>
        </w:rPr>
        <w:t>there is more than</w:t>
      </w:r>
      <w:r>
        <w:rPr>
          <w:rFonts w:ascii="Times New Roman" w:hAnsi="Times New Roman"/>
          <w:spacing w:val="-57"/>
          <w:sz w:val="24"/>
          <w:szCs w:val="24"/>
        </w:rPr>
        <w:t xml:space="preserve"> </w:t>
      </w:r>
      <w:r>
        <w:rPr>
          <w:rFonts w:ascii="Times New Roman" w:hAnsi="Times New Roman"/>
          <w:sz w:val="24"/>
          <w:szCs w:val="24"/>
        </w:rPr>
        <w:t>one</w:t>
      </w:r>
      <w:r>
        <w:rPr>
          <w:rFonts w:ascii="Times New Roman" w:hAnsi="Times New Roman"/>
          <w:spacing w:val="-2"/>
          <w:sz w:val="24"/>
          <w:szCs w:val="24"/>
        </w:rPr>
        <w:t xml:space="preserve"> </w:t>
      </w:r>
      <w:r>
        <w:rPr>
          <w:rFonts w:ascii="Times New Roman" w:hAnsi="Times New Roman"/>
          <w:sz w:val="24"/>
          <w:szCs w:val="24"/>
        </w:rPr>
        <w:t>of the</w:t>
      </w:r>
      <w:r>
        <w:rPr>
          <w:rFonts w:ascii="Times New Roman" w:hAnsi="Times New Roman"/>
          <w:spacing w:val="-2"/>
          <w:sz w:val="24"/>
          <w:szCs w:val="24"/>
        </w:rPr>
        <w:t xml:space="preserve"> </w:t>
      </w:r>
      <w:r>
        <w:rPr>
          <w:rFonts w:ascii="Times New Roman" w:hAnsi="Times New Roman"/>
          <w:sz w:val="24"/>
          <w:szCs w:val="24"/>
        </w:rPr>
        <w:t>particular items being</w:t>
      </w:r>
      <w:r>
        <w:rPr>
          <w:rFonts w:ascii="Times New Roman" w:hAnsi="Times New Roman"/>
          <w:spacing w:val="-3"/>
          <w:sz w:val="24"/>
          <w:szCs w:val="24"/>
        </w:rPr>
        <w:t xml:space="preserve"> </w:t>
      </w:r>
      <w:r>
        <w:rPr>
          <w:rFonts w:ascii="Times New Roman" w:hAnsi="Times New Roman"/>
          <w:sz w:val="24"/>
          <w:szCs w:val="24"/>
        </w:rPr>
        <w:t>measured.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10"/>
        <w:gridCol w:w="1142"/>
        <w:gridCol w:w="1121"/>
        <w:gridCol w:w="4588"/>
      </w:tblGrid>
      <w:tr w:rsidR="008145ED">
        <w:trPr>
          <w:trHeight w:val="614"/>
        </w:trPr>
        <w:tc>
          <w:tcPr>
            <w:tcW w:w="910"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sz w:val="24"/>
                <w:szCs w:val="24"/>
              </w:rPr>
            </w:pPr>
            <w:r>
              <w:rPr>
                <w:rFonts w:ascii="Times New Roman" w:hAnsi="Times New Roman"/>
                <w:sz w:val="24"/>
                <w:szCs w:val="24"/>
              </w:rPr>
              <w:pict>
                <v:line id="1028" o:spid="_x0000_s1156" style="position:absolute;left:0;text-align:left;flip:x;z-index:251592704;visibility:visible;mso-wrap-distance-left:0;mso-wrap-distance-right:0;mso-position-horizontal-relative:page;mso-position-vertical-relative:page;mso-width-relative:page;mso-height-relative:page" from="35.05pt,82.15pt" to="54.5pt,113.15pt" strokecolor="#666" strokeweight="1pt">
                  <w10:wrap anchorx="page" anchory="page"/>
                </v:line>
              </w:pict>
            </w:r>
          </w:p>
          <w:p w:rsidR="008145ED" w:rsidRDefault="00000000">
            <w:pPr>
              <w:spacing w:line="360" w:lineRule="auto"/>
              <w:jc w:val="both"/>
              <w:rPr>
                <w:rFonts w:ascii="Times New Roman" w:hAnsi="Times New Roman"/>
                <w:b/>
                <w:bCs/>
                <w:sz w:val="24"/>
                <w:szCs w:val="24"/>
              </w:rPr>
            </w:pPr>
            <w:r>
              <w:rPr>
                <w:rFonts w:ascii="Times New Roman" w:hAnsi="Times New Roman"/>
                <w:sz w:val="24"/>
                <w:szCs w:val="24"/>
              </w:rPr>
              <w:pict>
                <v:line id="1029" o:spid="_x0000_s1155" style="position:absolute;left:0;text-align:left;flip:x y;z-index:251593728;visibility:visible;mso-wrap-distance-left:0;mso-wrap-distance-right:0;mso-position-horizontal-relative:page;mso-position-vertical-relative:page;mso-width-relative:page;mso-height-relative:page" from="44.6pt,138.5pt" to="103.35pt,138.55pt" strokecolor="#666" strokeweight="1pt">
                  <w10:wrap anchorx="page" anchory="page"/>
                </v:line>
              </w:pict>
            </w:r>
            <w:r>
              <w:rPr>
                <w:rFonts w:ascii="Times New Roman" w:hAnsi="Times New Roman"/>
                <w:b/>
                <w:bCs/>
                <w:sz w:val="24"/>
                <w:szCs w:val="24"/>
              </w:rPr>
              <w:t xml:space="preserve">      3</w:t>
            </w:r>
          </w:p>
        </w:tc>
        <w:tc>
          <w:tcPr>
            <w:tcW w:w="1142"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sz w:val="24"/>
                <w:szCs w:val="24"/>
              </w:rPr>
              <w:t>1.20</w:t>
            </w:r>
          </w:p>
          <w:p w:rsidR="008145ED" w:rsidRDefault="00000000">
            <w:pPr>
              <w:spacing w:line="360" w:lineRule="auto"/>
              <w:jc w:val="both"/>
              <w:rPr>
                <w:rFonts w:ascii="Times New Roman" w:hAnsi="Times New Roman"/>
                <w:b/>
                <w:bCs/>
                <w:sz w:val="24"/>
                <w:szCs w:val="24"/>
              </w:rPr>
            </w:pPr>
            <w:r>
              <w:rPr>
                <w:rFonts w:ascii="Times New Roman" w:hAnsi="Times New Roman"/>
                <w:b/>
                <w:bCs/>
                <w:sz w:val="24"/>
                <w:szCs w:val="24"/>
              </w:rPr>
              <w:t>1.20</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1121"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910"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42"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21"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4588"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bl>
    <w:p w:rsidR="00AB18A1" w:rsidRDefault="00AB18A1">
      <w:pPr>
        <w:spacing w:before="90" w:line="360" w:lineRule="auto"/>
        <w:jc w:val="both"/>
        <w:rPr>
          <w:rFonts w:ascii="Times New Roman" w:hAnsi="Times New Roman"/>
          <w:b/>
          <w:bCs/>
          <w:sz w:val="24"/>
          <w:szCs w:val="24"/>
        </w:rPr>
      </w:pPr>
    </w:p>
    <w:p w:rsidR="008145ED" w:rsidRDefault="00000000">
      <w:pPr>
        <w:spacing w:before="90" w:line="360" w:lineRule="auto"/>
        <w:jc w:val="both"/>
        <w:rPr>
          <w:rFonts w:ascii="Times New Roman" w:hAnsi="Times New Roman"/>
          <w:sz w:val="24"/>
          <w:szCs w:val="24"/>
        </w:rPr>
      </w:pPr>
      <w:r>
        <w:rPr>
          <w:rFonts w:ascii="Times New Roman" w:hAnsi="Times New Roman"/>
          <w:b/>
          <w:bCs/>
          <w:sz w:val="24"/>
          <w:szCs w:val="24"/>
        </w:rPr>
        <w:t>Column</w:t>
      </w:r>
      <w:r>
        <w:rPr>
          <w:rFonts w:ascii="Times New Roman" w:hAnsi="Times New Roman"/>
          <w:b/>
          <w:bCs/>
          <w:spacing w:val="-1"/>
          <w:sz w:val="24"/>
          <w:szCs w:val="24"/>
        </w:rPr>
        <w:t xml:space="preserve"> </w:t>
      </w:r>
      <w:r>
        <w:rPr>
          <w:rFonts w:ascii="Times New Roman" w:hAnsi="Times New Roman"/>
          <w:b/>
          <w:bCs/>
          <w:sz w:val="24"/>
          <w:szCs w:val="24"/>
        </w:rPr>
        <w:t>B</w:t>
      </w:r>
      <w:r>
        <w:rPr>
          <w:rFonts w:ascii="Times New Roman" w:hAnsi="Times New Roman"/>
          <w:sz w:val="24"/>
          <w:szCs w:val="24"/>
        </w:rPr>
        <w:t>:   They</w:t>
      </w:r>
      <w:r>
        <w:rPr>
          <w:rFonts w:ascii="Times New Roman" w:hAnsi="Times New Roman"/>
          <w:spacing w:val="1"/>
          <w:sz w:val="24"/>
          <w:szCs w:val="24"/>
        </w:rPr>
        <w:t xml:space="preserve"> </w:t>
      </w:r>
      <w:r>
        <w:rPr>
          <w:rFonts w:ascii="Times New Roman" w:hAnsi="Times New Roman"/>
          <w:sz w:val="24"/>
          <w:szCs w:val="24"/>
        </w:rPr>
        <w:t>are</w:t>
      </w:r>
      <w:r>
        <w:rPr>
          <w:rFonts w:ascii="Times New Roman" w:hAnsi="Times New Roman"/>
          <w:spacing w:val="1"/>
          <w:sz w:val="24"/>
          <w:szCs w:val="24"/>
        </w:rPr>
        <w:t xml:space="preserve"> </w:t>
      </w:r>
      <w:r>
        <w:rPr>
          <w:rFonts w:ascii="Times New Roman" w:hAnsi="Times New Roman"/>
          <w:sz w:val="24"/>
          <w:szCs w:val="24"/>
        </w:rPr>
        <w:t xml:space="preserve">the dimension </w:t>
      </w:r>
      <w:proofErr w:type="gramStart"/>
      <w:r>
        <w:rPr>
          <w:rFonts w:ascii="Times New Roman" w:hAnsi="Times New Roman"/>
          <w:sz w:val="24"/>
          <w:szCs w:val="24"/>
        </w:rPr>
        <w:t>columns,</w:t>
      </w:r>
      <w:proofErr w:type="gramEnd"/>
      <w:r>
        <w:rPr>
          <w:rFonts w:ascii="Times New Roman" w:hAnsi="Times New Roman"/>
          <w:sz w:val="24"/>
          <w:szCs w:val="24"/>
        </w:rPr>
        <w:t xml:space="preserve"> these columns are used to record the dimensions in meters. Each linear</w:t>
      </w:r>
      <w:r>
        <w:rPr>
          <w:rFonts w:ascii="Times New Roman" w:hAnsi="Times New Roman"/>
          <w:spacing w:val="-57"/>
          <w:sz w:val="24"/>
          <w:szCs w:val="24"/>
        </w:rPr>
        <w:t xml:space="preserve"> </w:t>
      </w:r>
      <w:proofErr w:type="gramStart"/>
      <w:r>
        <w:rPr>
          <w:rFonts w:ascii="Times New Roman" w:hAnsi="Times New Roman"/>
          <w:sz w:val="24"/>
          <w:szCs w:val="24"/>
        </w:rPr>
        <w:t>dimensions</w:t>
      </w:r>
      <w:proofErr w:type="gramEnd"/>
      <w:r>
        <w:rPr>
          <w:rFonts w:ascii="Times New Roman" w:hAnsi="Times New Roman"/>
          <w:spacing w:val="-1"/>
          <w:sz w:val="24"/>
          <w:szCs w:val="24"/>
        </w:rPr>
        <w:t xml:space="preserve"> </w:t>
      </w:r>
      <w:r>
        <w:rPr>
          <w:rFonts w:ascii="Times New Roman" w:hAnsi="Times New Roman"/>
          <w:sz w:val="24"/>
          <w:szCs w:val="24"/>
        </w:rPr>
        <w:t>is underlined.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18"/>
        <w:gridCol w:w="668"/>
        <w:gridCol w:w="1190"/>
        <w:gridCol w:w="798"/>
        <w:gridCol w:w="2135"/>
        <w:gridCol w:w="599"/>
        <w:gridCol w:w="2223"/>
      </w:tblGrid>
      <w:tr w:rsidR="008145ED">
        <w:tc>
          <w:tcPr>
            <w:tcW w:w="718"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668"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90"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type id="_x0000_m1157" coordsize="21600,21600" o:spt="32" o:oned="t" path="m,l21600,21600e" filled="t">
                  <v:path arrowok="t" fillok="f" o:connecttype="none"/>
                  <o:lock v:ext="edit" shapetype="t"/>
                </v:shapetype>
              </w:pict>
            </w:r>
            <w:r>
              <w:rPr>
                <w:rFonts w:ascii="Times New Roman" w:hAnsi="Times New Roman"/>
                <w:b/>
                <w:bCs/>
                <w:noProof/>
                <w:sz w:val="24"/>
                <w:szCs w:val="24"/>
                <w:lang w:eastAsia="en-US"/>
              </w:rPr>
              <w:pict>
                <v:shape id="1031" o:spid="_x0000_s1153" type="#_x0000_m1157" style="position:absolute;left:0;text-align:left;margin-left:34.95pt;margin-top:7.1pt;width:101.25pt;height:0;flip:x;z-index:251607040;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3.45</w:t>
            </w: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 id="1032" o:spid="_x0000_s1152" type="#_x0000_m1157" style="position:absolute;left:0;text-align:left;margin-left:37.45pt;margin-top:6.15pt;width:101.95pt;height:.05pt;flip:x;z-index:251606016;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7.59</w:t>
            </w:r>
          </w:p>
        </w:tc>
        <w:tc>
          <w:tcPr>
            <w:tcW w:w="798"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135" w:type="dxa"/>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Length</w:t>
            </w:r>
            <w:r>
              <w:rPr>
                <w:rFonts w:ascii="Times New Roman" w:hAnsi="Times New Roman"/>
                <w:sz w:val="24"/>
                <w:szCs w:val="24"/>
              </w:rPr>
              <w:t xml:space="preserve"> </w:t>
            </w:r>
          </w:p>
          <w:p w:rsidR="008145ED" w:rsidRDefault="00000000">
            <w:pPr>
              <w:spacing w:line="360" w:lineRule="auto"/>
              <w:jc w:val="both"/>
              <w:rPr>
                <w:rFonts w:ascii="Times New Roman" w:hAnsi="Times New Roman"/>
                <w:b/>
                <w:sz w:val="24"/>
                <w:szCs w:val="24"/>
              </w:rPr>
            </w:pPr>
            <w:r>
              <w:rPr>
                <w:rFonts w:ascii="Times New Roman" w:hAnsi="Times New Roman"/>
                <w:b/>
                <w:sz w:val="24"/>
                <w:szCs w:val="24"/>
              </w:rPr>
              <w:t xml:space="preserve">                 Width                         </w:t>
            </w:r>
          </w:p>
        </w:tc>
        <w:tc>
          <w:tcPr>
            <w:tcW w:w="599"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223" w:type="dxa"/>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sz w:val="24"/>
                <w:szCs w:val="24"/>
              </w:rPr>
              <w:pict>
                <v:shapetype id="_x0000_t202" coordsize="21600,21600" o:spt="202" path="m,l,21600r21600,l21600,xe">
                  <v:stroke joinstyle="miter"/>
                  <v:path gradientshapeok="t" o:connecttype="rect"/>
                </v:shapetype>
                <v:shape id="1034" o:spid="_x0000_s1151" type="#_x0000_t202" style="position:absolute;left:0;text-align:left;margin-left:117pt;margin-top:42.8pt;width:54.5pt;height:28.5pt;z-index:251603968;visibility:visible;mso-wrap-distance-left:0;mso-wrap-distance-right:0;mso-position-horizontal-relative:page;mso-position-vertical-relative:page;mso-width-relative:page;mso-height-relative:page">
                  <v:textbox style="mso-fit-text-to-shape:t">
                    <w:txbxContent>
                      <w:p w:rsidR="008145ED" w:rsidRDefault="00000000">
                        <w:pPr>
                          <w:jc w:val="center"/>
                          <w:rPr>
                            <w:b/>
                            <w:bCs/>
                            <w:sz w:val="32"/>
                            <w:szCs w:val="32"/>
                          </w:rPr>
                        </w:pPr>
                        <w:r>
                          <w:rPr>
                            <w:b/>
                            <w:bCs/>
                            <w:sz w:val="32"/>
                            <w:szCs w:val="32"/>
                          </w:rPr>
                          <w:t>Area</w:t>
                        </w:r>
                      </w:p>
                    </w:txbxContent>
                  </v:textbox>
                  <w10:wrap anchorx="page" anchory="page"/>
                </v:shape>
              </w:pict>
            </w:r>
          </w:p>
        </w:tc>
      </w:tr>
    </w:tbl>
    <w:p w:rsidR="008145ED" w:rsidRDefault="008145ED">
      <w:pPr>
        <w:spacing w:line="36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86"/>
        <w:gridCol w:w="730"/>
        <w:gridCol w:w="1114"/>
        <w:gridCol w:w="772"/>
        <w:gridCol w:w="1999"/>
        <w:gridCol w:w="721"/>
        <w:gridCol w:w="2272"/>
      </w:tblGrid>
      <w:tr w:rsidR="008145ED">
        <w:tc>
          <w:tcPr>
            <w:tcW w:w="786"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 id="1035" o:spid="_x0000_s1150" type="#_x0000_m1157" style="position:absolute;left:0;text-align:left;margin-left:38.2pt;margin-top:6.4pt;width:102.75pt;height:0;flip:x;z-index:251608064;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3.45</w:t>
            </w: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 id="1036" o:spid="_x0000_s1149" type="#_x0000_m1157" style="position:absolute;left:0;text-align:left;margin-left:38.2pt;margin-top:7.2pt;width:108pt;height:0;flip:x;z-index:251609088;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7.59</w:t>
            </w:r>
          </w:p>
          <w:p w:rsidR="008145ED" w:rsidRDefault="00000000">
            <w:pPr>
              <w:spacing w:line="360" w:lineRule="auto"/>
              <w:jc w:val="both"/>
              <w:rPr>
                <w:rFonts w:ascii="Times New Roman" w:hAnsi="Times New Roman"/>
                <w:b/>
                <w:bCs/>
                <w:sz w:val="24"/>
                <w:szCs w:val="24"/>
              </w:rPr>
            </w:pPr>
            <w:r>
              <w:rPr>
                <w:rFonts w:ascii="Times New Roman" w:hAnsi="Times New Roman"/>
                <w:b/>
                <w:bCs/>
                <w:noProof/>
                <w:sz w:val="24"/>
                <w:szCs w:val="24"/>
                <w:lang w:eastAsia="en-US"/>
              </w:rPr>
              <w:pict>
                <v:shape id="1037" o:spid="_x0000_s1148" type="#_x0000_m1157" style="position:absolute;left:0;text-align:left;margin-left:38.2pt;margin-top:6.5pt;width:108pt;height:0;flip:x;z-index:251610112;mso-wrap-distance-left:0;mso-wrap-distance-right:0;mso-position-horizontal-relative:text;mso-position-vertical-relative:text;mso-width-relative:page;mso-height-relative:page" o:spt="32" o:oned="t" path="m,l21600,21600e" filled="f">
                  <v:stroke endarrow="block"/>
                  <v:path arrowok="t" fillok="f" o:connecttype="none"/>
                  <o:lock v:ext="edit" shapetype="t"/>
                </v:shape>
              </w:pict>
            </w:r>
            <w:r>
              <w:rPr>
                <w:rFonts w:ascii="Times New Roman" w:hAnsi="Times New Roman"/>
                <w:b/>
                <w:bCs/>
                <w:sz w:val="24"/>
                <w:szCs w:val="24"/>
              </w:rPr>
              <w:t>0.75</w:t>
            </w:r>
          </w:p>
        </w:tc>
        <w:tc>
          <w:tcPr>
            <w:tcW w:w="772"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999"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Length </w:t>
            </w:r>
          </w:p>
          <w:p w:rsidR="008145ED" w:rsidRDefault="00000000">
            <w:pPr>
              <w:spacing w:line="360" w:lineRule="auto"/>
              <w:jc w:val="both"/>
              <w:rPr>
                <w:rFonts w:ascii="Times New Roman" w:hAnsi="Times New Roman"/>
                <w:b/>
                <w:bCs/>
                <w:sz w:val="24"/>
                <w:szCs w:val="24"/>
              </w:rPr>
            </w:pPr>
            <w:r>
              <w:rPr>
                <w:rFonts w:ascii="Times New Roman" w:hAnsi="Times New Roman"/>
                <w:sz w:val="24"/>
                <w:szCs w:val="24"/>
              </w:rPr>
              <w:pict>
                <v:shape id="1038" o:spid="_x0000_s1147" type="#_x0000_t202" style="position:absolute;left:0;text-align:left;margin-left:271.3pt;margin-top:43.85pt;width:75.2pt;height:30.35pt;z-index:251602944;visibility:visible;mso-wrap-distance-left:0;mso-wrap-distance-right:0;mso-position-horizontal-relative:page;mso-position-vertical-relative:page;mso-width-relative:page;mso-height-relative:page">
                  <v:textbox style="mso-fit-text-to-shape:t">
                    <w:txbxContent>
                      <w:p w:rsidR="008145ED" w:rsidRDefault="00000000">
                        <w:pPr>
                          <w:jc w:val="center"/>
                        </w:pPr>
                        <w:r>
                          <w:rPr>
                            <w:b/>
                            <w:bCs/>
                            <w:sz w:val="32"/>
                            <w:szCs w:val="32"/>
                          </w:rPr>
                          <w:t>Volume</w:t>
                        </w:r>
                        <w:r>
                          <w:t xml:space="preserve"> </w:t>
                        </w:r>
                      </w:p>
                    </w:txbxContent>
                  </v:textbox>
                  <w10:wrap anchorx="page" anchory="page"/>
                </v:shape>
              </w:pict>
            </w:r>
            <w:r>
              <w:rPr>
                <w:rFonts w:ascii="Times New Roman" w:hAnsi="Times New Roman"/>
                <w:b/>
                <w:bCs/>
                <w:sz w:val="24"/>
                <w:szCs w:val="24"/>
              </w:rPr>
              <w:t xml:space="preserve">                  Width </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Depth</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721"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2272"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bl>
    <w:p w:rsidR="008145ED" w:rsidRDefault="008145ED">
      <w:pPr>
        <w:spacing w:line="36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37"/>
        <w:gridCol w:w="677"/>
        <w:gridCol w:w="1116"/>
        <w:gridCol w:w="5029"/>
      </w:tblGrid>
      <w:tr w:rsidR="008145ED">
        <w:trPr>
          <w:trHeight w:val="614"/>
        </w:trPr>
        <w:tc>
          <w:tcPr>
            <w:tcW w:w="837"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677"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sz w:val="24"/>
                <w:szCs w:val="24"/>
              </w:rPr>
              <w:t>2</w:t>
            </w:r>
          </w:p>
        </w:tc>
        <w:tc>
          <w:tcPr>
            <w:tcW w:w="1116" w:type="dxa"/>
            <w:vMerge w:val="restart"/>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5029" w:type="dxa"/>
            <w:vMerge w:val="restart"/>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sz w:val="24"/>
                <w:szCs w:val="24"/>
              </w:rPr>
              <w:pict>
                <v:shape id="1039" o:spid="_x0000_s1146" type="#_x0000_t202" style="position:absolute;left:0;text-align:left;margin-left:285.05pt;margin-top:30.4pt;width:84.25pt;height:29.8pt;z-index:251598848;visibility:visible;mso-wrap-distance-left:0;mso-wrap-distance-right:0;mso-position-horizontal-relative:page;mso-position-vertical-relative:page;mso-width-relative:page;mso-height-relative:page">
                  <v:textbox style="mso-fit-text-to-shape:t">
                    <w:txbxContent>
                      <w:p w:rsidR="008145ED" w:rsidRDefault="00000000">
                        <w:pPr>
                          <w:jc w:val="center"/>
                          <w:rPr>
                            <w:b/>
                            <w:bCs/>
                            <w:sz w:val="32"/>
                            <w:szCs w:val="32"/>
                          </w:rPr>
                        </w:pPr>
                        <w:r>
                          <w:rPr>
                            <w:b/>
                            <w:bCs/>
                            <w:sz w:val="32"/>
                            <w:szCs w:val="32"/>
                          </w:rPr>
                          <w:t>Number</w:t>
                        </w:r>
                      </w:p>
                      <w:p w:rsidR="008145ED" w:rsidRDefault="008145ED">
                        <w:pPr>
                          <w:jc w:val="center"/>
                        </w:pPr>
                      </w:p>
                    </w:txbxContent>
                  </v:textbox>
                  <w10:wrap anchorx="page" anchory="page"/>
                </v:shape>
              </w:pict>
            </w:r>
          </w:p>
        </w:tc>
      </w:tr>
      <w:tr w:rsidR="008145ED">
        <w:trPr>
          <w:trHeight w:val="614"/>
        </w:trPr>
        <w:tc>
          <w:tcPr>
            <w:tcW w:w="837"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677"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1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2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r w:rsidR="008145ED">
        <w:trPr>
          <w:trHeight w:val="614"/>
        </w:trPr>
        <w:tc>
          <w:tcPr>
            <w:tcW w:w="837"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677"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1116"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029" w:type="dxa"/>
            <w:vMerge/>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r>
    </w:tbl>
    <w:p w:rsidR="00AB18A1" w:rsidRPr="00001616" w:rsidRDefault="00000000">
      <w:pPr>
        <w:spacing w:line="360" w:lineRule="auto"/>
        <w:jc w:val="both"/>
        <w:rPr>
          <w:rFonts w:ascii="Times New Roman" w:hAnsi="Times New Roman"/>
          <w:sz w:val="24"/>
          <w:szCs w:val="24"/>
        </w:rPr>
      </w:pPr>
      <w:r>
        <w:rPr>
          <w:rFonts w:ascii="Times New Roman" w:hAnsi="Times New Roman"/>
          <w:sz w:val="24"/>
          <w:szCs w:val="24"/>
        </w:rPr>
        <w:t xml:space="preserve">                                   </w:t>
      </w:r>
    </w:p>
    <w:p w:rsidR="008145ED" w:rsidRDefault="00000000">
      <w:pPr>
        <w:spacing w:line="360" w:lineRule="auto"/>
        <w:jc w:val="both"/>
        <w:rPr>
          <w:rFonts w:ascii="Times New Roman" w:hAnsi="Times New Roman"/>
          <w:sz w:val="24"/>
          <w:szCs w:val="24"/>
        </w:rPr>
      </w:pPr>
      <w:r>
        <w:rPr>
          <w:rFonts w:ascii="Times New Roman" w:hAnsi="Times New Roman"/>
          <w:b/>
          <w:bCs/>
          <w:sz w:val="24"/>
          <w:szCs w:val="24"/>
        </w:rPr>
        <w:t>NOTE</w:t>
      </w:r>
      <w:r>
        <w:rPr>
          <w:rFonts w:ascii="Times New Roman" w:hAnsi="Times New Roman"/>
          <w:sz w:val="24"/>
          <w:szCs w:val="24"/>
        </w:rPr>
        <w:t>: The order of entering dimension is strictly:</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1. Length</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2. Width</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3. Height/Depth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68"/>
        <w:gridCol w:w="745"/>
        <w:gridCol w:w="996"/>
        <w:gridCol w:w="5164"/>
      </w:tblGrid>
      <w:tr w:rsidR="008145ED">
        <w:tc>
          <w:tcPr>
            <w:tcW w:w="868"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tc>
        <w:tc>
          <w:tcPr>
            <w:tcW w:w="745"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sz w:val="24"/>
                <w:szCs w:val="24"/>
              </w:rPr>
            </w:pPr>
            <w:r>
              <w:rPr>
                <w:rFonts w:ascii="Times New Roman" w:hAnsi="Times New Roman"/>
                <w:sz w:val="24"/>
                <w:szCs w:val="24"/>
              </w:rPr>
              <w:pict>
                <v:line id="1040" o:spid="_x0000_s1145" style="position:absolute;left:0;text-align:left;flip:y;z-index:251599872;visibility:visible;mso-wrap-distance-left:0;mso-wrap-distance-right:0;mso-position-horizontal-relative:page;mso-position-vertical-relative:page;mso-width-relative:page;mso-height-relative:page" from="71.75pt,1.85pt" to="102.35pt,2.45pt" strokecolor="#666" strokeweight="1pt">
                  <w10:wrap anchorx="page" anchory="page"/>
                </v:line>
              </w:pict>
            </w: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sz w:val="24"/>
                <w:szCs w:val="24"/>
              </w:rPr>
              <w:pict>
                <v:line id="1041" o:spid="_x0000_s1144" style="position:absolute;left:0;text-align:left;flip:y;z-index:251600896;visibility:visible;mso-wrap-distance-left:0;mso-wrap-distance-right:0;mso-position-horizontal-relative:page;mso-position-vertical-relative:page;mso-width-relative:page;mso-height-relative:page" from="71.75pt,112.35pt" to="104.6pt,113.05pt" strokecolor="#666" strokeweight="1pt">
                  <w10:wrap anchorx="page" anchory="page"/>
                </v:line>
              </w:pict>
            </w:r>
            <w:r>
              <w:rPr>
                <w:rFonts w:ascii="Times New Roman" w:hAnsi="Times New Roman"/>
                <w:b/>
                <w:bCs/>
                <w:sz w:val="24"/>
                <w:szCs w:val="24"/>
              </w:rPr>
              <w:t>Item</w:t>
            </w:r>
          </w:p>
        </w:tc>
        <w:tc>
          <w:tcPr>
            <w:tcW w:w="996" w:type="dxa"/>
            <w:tcBorders>
              <w:top w:val="single" w:sz="4" w:space="0" w:color="auto"/>
              <w:left w:val="single" w:sz="4" w:space="0" w:color="auto"/>
              <w:bottom w:val="single" w:sz="4" w:space="0" w:color="auto"/>
              <w:right w:val="single" w:sz="4" w:space="0" w:color="auto"/>
            </w:tcBorders>
          </w:tcPr>
          <w:p w:rsidR="008145ED" w:rsidRDefault="008145ED">
            <w:pPr>
              <w:spacing w:line="360" w:lineRule="auto"/>
              <w:jc w:val="both"/>
              <w:rPr>
                <w:rFonts w:ascii="Times New Roman" w:hAnsi="Times New Roman"/>
                <w:sz w:val="24"/>
                <w:szCs w:val="24"/>
              </w:rPr>
            </w:pPr>
          </w:p>
        </w:tc>
        <w:tc>
          <w:tcPr>
            <w:tcW w:w="5164" w:type="dxa"/>
            <w:tcBorders>
              <w:top w:val="single" w:sz="4" w:space="0" w:color="auto"/>
              <w:left w:val="single" w:sz="4" w:space="0" w:color="auto"/>
              <w:bottom w:val="single" w:sz="4" w:space="0" w:color="auto"/>
              <w:right w:val="single" w:sz="4" w:space="0" w:color="auto"/>
            </w:tcBorders>
          </w:tcPr>
          <w:p w:rsidR="008145ED" w:rsidRDefault="00000000">
            <w:pPr>
              <w:spacing w:line="360" w:lineRule="auto"/>
              <w:jc w:val="both"/>
              <w:rPr>
                <w:rFonts w:ascii="Times New Roman" w:hAnsi="Times New Roman"/>
                <w:sz w:val="24"/>
                <w:szCs w:val="24"/>
              </w:rPr>
            </w:pPr>
            <w:r>
              <w:rPr>
                <w:rFonts w:ascii="Times New Roman" w:hAnsi="Times New Roman"/>
                <w:noProof/>
                <w:sz w:val="24"/>
                <w:szCs w:val="24"/>
                <w:lang w:eastAsia="en-US"/>
              </w:rPr>
              <w:pict>
                <v:shape id="1042" o:spid="_x0000_s1143" type="#_x0000_m1157" style="position:absolute;left:0;text-align:left;margin-left:-5.95pt;margin-top:5.95pt;width:0;height:105.25pt;z-index:251611136;mso-wrap-distance-left:0;mso-wrap-distance-right:0;mso-position-horizontal-relative:text;mso-position-vertical-relative:text;mso-width-relative:page;mso-height-relative:page" o:spt="32" o:oned="t" path="m,l21600,21600e" filled="f">
                  <v:stroke startarrow="block" endarrow="block"/>
                  <v:path arrowok="t" fillok="f" o:connecttype="none"/>
                  <o:lock v:ext="edit" shapetype="t"/>
                </v:shape>
              </w:pict>
            </w:r>
            <w:r>
              <w:rPr>
                <w:rFonts w:ascii="Times New Roman" w:hAnsi="Times New Roman"/>
                <w:sz w:val="24"/>
                <w:szCs w:val="24"/>
              </w:rPr>
              <w:t xml:space="preserve">  </w:t>
            </w:r>
          </w:p>
          <w:p w:rsidR="008145ED" w:rsidRDefault="008145ED">
            <w:pPr>
              <w:spacing w:line="360" w:lineRule="auto"/>
              <w:jc w:val="both"/>
              <w:rPr>
                <w:rFonts w:ascii="Times New Roman" w:hAnsi="Times New Roman"/>
                <w:sz w:val="24"/>
                <w:szCs w:val="24"/>
              </w:rPr>
            </w:pPr>
          </w:p>
          <w:p w:rsidR="008145ED" w:rsidRDefault="00000000">
            <w:pPr>
              <w:spacing w:line="360" w:lineRule="auto"/>
              <w:jc w:val="both"/>
              <w:rPr>
                <w:rFonts w:ascii="Times New Roman" w:hAnsi="Times New Roman"/>
                <w:b/>
                <w:bCs/>
                <w:sz w:val="24"/>
                <w:szCs w:val="24"/>
              </w:rPr>
            </w:pPr>
            <w:r>
              <w:rPr>
                <w:rFonts w:ascii="Times New Roman" w:hAnsi="Times New Roman"/>
                <w:b/>
                <w:bCs/>
                <w:sz w:val="24"/>
                <w:szCs w:val="24"/>
              </w:rPr>
              <w:t xml:space="preserve">Allow for bringing to site and removing from </w:t>
            </w:r>
            <w:r>
              <w:rPr>
                <w:rFonts w:ascii="Times New Roman" w:hAnsi="Times New Roman"/>
                <w:b/>
                <w:bCs/>
                <w:sz w:val="24"/>
                <w:szCs w:val="24"/>
              </w:rPr>
              <w:lastRenderedPageBreak/>
              <w:t>site all plants required for this work section</w:t>
            </w:r>
          </w:p>
          <w:p w:rsidR="008145ED" w:rsidRDefault="008145ED">
            <w:pPr>
              <w:spacing w:line="360" w:lineRule="auto"/>
              <w:jc w:val="both"/>
              <w:rPr>
                <w:rFonts w:ascii="Times New Roman" w:hAnsi="Times New Roman"/>
                <w:b/>
                <w:bCs/>
                <w:sz w:val="24"/>
                <w:szCs w:val="24"/>
              </w:rPr>
            </w:pPr>
          </w:p>
          <w:p w:rsidR="008145ED" w:rsidRDefault="008145ED">
            <w:pPr>
              <w:spacing w:line="360" w:lineRule="auto"/>
              <w:jc w:val="both"/>
              <w:rPr>
                <w:rFonts w:ascii="Times New Roman" w:hAnsi="Times New Roman"/>
                <w:b/>
                <w:bCs/>
                <w:sz w:val="24"/>
                <w:szCs w:val="24"/>
              </w:rPr>
            </w:pPr>
          </w:p>
          <w:p w:rsidR="008145ED" w:rsidRDefault="008145ED">
            <w:pPr>
              <w:spacing w:line="360" w:lineRule="auto"/>
              <w:jc w:val="both"/>
              <w:rPr>
                <w:rFonts w:ascii="Times New Roman" w:hAnsi="Times New Roman"/>
                <w:b/>
                <w:bCs/>
                <w:sz w:val="24"/>
                <w:szCs w:val="24"/>
              </w:rPr>
            </w:pPr>
          </w:p>
          <w:p w:rsidR="008145ED" w:rsidRDefault="008145ED">
            <w:pPr>
              <w:spacing w:line="360" w:lineRule="auto"/>
              <w:jc w:val="both"/>
              <w:rPr>
                <w:rFonts w:ascii="Times New Roman" w:hAnsi="Times New Roman"/>
                <w:b/>
                <w:bCs/>
                <w:sz w:val="24"/>
                <w:szCs w:val="24"/>
              </w:rPr>
            </w:pPr>
          </w:p>
          <w:p w:rsidR="008145ED" w:rsidRDefault="008145ED">
            <w:pPr>
              <w:spacing w:line="360" w:lineRule="auto"/>
              <w:jc w:val="both"/>
              <w:rPr>
                <w:rFonts w:ascii="Times New Roman" w:hAnsi="Times New Roman"/>
                <w:sz w:val="24"/>
                <w:szCs w:val="24"/>
              </w:rPr>
            </w:pPr>
          </w:p>
        </w:tc>
      </w:tr>
    </w:tbl>
    <w:p w:rsidR="00AB18A1" w:rsidRDefault="00AB18A1" w:rsidP="00001616">
      <w:pPr>
        <w:spacing w:before="53" w:line="360" w:lineRule="auto"/>
        <w:ind w:right="548"/>
        <w:jc w:val="both"/>
        <w:rPr>
          <w:rFonts w:ascii="Times New Roman" w:hAnsi="Times New Roman"/>
          <w:b/>
          <w:bCs/>
          <w:sz w:val="24"/>
          <w:szCs w:val="24"/>
        </w:rPr>
      </w:pPr>
    </w:p>
    <w:p w:rsidR="008145ED" w:rsidRDefault="00000000">
      <w:pPr>
        <w:spacing w:before="53" w:line="360" w:lineRule="auto"/>
        <w:ind w:left="100" w:right="548"/>
        <w:jc w:val="both"/>
        <w:rPr>
          <w:rFonts w:ascii="Times New Roman" w:hAnsi="Times New Roman"/>
          <w:sz w:val="24"/>
          <w:szCs w:val="24"/>
        </w:rPr>
      </w:pPr>
      <w:r>
        <w:rPr>
          <w:rFonts w:ascii="Times New Roman" w:hAnsi="Times New Roman"/>
          <w:b/>
          <w:bCs/>
          <w:sz w:val="24"/>
          <w:szCs w:val="24"/>
        </w:rPr>
        <w:t>Column c</w:t>
      </w:r>
      <w:r>
        <w:rPr>
          <w:rFonts w:ascii="Times New Roman" w:hAnsi="Times New Roman"/>
          <w:sz w:val="24"/>
          <w:szCs w:val="24"/>
        </w:rPr>
        <w:t xml:space="preserve">:  Are the squaring column: the resulting area and volumes inserted in the </w:t>
      </w:r>
      <w:proofErr w:type="spellStart"/>
      <w:r>
        <w:rPr>
          <w:rFonts w:ascii="Times New Roman" w:hAnsi="Times New Roman"/>
          <w:sz w:val="24"/>
          <w:szCs w:val="24"/>
        </w:rPr>
        <w:t>timesing</w:t>
      </w:r>
      <w:proofErr w:type="spellEnd"/>
      <w:r>
        <w:rPr>
          <w:rFonts w:ascii="Times New Roman" w:hAnsi="Times New Roman"/>
          <w:sz w:val="24"/>
          <w:szCs w:val="24"/>
        </w:rPr>
        <w:t xml:space="preserve"> and dimension</w:t>
      </w:r>
      <w:r>
        <w:rPr>
          <w:rFonts w:ascii="Times New Roman" w:hAnsi="Times New Roman"/>
          <w:spacing w:val="-57"/>
          <w:sz w:val="24"/>
          <w:szCs w:val="24"/>
        </w:rPr>
        <w:t xml:space="preserve"> </w:t>
      </w:r>
      <w:r>
        <w:rPr>
          <w:rFonts w:ascii="Times New Roman" w:hAnsi="Times New Roman"/>
          <w:sz w:val="24"/>
          <w:szCs w:val="24"/>
        </w:rPr>
        <w:t>columns are subseque</w:t>
      </w:r>
      <w:r>
        <w:rPr>
          <w:rFonts w:ascii="Times New Roman" w:hAnsi="Times New Roman"/>
          <w:sz w:val="24"/>
          <w:szCs w:val="24"/>
        </w:rPr>
        <w:pict>
          <v:line id="1043" o:spid="_x0000_s1142" style="position:absolute;left:0;text-align:left;flip:y;z-index:251594752;visibility:visible;mso-wrap-distance-left:0;mso-wrap-distance-right:0;mso-position-horizontal-relative:page;mso-position-vertical-relative:page;mso-width-relative:page;mso-height-relative:page" from="110.8pt,500.3pt" to="201.1pt,501.65pt" strokecolor="#666" strokeweight="1pt">
            <w10:wrap anchorx="page" anchory="page"/>
          </v:line>
        </w:pict>
      </w:r>
      <w:r>
        <w:rPr>
          <w:rFonts w:ascii="Times New Roman" w:hAnsi="Times New Roman"/>
          <w:sz w:val="24"/>
          <w:szCs w:val="24"/>
        </w:rPr>
        <w:t>ntly calculated and entered into the squaring column opposite their respective</w:t>
      </w:r>
      <w:r>
        <w:rPr>
          <w:rFonts w:ascii="Times New Roman" w:hAnsi="Times New Roman"/>
          <w:spacing w:val="1"/>
          <w:sz w:val="24"/>
          <w:szCs w:val="24"/>
        </w:rPr>
        <w:t xml:space="preserve"> </w:t>
      </w:r>
      <w:r>
        <w:rPr>
          <w:rFonts w:ascii="Times New Roman" w:hAnsi="Times New Roman"/>
          <w:sz w:val="24"/>
          <w:szCs w:val="24"/>
        </w:rPr>
        <w:t>dimension.</w:t>
      </w:r>
    </w:p>
    <w:p w:rsidR="008145ED" w:rsidRDefault="008145E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09"/>
        <w:gridCol w:w="841"/>
        <w:gridCol w:w="932"/>
        <w:gridCol w:w="5471"/>
      </w:tblGrid>
      <w:tr w:rsidR="008145ED">
        <w:tc>
          <w:tcPr>
            <w:tcW w:w="909"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sz w:val="24"/>
                <w:szCs w:val="24"/>
              </w:rPr>
            </w:pPr>
            <w:r>
              <w:rPr>
                <w:rFonts w:ascii="Times New Roman" w:hAnsi="Times New Roman"/>
                <w:noProof/>
                <w:sz w:val="24"/>
                <w:szCs w:val="24"/>
                <w:lang w:eastAsia="en-US"/>
              </w:rPr>
              <w:pict>
                <v:shape id="1044" o:spid="_x0000_s1141" type="#_x0000_m1157" style="position:absolute;left:0;text-align:left;margin-left:30pt;margin-top:28.2pt;width:17.85pt;height:21.75pt;flip:x;z-index:25161216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before="53" w:line="360" w:lineRule="auto"/>
              <w:jc w:val="both"/>
              <w:rPr>
                <w:rFonts w:ascii="Times New Roman" w:hAnsi="Times New Roman"/>
                <w:b/>
                <w:bCs/>
                <w:sz w:val="24"/>
                <w:szCs w:val="24"/>
              </w:rPr>
            </w:pPr>
            <w:r>
              <w:rPr>
                <w:rFonts w:ascii="Times New Roman" w:hAnsi="Times New Roman"/>
                <w:sz w:val="24"/>
                <w:szCs w:val="24"/>
              </w:rPr>
              <w:pict>
                <v:line id="1045" o:spid="_x0000_s1140" style="position:absolute;left:0;text-align:left;flip:y;z-index:251595776;visibility:visible;mso-wrap-distance-left:0;mso-wrap-distance-right:0;mso-position-horizontal-relative:page;mso-position-vertical-relative:page;mso-width-relative:page;mso-height-relative:page" from="43.05pt,143.65pt" to="132.65pt,143.9pt" strokecolor="#666" strokeweight="1pt">
                  <w10:wrap anchorx="page" anchory="page"/>
                </v:line>
              </w:pict>
            </w:r>
            <w:r>
              <w:rPr>
                <w:rFonts w:ascii="Times New Roman" w:hAnsi="Times New Roman"/>
                <w:b/>
                <w:bCs/>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7.55</w:t>
            </w: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0.90</w:t>
            </w: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0.10</w:t>
            </w: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tc>
        <w:tc>
          <w:tcPr>
            <w:tcW w:w="932"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1.36</w:t>
            </w:r>
          </w:p>
        </w:tc>
        <w:tc>
          <w:tcPr>
            <w:tcW w:w="5471" w:type="dxa"/>
            <w:tcBorders>
              <w:top w:val="single" w:sz="4" w:space="0" w:color="auto"/>
              <w:left w:val="single" w:sz="4" w:space="0" w:color="auto"/>
              <w:bottom w:val="single" w:sz="4" w:space="0" w:color="auto"/>
              <w:right w:val="single" w:sz="4" w:space="0" w:color="auto"/>
            </w:tcBorders>
          </w:tcPr>
          <w:p w:rsidR="008145ED" w:rsidRDefault="00000000">
            <w:pPr>
              <w:spacing w:before="53" w:line="360" w:lineRule="auto"/>
              <w:jc w:val="both"/>
              <w:rPr>
                <w:rFonts w:ascii="Times New Roman" w:hAnsi="Times New Roman"/>
                <w:sz w:val="24"/>
                <w:szCs w:val="24"/>
              </w:rPr>
            </w:pPr>
            <w:r>
              <w:rPr>
                <w:rFonts w:ascii="Times New Roman" w:hAnsi="Times New Roman"/>
                <w:sz w:val="24"/>
                <w:szCs w:val="24"/>
              </w:rPr>
              <w:pict>
                <v:shape id="1046" o:spid="_x0000_s1139" type="#_x0000_t202" style="position:absolute;left:0;text-align:left;margin-left:282.7pt;margin-top:93.7pt;width:96.55pt;height:32.2pt;z-index:251604992;visibility:visible;mso-wrap-distance-left:0;mso-wrap-distance-right:0;mso-position-horizontal-relative:page;mso-position-vertical-relative:page;mso-width-relative:page;mso-height-relative:page">
                  <v:textbox style="mso-fit-text-to-shape:t">
                    <w:txbxContent>
                      <w:p w:rsidR="008145ED" w:rsidRDefault="00000000">
                        <w:pPr>
                          <w:jc w:val="center"/>
                        </w:pPr>
                        <w:r>
                          <w:rPr>
                            <w:b/>
                            <w:bCs/>
                            <w:sz w:val="32"/>
                            <w:szCs w:val="32"/>
                          </w:rPr>
                          <w:t>Squaring</w:t>
                        </w:r>
                        <w:r>
                          <w:t xml:space="preserve"> </w:t>
                        </w:r>
                      </w:p>
                    </w:txbxContent>
                  </v:textbox>
                  <w10:wrap anchorx="page" anchory="page"/>
                </v:shape>
              </w:pict>
            </w:r>
          </w:p>
        </w:tc>
      </w:tr>
    </w:tbl>
    <w:p w:rsidR="008145ED" w:rsidRDefault="00000000">
      <w:pPr>
        <w:spacing w:before="53" w:line="360" w:lineRule="auto"/>
        <w:ind w:right="548"/>
        <w:jc w:val="both"/>
        <w:rPr>
          <w:rFonts w:ascii="Times New Roman" w:hAnsi="Times New Roman"/>
          <w:sz w:val="24"/>
          <w:szCs w:val="24"/>
        </w:rPr>
      </w:pPr>
      <w:r>
        <w:rPr>
          <w:rFonts w:ascii="Times New Roman" w:hAnsi="Times New Roman"/>
          <w:b/>
          <w:bCs/>
          <w:sz w:val="24"/>
          <w:szCs w:val="24"/>
        </w:rPr>
        <w:t>Column D</w:t>
      </w:r>
      <w:r>
        <w:rPr>
          <w:rFonts w:ascii="Times New Roman" w:hAnsi="Times New Roman"/>
          <w:sz w:val="24"/>
          <w:szCs w:val="24"/>
        </w:rPr>
        <w:t xml:space="preserve">: The description column. There are many ways of inserting description on the dimension sheet but the most acceptable however, is description which commence in the same level with </w:t>
      </w:r>
      <w:proofErr w:type="spellStart"/>
      <w:r>
        <w:rPr>
          <w:rFonts w:ascii="Times New Roman" w:hAnsi="Times New Roman"/>
          <w:sz w:val="24"/>
          <w:szCs w:val="24"/>
        </w:rPr>
        <w:t>it’s</w:t>
      </w:r>
      <w:proofErr w:type="spellEnd"/>
      <w:r>
        <w:rPr>
          <w:rFonts w:ascii="Times New Roman" w:hAnsi="Times New Roman"/>
          <w:sz w:val="24"/>
          <w:szCs w:val="24"/>
        </w:rPr>
        <w:t xml:space="preserve"> first dimension.</w:t>
      </w:r>
    </w:p>
    <w:p w:rsidR="008145ED" w:rsidRDefault="00000000">
      <w:pPr>
        <w:spacing w:before="53" w:line="360" w:lineRule="auto"/>
        <w:ind w:right="548"/>
        <w:jc w:val="both"/>
        <w:rPr>
          <w:rFonts w:ascii="Times New Roman" w:hAnsi="Times New Roman"/>
          <w:sz w:val="24"/>
          <w:szCs w:val="24"/>
        </w:rPr>
      </w:pPr>
      <w:r>
        <w:rPr>
          <w:rFonts w:ascii="Times New Roman" w:hAnsi="Times New Roman"/>
          <w:sz w:val="24"/>
          <w:szCs w:val="24"/>
        </w:rPr>
        <w:lastRenderedPageBreak/>
        <w:t xml:space="preserve">The example below </w:t>
      </w:r>
      <w:proofErr w:type="gramStart"/>
      <w:r>
        <w:rPr>
          <w:rFonts w:ascii="Times New Roman" w:hAnsi="Times New Roman"/>
          <w:sz w:val="24"/>
          <w:szCs w:val="24"/>
        </w:rPr>
        <w:t>show</w:t>
      </w:r>
      <w:proofErr w:type="gramEnd"/>
      <w:r>
        <w:rPr>
          <w:rFonts w:ascii="Times New Roman" w:hAnsi="Times New Roman"/>
          <w:sz w:val="24"/>
          <w:szCs w:val="24"/>
        </w:rPr>
        <w:t xml:space="preserve"> the dimension and description should be arranged in dimension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66"/>
        <w:gridCol w:w="1170"/>
        <w:gridCol w:w="964"/>
        <w:gridCol w:w="5040"/>
      </w:tblGrid>
      <w:tr w:rsidR="008145ED">
        <w:tc>
          <w:tcPr>
            <w:tcW w:w="866"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4</w:t>
            </w: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3.45</w:t>
            </w: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0.68</w:t>
            </w:r>
          </w:p>
          <w:p w:rsidR="008145ED" w:rsidRDefault="00000000">
            <w:pPr>
              <w:spacing w:before="53" w:line="360" w:lineRule="auto"/>
              <w:jc w:val="both"/>
              <w:rPr>
                <w:rFonts w:ascii="Times New Roman" w:hAnsi="Times New Roman"/>
                <w:b/>
                <w:bCs/>
                <w:sz w:val="24"/>
                <w:szCs w:val="24"/>
              </w:rPr>
            </w:pPr>
            <w:r>
              <w:rPr>
                <w:rFonts w:ascii="Times New Roman" w:hAnsi="Times New Roman"/>
                <w:b/>
                <w:bCs/>
                <w:noProof/>
                <w:sz w:val="24"/>
                <w:szCs w:val="24"/>
                <w:lang w:eastAsia="en-US"/>
              </w:rPr>
              <w:pict>
                <v:shape id="1047" o:spid="_x0000_s1138" type="#_x0000_m1157" style="position:absolute;left:0;text-align:left;margin-left:-5.4pt;margin-top:16pt;width:106.3pt;height:0;z-index:251613184;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0.45</w:t>
            </w:r>
          </w:p>
          <w:p w:rsidR="008145ED" w:rsidRDefault="00000000">
            <w:pPr>
              <w:spacing w:before="53" w:line="360" w:lineRule="auto"/>
              <w:jc w:val="both"/>
              <w:rPr>
                <w:rFonts w:ascii="Times New Roman" w:hAnsi="Times New Roman"/>
                <w:sz w:val="24"/>
                <w:szCs w:val="24"/>
              </w:rPr>
            </w:pPr>
            <w:r>
              <w:rPr>
                <w:rFonts w:ascii="Times New Roman" w:hAnsi="Times New Roman"/>
                <w:sz w:val="24"/>
                <w:szCs w:val="24"/>
              </w:rPr>
              <w:pict>
                <v:line id="1048" o:spid="_x0000_s1137" style="position:absolute;left:0;text-align:left;flip:y;z-index:251596800;visibility:visible;mso-wrap-distance-left:0;mso-wrap-distance-right:0;mso-position-horizontal-relative:page;mso-position-vertical-relative:page;mso-width-relative:page;mso-height-relative:page" from="-12.85pt,48.25pt" to="11.95pt,102.1pt" strokecolor="#666" strokeweight="1pt">
                  <w10:wrap anchorx="page" anchory="page"/>
                </v:line>
              </w:pict>
            </w:r>
          </w:p>
        </w:tc>
        <w:tc>
          <w:tcPr>
            <w:tcW w:w="964"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sz w:val="24"/>
                <w:szCs w:val="24"/>
              </w:rPr>
            </w:pPr>
            <w:r>
              <w:rPr>
                <w:rFonts w:ascii="Times New Roman" w:hAnsi="Times New Roman"/>
                <w:sz w:val="24"/>
                <w:szCs w:val="24"/>
              </w:rPr>
              <w:pict>
                <v:line id="1049" o:spid="_x0000_s1136" style="position:absolute;left:0;text-align:left;flip:y;z-index:251597824;visibility:visible;mso-wrap-distance-left:0;mso-wrap-distance-right:0;mso-position-horizontal-relative:page;mso-position-vertical-relative:page;mso-width-relative:page;mso-height-relative:page" from="37.6pt,170.1pt" to="58.5pt,170.55pt" strokecolor="#666" strokeweight="1pt">
                  <w10:wrap anchorx="page" anchory="page"/>
                </v:line>
              </w:pict>
            </w:r>
            <w:r>
              <w:rPr>
                <w:rFonts w:ascii="Times New Roman" w:hAnsi="Times New Roman"/>
                <w:sz w:val="24"/>
                <w:szCs w:val="24"/>
              </w:rPr>
              <w:pict>
                <v:shape id="1050" o:spid="_x0000_s1135" type="#_x0000_m1157" style="position:absolute;left:0;text-align:left;margin-left:47.55pt;margin-top:13.3pt;width:.3pt;height:155.3pt;flip:x;z-index:251601920;mso-wrap-distance-left:0;mso-wrap-distance-right:0;mso-position-horizontal-relative:page;mso-position-vertical-relative:page;mso-width-relative:page;mso-height-relative:page" o:spt="32" o:oned="t" path="m,l21600,21600e" filled="t" strokecolor="#666" strokeweight="1pt">
                  <v:stroke startarrow="block" endarrow="block"/>
                  <v:path arrowok="t" fillok="f" o:connecttype="none"/>
                  <o:lock v:ext="edit" shapetype="t"/>
                  <w10:wrap anchorx="page" anchory="page"/>
                </v:shape>
              </w:pict>
            </w: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7.90</w:t>
            </w:r>
          </w:p>
        </w:tc>
        <w:tc>
          <w:tcPr>
            <w:tcW w:w="5040" w:type="dxa"/>
            <w:tcBorders>
              <w:top w:val="single" w:sz="4" w:space="0" w:color="auto"/>
              <w:left w:val="single" w:sz="4" w:space="0" w:color="auto"/>
              <w:bottom w:val="single" w:sz="4" w:space="0" w:color="auto"/>
              <w:right w:val="single" w:sz="4" w:space="0" w:color="auto"/>
            </w:tcBorders>
          </w:tcPr>
          <w:p w:rsidR="008145ED" w:rsidRDefault="008145ED">
            <w:pPr>
              <w:spacing w:before="53" w:line="360" w:lineRule="auto"/>
              <w:jc w:val="both"/>
              <w:rPr>
                <w:rFonts w:ascii="Times New Roman" w:hAnsi="Times New Roman"/>
                <w:sz w:val="24"/>
                <w:szCs w:val="24"/>
              </w:rPr>
            </w:pPr>
          </w:p>
          <w:p w:rsidR="008145ED" w:rsidRDefault="008145ED">
            <w:pPr>
              <w:spacing w:before="53" w:line="360" w:lineRule="auto"/>
              <w:jc w:val="both"/>
              <w:rPr>
                <w:rFonts w:ascii="Times New Roman" w:hAnsi="Times New Roman"/>
                <w:sz w:val="24"/>
                <w:szCs w:val="24"/>
              </w:rPr>
            </w:pPr>
          </w:p>
          <w:p w:rsidR="008145ED" w:rsidRDefault="00000000">
            <w:pPr>
              <w:spacing w:before="53" w:line="360" w:lineRule="auto"/>
              <w:jc w:val="both"/>
              <w:rPr>
                <w:rFonts w:ascii="Times New Roman" w:hAnsi="Times New Roman"/>
                <w:b/>
                <w:bCs/>
                <w:sz w:val="24"/>
                <w:szCs w:val="24"/>
              </w:rPr>
            </w:pPr>
            <w:r>
              <w:rPr>
                <w:rFonts w:ascii="Times New Roman" w:hAnsi="Times New Roman"/>
                <w:b/>
                <w:bCs/>
                <w:sz w:val="24"/>
                <w:szCs w:val="24"/>
              </w:rPr>
              <w:t>Hardcore filling ton make up level under floor average thickness not exceeding 250mm.</w:t>
            </w:r>
          </w:p>
        </w:tc>
      </w:tr>
    </w:tbl>
    <w:p w:rsidR="00AB18A1" w:rsidRDefault="00AB18A1" w:rsidP="00001616">
      <w:pPr>
        <w:spacing w:line="360" w:lineRule="auto"/>
        <w:jc w:val="both"/>
        <w:rPr>
          <w:rFonts w:ascii="Times New Roman" w:hAnsi="Times New Roman"/>
          <w:b/>
          <w:bCs/>
          <w:sz w:val="24"/>
          <w:szCs w:val="24"/>
        </w:rPr>
      </w:pPr>
    </w:p>
    <w:p w:rsidR="008145ED" w:rsidRDefault="00000000">
      <w:pPr>
        <w:spacing w:line="360" w:lineRule="auto"/>
        <w:ind w:left="160"/>
        <w:jc w:val="both"/>
        <w:rPr>
          <w:rFonts w:ascii="Times New Roman" w:hAnsi="Times New Roman"/>
          <w:b/>
          <w:bCs/>
          <w:sz w:val="24"/>
          <w:szCs w:val="24"/>
        </w:rPr>
      </w:pPr>
      <w:r>
        <w:rPr>
          <w:rFonts w:ascii="Times New Roman" w:hAnsi="Times New Roman"/>
          <w:b/>
          <w:bCs/>
          <w:sz w:val="24"/>
          <w:szCs w:val="24"/>
        </w:rPr>
        <w:t>Waste</w:t>
      </w:r>
      <w:r>
        <w:rPr>
          <w:rFonts w:ascii="Times New Roman" w:hAnsi="Times New Roman"/>
          <w:b/>
          <w:bCs/>
          <w:spacing w:val="-2"/>
          <w:sz w:val="24"/>
          <w:szCs w:val="24"/>
        </w:rPr>
        <w:t xml:space="preserve"> </w:t>
      </w:r>
      <w:r>
        <w:rPr>
          <w:rFonts w:ascii="Times New Roman" w:hAnsi="Times New Roman"/>
          <w:b/>
          <w:bCs/>
          <w:sz w:val="24"/>
          <w:szCs w:val="24"/>
        </w:rPr>
        <w:t>calculation</w:t>
      </w:r>
    </w:p>
    <w:p w:rsidR="008145ED" w:rsidRDefault="00000000">
      <w:pPr>
        <w:spacing w:line="360" w:lineRule="auto"/>
        <w:ind w:right="235" w:firstLineChars="200" w:firstLine="480"/>
        <w:jc w:val="both"/>
        <w:rPr>
          <w:rFonts w:ascii="Times New Roman" w:hAnsi="Times New Roman"/>
          <w:sz w:val="24"/>
          <w:szCs w:val="24"/>
        </w:rPr>
      </w:pPr>
      <w:r>
        <w:rPr>
          <w:rFonts w:ascii="Times New Roman" w:hAnsi="Times New Roman"/>
          <w:sz w:val="24"/>
          <w:szCs w:val="24"/>
        </w:rPr>
        <w:t xml:space="preserve">This is an imaginary column occupying the </w:t>
      </w:r>
      <w:proofErr w:type="gramStart"/>
      <w:r>
        <w:rPr>
          <w:rFonts w:ascii="Times New Roman" w:hAnsi="Times New Roman"/>
          <w:sz w:val="24"/>
          <w:szCs w:val="24"/>
        </w:rPr>
        <w:t>right hand</w:t>
      </w:r>
      <w:proofErr w:type="gramEnd"/>
      <w:r>
        <w:rPr>
          <w:rFonts w:ascii="Times New Roman" w:hAnsi="Times New Roman"/>
          <w:sz w:val="24"/>
          <w:szCs w:val="24"/>
        </w:rPr>
        <w:t xml:space="preserve"> side of the description </w:t>
      </w:r>
      <w:proofErr w:type="gramStart"/>
      <w:r>
        <w:rPr>
          <w:rFonts w:ascii="Times New Roman" w:hAnsi="Times New Roman"/>
          <w:sz w:val="24"/>
          <w:szCs w:val="24"/>
        </w:rPr>
        <w:t>columns .</w:t>
      </w:r>
      <w:proofErr w:type="gramEnd"/>
      <w:r>
        <w:rPr>
          <w:rFonts w:ascii="Times New Roman" w:hAnsi="Times New Roman"/>
          <w:sz w:val="24"/>
          <w:szCs w:val="24"/>
        </w:rPr>
        <w:t xml:space="preserve"> in which the taker-off</w:t>
      </w:r>
      <w:r>
        <w:rPr>
          <w:rFonts w:ascii="Times New Roman" w:hAnsi="Times New Roman"/>
          <w:spacing w:val="-57"/>
          <w:sz w:val="24"/>
          <w:szCs w:val="24"/>
        </w:rPr>
        <w:t xml:space="preserve"> </w:t>
      </w:r>
      <w:r>
        <w:rPr>
          <w:rFonts w:ascii="Times New Roman" w:hAnsi="Times New Roman"/>
          <w:sz w:val="24"/>
          <w:szCs w:val="24"/>
        </w:rPr>
        <w:t>inserts</w:t>
      </w:r>
      <w:r>
        <w:rPr>
          <w:rFonts w:ascii="Times New Roman" w:hAnsi="Times New Roman"/>
          <w:spacing w:val="-1"/>
          <w:sz w:val="24"/>
          <w:szCs w:val="24"/>
        </w:rPr>
        <w:t xml:space="preserve"> </w:t>
      </w:r>
      <w:r>
        <w:rPr>
          <w:rFonts w:ascii="Times New Roman" w:hAnsi="Times New Roman"/>
          <w:sz w:val="24"/>
          <w:szCs w:val="24"/>
        </w:rPr>
        <w:t>any</w:t>
      </w:r>
      <w:r>
        <w:rPr>
          <w:rFonts w:ascii="Times New Roman" w:hAnsi="Times New Roman"/>
          <w:spacing w:val="-5"/>
          <w:sz w:val="24"/>
          <w:szCs w:val="24"/>
        </w:rPr>
        <w:t xml:space="preserve"> </w:t>
      </w:r>
      <w:r>
        <w:rPr>
          <w:rFonts w:ascii="Times New Roman" w:hAnsi="Times New Roman"/>
          <w:sz w:val="24"/>
          <w:szCs w:val="24"/>
        </w:rPr>
        <w:t>preliminary</w:t>
      </w:r>
      <w:r>
        <w:rPr>
          <w:rFonts w:ascii="Times New Roman" w:hAnsi="Times New Roman"/>
          <w:spacing w:val="-5"/>
          <w:sz w:val="24"/>
          <w:szCs w:val="24"/>
        </w:rPr>
        <w:t xml:space="preserve"> </w:t>
      </w:r>
      <w:r>
        <w:rPr>
          <w:rFonts w:ascii="Times New Roman" w:hAnsi="Times New Roman"/>
          <w:sz w:val="24"/>
          <w:szCs w:val="24"/>
        </w:rPr>
        <w:t>calculation (waste) which</w:t>
      </w:r>
      <w:r>
        <w:rPr>
          <w:rFonts w:ascii="Times New Roman" w:hAnsi="Times New Roman"/>
          <w:spacing w:val="1"/>
          <w:sz w:val="24"/>
          <w:szCs w:val="24"/>
        </w:rPr>
        <w:t xml:space="preserve"> </w:t>
      </w:r>
      <w:r>
        <w:rPr>
          <w:rFonts w:ascii="Times New Roman" w:hAnsi="Times New Roman"/>
          <w:sz w:val="24"/>
          <w:szCs w:val="24"/>
        </w:rPr>
        <w:t>may</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necessary</w:t>
      </w:r>
      <w:r>
        <w:rPr>
          <w:rFonts w:ascii="Times New Roman" w:hAnsi="Times New Roman"/>
          <w:spacing w:val="-1"/>
          <w:sz w:val="24"/>
          <w:szCs w:val="24"/>
        </w:rPr>
        <w:t xml:space="preserve"> </w:t>
      </w:r>
      <w:proofErr w:type="gramStart"/>
      <w:r>
        <w:rPr>
          <w:rFonts w:ascii="Times New Roman" w:hAnsi="Times New Roman"/>
          <w:sz w:val="24"/>
          <w:szCs w:val="24"/>
        </w:rPr>
        <w:t>In</w:t>
      </w:r>
      <w:proofErr w:type="gramEnd"/>
      <w:r>
        <w:rPr>
          <w:rFonts w:ascii="Times New Roman" w:hAnsi="Times New Roman"/>
          <w:sz w:val="24"/>
          <w:szCs w:val="24"/>
        </w:rPr>
        <w:t xml:space="preserve"> order to</w:t>
      </w:r>
      <w:r>
        <w:rPr>
          <w:rFonts w:ascii="Times New Roman" w:hAnsi="Times New Roman"/>
          <w:spacing w:val="2"/>
          <w:sz w:val="24"/>
          <w:szCs w:val="24"/>
        </w:rPr>
        <w:t xml:space="preserve"> </w:t>
      </w:r>
      <w:r>
        <w:rPr>
          <w:rFonts w:ascii="Times New Roman" w:hAnsi="Times New Roman"/>
          <w:sz w:val="24"/>
          <w:szCs w:val="24"/>
        </w:rPr>
        <w:t>arrive</w:t>
      </w:r>
      <w:r>
        <w:rPr>
          <w:rFonts w:ascii="Times New Roman" w:hAnsi="Times New Roman"/>
          <w:spacing w:val="1"/>
          <w:sz w:val="24"/>
          <w:szCs w:val="24"/>
        </w:rPr>
        <w:t xml:space="preserve"> </w:t>
      </w:r>
      <w:r>
        <w:rPr>
          <w:rFonts w:ascii="Times New Roman" w:hAnsi="Times New Roman"/>
          <w:sz w:val="24"/>
          <w:szCs w:val="24"/>
        </w:rPr>
        <w:t>at the</w:t>
      </w:r>
      <w:r>
        <w:rPr>
          <w:rFonts w:ascii="Times New Roman" w:hAnsi="Times New Roman"/>
          <w:spacing w:val="-1"/>
          <w:sz w:val="24"/>
          <w:szCs w:val="24"/>
        </w:rPr>
        <w:t xml:space="preserve"> </w:t>
      </w:r>
      <w:r>
        <w:rPr>
          <w:rFonts w:ascii="Times New Roman" w:hAnsi="Times New Roman"/>
          <w:sz w:val="24"/>
          <w:szCs w:val="24"/>
        </w:rPr>
        <w:t>dimensions.</w:t>
      </w:r>
    </w:p>
    <w:p w:rsidR="008145ED" w:rsidRDefault="00000000">
      <w:pPr>
        <w:spacing w:before="199" w:line="360" w:lineRule="auto"/>
        <w:ind w:left="100" w:right="309" w:firstLine="360"/>
        <w:jc w:val="both"/>
        <w:rPr>
          <w:rFonts w:ascii="Times New Roman" w:hAnsi="Times New Roman"/>
          <w:sz w:val="24"/>
          <w:szCs w:val="24"/>
        </w:rPr>
      </w:pPr>
      <w:r>
        <w:rPr>
          <w:rFonts w:ascii="Times New Roman" w:hAnsi="Times New Roman"/>
          <w:sz w:val="24"/>
          <w:szCs w:val="24"/>
        </w:rPr>
        <w:t>All preliminary calculation must be shown in waste, they need to be set down accurately and carefully so</w:t>
      </w:r>
      <w:r>
        <w:rPr>
          <w:rFonts w:ascii="Times New Roman" w:hAnsi="Times New Roman"/>
          <w:spacing w:val="-57"/>
          <w:sz w:val="24"/>
          <w:szCs w:val="24"/>
        </w:rPr>
        <w:t xml:space="preserve"> </w:t>
      </w:r>
      <w:r>
        <w:rPr>
          <w:rFonts w:ascii="Times New Roman" w:hAnsi="Times New Roman"/>
          <w:sz w:val="24"/>
          <w:szCs w:val="24"/>
        </w:rPr>
        <w:t>that</w:t>
      </w:r>
      <w:r>
        <w:rPr>
          <w:rFonts w:ascii="Times New Roman" w:hAnsi="Times New Roman"/>
          <w:spacing w:val="-1"/>
          <w:sz w:val="24"/>
          <w:szCs w:val="24"/>
        </w:rPr>
        <w:t xml:space="preserve"> </w:t>
      </w:r>
      <w:r>
        <w:rPr>
          <w:rFonts w:ascii="Times New Roman" w:hAnsi="Times New Roman"/>
          <w:sz w:val="24"/>
          <w:szCs w:val="24"/>
        </w:rPr>
        <w:t>they</w:t>
      </w:r>
      <w:r>
        <w:rPr>
          <w:rFonts w:ascii="Times New Roman" w:hAnsi="Times New Roman"/>
          <w:spacing w:val="-3"/>
          <w:sz w:val="24"/>
          <w:szCs w:val="24"/>
        </w:rPr>
        <w:t xml:space="preserve"> </w:t>
      </w:r>
      <w:r>
        <w:rPr>
          <w:rFonts w:ascii="Times New Roman" w:hAnsi="Times New Roman"/>
          <w:sz w:val="24"/>
          <w:szCs w:val="24"/>
        </w:rPr>
        <w:t>can be</w:t>
      </w:r>
      <w:r>
        <w:rPr>
          <w:rFonts w:ascii="Times New Roman" w:hAnsi="Times New Roman"/>
          <w:spacing w:val="1"/>
          <w:sz w:val="24"/>
          <w:szCs w:val="24"/>
        </w:rPr>
        <w:t xml:space="preserve"> </w:t>
      </w:r>
      <w:r>
        <w:rPr>
          <w:rFonts w:ascii="Times New Roman" w:hAnsi="Times New Roman"/>
          <w:sz w:val="24"/>
          <w:szCs w:val="24"/>
        </w:rPr>
        <w:t>checked.</w:t>
      </w:r>
    </w:p>
    <w:p w:rsidR="008145ED" w:rsidRDefault="00000000">
      <w:pPr>
        <w:spacing w:before="53" w:line="360" w:lineRule="auto"/>
        <w:ind w:firstLineChars="200" w:firstLine="480"/>
        <w:jc w:val="both"/>
        <w:rPr>
          <w:rFonts w:ascii="Times New Roman" w:hAnsi="Times New Roman"/>
          <w:sz w:val="24"/>
          <w:szCs w:val="24"/>
        </w:rPr>
      </w:pPr>
      <w:r>
        <w:rPr>
          <w:rFonts w:ascii="Times New Roman" w:hAnsi="Times New Roman"/>
          <w:sz w:val="24"/>
          <w:szCs w:val="24"/>
        </w:rPr>
        <w:t>They</w:t>
      </w:r>
      <w:r>
        <w:rPr>
          <w:rFonts w:ascii="Times New Roman" w:hAnsi="Times New Roman"/>
          <w:spacing w:val="-6"/>
          <w:sz w:val="24"/>
          <w:szCs w:val="24"/>
        </w:rPr>
        <w:t xml:space="preserve"> </w:t>
      </w:r>
      <w:r>
        <w:rPr>
          <w:rFonts w:ascii="Times New Roman" w:hAnsi="Times New Roman"/>
          <w:sz w:val="24"/>
          <w:szCs w:val="24"/>
        </w:rPr>
        <w:t>should be</w:t>
      </w:r>
      <w:r>
        <w:rPr>
          <w:rFonts w:ascii="Times New Roman" w:hAnsi="Times New Roman"/>
          <w:spacing w:val="-2"/>
          <w:sz w:val="24"/>
          <w:szCs w:val="24"/>
        </w:rPr>
        <w:t xml:space="preserve"> </w:t>
      </w:r>
      <w:r>
        <w:rPr>
          <w:rFonts w:ascii="Times New Roman" w:hAnsi="Times New Roman"/>
          <w:sz w:val="24"/>
          <w:szCs w:val="24"/>
        </w:rPr>
        <w:t>written</w:t>
      </w:r>
      <w:r>
        <w:rPr>
          <w:rFonts w:ascii="Times New Roman" w:hAnsi="Times New Roman"/>
          <w:spacing w:val="1"/>
          <w:sz w:val="24"/>
          <w:szCs w:val="24"/>
        </w:rPr>
        <w:t xml:space="preserve"> </w:t>
      </w:r>
      <w:r>
        <w:rPr>
          <w:rFonts w:ascii="Times New Roman" w:hAnsi="Times New Roman"/>
          <w:sz w:val="24"/>
          <w:szCs w:val="24"/>
        </w:rPr>
        <w:t>either</w:t>
      </w:r>
      <w:r>
        <w:rPr>
          <w:rFonts w:ascii="Times New Roman" w:hAnsi="Times New Roman"/>
          <w:spacing w:val="-1"/>
          <w:sz w:val="24"/>
          <w:szCs w:val="24"/>
        </w:rPr>
        <w:t xml:space="preserve"> </w:t>
      </w:r>
      <w:r>
        <w:rPr>
          <w:rFonts w:ascii="Times New Roman" w:hAnsi="Times New Roman"/>
          <w:sz w:val="24"/>
          <w:szCs w:val="24"/>
        </w:rPr>
        <w:t>above</w:t>
      </w:r>
      <w:r>
        <w:rPr>
          <w:rFonts w:ascii="Times New Roman" w:hAnsi="Times New Roman"/>
          <w:spacing w:val="-1"/>
          <w:sz w:val="24"/>
          <w:szCs w:val="24"/>
        </w:rPr>
        <w:t xml:space="preserve"> </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below the description to</w:t>
      </w:r>
      <w:r>
        <w:rPr>
          <w:rFonts w:ascii="Times New Roman" w:hAnsi="Times New Roman"/>
          <w:spacing w:val="-1"/>
          <w:sz w:val="24"/>
          <w:szCs w:val="24"/>
        </w:rPr>
        <w:t xml:space="preserve"> </w:t>
      </w:r>
      <w:r>
        <w:rPr>
          <w:rFonts w:ascii="Times New Roman" w:hAnsi="Times New Roman"/>
          <w:sz w:val="24"/>
          <w:szCs w:val="24"/>
        </w:rPr>
        <w:t>avoid confusion.</w:t>
      </w:r>
    </w:p>
    <w:p w:rsidR="008145ED" w:rsidRDefault="00000000">
      <w:pPr>
        <w:spacing w:before="1" w:line="360" w:lineRule="auto"/>
        <w:jc w:val="both"/>
        <w:rPr>
          <w:rFonts w:ascii="Times New Roman" w:hAnsi="Times New Roman"/>
          <w:sz w:val="24"/>
          <w:szCs w:val="24"/>
        </w:rPr>
      </w:pPr>
      <w:r>
        <w:rPr>
          <w:rFonts w:ascii="Times New Roman" w:hAnsi="Times New Roman"/>
          <w:sz w:val="24"/>
          <w:szCs w:val="24"/>
        </w:rPr>
        <w:t>Waste:</w:t>
      </w:r>
      <w:r>
        <w:rPr>
          <w:rFonts w:ascii="Times New Roman" w:hAnsi="Times New Roman"/>
          <w:spacing w:val="-1"/>
          <w:sz w:val="24"/>
          <w:szCs w:val="24"/>
        </w:rPr>
        <w:t xml:space="preserve"> </w:t>
      </w:r>
      <w:r>
        <w:rPr>
          <w:rFonts w:ascii="Times New Roman" w:hAnsi="Times New Roman"/>
          <w:sz w:val="24"/>
          <w:szCs w:val="24"/>
        </w:rPr>
        <w:t>calculate</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1"/>
          <w:sz w:val="24"/>
          <w:szCs w:val="24"/>
        </w:rPr>
        <w:t xml:space="preserve"> </w:t>
      </w:r>
      <w:r>
        <w:rPr>
          <w:rFonts w:ascii="Times New Roman" w:hAnsi="Times New Roman"/>
          <w:sz w:val="24"/>
          <w:szCs w:val="24"/>
        </w:rPr>
        <w:t>necessary</w:t>
      </w:r>
      <w:r>
        <w:rPr>
          <w:rFonts w:ascii="Times New Roman" w:hAnsi="Times New Roman"/>
          <w:spacing w:val="-5"/>
          <w:sz w:val="24"/>
          <w:szCs w:val="24"/>
        </w:rPr>
        <w:t xml:space="preserve"> </w:t>
      </w:r>
      <w:r>
        <w:rPr>
          <w:rFonts w:ascii="Times New Roman" w:hAnsi="Times New Roman"/>
          <w:sz w:val="24"/>
          <w:szCs w:val="24"/>
        </w:rPr>
        <w:t>for each</w:t>
      </w:r>
      <w:r>
        <w:rPr>
          <w:rFonts w:ascii="Times New Roman" w:hAnsi="Times New Roman"/>
          <w:spacing w:val="-1"/>
          <w:sz w:val="24"/>
          <w:szCs w:val="24"/>
        </w:rPr>
        <w:t xml:space="preserve"> </w:t>
      </w:r>
      <w:r>
        <w:rPr>
          <w:rFonts w:ascii="Times New Roman" w:hAnsi="Times New Roman"/>
          <w:sz w:val="24"/>
          <w:szCs w:val="24"/>
        </w:rPr>
        <w:t>dimension</w:t>
      </w:r>
      <w:r>
        <w:rPr>
          <w:rFonts w:ascii="Times New Roman" w:hAnsi="Times New Roman"/>
          <w:spacing w:val="-1"/>
          <w:sz w:val="24"/>
          <w:szCs w:val="24"/>
        </w:rPr>
        <w:t xml:space="preserve"> </w:t>
      </w:r>
      <w:r>
        <w:rPr>
          <w:rFonts w:ascii="Times New Roman" w:hAnsi="Times New Roman"/>
          <w:sz w:val="24"/>
          <w:szCs w:val="24"/>
        </w:rPr>
        <w:t>except</w:t>
      </w:r>
      <w:r>
        <w:rPr>
          <w:rFonts w:ascii="Times New Roman" w:hAnsi="Times New Roman"/>
          <w:spacing w:val="-1"/>
          <w:sz w:val="24"/>
          <w:szCs w:val="24"/>
        </w:rPr>
        <w:t xml:space="preserve"> </w:t>
      </w:r>
      <w:r>
        <w:rPr>
          <w:rFonts w:ascii="Times New Roman" w:hAnsi="Times New Roman"/>
          <w:sz w:val="24"/>
          <w:szCs w:val="24"/>
        </w:rPr>
        <w:t>in the</w:t>
      </w:r>
      <w:r>
        <w:rPr>
          <w:rFonts w:ascii="Times New Roman" w:hAnsi="Times New Roman"/>
          <w:spacing w:val="-1"/>
          <w:sz w:val="24"/>
          <w:szCs w:val="24"/>
        </w:rPr>
        <w:t xml:space="preserve"> </w:t>
      </w:r>
      <w:r>
        <w:rPr>
          <w:rFonts w:ascii="Times New Roman" w:hAnsi="Times New Roman"/>
          <w:sz w:val="24"/>
          <w:szCs w:val="24"/>
        </w:rPr>
        <w:t>following</w:t>
      </w:r>
      <w:r>
        <w:rPr>
          <w:rFonts w:ascii="Times New Roman" w:hAnsi="Times New Roman"/>
          <w:spacing w:val="-4"/>
          <w:sz w:val="24"/>
          <w:szCs w:val="24"/>
        </w:rPr>
        <w:t xml:space="preserve"> </w:t>
      </w:r>
      <w:r>
        <w:rPr>
          <w:rFonts w:ascii="Times New Roman" w:hAnsi="Times New Roman"/>
          <w:sz w:val="24"/>
          <w:szCs w:val="24"/>
        </w:rPr>
        <w:t>situations:</w:t>
      </w:r>
    </w:p>
    <w:p w:rsidR="008145ED" w:rsidRDefault="00000000">
      <w:pPr>
        <w:pStyle w:val="ListParagraph"/>
        <w:numPr>
          <w:ilvl w:val="1"/>
          <w:numId w:val="6"/>
        </w:numPr>
        <w:tabs>
          <w:tab w:val="left" w:pos="820"/>
        </w:tabs>
        <w:spacing w:before="1" w:line="360" w:lineRule="auto"/>
        <w:ind w:right="598"/>
        <w:jc w:val="both"/>
        <w:rPr>
          <w:rFonts w:ascii="Times New Roman" w:hAnsi="Times New Roman"/>
          <w:sz w:val="24"/>
          <w:szCs w:val="24"/>
        </w:rPr>
      </w:pPr>
      <w:r>
        <w:rPr>
          <w:rFonts w:ascii="Times New Roman" w:hAnsi="Times New Roman"/>
          <w:sz w:val="24"/>
          <w:szCs w:val="24"/>
        </w:rPr>
        <w:t>When a scaled or figured dimensions, can be transferred direct from</w:t>
      </w:r>
      <w:r>
        <w:rPr>
          <w:rFonts w:ascii="Times New Roman" w:hAnsi="Times New Roman"/>
          <w:spacing w:val="1"/>
          <w:sz w:val="24"/>
          <w:szCs w:val="24"/>
        </w:rPr>
        <w:t xml:space="preserve"> </w:t>
      </w:r>
      <w:r>
        <w:rPr>
          <w:rFonts w:ascii="Times New Roman" w:hAnsi="Times New Roman"/>
          <w:sz w:val="24"/>
          <w:szCs w:val="24"/>
        </w:rPr>
        <w:t>the drawing to the dimension</w:t>
      </w:r>
      <w:r>
        <w:rPr>
          <w:rFonts w:ascii="Times New Roman" w:hAnsi="Times New Roman"/>
          <w:spacing w:val="-57"/>
          <w:sz w:val="24"/>
          <w:szCs w:val="24"/>
        </w:rPr>
        <w:t xml:space="preserve"> </w:t>
      </w:r>
      <w:r>
        <w:rPr>
          <w:rFonts w:ascii="Times New Roman" w:hAnsi="Times New Roman"/>
          <w:sz w:val="24"/>
          <w:szCs w:val="24"/>
        </w:rPr>
        <w:t>column.</w:t>
      </w:r>
    </w:p>
    <w:p w:rsidR="008145ED" w:rsidRDefault="00000000">
      <w:pPr>
        <w:pStyle w:val="ListParagraph"/>
        <w:numPr>
          <w:ilvl w:val="1"/>
          <w:numId w:val="6"/>
        </w:numPr>
        <w:tabs>
          <w:tab w:val="left" w:pos="820"/>
        </w:tabs>
        <w:spacing w:line="360" w:lineRule="auto"/>
        <w:jc w:val="both"/>
        <w:rPr>
          <w:rFonts w:ascii="Times New Roman" w:hAnsi="Times New Roman"/>
          <w:sz w:val="24"/>
          <w:szCs w:val="24"/>
        </w:rPr>
      </w:pPr>
      <w:r>
        <w:rPr>
          <w:rFonts w:ascii="Times New Roman" w:hAnsi="Times New Roman"/>
          <w:sz w:val="24"/>
          <w:szCs w:val="24"/>
        </w:rPr>
        <w:t>When</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dimension</w:t>
      </w:r>
      <w:r>
        <w:rPr>
          <w:rFonts w:ascii="Times New Roman" w:hAnsi="Times New Roman"/>
          <w:spacing w:val="-1"/>
          <w:sz w:val="24"/>
          <w:szCs w:val="24"/>
        </w:rPr>
        <w:t xml:space="preserve"> </w:t>
      </w:r>
      <w:r>
        <w:rPr>
          <w:rFonts w:ascii="Times New Roman" w:hAnsi="Times New Roman"/>
          <w:sz w:val="24"/>
          <w:szCs w:val="24"/>
        </w:rPr>
        <w:t>has been</w:t>
      </w:r>
      <w:r>
        <w:rPr>
          <w:rFonts w:ascii="Times New Roman" w:hAnsi="Times New Roman"/>
          <w:spacing w:val="-1"/>
          <w:sz w:val="24"/>
          <w:szCs w:val="24"/>
        </w:rPr>
        <w:t xml:space="preserve"> </w:t>
      </w:r>
      <w:r>
        <w:rPr>
          <w:rFonts w:ascii="Times New Roman" w:hAnsi="Times New Roman"/>
          <w:sz w:val="24"/>
          <w:szCs w:val="24"/>
        </w:rPr>
        <w:t>derived</w:t>
      </w:r>
      <w:r>
        <w:rPr>
          <w:rFonts w:ascii="Times New Roman" w:hAnsi="Times New Roman"/>
          <w:spacing w:val="-1"/>
          <w:sz w:val="24"/>
          <w:szCs w:val="24"/>
        </w:rPr>
        <w:t xml:space="preserve"> </w:t>
      </w:r>
      <w:r>
        <w:rPr>
          <w:rFonts w:ascii="Times New Roman" w:hAnsi="Times New Roman"/>
          <w:sz w:val="24"/>
          <w:szCs w:val="24"/>
        </w:rPr>
        <w:t>from</w:t>
      </w:r>
      <w:r>
        <w:rPr>
          <w:rFonts w:ascii="Times New Roman" w:hAnsi="Times New Roman"/>
          <w:spacing w:val="-1"/>
          <w:sz w:val="24"/>
          <w:szCs w:val="24"/>
        </w:rPr>
        <w:t xml:space="preserve"> </w:t>
      </w:r>
      <w:r>
        <w:rPr>
          <w:rFonts w:ascii="Times New Roman" w:hAnsi="Times New Roman"/>
          <w:sz w:val="24"/>
          <w:szCs w:val="24"/>
        </w:rPr>
        <w:t>a previous</w:t>
      </w:r>
      <w:r>
        <w:rPr>
          <w:rFonts w:ascii="Times New Roman" w:hAnsi="Times New Roman"/>
          <w:spacing w:val="-1"/>
          <w:sz w:val="24"/>
          <w:szCs w:val="24"/>
        </w:rPr>
        <w:t xml:space="preserve"> </w:t>
      </w:r>
      <w:r>
        <w:rPr>
          <w:rFonts w:ascii="Times New Roman" w:hAnsi="Times New Roman"/>
          <w:sz w:val="24"/>
          <w:szCs w:val="24"/>
        </w:rPr>
        <w:t>waste</w:t>
      </w:r>
      <w:r>
        <w:rPr>
          <w:rFonts w:ascii="Times New Roman" w:hAnsi="Times New Roman"/>
          <w:spacing w:val="-1"/>
          <w:sz w:val="24"/>
          <w:szCs w:val="24"/>
        </w:rPr>
        <w:t xml:space="preserve"> </w:t>
      </w:r>
      <w:proofErr w:type="gramStart"/>
      <w:r>
        <w:rPr>
          <w:rFonts w:ascii="Times New Roman" w:hAnsi="Times New Roman"/>
          <w:sz w:val="24"/>
          <w:szCs w:val="24"/>
        </w:rPr>
        <w:t>calculations</w:t>
      </w:r>
      <w:proofErr w:type="gramEnd"/>
      <w:r>
        <w:rPr>
          <w:rFonts w:ascii="Times New Roman" w:hAnsi="Times New Roman"/>
          <w:sz w:val="24"/>
          <w:szCs w:val="24"/>
        </w:rPr>
        <w:t>.</w:t>
      </w:r>
    </w:p>
    <w:p w:rsidR="008145ED" w:rsidRDefault="00000000">
      <w:pPr>
        <w:pStyle w:val="ListParagraph"/>
        <w:numPr>
          <w:ilvl w:val="1"/>
          <w:numId w:val="6"/>
        </w:numPr>
        <w:tabs>
          <w:tab w:val="left" w:pos="820"/>
        </w:tabs>
        <w:spacing w:before="136" w:line="360" w:lineRule="auto"/>
        <w:jc w:val="both"/>
        <w:rPr>
          <w:rFonts w:ascii="Times New Roman" w:hAnsi="Times New Roman"/>
          <w:sz w:val="24"/>
          <w:szCs w:val="24"/>
        </w:rPr>
      </w:pPr>
      <w:r>
        <w:rPr>
          <w:rFonts w:ascii="Times New Roman" w:hAnsi="Times New Roman"/>
          <w:sz w:val="24"/>
          <w:szCs w:val="24"/>
        </w:rPr>
        <w:t>When</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dimension has</w:t>
      </w:r>
      <w:r>
        <w:rPr>
          <w:rFonts w:ascii="Times New Roman" w:hAnsi="Times New Roman"/>
          <w:spacing w:val="-1"/>
          <w:sz w:val="24"/>
          <w:szCs w:val="24"/>
        </w:rPr>
        <w:t xml:space="preserve"> </w:t>
      </w:r>
      <w:r>
        <w:rPr>
          <w:rFonts w:ascii="Times New Roman" w:hAnsi="Times New Roman"/>
          <w:sz w:val="24"/>
          <w:szCs w:val="24"/>
        </w:rPr>
        <w:t>been inserted from</w:t>
      </w:r>
      <w:r>
        <w:rPr>
          <w:rFonts w:ascii="Times New Roman" w:hAnsi="Times New Roman"/>
          <w:spacing w:val="-1"/>
          <w:sz w:val="24"/>
          <w:szCs w:val="24"/>
        </w:rPr>
        <w:t xml:space="preserve"> </w:t>
      </w:r>
      <w:r>
        <w:rPr>
          <w:rFonts w:ascii="Times New Roman" w:hAnsi="Times New Roman"/>
          <w:sz w:val="24"/>
          <w:szCs w:val="24"/>
        </w:rPr>
        <w:t>a previous</w:t>
      </w:r>
      <w:r>
        <w:rPr>
          <w:rFonts w:ascii="Times New Roman" w:hAnsi="Times New Roman"/>
          <w:spacing w:val="-1"/>
          <w:sz w:val="24"/>
          <w:szCs w:val="24"/>
        </w:rPr>
        <w:t xml:space="preserve"> </w:t>
      </w:r>
      <w:r>
        <w:rPr>
          <w:rFonts w:ascii="Times New Roman" w:hAnsi="Times New Roman"/>
          <w:sz w:val="24"/>
          <w:szCs w:val="24"/>
        </w:rPr>
        <w:t>dimension.</w:t>
      </w:r>
    </w:p>
    <w:p w:rsidR="008145ED" w:rsidRDefault="00000000">
      <w:pPr>
        <w:pStyle w:val="ListParagraph"/>
        <w:numPr>
          <w:ilvl w:val="1"/>
          <w:numId w:val="6"/>
        </w:numPr>
        <w:tabs>
          <w:tab w:val="left" w:pos="820"/>
        </w:tabs>
        <w:spacing w:before="140" w:line="360" w:lineRule="auto"/>
        <w:jc w:val="both"/>
        <w:rPr>
          <w:rFonts w:ascii="Times New Roman" w:hAnsi="Times New Roman"/>
          <w:sz w:val="24"/>
          <w:szCs w:val="24"/>
        </w:rPr>
      </w:pP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all other</w:t>
      </w:r>
      <w:r>
        <w:rPr>
          <w:rFonts w:ascii="Times New Roman" w:hAnsi="Times New Roman"/>
          <w:spacing w:val="-3"/>
          <w:sz w:val="24"/>
          <w:szCs w:val="24"/>
        </w:rPr>
        <w:t xml:space="preserve"> </w:t>
      </w:r>
      <w:r>
        <w:rPr>
          <w:rFonts w:ascii="Times New Roman" w:hAnsi="Times New Roman"/>
          <w:sz w:val="24"/>
          <w:szCs w:val="24"/>
        </w:rPr>
        <w:t>instance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preliminary</w:t>
      </w:r>
      <w:r>
        <w:rPr>
          <w:rFonts w:ascii="Times New Roman" w:hAnsi="Times New Roman"/>
          <w:spacing w:val="-6"/>
          <w:sz w:val="24"/>
          <w:szCs w:val="24"/>
        </w:rPr>
        <w:t xml:space="preserve"> </w:t>
      </w:r>
      <w:r>
        <w:rPr>
          <w:rFonts w:ascii="Times New Roman" w:hAnsi="Times New Roman"/>
          <w:sz w:val="24"/>
          <w:szCs w:val="24"/>
        </w:rPr>
        <w:t>calculation, should be</w:t>
      </w:r>
      <w:r>
        <w:rPr>
          <w:rFonts w:ascii="Times New Roman" w:hAnsi="Times New Roman"/>
          <w:spacing w:val="-2"/>
          <w:sz w:val="24"/>
          <w:szCs w:val="24"/>
        </w:rPr>
        <w:t xml:space="preserve"> </w:t>
      </w:r>
      <w:r>
        <w:rPr>
          <w:rFonts w:ascii="Times New Roman" w:hAnsi="Times New Roman"/>
          <w:sz w:val="24"/>
          <w:szCs w:val="24"/>
        </w:rPr>
        <w:t>shown on waste.</w:t>
      </w:r>
    </w:p>
    <w:p w:rsidR="008145ED" w:rsidRDefault="00000000">
      <w:pPr>
        <w:spacing w:before="154" w:line="360" w:lineRule="auto"/>
        <w:ind w:firstLineChars="200" w:firstLine="480"/>
        <w:jc w:val="both"/>
        <w:rPr>
          <w:rFonts w:ascii="Times New Roman" w:hAnsi="Times New Roman"/>
          <w:sz w:val="24"/>
          <w:szCs w:val="24"/>
        </w:rPr>
      </w:pPr>
      <w:r>
        <w:rPr>
          <w:rFonts w:ascii="Times New Roman" w:hAnsi="Times New Roman"/>
          <w:sz w:val="24"/>
          <w:szCs w:val="24"/>
        </w:rPr>
        <w:lastRenderedPageBreak/>
        <w:t>Waste calculation</w:t>
      </w:r>
      <w:r>
        <w:rPr>
          <w:rFonts w:ascii="Times New Roman" w:hAnsi="Times New Roman"/>
          <w:spacing w:val="1"/>
          <w:sz w:val="24"/>
          <w:szCs w:val="24"/>
        </w:rPr>
        <w:t xml:space="preserve"> </w:t>
      </w:r>
      <w:r>
        <w:rPr>
          <w:rFonts w:ascii="Times New Roman" w:hAnsi="Times New Roman"/>
          <w:sz w:val="24"/>
          <w:szCs w:val="24"/>
        </w:rPr>
        <w:t>should be done in millimeters (mm) or in</w:t>
      </w:r>
      <w:r>
        <w:rPr>
          <w:rFonts w:ascii="Times New Roman" w:hAnsi="Times New Roman"/>
          <w:spacing w:val="1"/>
          <w:sz w:val="24"/>
          <w:szCs w:val="24"/>
        </w:rPr>
        <w:t xml:space="preserve"> </w:t>
      </w:r>
      <w:r>
        <w:rPr>
          <w:rFonts w:ascii="Times New Roman" w:hAnsi="Times New Roman"/>
          <w:sz w:val="24"/>
          <w:szCs w:val="24"/>
        </w:rPr>
        <w:t>three places of decimal. Final figures are then</w:t>
      </w:r>
      <w:r>
        <w:rPr>
          <w:rFonts w:ascii="Times New Roman" w:hAnsi="Times New Roman"/>
          <w:spacing w:val="-57"/>
          <w:sz w:val="24"/>
          <w:szCs w:val="24"/>
        </w:rPr>
        <w:t xml:space="preserve"> </w:t>
      </w:r>
      <w:r>
        <w:rPr>
          <w:rFonts w:ascii="Times New Roman" w:hAnsi="Times New Roman"/>
          <w:sz w:val="24"/>
          <w:szCs w:val="24"/>
        </w:rPr>
        <w:t>rounded</w:t>
      </w:r>
      <w:r>
        <w:rPr>
          <w:rFonts w:ascii="Times New Roman" w:hAnsi="Times New Roman"/>
          <w:spacing w:val="-1"/>
          <w:sz w:val="24"/>
          <w:szCs w:val="24"/>
        </w:rPr>
        <w:t xml:space="preserve"> </w:t>
      </w:r>
      <w:r>
        <w:rPr>
          <w:rFonts w:ascii="Times New Roman" w:hAnsi="Times New Roman"/>
          <w:sz w:val="24"/>
          <w:szCs w:val="24"/>
        </w:rPr>
        <w:t>off</w:t>
      </w:r>
      <w:r>
        <w:rPr>
          <w:rFonts w:ascii="Times New Roman" w:hAnsi="Times New Roman"/>
          <w:spacing w:val="-2"/>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nearest 10mm before</w:t>
      </w:r>
      <w:r>
        <w:rPr>
          <w:rFonts w:ascii="Times New Roman" w:hAnsi="Times New Roman"/>
          <w:spacing w:val="-1"/>
          <w:sz w:val="24"/>
          <w:szCs w:val="24"/>
        </w:rPr>
        <w:t xml:space="preserve"> </w:t>
      </w:r>
      <w:r>
        <w:rPr>
          <w:rFonts w:ascii="Times New Roman" w:hAnsi="Times New Roman"/>
          <w:sz w:val="24"/>
          <w:szCs w:val="24"/>
        </w:rPr>
        <w:t>being</w:t>
      </w:r>
      <w:r>
        <w:rPr>
          <w:rFonts w:ascii="Times New Roman" w:hAnsi="Times New Roman"/>
          <w:spacing w:val="-4"/>
          <w:sz w:val="24"/>
          <w:szCs w:val="24"/>
        </w:rPr>
        <w:t xml:space="preserve"> </w:t>
      </w:r>
      <w:r>
        <w:rPr>
          <w:rFonts w:ascii="Times New Roman" w:hAnsi="Times New Roman"/>
          <w:sz w:val="24"/>
          <w:szCs w:val="24"/>
        </w:rPr>
        <w:t>transferred to the</w:t>
      </w:r>
      <w:r>
        <w:rPr>
          <w:rFonts w:ascii="Times New Roman" w:hAnsi="Times New Roman"/>
          <w:spacing w:val="-1"/>
          <w:sz w:val="24"/>
          <w:szCs w:val="24"/>
        </w:rPr>
        <w:t xml:space="preserve"> </w:t>
      </w:r>
      <w:r>
        <w:rPr>
          <w:rFonts w:ascii="Times New Roman" w:hAnsi="Times New Roman"/>
          <w:sz w:val="24"/>
          <w:szCs w:val="24"/>
        </w:rPr>
        <w:t>dimension column.</w:t>
      </w:r>
    </w:p>
    <w:p w:rsidR="008145ED" w:rsidRDefault="008145ED"/>
    <w:p w:rsidR="008145ED" w:rsidRDefault="00000000">
      <w:pPr>
        <w:tabs>
          <w:tab w:val="left" w:pos="920"/>
          <w:tab w:val="left" w:pos="940"/>
        </w:tabs>
        <w:spacing w:before="220" w:line="360" w:lineRule="auto"/>
        <w:jc w:val="both"/>
        <w:rPr>
          <w:rFonts w:ascii="Times New Roman" w:hAnsi="Times New Roman"/>
          <w:b/>
          <w:bCs/>
          <w:sz w:val="24"/>
          <w:szCs w:val="24"/>
        </w:rPr>
      </w:pPr>
      <w:r>
        <w:rPr>
          <w:rFonts w:ascii="Times New Roman" w:hAnsi="Times New Roman"/>
          <w:b/>
          <w:bCs/>
          <w:sz w:val="24"/>
          <w:szCs w:val="24"/>
        </w:rPr>
        <w:t>3.1 METHOD</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2"/>
          <w:sz w:val="24"/>
          <w:szCs w:val="24"/>
        </w:rPr>
        <w:t xml:space="preserve"> </w:t>
      </w:r>
      <w:r>
        <w:rPr>
          <w:rFonts w:ascii="Times New Roman" w:hAnsi="Times New Roman"/>
          <w:b/>
          <w:bCs/>
          <w:sz w:val="24"/>
          <w:szCs w:val="24"/>
        </w:rPr>
        <w:t>TAKING-OFF</w:t>
      </w:r>
    </w:p>
    <w:p w:rsidR="008145ED" w:rsidRDefault="00000000">
      <w:pPr>
        <w:spacing w:before="90" w:line="360" w:lineRule="auto"/>
        <w:jc w:val="both"/>
        <w:rPr>
          <w:rFonts w:ascii="Times New Roman" w:hAnsi="Times New Roman"/>
          <w:sz w:val="24"/>
          <w:szCs w:val="24"/>
        </w:rPr>
      </w:pPr>
      <w:r>
        <w:rPr>
          <w:rFonts w:ascii="Times New Roman" w:hAnsi="Times New Roman"/>
          <w:sz w:val="24"/>
          <w:szCs w:val="24"/>
        </w:rPr>
        <w:t>1. Nill:</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1"/>
          <w:sz w:val="24"/>
          <w:szCs w:val="24"/>
        </w:rPr>
        <w:t xml:space="preserve"> </w:t>
      </w:r>
      <w:r>
        <w:rPr>
          <w:rFonts w:ascii="Times New Roman" w:hAnsi="Times New Roman"/>
          <w:sz w:val="24"/>
          <w:szCs w:val="24"/>
        </w:rPr>
        <w:t>a method</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cancelling</w:t>
      </w:r>
      <w:r>
        <w:rPr>
          <w:rFonts w:ascii="Times New Roman" w:hAnsi="Times New Roman"/>
          <w:spacing w:val="-2"/>
          <w:sz w:val="24"/>
          <w:szCs w:val="24"/>
        </w:rPr>
        <w:t xml:space="preserve"> </w:t>
      </w:r>
      <w:r>
        <w:rPr>
          <w:rFonts w:ascii="Times New Roman" w:hAnsi="Times New Roman"/>
          <w:sz w:val="24"/>
          <w:szCs w:val="24"/>
        </w:rPr>
        <w:t>wrong</w:t>
      </w:r>
      <w:r>
        <w:rPr>
          <w:rFonts w:ascii="Times New Roman" w:hAnsi="Times New Roman"/>
          <w:spacing w:val="-2"/>
          <w:sz w:val="24"/>
          <w:szCs w:val="24"/>
        </w:rPr>
        <w:t xml:space="preserve"> </w:t>
      </w:r>
      <w:r>
        <w:rPr>
          <w:rFonts w:ascii="Times New Roman" w:hAnsi="Times New Roman"/>
          <w:sz w:val="24"/>
          <w:szCs w:val="24"/>
        </w:rPr>
        <w:t>entries during</w:t>
      </w:r>
      <w:r>
        <w:rPr>
          <w:rFonts w:ascii="Times New Roman" w:hAnsi="Times New Roman"/>
          <w:spacing w:val="-3"/>
          <w:sz w:val="24"/>
          <w:szCs w:val="24"/>
        </w:rPr>
        <w:t xml:space="preserve"> </w:t>
      </w:r>
      <w:r>
        <w:rPr>
          <w:rFonts w:ascii="Times New Roman" w:hAnsi="Times New Roman"/>
          <w:sz w:val="24"/>
          <w:szCs w:val="24"/>
        </w:rPr>
        <w:t>taking-off</w:t>
      </w:r>
      <w:r>
        <w:rPr>
          <w:rFonts w:ascii="Times New Roman" w:hAnsi="Times New Roman"/>
          <w:spacing w:val="-1"/>
          <w:sz w:val="24"/>
          <w:szCs w:val="24"/>
        </w:rPr>
        <w:t xml:space="preserve"> </w:t>
      </w:r>
      <w:r>
        <w:rPr>
          <w:rFonts w:ascii="Times New Roman" w:hAnsi="Times New Roman"/>
          <w:sz w:val="24"/>
          <w:szCs w:val="24"/>
        </w:rPr>
        <w:t>process.</w:t>
      </w:r>
    </w:p>
    <w:p w:rsidR="008145ED" w:rsidRDefault="00000000">
      <w:pPr>
        <w:spacing w:before="90" w:line="360" w:lineRule="auto"/>
        <w:jc w:val="both"/>
        <w:rPr>
          <w:rFonts w:ascii="Times New Roman" w:hAnsi="Times New Roman"/>
          <w:sz w:val="24"/>
          <w:szCs w:val="24"/>
        </w:rPr>
      </w:pPr>
      <w:r>
        <w:rPr>
          <w:rFonts w:ascii="Times New Roman" w:hAnsi="Times New Roman"/>
          <w:sz w:val="24"/>
          <w:szCs w:val="24"/>
        </w:rPr>
        <w:t>Nill</w:t>
      </w:r>
      <w:r>
        <w:rPr>
          <w:rFonts w:ascii="Times New Roman" w:hAnsi="Times New Roman"/>
          <w:spacing w:val="-1"/>
          <w:sz w:val="24"/>
          <w:szCs w:val="24"/>
        </w:rPr>
        <w:t xml:space="preserve"> </w:t>
      </w:r>
      <w:r>
        <w:rPr>
          <w:rFonts w:ascii="Times New Roman" w:hAnsi="Times New Roman"/>
          <w:sz w:val="24"/>
          <w:szCs w:val="24"/>
        </w:rPr>
        <w:t>may</w:t>
      </w:r>
      <w:r>
        <w:rPr>
          <w:rFonts w:ascii="Times New Roman" w:hAnsi="Times New Roman"/>
          <w:spacing w:val="-6"/>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done in three</w:t>
      </w:r>
      <w:r>
        <w:rPr>
          <w:rFonts w:ascii="Times New Roman" w:hAnsi="Times New Roman"/>
          <w:spacing w:val="57"/>
          <w:sz w:val="24"/>
          <w:szCs w:val="24"/>
        </w:rPr>
        <w:t xml:space="preserve"> </w:t>
      </w:r>
      <w:r>
        <w:rPr>
          <w:rFonts w:ascii="Times New Roman" w:hAnsi="Times New Roman"/>
          <w:sz w:val="24"/>
          <w:szCs w:val="24"/>
        </w:rPr>
        <w:t>(3)</w:t>
      </w:r>
      <w:r>
        <w:rPr>
          <w:rFonts w:ascii="Times New Roman" w:hAnsi="Times New Roman"/>
          <w:spacing w:val="-1"/>
          <w:sz w:val="24"/>
          <w:szCs w:val="24"/>
        </w:rPr>
        <w:t xml:space="preserve"> </w:t>
      </w:r>
      <w:r>
        <w:rPr>
          <w:rFonts w:ascii="Times New Roman" w:hAnsi="Times New Roman"/>
          <w:sz w:val="24"/>
          <w:szCs w:val="24"/>
        </w:rPr>
        <w:t>ways</w:t>
      </w:r>
      <w:r>
        <w:rPr>
          <w:rFonts w:ascii="Times New Roman" w:hAnsi="Times New Roman"/>
          <w:spacing w:val="-1"/>
          <w:sz w:val="24"/>
          <w:szCs w:val="24"/>
        </w:rPr>
        <w:t xml:space="preserve"> </w:t>
      </w:r>
      <w:proofErr w:type="spellStart"/>
      <w:r>
        <w:rPr>
          <w:rFonts w:ascii="Times New Roman" w:hAnsi="Times New Roman"/>
          <w:sz w:val="24"/>
          <w:szCs w:val="24"/>
        </w:rPr>
        <w:t>i.e</w:t>
      </w:r>
      <w:proofErr w:type="spellEnd"/>
      <w:r>
        <w:rPr>
          <w:rFonts w:ascii="Times New Roman" w:hAnsi="Times New Roman"/>
          <w:sz w:val="24"/>
          <w:szCs w:val="24"/>
        </w:rPr>
        <w:t xml:space="preserve"> on waste calculation,</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framed description</w:t>
      </w:r>
      <w:r>
        <w:rPr>
          <w:rFonts w:ascii="Times New Roman" w:hAnsi="Times New Roman"/>
          <w:spacing w:val="-1"/>
          <w:sz w:val="24"/>
          <w:szCs w:val="24"/>
        </w:rPr>
        <w:t xml:space="preserve"> </w:t>
      </w:r>
      <w:r>
        <w:rPr>
          <w:rFonts w:ascii="Times New Roman" w:hAnsi="Times New Roman"/>
          <w:sz w:val="24"/>
          <w:szCs w:val="24"/>
        </w:rPr>
        <w:t>and on</w:t>
      </w:r>
      <w:r>
        <w:rPr>
          <w:rFonts w:ascii="Times New Roman" w:hAnsi="Times New Roman"/>
          <w:spacing w:val="-1"/>
          <w:sz w:val="24"/>
          <w:szCs w:val="24"/>
        </w:rPr>
        <w:t xml:space="preserve"> </w:t>
      </w:r>
      <w:r>
        <w:rPr>
          <w:rFonts w:ascii="Times New Roman" w:hAnsi="Times New Roman"/>
          <w:sz w:val="24"/>
          <w:szCs w:val="24"/>
        </w:rPr>
        <w:t>figured</w:t>
      </w:r>
    </w:p>
    <w:p w:rsidR="008145ED" w:rsidRDefault="00000000">
      <w:pPr>
        <w:tabs>
          <w:tab w:val="left" w:pos="4900"/>
        </w:tabs>
        <w:spacing w:before="136" w:line="360" w:lineRule="auto"/>
        <w:ind w:left="100"/>
        <w:jc w:val="both"/>
        <w:rPr>
          <w:rFonts w:ascii="Times New Roman" w:hAnsi="Times New Roman"/>
          <w:sz w:val="24"/>
          <w:szCs w:val="24"/>
        </w:rPr>
      </w:pPr>
      <w:r>
        <w:rPr>
          <w:rFonts w:ascii="Times New Roman" w:hAnsi="Times New Roman"/>
          <w:spacing w:val="-1"/>
          <w:sz w:val="24"/>
          <w:szCs w:val="24"/>
        </w:rPr>
        <w:t>dimensions.</w:t>
      </w:r>
      <w:r>
        <w:rPr>
          <w:rFonts w:ascii="Times New Roman" w:hAnsi="Times New Roman"/>
          <w:sz w:val="24"/>
          <w:szCs w:val="24"/>
        </w:rPr>
        <w:tab/>
      </w:r>
    </w:p>
    <w:p w:rsidR="008145ED" w:rsidRDefault="00000000">
      <w:pPr>
        <w:spacing w:before="73" w:line="360" w:lineRule="auto"/>
        <w:jc w:val="both"/>
        <w:rPr>
          <w:rFonts w:ascii="Times New Roman" w:hAnsi="Times New Roman"/>
          <w:sz w:val="24"/>
          <w:szCs w:val="24"/>
        </w:rPr>
      </w:pPr>
      <w:r>
        <w:rPr>
          <w:rFonts w:ascii="Times New Roman" w:hAnsi="Times New Roman"/>
          <w:sz w:val="24"/>
          <w:szCs w:val="24"/>
        </w:rPr>
        <w:t xml:space="preserve"> 2. Bracketing:</w:t>
      </w:r>
      <w:r>
        <w:rPr>
          <w:rFonts w:ascii="Times New Roman" w:hAnsi="Times New Roman"/>
          <w:spacing w:val="-1"/>
          <w:sz w:val="24"/>
          <w:szCs w:val="24"/>
        </w:rPr>
        <w:t xml:space="preserve"> </w:t>
      </w:r>
      <w:r>
        <w:rPr>
          <w:rFonts w:ascii="Times New Roman" w:hAnsi="Times New Roman"/>
          <w:sz w:val="24"/>
          <w:szCs w:val="24"/>
        </w:rPr>
        <w:t>it</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1"/>
          <w:sz w:val="24"/>
          <w:szCs w:val="24"/>
        </w:rPr>
        <w:t xml:space="preserve"> </w:t>
      </w:r>
      <w:r>
        <w:rPr>
          <w:rFonts w:ascii="Times New Roman" w:hAnsi="Times New Roman"/>
          <w:sz w:val="24"/>
          <w:szCs w:val="24"/>
        </w:rPr>
        <w:t>used</w:t>
      </w:r>
      <w:r>
        <w:rPr>
          <w:rFonts w:ascii="Times New Roman" w:hAnsi="Times New Roman"/>
          <w:spacing w:val="-1"/>
          <w:sz w:val="24"/>
          <w:szCs w:val="24"/>
        </w:rPr>
        <w:t xml:space="preserve"> </w:t>
      </w:r>
      <w:r>
        <w:rPr>
          <w:rFonts w:ascii="Times New Roman" w:hAnsi="Times New Roman"/>
          <w:sz w:val="24"/>
          <w:szCs w:val="24"/>
        </w:rPr>
        <w:t>to determine</w:t>
      </w:r>
      <w:r>
        <w:rPr>
          <w:rFonts w:ascii="Times New Roman" w:hAnsi="Times New Roman"/>
          <w:spacing w:val="-2"/>
          <w:sz w:val="24"/>
          <w:szCs w:val="24"/>
        </w:rPr>
        <w:t xml:space="preserve"> </w:t>
      </w:r>
      <w:r>
        <w:rPr>
          <w:rFonts w:ascii="Times New Roman" w:hAnsi="Times New Roman"/>
          <w:sz w:val="24"/>
          <w:szCs w:val="24"/>
        </w:rPr>
        <w:t>one</w:t>
      </w:r>
      <w:r>
        <w:rPr>
          <w:rFonts w:ascii="Times New Roman" w:hAnsi="Times New Roman"/>
          <w:spacing w:val="-2"/>
          <w:sz w:val="24"/>
          <w:szCs w:val="24"/>
        </w:rPr>
        <w:t xml:space="preserve"> </w:t>
      </w:r>
      <w:r>
        <w:rPr>
          <w:rFonts w:ascii="Times New Roman" w:hAnsi="Times New Roman"/>
          <w:sz w:val="24"/>
          <w:szCs w:val="24"/>
        </w:rPr>
        <w:t>item</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measurement</w:t>
      </w:r>
      <w:r>
        <w:rPr>
          <w:rFonts w:ascii="Times New Roman" w:hAnsi="Times New Roman"/>
          <w:spacing w:val="-1"/>
          <w:sz w:val="24"/>
          <w:szCs w:val="24"/>
        </w:rPr>
        <w:t xml:space="preserve"> </w:t>
      </w:r>
      <w:r>
        <w:rPr>
          <w:rFonts w:ascii="Times New Roman" w:hAnsi="Times New Roman"/>
          <w:sz w:val="24"/>
          <w:szCs w:val="24"/>
        </w:rPr>
        <w:t>from</w:t>
      </w:r>
      <w:r>
        <w:rPr>
          <w:rFonts w:ascii="Times New Roman" w:hAnsi="Times New Roman"/>
          <w:spacing w:val="-1"/>
          <w:sz w:val="24"/>
          <w:szCs w:val="24"/>
        </w:rPr>
        <w:t xml:space="preserve"> </w:t>
      </w:r>
      <w:r>
        <w:rPr>
          <w:rFonts w:ascii="Times New Roman" w:hAnsi="Times New Roman"/>
          <w:sz w:val="24"/>
          <w:szCs w:val="24"/>
        </w:rPr>
        <w:t>another</w:t>
      </w:r>
    </w:p>
    <w:p w:rsidR="008145ED" w:rsidRDefault="00000000">
      <w:pPr>
        <w:spacing w:before="139" w:line="360" w:lineRule="auto"/>
        <w:ind w:right="547"/>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pacing w:val="-4"/>
          <w:sz w:val="24"/>
          <w:szCs w:val="24"/>
        </w:rPr>
        <w:t xml:space="preserve"> </w:t>
      </w:r>
      <w:r>
        <w:rPr>
          <w:rFonts w:ascii="Times New Roman" w:hAnsi="Times New Roman"/>
          <w:sz w:val="24"/>
          <w:szCs w:val="24"/>
        </w:rPr>
        <w:t>Adding on: This is the method of connecting</w:t>
      </w:r>
      <w:r>
        <w:rPr>
          <w:rFonts w:ascii="Times New Roman" w:hAnsi="Times New Roman"/>
          <w:spacing w:val="1"/>
          <w:sz w:val="24"/>
          <w:szCs w:val="24"/>
        </w:rPr>
        <w:t xml:space="preserve"> </w:t>
      </w:r>
      <w:r>
        <w:rPr>
          <w:rFonts w:ascii="Times New Roman" w:hAnsi="Times New Roman"/>
          <w:sz w:val="24"/>
          <w:szCs w:val="24"/>
        </w:rPr>
        <w:t>two or more description related to a common</w:t>
      </w:r>
      <w:r>
        <w:rPr>
          <w:rFonts w:ascii="Times New Roman" w:hAnsi="Times New Roman"/>
          <w:spacing w:val="-57"/>
          <w:sz w:val="24"/>
          <w:szCs w:val="24"/>
        </w:rPr>
        <w:t xml:space="preserve"> </w:t>
      </w:r>
      <w:r>
        <w:rPr>
          <w:rFonts w:ascii="Times New Roman" w:hAnsi="Times New Roman"/>
          <w:sz w:val="24"/>
          <w:szCs w:val="24"/>
        </w:rPr>
        <w:t>dimension.</w:t>
      </w:r>
    </w:p>
    <w:p w:rsidR="00001616" w:rsidRDefault="00001616">
      <w:pPr>
        <w:tabs>
          <w:tab w:val="left" w:pos="880"/>
          <w:tab w:val="left" w:pos="880"/>
        </w:tabs>
        <w:spacing w:before="204" w:line="360" w:lineRule="auto"/>
        <w:ind w:left="880" w:hanging="781"/>
        <w:jc w:val="both"/>
        <w:rPr>
          <w:rFonts w:ascii="Times New Roman" w:hAnsi="Times New Roman"/>
          <w:b/>
          <w:bCs/>
          <w:sz w:val="24"/>
          <w:szCs w:val="24"/>
        </w:rPr>
      </w:pPr>
    </w:p>
    <w:p w:rsidR="008145ED" w:rsidRDefault="00000000">
      <w:pPr>
        <w:tabs>
          <w:tab w:val="left" w:pos="880"/>
          <w:tab w:val="left" w:pos="880"/>
        </w:tabs>
        <w:spacing w:before="204" w:line="360" w:lineRule="auto"/>
        <w:ind w:left="880" w:hanging="781"/>
        <w:jc w:val="both"/>
        <w:rPr>
          <w:rFonts w:ascii="Times New Roman" w:hAnsi="Times New Roman"/>
          <w:b/>
          <w:bCs/>
          <w:sz w:val="24"/>
          <w:szCs w:val="24"/>
        </w:rPr>
      </w:pPr>
      <w:r>
        <w:rPr>
          <w:rFonts w:ascii="Times New Roman" w:hAnsi="Times New Roman"/>
          <w:b/>
          <w:bCs/>
          <w:sz w:val="24"/>
          <w:szCs w:val="24"/>
        </w:rPr>
        <w:t>3.1.0 SELECTION</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4"/>
          <w:sz w:val="24"/>
          <w:szCs w:val="24"/>
        </w:rPr>
        <w:t xml:space="preserve"> </w:t>
      </w:r>
      <w:r>
        <w:rPr>
          <w:rFonts w:ascii="Times New Roman" w:hAnsi="Times New Roman"/>
          <w:b/>
          <w:bCs/>
          <w:sz w:val="24"/>
          <w:szCs w:val="24"/>
        </w:rPr>
        <w:t>TAKING</w:t>
      </w:r>
      <w:r>
        <w:rPr>
          <w:rFonts w:ascii="Times New Roman" w:hAnsi="Times New Roman"/>
          <w:b/>
          <w:bCs/>
          <w:spacing w:val="-2"/>
          <w:sz w:val="24"/>
          <w:szCs w:val="24"/>
        </w:rPr>
        <w:t xml:space="preserve"> </w:t>
      </w:r>
      <w:r>
        <w:rPr>
          <w:rFonts w:ascii="Times New Roman" w:hAnsi="Times New Roman"/>
          <w:b/>
          <w:bCs/>
          <w:sz w:val="24"/>
          <w:szCs w:val="24"/>
        </w:rPr>
        <w:t>OFF</w:t>
      </w:r>
    </w:p>
    <w:p w:rsidR="008145ED" w:rsidRDefault="00000000">
      <w:pPr>
        <w:spacing w:line="360" w:lineRule="auto"/>
        <w:ind w:left="700"/>
        <w:jc w:val="both"/>
        <w:rPr>
          <w:rFonts w:ascii="Times New Roman" w:hAnsi="Times New Roman"/>
          <w:sz w:val="24"/>
          <w:szCs w:val="24"/>
        </w:rPr>
      </w:pP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taking</w:t>
      </w:r>
      <w:r>
        <w:rPr>
          <w:rFonts w:ascii="Times New Roman" w:hAnsi="Times New Roman"/>
          <w:spacing w:val="-3"/>
          <w:sz w:val="24"/>
          <w:szCs w:val="24"/>
        </w:rPr>
        <w:t xml:space="preserve"> </w:t>
      </w:r>
      <w:r>
        <w:rPr>
          <w:rFonts w:ascii="Times New Roman" w:hAnsi="Times New Roman"/>
          <w:sz w:val="24"/>
          <w:szCs w:val="24"/>
        </w:rPr>
        <w:t>off</w:t>
      </w:r>
      <w:r>
        <w:rPr>
          <w:rFonts w:ascii="Times New Roman" w:hAnsi="Times New Roman"/>
          <w:spacing w:val="-1"/>
          <w:sz w:val="24"/>
          <w:szCs w:val="24"/>
        </w:rPr>
        <w:t xml:space="preserve"> </w:t>
      </w:r>
      <w:r>
        <w:rPr>
          <w:rFonts w:ascii="Times New Roman" w:hAnsi="Times New Roman"/>
          <w:sz w:val="24"/>
          <w:szCs w:val="24"/>
        </w:rPr>
        <w:t>dimension is usually</w:t>
      </w:r>
      <w:r>
        <w:rPr>
          <w:rFonts w:ascii="Times New Roman" w:hAnsi="Times New Roman"/>
          <w:spacing w:val="-4"/>
          <w:sz w:val="24"/>
          <w:szCs w:val="24"/>
        </w:rPr>
        <w:t xml:space="preserve"> </w:t>
      </w:r>
      <w:r>
        <w:rPr>
          <w:rFonts w:ascii="Times New Roman" w:hAnsi="Times New Roman"/>
          <w:sz w:val="24"/>
          <w:szCs w:val="24"/>
        </w:rPr>
        <w:t>divided</w:t>
      </w:r>
      <w:r>
        <w:rPr>
          <w:rFonts w:ascii="Times New Roman" w:hAnsi="Times New Roman"/>
          <w:spacing w:val="2"/>
          <w:sz w:val="24"/>
          <w:szCs w:val="24"/>
        </w:rPr>
        <w:t xml:space="preserve"> </w:t>
      </w:r>
      <w:r>
        <w:rPr>
          <w:rFonts w:ascii="Times New Roman" w:hAnsi="Times New Roman"/>
          <w:sz w:val="24"/>
          <w:szCs w:val="24"/>
        </w:rPr>
        <w:t>into</w:t>
      </w:r>
      <w:r>
        <w:rPr>
          <w:rFonts w:ascii="Times New Roman" w:hAnsi="Times New Roman"/>
          <w:spacing w:val="1"/>
          <w:sz w:val="24"/>
          <w:szCs w:val="24"/>
        </w:rPr>
        <w:t xml:space="preserve"> </w:t>
      </w:r>
      <w:r>
        <w:rPr>
          <w:rFonts w:ascii="Times New Roman" w:hAnsi="Times New Roman"/>
          <w:sz w:val="24"/>
          <w:szCs w:val="24"/>
        </w:rPr>
        <w:t>section under the main sub division</w:t>
      </w:r>
      <w:r>
        <w:rPr>
          <w:rFonts w:ascii="Times New Roman" w:hAnsi="Times New Roman"/>
          <w:spacing w:val="1"/>
          <w:sz w:val="24"/>
          <w:szCs w:val="24"/>
        </w:rPr>
        <w:t xml:space="preserve"> </w:t>
      </w:r>
      <w:r>
        <w:rPr>
          <w:rFonts w:ascii="Times New Roman" w:hAnsi="Times New Roman"/>
          <w:sz w:val="24"/>
          <w:szCs w:val="24"/>
        </w:rPr>
        <w:t>of</w:t>
      </w:r>
    </w:p>
    <w:p w:rsidR="008145ED" w:rsidRDefault="00000000">
      <w:pPr>
        <w:pStyle w:val="ListParagraph"/>
        <w:numPr>
          <w:ilvl w:val="0"/>
          <w:numId w:val="3"/>
        </w:numPr>
        <w:tabs>
          <w:tab w:val="left" w:pos="1100"/>
        </w:tabs>
        <w:spacing w:line="360" w:lineRule="auto"/>
        <w:jc w:val="both"/>
        <w:rPr>
          <w:rFonts w:ascii="Times New Roman" w:hAnsi="Times New Roman"/>
          <w:sz w:val="24"/>
          <w:szCs w:val="24"/>
        </w:rPr>
      </w:pPr>
      <w:r>
        <w:rPr>
          <w:rFonts w:ascii="Times New Roman" w:hAnsi="Times New Roman"/>
          <w:sz w:val="24"/>
          <w:szCs w:val="24"/>
        </w:rPr>
        <w:t>Sub</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Structure</w:t>
      </w:r>
    </w:p>
    <w:p w:rsidR="008145ED" w:rsidRDefault="00000000">
      <w:pPr>
        <w:pStyle w:val="ListParagraph"/>
        <w:numPr>
          <w:ilvl w:val="0"/>
          <w:numId w:val="3"/>
        </w:numPr>
        <w:tabs>
          <w:tab w:val="left" w:pos="1100"/>
        </w:tabs>
        <w:spacing w:line="360" w:lineRule="auto"/>
        <w:jc w:val="both"/>
        <w:rPr>
          <w:rFonts w:ascii="Times New Roman" w:hAnsi="Times New Roman"/>
          <w:sz w:val="24"/>
          <w:szCs w:val="24"/>
        </w:rPr>
      </w:pPr>
      <w:r>
        <w:rPr>
          <w:rFonts w:ascii="Times New Roman" w:hAnsi="Times New Roman"/>
          <w:sz w:val="24"/>
          <w:szCs w:val="24"/>
        </w:rPr>
        <w:t>Super</w:t>
      </w:r>
      <w:r>
        <w:rPr>
          <w:rFonts w:ascii="Times New Roman" w:hAnsi="Times New Roman"/>
          <w:spacing w:val="-2"/>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Structure</w:t>
      </w:r>
    </w:p>
    <w:p w:rsidR="008145ED" w:rsidRDefault="00000000">
      <w:pPr>
        <w:pStyle w:val="ListParagraph"/>
        <w:numPr>
          <w:ilvl w:val="0"/>
          <w:numId w:val="3"/>
        </w:numPr>
        <w:tabs>
          <w:tab w:val="left" w:pos="1180"/>
        </w:tabs>
        <w:spacing w:line="360" w:lineRule="auto"/>
        <w:jc w:val="both"/>
        <w:rPr>
          <w:rFonts w:ascii="Times New Roman" w:hAnsi="Times New Roman"/>
          <w:sz w:val="24"/>
          <w:szCs w:val="24"/>
        </w:rPr>
      </w:pPr>
      <w:r>
        <w:rPr>
          <w:rFonts w:ascii="Times New Roman" w:hAnsi="Times New Roman"/>
          <w:sz w:val="24"/>
          <w:szCs w:val="24"/>
        </w:rPr>
        <w:t>Finishes</w:t>
      </w:r>
    </w:p>
    <w:p w:rsidR="008145ED" w:rsidRDefault="00000000">
      <w:pPr>
        <w:pStyle w:val="ListParagraph"/>
        <w:numPr>
          <w:ilvl w:val="0"/>
          <w:numId w:val="3"/>
        </w:numPr>
        <w:tabs>
          <w:tab w:val="left" w:pos="1180"/>
        </w:tabs>
        <w:spacing w:before="139" w:line="360" w:lineRule="auto"/>
        <w:jc w:val="both"/>
        <w:rPr>
          <w:rFonts w:ascii="Times New Roman" w:hAnsi="Times New Roman"/>
          <w:sz w:val="24"/>
          <w:szCs w:val="24"/>
        </w:rPr>
      </w:pPr>
      <w:r>
        <w:rPr>
          <w:rFonts w:ascii="Times New Roman" w:hAnsi="Times New Roman"/>
          <w:sz w:val="24"/>
          <w:szCs w:val="24"/>
        </w:rPr>
        <w:t>Service</w:t>
      </w:r>
    </w:p>
    <w:p w:rsidR="008145ED" w:rsidRDefault="00000000">
      <w:pPr>
        <w:pStyle w:val="ListParagraph"/>
        <w:numPr>
          <w:ilvl w:val="0"/>
          <w:numId w:val="3"/>
        </w:numPr>
        <w:tabs>
          <w:tab w:val="left" w:pos="1180"/>
        </w:tabs>
        <w:spacing w:line="360" w:lineRule="auto"/>
        <w:rPr>
          <w:rFonts w:ascii="Times New Roman" w:hAnsi="Times New Roman"/>
          <w:sz w:val="24"/>
          <w:szCs w:val="24"/>
        </w:rPr>
      </w:pPr>
      <w:r>
        <w:rPr>
          <w:rFonts w:ascii="Times New Roman" w:hAnsi="Times New Roman"/>
          <w:sz w:val="24"/>
          <w:szCs w:val="24"/>
        </w:rPr>
        <w:t>External</w:t>
      </w:r>
      <w:r>
        <w:rPr>
          <w:rFonts w:ascii="Times New Roman" w:hAnsi="Times New Roman"/>
          <w:spacing w:val="-2"/>
          <w:sz w:val="24"/>
          <w:szCs w:val="24"/>
        </w:rPr>
        <w:t xml:space="preserve"> </w:t>
      </w:r>
      <w:r>
        <w:rPr>
          <w:rFonts w:ascii="Times New Roman" w:hAnsi="Times New Roman"/>
          <w:sz w:val="24"/>
          <w:szCs w:val="24"/>
        </w:rPr>
        <w:t>works</w:t>
      </w:r>
    </w:p>
    <w:p w:rsidR="008145ED" w:rsidRDefault="00000000">
      <w:pPr>
        <w:pStyle w:val="ListParagraph"/>
        <w:tabs>
          <w:tab w:val="left" w:pos="9540"/>
        </w:tabs>
        <w:spacing w:line="360" w:lineRule="auto"/>
        <w:ind w:right="-90"/>
        <w:rPr>
          <w:rFonts w:ascii="Times New Roman" w:hAnsi="Times New Roman"/>
          <w:sz w:val="24"/>
          <w:szCs w:val="24"/>
        </w:rPr>
      </w:pPr>
      <w:r>
        <w:rPr>
          <w:rFonts w:ascii="Times New Roman" w:hAnsi="Times New Roman"/>
          <w:sz w:val="24"/>
          <w:szCs w:val="24"/>
        </w:rPr>
        <w:t>The section found in a normal building would generally comprises the following:</w:t>
      </w:r>
    </w:p>
    <w:p w:rsidR="008145ED" w:rsidRDefault="00000000">
      <w:pPr>
        <w:pStyle w:val="ListParagraph"/>
        <w:numPr>
          <w:ilvl w:val="0"/>
          <w:numId w:val="8"/>
        </w:numPr>
        <w:tabs>
          <w:tab w:val="left" w:pos="9540"/>
        </w:tabs>
        <w:spacing w:before="240" w:line="360" w:lineRule="auto"/>
        <w:ind w:right="-90"/>
        <w:rPr>
          <w:rFonts w:ascii="Times New Roman" w:hAnsi="Times New Roman"/>
          <w:sz w:val="24"/>
          <w:szCs w:val="24"/>
        </w:rPr>
      </w:pPr>
      <w:r>
        <w:rPr>
          <w:rFonts w:ascii="Times New Roman" w:hAnsi="Times New Roman"/>
          <w:sz w:val="24"/>
          <w:szCs w:val="24"/>
        </w:rPr>
        <w:t>Sub – Structure</w:t>
      </w:r>
    </w:p>
    <w:p w:rsidR="008145ED" w:rsidRDefault="008145ED">
      <w:pPr>
        <w:pStyle w:val="ListParagraph"/>
        <w:tabs>
          <w:tab w:val="left" w:pos="9540"/>
        </w:tabs>
        <w:spacing w:before="240" w:line="360" w:lineRule="auto"/>
        <w:ind w:left="1800" w:right="-90"/>
        <w:rPr>
          <w:rFonts w:ascii="Times New Roman" w:hAnsi="Times New Roman"/>
          <w:sz w:val="24"/>
          <w:szCs w:val="24"/>
        </w:rPr>
      </w:pP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 xml:space="preserve">Site Clearance </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Top Soil Excavation</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Disposal of top soil</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lastRenderedPageBreak/>
        <w:t>Trench Excavation</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Pit Excavation</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Leveling and Compacting</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Anti- termite treatment</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Earth work support</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Hardcore filling</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Back filling</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Over site concrete</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 xml:space="preserve">Block work </w:t>
      </w:r>
    </w:p>
    <w:p w:rsidR="008145ED" w:rsidRDefault="00000000">
      <w:pPr>
        <w:pStyle w:val="ListParagraph"/>
        <w:numPr>
          <w:ilvl w:val="0"/>
          <w:numId w:val="9"/>
        </w:numPr>
        <w:tabs>
          <w:tab w:val="left" w:pos="9540"/>
        </w:tabs>
        <w:spacing w:line="360" w:lineRule="auto"/>
        <w:ind w:right="-90"/>
        <w:rPr>
          <w:rFonts w:ascii="Times New Roman" w:hAnsi="Times New Roman"/>
          <w:sz w:val="24"/>
          <w:szCs w:val="24"/>
        </w:rPr>
      </w:pPr>
      <w:r>
        <w:rPr>
          <w:rFonts w:ascii="Times New Roman" w:hAnsi="Times New Roman"/>
          <w:sz w:val="24"/>
          <w:szCs w:val="24"/>
        </w:rPr>
        <w:t>Finishes to sub structure</w:t>
      </w:r>
    </w:p>
    <w:p w:rsidR="008145ED" w:rsidRDefault="008145ED">
      <w:pPr>
        <w:pStyle w:val="ListParagraph"/>
        <w:tabs>
          <w:tab w:val="left" w:pos="9540"/>
        </w:tabs>
        <w:spacing w:line="360" w:lineRule="auto"/>
        <w:ind w:left="1440" w:right="-90"/>
        <w:rPr>
          <w:rFonts w:ascii="Times New Roman" w:hAnsi="Times New Roman"/>
          <w:sz w:val="24"/>
          <w:szCs w:val="24"/>
        </w:rPr>
      </w:pPr>
    </w:p>
    <w:p w:rsidR="008145ED" w:rsidRDefault="00000000">
      <w:pPr>
        <w:pStyle w:val="ListParagraph"/>
        <w:numPr>
          <w:ilvl w:val="0"/>
          <w:numId w:val="7"/>
        </w:numPr>
        <w:tabs>
          <w:tab w:val="left" w:pos="9540"/>
        </w:tabs>
        <w:spacing w:line="360" w:lineRule="auto"/>
        <w:ind w:right="-90"/>
        <w:rPr>
          <w:rFonts w:ascii="Times New Roman" w:hAnsi="Times New Roman"/>
          <w:sz w:val="24"/>
          <w:szCs w:val="24"/>
        </w:rPr>
      </w:pPr>
      <w:r>
        <w:rPr>
          <w:rFonts w:ascii="Times New Roman" w:hAnsi="Times New Roman"/>
          <w:sz w:val="24"/>
          <w:szCs w:val="24"/>
        </w:rPr>
        <w:t>Super – Structure                      2. Frame</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3. Upper floors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4. Roof</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5. Stairs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6. External walls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7. Windows and Doors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8. Internal walls and partitions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9.  Internal doors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c) Finishes                                      10.  Walls finishes</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11.  </w:t>
      </w:r>
      <w:proofErr w:type="gramStart"/>
      <w:r>
        <w:rPr>
          <w:rFonts w:ascii="Times New Roman" w:hAnsi="Times New Roman"/>
          <w:sz w:val="24"/>
          <w:szCs w:val="24"/>
        </w:rPr>
        <w:t>Ceiling  finishes</w:t>
      </w:r>
      <w:proofErr w:type="gramEnd"/>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12. Sanitary appliance</w:t>
      </w:r>
    </w:p>
    <w:p w:rsidR="008145ED" w:rsidRDefault="008145ED">
      <w:pPr>
        <w:pStyle w:val="ListParagraph"/>
        <w:tabs>
          <w:tab w:val="left" w:pos="9540"/>
        </w:tabs>
        <w:spacing w:line="360" w:lineRule="auto"/>
        <w:ind w:left="1440" w:right="-90"/>
        <w:rPr>
          <w:rFonts w:ascii="Times New Roman" w:hAnsi="Times New Roman"/>
          <w:sz w:val="24"/>
          <w:szCs w:val="24"/>
        </w:rPr>
      </w:pPr>
    </w:p>
    <w:p w:rsidR="008145ED" w:rsidRDefault="008145ED">
      <w:pPr>
        <w:pStyle w:val="ListParagraph"/>
        <w:tabs>
          <w:tab w:val="left" w:pos="9540"/>
        </w:tabs>
        <w:spacing w:line="360" w:lineRule="auto"/>
        <w:ind w:left="1440" w:right="-90"/>
        <w:rPr>
          <w:rFonts w:ascii="Times New Roman" w:hAnsi="Times New Roman"/>
          <w:sz w:val="24"/>
          <w:szCs w:val="24"/>
        </w:rPr>
      </w:pP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D) Services                                       13. Disposal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14.  Waste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15. Heating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16. Electrical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17. Gas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18. Lift installation</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19. </w:t>
      </w:r>
      <w:proofErr w:type="gramStart"/>
      <w:r>
        <w:rPr>
          <w:rFonts w:ascii="Times New Roman" w:hAnsi="Times New Roman"/>
          <w:sz w:val="24"/>
          <w:szCs w:val="24"/>
        </w:rPr>
        <w:t>Communication  installation</w:t>
      </w:r>
      <w:proofErr w:type="gramEnd"/>
    </w:p>
    <w:p w:rsidR="008145ED" w:rsidRDefault="00000000">
      <w:pPr>
        <w:pStyle w:val="ListParagraph"/>
        <w:tabs>
          <w:tab w:val="left" w:pos="9540"/>
        </w:tabs>
        <w:ind w:left="1440" w:right="-90"/>
        <w:rPr>
          <w:rFonts w:ascii="Times New Roman" w:hAnsi="Times New Roman"/>
          <w:sz w:val="24"/>
          <w:szCs w:val="24"/>
        </w:rPr>
      </w:pPr>
      <w:r>
        <w:rPr>
          <w:rFonts w:ascii="Times New Roman" w:hAnsi="Times New Roman"/>
          <w:sz w:val="24"/>
          <w:szCs w:val="24"/>
        </w:rPr>
        <w:lastRenderedPageBreak/>
        <w:t xml:space="preserve">                                                           20.  Builder’s work in condition </w:t>
      </w:r>
    </w:p>
    <w:p w:rsidR="008145ED" w:rsidRDefault="00000000">
      <w:pPr>
        <w:pStyle w:val="ListParagraph"/>
        <w:tabs>
          <w:tab w:val="left" w:pos="9540"/>
        </w:tabs>
        <w:ind w:left="1440" w:right="-90"/>
        <w:rPr>
          <w:rFonts w:ascii="Times New Roman" w:hAnsi="Times New Roman"/>
          <w:sz w:val="24"/>
          <w:szCs w:val="24"/>
        </w:rPr>
      </w:pPr>
      <w:r>
        <w:rPr>
          <w:rFonts w:ascii="Times New Roman" w:hAnsi="Times New Roman"/>
          <w:sz w:val="24"/>
          <w:szCs w:val="24"/>
        </w:rPr>
        <w:t xml:space="preserve">                                                                             With service</w:t>
      </w:r>
    </w:p>
    <w:p w:rsidR="008145ED" w:rsidRDefault="00000000">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E)  External work                               21.  Site work</w:t>
      </w:r>
    </w:p>
    <w:p w:rsidR="008145ED" w:rsidRPr="00001616" w:rsidRDefault="00000000" w:rsidP="00001616">
      <w:pPr>
        <w:pStyle w:val="ListParagraph"/>
        <w:tabs>
          <w:tab w:val="left" w:pos="9540"/>
        </w:tabs>
        <w:spacing w:line="360" w:lineRule="auto"/>
        <w:ind w:left="1440" w:right="-90"/>
        <w:rPr>
          <w:rFonts w:ascii="Times New Roman" w:hAnsi="Times New Roman"/>
          <w:sz w:val="24"/>
          <w:szCs w:val="24"/>
        </w:rPr>
      </w:pPr>
      <w:r>
        <w:rPr>
          <w:rFonts w:ascii="Times New Roman" w:hAnsi="Times New Roman"/>
          <w:sz w:val="24"/>
          <w:szCs w:val="24"/>
        </w:rPr>
        <w:t xml:space="preserve">                                                           22.  Drainage</w:t>
      </w:r>
    </w:p>
    <w:p w:rsidR="008145ED" w:rsidRDefault="00000000">
      <w:pPr>
        <w:tabs>
          <w:tab w:val="left" w:pos="1900"/>
          <w:tab w:val="left" w:pos="4880"/>
        </w:tabs>
        <w:spacing w:before="1" w:line="360" w:lineRule="auto"/>
        <w:ind w:hanging="361"/>
        <w:jc w:val="both"/>
        <w:rPr>
          <w:rFonts w:ascii="Times New Roman" w:hAnsi="Times New Roman"/>
          <w:sz w:val="24"/>
          <w:szCs w:val="24"/>
        </w:rPr>
      </w:pPr>
      <w:r>
        <w:rPr>
          <w:rFonts w:ascii="Times New Roman" w:hAnsi="Times New Roman"/>
          <w:b/>
          <w:bCs/>
          <w:sz w:val="24"/>
          <w:szCs w:val="24"/>
        </w:rPr>
        <w:t>3.1.1 ABSTRACTING</w:t>
      </w:r>
      <w:r>
        <w:rPr>
          <w:rFonts w:ascii="Times New Roman" w:hAnsi="Times New Roman"/>
          <w:b/>
          <w:bCs/>
          <w:spacing w:val="-2"/>
          <w:sz w:val="24"/>
          <w:szCs w:val="24"/>
        </w:rPr>
        <w:t xml:space="preserve"> </w:t>
      </w:r>
      <w:r>
        <w:rPr>
          <w:rFonts w:ascii="Times New Roman" w:hAnsi="Times New Roman"/>
          <w:b/>
          <w:bCs/>
          <w:sz w:val="24"/>
          <w:szCs w:val="24"/>
        </w:rPr>
        <w:t>PROCESS</w:t>
      </w:r>
    </w:p>
    <w:p w:rsidR="008145ED" w:rsidRDefault="00000000">
      <w:pPr>
        <w:spacing w:before="1" w:line="360" w:lineRule="auto"/>
        <w:ind w:left="100" w:right="103" w:firstLine="840"/>
        <w:jc w:val="both"/>
        <w:rPr>
          <w:rFonts w:ascii="Times New Roman" w:hAnsi="Times New Roman"/>
          <w:sz w:val="24"/>
          <w:szCs w:val="24"/>
        </w:rPr>
      </w:pPr>
      <w:r>
        <w:rPr>
          <w:rFonts w:ascii="Times New Roman" w:hAnsi="Times New Roman"/>
          <w:sz w:val="24"/>
          <w:szCs w:val="24"/>
        </w:rPr>
        <w:t xml:space="preserve">After the squaring process, the next process is abstracting. This is in a special rule sheet. The sheet </w:t>
      </w:r>
      <w:proofErr w:type="gramStart"/>
      <w:r>
        <w:rPr>
          <w:rFonts w:ascii="Times New Roman" w:hAnsi="Times New Roman"/>
          <w:sz w:val="24"/>
          <w:szCs w:val="24"/>
        </w:rPr>
        <w:t>are</w:t>
      </w:r>
      <w:proofErr w:type="gramEnd"/>
      <w:r>
        <w:rPr>
          <w:rFonts w:ascii="Times New Roman" w:hAnsi="Times New Roman"/>
          <w:spacing w:val="-57"/>
          <w:sz w:val="24"/>
          <w:szCs w:val="24"/>
        </w:rPr>
        <w:t xml:space="preserve"> </w:t>
      </w:r>
      <w:r>
        <w:rPr>
          <w:rFonts w:ascii="Times New Roman" w:hAnsi="Times New Roman"/>
          <w:sz w:val="24"/>
          <w:szCs w:val="24"/>
        </w:rPr>
        <w:t>ruled with series of vertical line that are spaced about 250mm apart and usually on A4 in width. each abstract</w:t>
      </w:r>
      <w:r>
        <w:rPr>
          <w:rFonts w:ascii="Times New Roman" w:hAnsi="Times New Roman"/>
          <w:spacing w:val="1"/>
          <w:sz w:val="24"/>
          <w:szCs w:val="24"/>
        </w:rPr>
        <w:t xml:space="preserve"> </w:t>
      </w:r>
      <w:r>
        <w:rPr>
          <w:rFonts w:ascii="Times New Roman" w:hAnsi="Times New Roman"/>
          <w:sz w:val="24"/>
          <w:szCs w:val="24"/>
        </w:rPr>
        <w:t>sheet is headed with the job reference, sheet number and work section and possibly the sub-structure of the</w:t>
      </w:r>
      <w:r>
        <w:rPr>
          <w:rFonts w:ascii="Times New Roman" w:hAnsi="Times New Roman"/>
          <w:spacing w:val="1"/>
          <w:sz w:val="24"/>
          <w:szCs w:val="24"/>
        </w:rPr>
        <w:t xml:space="preserve"> </w:t>
      </w:r>
      <w:r>
        <w:rPr>
          <w:rFonts w:ascii="Times New Roman" w:hAnsi="Times New Roman"/>
          <w:sz w:val="24"/>
          <w:szCs w:val="24"/>
        </w:rPr>
        <w:t>work</w:t>
      </w:r>
      <w:r>
        <w:rPr>
          <w:rFonts w:ascii="Times New Roman" w:hAnsi="Times New Roman"/>
          <w:spacing w:val="-1"/>
          <w:sz w:val="24"/>
          <w:szCs w:val="24"/>
        </w:rPr>
        <w:t xml:space="preserve"> </w:t>
      </w:r>
      <w:r>
        <w:rPr>
          <w:rFonts w:ascii="Times New Roman" w:hAnsi="Times New Roman"/>
          <w:sz w:val="24"/>
          <w:szCs w:val="24"/>
        </w:rPr>
        <w:t>to which the</w:t>
      </w:r>
      <w:r>
        <w:rPr>
          <w:rFonts w:ascii="Times New Roman" w:hAnsi="Times New Roman"/>
          <w:spacing w:val="-1"/>
          <w:sz w:val="24"/>
          <w:szCs w:val="24"/>
        </w:rPr>
        <w:t xml:space="preserve"> </w:t>
      </w:r>
      <w:r>
        <w:rPr>
          <w:rFonts w:ascii="Times New Roman" w:hAnsi="Times New Roman"/>
          <w:sz w:val="24"/>
          <w:szCs w:val="24"/>
        </w:rPr>
        <w:t xml:space="preserve">abstract dimension </w:t>
      </w:r>
      <w:proofErr w:type="gramStart"/>
      <w:r>
        <w:rPr>
          <w:rFonts w:ascii="Times New Roman" w:hAnsi="Times New Roman"/>
          <w:sz w:val="24"/>
          <w:szCs w:val="24"/>
        </w:rPr>
        <w:t>refer</w:t>
      </w:r>
      <w:proofErr w:type="gramEnd"/>
      <w:r>
        <w:rPr>
          <w:rFonts w:ascii="Times New Roman" w:hAnsi="Times New Roman"/>
          <w:sz w:val="24"/>
          <w:szCs w:val="24"/>
        </w:rPr>
        <w:t>, the</w:t>
      </w:r>
      <w:r>
        <w:rPr>
          <w:rFonts w:ascii="Times New Roman" w:hAnsi="Times New Roman"/>
          <w:spacing w:val="-2"/>
          <w:sz w:val="24"/>
          <w:szCs w:val="24"/>
        </w:rPr>
        <w:t xml:space="preserve"> </w:t>
      </w:r>
      <w:r>
        <w:rPr>
          <w:rFonts w:ascii="Times New Roman" w:hAnsi="Times New Roman"/>
          <w:sz w:val="24"/>
          <w:szCs w:val="24"/>
        </w:rPr>
        <w:t>sheet may</w:t>
      </w:r>
      <w:r>
        <w:rPr>
          <w:rFonts w:ascii="Times New Roman" w:hAnsi="Times New Roman"/>
          <w:spacing w:val="-5"/>
          <w:sz w:val="24"/>
          <w:szCs w:val="24"/>
        </w:rPr>
        <w:t xml:space="preserve"> </w:t>
      </w:r>
      <w:proofErr w:type="spellStart"/>
      <w:r>
        <w:rPr>
          <w:rFonts w:ascii="Times New Roman" w:hAnsi="Times New Roman"/>
          <w:sz w:val="24"/>
          <w:szCs w:val="24"/>
        </w:rPr>
        <w:t>e</w:t>
      </w:r>
      <w:proofErr w:type="spellEnd"/>
      <w:r>
        <w:rPr>
          <w:rFonts w:ascii="Times New Roman" w:hAnsi="Times New Roman"/>
          <w:spacing w:val="-1"/>
          <w:sz w:val="24"/>
          <w:szCs w:val="24"/>
        </w:rPr>
        <w:t xml:space="preserve"> </w:t>
      </w:r>
      <w:r>
        <w:rPr>
          <w:rFonts w:ascii="Times New Roman" w:hAnsi="Times New Roman"/>
          <w:sz w:val="24"/>
          <w:szCs w:val="24"/>
        </w:rPr>
        <w:t>divided into</w:t>
      </w:r>
      <w:r>
        <w:rPr>
          <w:rFonts w:ascii="Times New Roman" w:hAnsi="Times New Roman"/>
          <w:spacing w:val="-1"/>
          <w:sz w:val="24"/>
          <w:szCs w:val="24"/>
        </w:rPr>
        <w:t xml:space="preserve"> </w:t>
      </w:r>
      <w:r>
        <w:rPr>
          <w:rFonts w:ascii="Times New Roman" w:hAnsi="Times New Roman"/>
          <w:sz w:val="24"/>
          <w:szCs w:val="24"/>
        </w:rPr>
        <w:t>work section or</w:t>
      </w:r>
      <w:r>
        <w:rPr>
          <w:rFonts w:ascii="Times New Roman" w:hAnsi="Times New Roman"/>
          <w:spacing w:val="-1"/>
          <w:sz w:val="24"/>
          <w:szCs w:val="24"/>
        </w:rPr>
        <w:t xml:space="preserve"> </w:t>
      </w:r>
      <w:r>
        <w:rPr>
          <w:rFonts w:ascii="Times New Roman" w:hAnsi="Times New Roman"/>
          <w:sz w:val="24"/>
          <w:szCs w:val="24"/>
        </w:rPr>
        <w:t>element.</w:t>
      </w:r>
    </w:p>
    <w:p w:rsidR="008145ED" w:rsidRDefault="00000000">
      <w:pPr>
        <w:spacing w:before="199" w:line="360" w:lineRule="auto"/>
        <w:ind w:left="100" w:right="669" w:firstLine="900"/>
        <w:jc w:val="both"/>
        <w:rPr>
          <w:rFonts w:ascii="Times New Roman" w:hAnsi="Times New Roman"/>
          <w:sz w:val="24"/>
          <w:szCs w:val="24"/>
        </w:rPr>
      </w:pPr>
      <w:r>
        <w:rPr>
          <w:rFonts w:ascii="Times New Roman" w:hAnsi="Times New Roman"/>
          <w:sz w:val="24"/>
          <w:szCs w:val="24"/>
        </w:rPr>
        <w:t>Abstracting id process where various items are stored out into their respective trades as they are</w:t>
      </w:r>
      <w:r>
        <w:rPr>
          <w:rFonts w:ascii="Times New Roman" w:hAnsi="Times New Roman"/>
          <w:spacing w:val="-57"/>
          <w:sz w:val="24"/>
          <w:szCs w:val="24"/>
        </w:rPr>
        <w:t xml:space="preserve"> </w:t>
      </w:r>
      <w:r>
        <w:rPr>
          <w:rFonts w:ascii="Times New Roman" w:hAnsi="Times New Roman"/>
          <w:sz w:val="24"/>
          <w:szCs w:val="24"/>
        </w:rPr>
        <w:t>entered</w:t>
      </w:r>
      <w:r>
        <w:rPr>
          <w:rFonts w:ascii="Times New Roman" w:hAnsi="Times New Roman"/>
          <w:spacing w:val="-1"/>
          <w:sz w:val="24"/>
          <w:szCs w:val="24"/>
        </w:rPr>
        <w:t xml:space="preserve"> </w:t>
      </w:r>
      <w:r>
        <w:rPr>
          <w:rFonts w:ascii="Times New Roman" w:hAnsi="Times New Roman"/>
          <w:sz w:val="24"/>
          <w:szCs w:val="24"/>
        </w:rPr>
        <w:t>on the</w:t>
      </w:r>
      <w:r>
        <w:rPr>
          <w:rFonts w:ascii="Times New Roman" w:hAnsi="Times New Roman"/>
          <w:spacing w:val="1"/>
          <w:sz w:val="24"/>
          <w:szCs w:val="24"/>
        </w:rPr>
        <w:t xml:space="preserve"> </w:t>
      </w:r>
      <w:r>
        <w:rPr>
          <w:rFonts w:ascii="Times New Roman" w:hAnsi="Times New Roman"/>
          <w:sz w:val="24"/>
          <w:szCs w:val="24"/>
        </w:rPr>
        <w:t>abstract paper.</w:t>
      </w:r>
    </w:p>
    <w:p w:rsidR="008145ED" w:rsidRDefault="00000000">
      <w:pPr>
        <w:spacing w:before="202" w:line="360" w:lineRule="auto"/>
        <w:ind w:left="100" w:right="547" w:firstLine="960"/>
        <w:jc w:val="both"/>
        <w:rPr>
          <w:rFonts w:ascii="Times New Roman" w:hAnsi="Times New Roman"/>
          <w:sz w:val="24"/>
          <w:szCs w:val="24"/>
        </w:rPr>
      </w:pPr>
      <w:r>
        <w:rPr>
          <w:rFonts w:ascii="Times New Roman" w:hAnsi="Times New Roman"/>
          <w:sz w:val="24"/>
          <w:szCs w:val="24"/>
        </w:rPr>
        <w:t>Description</w:t>
      </w:r>
      <w:r>
        <w:rPr>
          <w:rFonts w:ascii="Times New Roman" w:hAnsi="Times New Roman"/>
          <w:spacing w:val="1"/>
          <w:sz w:val="24"/>
          <w:szCs w:val="24"/>
        </w:rPr>
        <w:t xml:space="preserve"> </w:t>
      </w:r>
      <w:proofErr w:type="gramStart"/>
      <w:r>
        <w:rPr>
          <w:rFonts w:ascii="Times New Roman" w:hAnsi="Times New Roman"/>
          <w:sz w:val="24"/>
          <w:szCs w:val="24"/>
        </w:rPr>
        <w:t>are</w:t>
      </w:r>
      <w:proofErr w:type="gramEnd"/>
      <w:r>
        <w:rPr>
          <w:rFonts w:ascii="Times New Roman" w:hAnsi="Times New Roman"/>
          <w:sz w:val="24"/>
          <w:szCs w:val="24"/>
        </w:rPr>
        <w:t xml:space="preserve"> usually spaced over two columns. The dimension</w:t>
      </w:r>
      <w:r>
        <w:rPr>
          <w:rFonts w:ascii="Times New Roman" w:hAnsi="Times New Roman"/>
          <w:spacing w:val="1"/>
          <w:sz w:val="24"/>
          <w:szCs w:val="24"/>
        </w:rPr>
        <w:t xml:space="preserve"> </w:t>
      </w:r>
      <w:proofErr w:type="gramStart"/>
      <w:r>
        <w:rPr>
          <w:rFonts w:ascii="Times New Roman" w:hAnsi="Times New Roman"/>
          <w:sz w:val="24"/>
          <w:szCs w:val="24"/>
        </w:rPr>
        <w:t>are</w:t>
      </w:r>
      <w:proofErr w:type="gramEnd"/>
      <w:r>
        <w:rPr>
          <w:rFonts w:ascii="Times New Roman" w:hAnsi="Times New Roman"/>
          <w:sz w:val="24"/>
          <w:szCs w:val="24"/>
        </w:rPr>
        <w:t xml:space="preserve"> entered in the left column</w:t>
      </w:r>
      <w:r>
        <w:rPr>
          <w:rFonts w:ascii="Times New Roman" w:hAnsi="Times New Roman"/>
          <w:spacing w:val="-57"/>
          <w:sz w:val="24"/>
          <w:szCs w:val="24"/>
        </w:rPr>
        <w:t xml:space="preserve"> </w:t>
      </w:r>
      <w:r>
        <w:rPr>
          <w:rFonts w:ascii="Times New Roman" w:hAnsi="Times New Roman"/>
          <w:sz w:val="24"/>
          <w:szCs w:val="24"/>
        </w:rPr>
        <w:t>while</w:t>
      </w:r>
      <w:r>
        <w:rPr>
          <w:rFonts w:ascii="Times New Roman" w:hAnsi="Times New Roman"/>
          <w:spacing w:val="-1"/>
          <w:sz w:val="24"/>
          <w:szCs w:val="24"/>
        </w:rPr>
        <w:t xml:space="preserve"> </w:t>
      </w:r>
      <w:r>
        <w:rPr>
          <w:rFonts w:ascii="Times New Roman" w:hAnsi="Times New Roman"/>
          <w:sz w:val="24"/>
          <w:szCs w:val="24"/>
        </w:rPr>
        <w:t>any</w:t>
      </w:r>
      <w:r>
        <w:rPr>
          <w:rFonts w:ascii="Times New Roman" w:hAnsi="Times New Roman"/>
          <w:spacing w:val="-5"/>
          <w:sz w:val="24"/>
          <w:szCs w:val="24"/>
        </w:rPr>
        <w:t xml:space="preserve"> </w:t>
      </w:r>
      <w:r>
        <w:rPr>
          <w:rFonts w:ascii="Times New Roman" w:hAnsi="Times New Roman"/>
          <w:sz w:val="24"/>
          <w:szCs w:val="24"/>
        </w:rPr>
        <w:t>deductions are entered on the</w:t>
      </w:r>
      <w:r>
        <w:rPr>
          <w:rFonts w:ascii="Times New Roman" w:hAnsi="Times New Roman"/>
          <w:spacing w:val="1"/>
          <w:sz w:val="24"/>
          <w:szCs w:val="24"/>
        </w:rPr>
        <w:t xml:space="preserve"> </w:t>
      </w:r>
      <w:proofErr w:type="gramStart"/>
      <w:r>
        <w:rPr>
          <w:rFonts w:ascii="Times New Roman" w:hAnsi="Times New Roman"/>
          <w:sz w:val="24"/>
          <w:szCs w:val="24"/>
        </w:rPr>
        <w:t>right hand</w:t>
      </w:r>
      <w:proofErr w:type="gramEnd"/>
      <w:r>
        <w:rPr>
          <w:rFonts w:ascii="Times New Roman" w:hAnsi="Times New Roman"/>
          <w:spacing w:val="1"/>
          <w:sz w:val="24"/>
          <w:szCs w:val="24"/>
        </w:rPr>
        <w:t xml:space="preserve"> </w:t>
      </w:r>
      <w:r>
        <w:rPr>
          <w:rFonts w:ascii="Times New Roman" w:hAnsi="Times New Roman"/>
          <w:sz w:val="24"/>
          <w:szCs w:val="24"/>
        </w:rPr>
        <w:t>column.</w:t>
      </w:r>
    </w:p>
    <w:p w:rsidR="008145ED" w:rsidRDefault="00000000">
      <w:pPr>
        <w:spacing w:before="199" w:line="360" w:lineRule="auto"/>
        <w:ind w:left="100" w:right="356" w:firstLine="1020"/>
        <w:jc w:val="both"/>
        <w:rPr>
          <w:rFonts w:ascii="Times New Roman" w:hAnsi="Times New Roman"/>
          <w:sz w:val="24"/>
          <w:szCs w:val="24"/>
        </w:rPr>
      </w:pPr>
      <w:r>
        <w:rPr>
          <w:rFonts w:ascii="Times New Roman" w:hAnsi="Times New Roman"/>
          <w:sz w:val="24"/>
          <w:szCs w:val="24"/>
        </w:rPr>
        <w:t>The order of abstracting is to commence with cubic items, followed by superficial (square), linear</w:t>
      </w:r>
      <w:r>
        <w:rPr>
          <w:rFonts w:ascii="Times New Roman" w:hAnsi="Times New Roman"/>
          <w:spacing w:val="-57"/>
          <w:sz w:val="24"/>
          <w:szCs w:val="24"/>
        </w:rPr>
        <w:t xml:space="preserve"> </w:t>
      </w:r>
      <w:r>
        <w:rPr>
          <w:rFonts w:ascii="Times New Roman" w:hAnsi="Times New Roman"/>
          <w:sz w:val="24"/>
          <w:szCs w:val="24"/>
        </w:rPr>
        <w:t xml:space="preserve">and finally enumerated items. </w:t>
      </w:r>
      <w:proofErr w:type="gramStart"/>
      <w:r>
        <w:rPr>
          <w:rFonts w:ascii="Times New Roman" w:hAnsi="Times New Roman"/>
          <w:sz w:val="24"/>
          <w:szCs w:val="24"/>
        </w:rPr>
        <w:t>Also</w:t>
      </w:r>
      <w:proofErr w:type="gramEnd"/>
      <w:r>
        <w:rPr>
          <w:rFonts w:ascii="Times New Roman" w:hAnsi="Times New Roman"/>
          <w:sz w:val="24"/>
          <w:szCs w:val="24"/>
        </w:rPr>
        <w:t xml:space="preserve"> </w:t>
      </w:r>
      <w:proofErr w:type="spellStart"/>
      <w:r>
        <w:rPr>
          <w:rFonts w:ascii="Times New Roman" w:hAnsi="Times New Roman"/>
          <w:sz w:val="24"/>
          <w:szCs w:val="24"/>
        </w:rPr>
        <w:t>labour</w:t>
      </w:r>
      <w:proofErr w:type="spellEnd"/>
      <w:r>
        <w:rPr>
          <w:rFonts w:ascii="Times New Roman" w:hAnsi="Times New Roman"/>
          <w:sz w:val="24"/>
          <w:szCs w:val="24"/>
        </w:rPr>
        <w:t xml:space="preserve"> items should proceed </w:t>
      </w:r>
      <w:proofErr w:type="spellStart"/>
      <w:r>
        <w:rPr>
          <w:rFonts w:ascii="Times New Roman" w:hAnsi="Times New Roman"/>
          <w:sz w:val="24"/>
          <w:szCs w:val="24"/>
        </w:rPr>
        <w:t>labour</w:t>
      </w:r>
      <w:proofErr w:type="spellEnd"/>
      <w:r>
        <w:rPr>
          <w:rFonts w:ascii="Times New Roman" w:hAnsi="Times New Roman"/>
          <w:sz w:val="24"/>
          <w:szCs w:val="24"/>
        </w:rPr>
        <w:t xml:space="preserve"> and materials. Smaller items</w:t>
      </w:r>
      <w:r>
        <w:rPr>
          <w:rFonts w:ascii="Times New Roman" w:hAnsi="Times New Roman"/>
          <w:spacing w:val="1"/>
          <w:sz w:val="24"/>
          <w:szCs w:val="24"/>
        </w:rPr>
        <w:t xml:space="preserve"> </w:t>
      </w:r>
      <w:r>
        <w:rPr>
          <w:rFonts w:ascii="Times New Roman" w:hAnsi="Times New Roman"/>
          <w:sz w:val="24"/>
          <w:szCs w:val="24"/>
        </w:rPr>
        <w:t>proceeding</w:t>
      </w:r>
      <w:r>
        <w:rPr>
          <w:rFonts w:ascii="Times New Roman" w:hAnsi="Times New Roman"/>
          <w:spacing w:val="-4"/>
          <w:sz w:val="24"/>
          <w:szCs w:val="24"/>
        </w:rPr>
        <w:t xml:space="preserve"> </w:t>
      </w:r>
      <w:r>
        <w:rPr>
          <w:rFonts w:ascii="Times New Roman" w:hAnsi="Times New Roman"/>
          <w:sz w:val="24"/>
          <w:szCs w:val="24"/>
        </w:rPr>
        <w:t>larger ones and cheaper items</w:t>
      </w:r>
      <w:r>
        <w:rPr>
          <w:rFonts w:ascii="Times New Roman" w:hAnsi="Times New Roman"/>
          <w:spacing w:val="3"/>
          <w:sz w:val="24"/>
          <w:szCs w:val="24"/>
        </w:rPr>
        <w:t xml:space="preserve"> </w:t>
      </w:r>
      <w:r>
        <w:rPr>
          <w:rFonts w:ascii="Times New Roman" w:hAnsi="Times New Roman"/>
          <w:sz w:val="24"/>
          <w:szCs w:val="24"/>
        </w:rPr>
        <w:t>proceeding</w:t>
      </w:r>
      <w:r>
        <w:rPr>
          <w:rFonts w:ascii="Times New Roman" w:hAnsi="Times New Roman"/>
          <w:spacing w:val="-2"/>
          <w:sz w:val="24"/>
          <w:szCs w:val="24"/>
        </w:rPr>
        <w:t xml:space="preserve"> </w:t>
      </w:r>
      <w:r>
        <w:rPr>
          <w:rFonts w:ascii="Times New Roman" w:hAnsi="Times New Roman"/>
          <w:sz w:val="24"/>
          <w:szCs w:val="24"/>
        </w:rPr>
        <w:t>more</w:t>
      </w:r>
      <w:r>
        <w:rPr>
          <w:rFonts w:ascii="Times New Roman" w:hAnsi="Times New Roman"/>
          <w:spacing w:val="1"/>
          <w:sz w:val="24"/>
          <w:szCs w:val="24"/>
        </w:rPr>
        <w:t xml:space="preserve"> </w:t>
      </w:r>
      <w:r>
        <w:rPr>
          <w:rFonts w:ascii="Times New Roman" w:hAnsi="Times New Roman"/>
          <w:sz w:val="24"/>
          <w:szCs w:val="24"/>
        </w:rPr>
        <w:t>expensive items.</w:t>
      </w:r>
    </w:p>
    <w:p w:rsidR="008145ED" w:rsidRDefault="00000000">
      <w:pPr>
        <w:tabs>
          <w:tab w:val="left" w:pos="680"/>
          <w:tab w:val="left" w:pos="700"/>
        </w:tabs>
        <w:spacing w:before="222" w:line="360" w:lineRule="auto"/>
        <w:jc w:val="both"/>
        <w:rPr>
          <w:rFonts w:ascii="Times New Roman" w:hAnsi="Times New Roman"/>
          <w:b/>
          <w:bCs/>
          <w:sz w:val="24"/>
          <w:szCs w:val="24"/>
        </w:rPr>
      </w:pPr>
      <w:proofErr w:type="gramStart"/>
      <w:r>
        <w:rPr>
          <w:rFonts w:ascii="Times New Roman" w:hAnsi="Times New Roman"/>
          <w:b/>
          <w:bCs/>
          <w:sz w:val="24"/>
          <w:szCs w:val="24"/>
        </w:rPr>
        <w:t>3.2  BILL</w:t>
      </w:r>
      <w:proofErr w:type="gramEnd"/>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4"/>
          <w:sz w:val="24"/>
          <w:szCs w:val="24"/>
        </w:rPr>
        <w:t xml:space="preserve"> </w:t>
      </w:r>
      <w:r>
        <w:rPr>
          <w:rFonts w:ascii="Times New Roman" w:hAnsi="Times New Roman"/>
          <w:b/>
          <w:bCs/>
          <w:sz w:val="24"/>
          <w:szCs w:val="24"/>
        </w:rPr>
        <w:t>QUANTITIES</w:t>
      </w:r>
      <w:r>
        <w:rPr>
          <w:rFonts w:ascii="Times New Roman" w:hAnsi="Times New Roman"/>
          <w:b/>
          <w:bCs/>
          <w:spacing w:val="-1"/>
          <w:sz w:val="24"/>
          <w:szCs w:val="24"/>
        </w:rPr>
        <w:t xml:space="preserve"> </w:t>
      </w:r>
      <w:r>
        <w:rPr>
          <w:rFonts w:ascii="Times New Roman" w:hAnsi="Times New Roman"/>
          <w:b/>
          <w:bCs/>
          <w:sz w:val="24"/>
          <w:szCs w:val="24"/>
        </w:rPr>
        <w:t>(BOQ)</w:t>
      </w:r>
    </w:p>
    <w:p w:rsidR="008145ED" w:rsidRDefault="00000000">
      <w:pPr>
        <w:tabs>
          <w:tab w:val="left" w:pos="680"/>
          <w:tab w:val="left" w:pos="700"/>
        </w:tabs>
        <w:spacing w:before="222" w:line="360" w:lineRule="auto"/>
        <w:ind w:firstLineChars="200" w:firstLine="480"/>
        <w:jc w:val="both"/>
        <w:rPr>
          <w:rFonts w:ascii="Times New Roman" w:hAnsi="Times New Roman"/>
          <w:sz w:val="24"/>
          <w:szCs w:val="24"/>
        </w:rPr>
      </w:pPr>
      <w:r>
        <w:rPr>
          <w:rFonts w:ascii="Times New Roman" w:hAnsi="Times New Roman"/>
          <w:noProof/>
          <w:sz w:val="24"/>
          <w:szCs w:val="24"/>
          <w:lang w:eastAsia="en-US"/>
        </w:rPr>
        <w:drawing>
          <wp:anchor distT="0" distB="0" distL="0" distR="0" simplePos="0" relativeHeight="251590656" behindDoc="1" locked="0" layoutInCell="1" allowOverlap="1">
            <wp:simplePos x="0" y="0"/>
            <wp:positionH relativeFrom="page">
              <wp:posOffset>3624580</wp:posOffset>
            </wp:positionH>
            <wp:positionV relativeFrom="paragraph">
              <wp:posOffset>156210</wp:posOffset>
            </wp:positionV>
            <wp:extent cx="360679" cy="339725"/>
            <wp:effectExtent l="19050" t="0" r="1270" b="0"/>
            <wp:wrapNone/>
            <wp:docPr id="105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8" cstate="print"/>
                    <a:srcRect/>
                    <a:stretch/>
                  </pic:blipFill>
                  <pic:spPr>
                    <a:xfrm>
                      <a:off x="0" y="0"/>
                      <a:ext cx="360679" cy="339725"/>
                    </a:xfrm>
                    <a:prstGeom prst="rect">
                      <a:avLst/>
                    </a:prstGeom>
                    <a:ln>
                      <a:noFill/>
                    </a:ln>
                  </pic:spPr>
                </pic:pic>
              </a:graphicData>
            </a:graphic>
          </wp:anchor>
        </w:drawing>
      </w:r>
      <w:r>
        <w:rPr>
          <w:rFonts w:ascii="Times New Roman" w:hAnsi="Times New Roman"/>
          <w:sz w:val="24"/>
          <w:szCs w:val="24"/>
        </w:rPr>
        <w:t xml:space="preserve">Bill of quantities is a </w:t>
      </w:r>
      <w:proofErr w:type="gramStart"/>
      <w:r>
        <w:rPr>
          <w:rFonts w:ascii="Times New Roman" w:hAnsi="Times New Roman"/>
          <w:sz w:val="24"/>
          <w:szCs w:val="24"/>
        </w:rPr>
        <w:t>documents</w:t>
      </w:r>
      <w:proofErr w:type="gramEnd"/>
      <w:r>
        <w:rPr>
          <w:rFonts w:ascii="Times New Roman" w:hAnsi="Times New Roman"/>
          <w:sz w:val="24"/>
          <w:szCs w:val="24"/>
        </w:rPr>
        <w:t xml:space="preserve"> which set out the quantities and description of the items of</w:t>
      </w:r>
      <w:r>
        <w:rPr>
          <w:rFonts w:ascii="Times New Roman" w:hAnsi="Times New Roman"/>
          <w:spacing w:val="1"/>
          <w:sz w:val="24"/>
          <w:szCs w:val="24"/>
        </w:rPr>
        <w:t xml:space="preserve"> </w:t>
      </w:r>
      <w:proofErr w:type="spellStart"/>
      <w:r>
        <w:rPr>
          <w:rFonts w:ascii="Times New Roman" w:hAnsi="Times New Roman"/>
          <w:sz w:val="24"/>
          <w:szCs w:val="24"/>
        </w:rPr>
        <w:t>labour</w:t>
      </w:r>
      <w:proofErr w:type="spellEnd"/>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materials</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1"/>
          <w:sz w:val="24"/>
          <w:szCs w:val="24"/>
        </w:rPr>
        <w:t xml:space="preserve"> </w:t>
      </w:r>
      <w:r>
        <w:rPr>
          <w:rFonts w:ascii="Times New Roman" w:hAnsi="Times New Roman"/>
          <w:sz w:val="24"/>
          <w:szCs w:val="24"/>
        </w:rPr>
        <w:t>plant</w:t>
      </w:r>
      <w:r>
        <w:rPr>
          <w:rFonts w:ascii="Times New Roman" w:hAnsi="Times New Roman"/>
          <w:spacing w:val="-1"/>
          <w:sz w:val="24"/>
          <w:szCs w:val="24"/>
        </w:rPr>
        <w:t xml:space="preserve"> </w:t>
      </w:r>
      <w:r>
        <w:rPr>
          <w:rFonts w:ascii="Times New Roman" w:hAnsi="Times New Roman"/>
          <w:sz w:val="24"/>
          <w:szCs w:val="24"/>
        </w:rPr>
        <w:t>require</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erect</w:t>
      </w:r>
      <w:r>
        <w:rPr>
          <w:rFonts w:ascii="Times New Roman" w:hAnsi="Times New Roman"/>
          <w:spacing w:val="-1"/>
          <w:sz w:val="24"/>
          <w:szCs w:val="24"/>
        </w:rPr>
        <w:t xml:space="preserve"> </w:t>
      </w:r>
      <w:r>
        <w:rPr>
          <w:rFonts w:ascii="Times New Roman" w:hAnsi="Times New Roman"/>
          <w:sz w:val="24"/>
          <w:szCs w:val="24"/>
        </w:rPr>
        <w:t>and complete a</w:t>
      </w:r>
      <w:r>
        <w:rPr>
          <w:rFonts w:ascii="Times New Roman" w:hAnsi="Times New Roman"/>
          <w:spacing w:val="-3"/>
          <w:sz w:val="24"/>
          <w:szCs w:val="24"/>
        </w:rPr>
        <w:t xml:space="preserve"> </w:t>
      </w:r>
      <w:r>
        <w:rPr>
          <w:rFonts w:ascii="Times New Roman" w:hAnsi="Times New Roman"/>
          <w:sz w:val="24"/>
          <w:szCs w:val="24"/>
        </w:rPr>
        <w:t>building</w:t>
      </w:r>
      <w:r>
        <w:rPr>
          <w:rFonts w:ascii="Times New Roman" w:hAnsi="Times New Roman"/>
          <w:spacing w:val="-3"/>
          <w:sz w:val="24"/>
          <w:szCs w:val="24"/>
        </w:rPr>
        <w:t xml:space="preserve"> </w:t>
      </w:r>
      <w:r>
        <w:rPr>
          <w:rFonts w:ascii="Times New Roman" w:hAnsi="Times New Roman"/>
          <w:sz w:val="24"/>
          <w:szCs w:val="24"/>
        </w:rPr>
        <w:t>or other</w:t>
      </w:r>
      <w:r>
        <w:rPr>
          <w:rFonts w:ascii="Times New Roman" w:hAnsi="Times New Roman"/>
          <w:spacing w:val="-1"/>
          <w:sz w:val="24"/>
          <w:szCs w:val="24"/>
        </w:rPr>
        <w:t xml:space="preserve"> </w:t>
      </w:r>
      <w:r>
        <w:rPr>
          <w:rFonts w:ascii="Times New Roman" w:hAnsi="Times New Roman"/>
          <w:sz w:val="24"/>
          <w:szCs w:val="24"/>
        </w:rPr>
        <w:t>works</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3"/>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systematic</w:t>
      </w:r>
      <w:r>
        <w:rPr>
          <w:rFonts w:ascii="Times New Roman" w:hAnsi="Times New Roman"/>
          <w:spacing w:val="1"/>
          <w:sz w:val="24"/>
          <w:szCs w:val="24"/>
        </w:rPr>
        <w:t xml:space="preserve"> </w:t>
      </w:r>
      <w:r>
        <w:rPr>
          <w:rFonts w:ascii="Times New Roman" w:hAnsi="Times New Roman"/>
          <w:sz w:val="24"/>
          <w:szCs w:val="24"/>
        </w:rPr>
        <w:t>manner.</w:t>
      </w:r>
    </w:p>
    <w:p w:rsidR="008145ED" w:rsidRDefault="00000000">
      <w:pPr>
        <w:spacing w:before="202" w:line="360" w:lineRule="auto"/>
        <w:ind w:left="100" w:right="156" w:firstLineChars="200" w:firstLine="480"/>
        <w:jc w:val="both"/>
        <w:rPr>
          <w:rFonts w:ascii="Times New Roman" w:hAnsi="Times New Roman"/>
          <w:sz w:val="24"/>
          <w:szCs w:val="24"/>
        </w:rPr>
      </w:pPr>
      <w:r>
        <w:rPr>
          <w:rFonts w:ascii="Times New Roman" w:hAnsi="Times New Roman"/>
          <w:sz w:val="24"/>
          <w:szCs w:val="24"/>
        </w:rPr>
        <w:t>The measured items are grouped in appropriate sections and each section starts with a number of</w:t>
      </w:r>
      <w:r>
        <w:rPr>
          <w:rFonts w:ascii="Times New Roman" w:hAnsi="Times New Roman"/>
          <w:spacing w:val="-57"/>
          <w:sz w:val="24"/>
          <w:szCs w:val="24"/>
        </w:rPr>
        <w:t xml:space="preserve"> </w:t>
      </w:r>
      <w:r>
        <w:rPr>
          <w:rFonts w:ascii="Times New Roman" w:hAnsi="Times New Roman"/>
          <w:sz w:val="24"/>
          <w:szCs w:val="24"/>
        </w:rPr>
        <w:t>preamble</w:t>
      </w:r>
      <w:r>
        <w:rPr>
          <w:rFonts w:ascii="Times New Roman" w:hAnsi="Times New Roman"/>
          <w:spacing w:val="-2"/>
          <w:sz w:val="24"/>
          <w:szCs w:val="24"/>
        </w:rPr>
        <w:t xml:space="preserve"> </w:t>
      </w:r>
      <w:r>
        <w:rPr>
          <w:rFonts w:ascii="Times New Roman" w:hAnsi="Times New Roman"/>
          <w:sz w:val="24"/>
          <w:szCs w:val="24"/>
        </w:rPr>
        <w:t>clauses.</w:t>
      </w:r>
    </w:p>
    <w:p w:rsidR="008145ED" w:rsidRDefault="00000000">
      <w:pPr>
        <w:spacing w:before="58" w:line="360" w:lineRule="auto"/>
        <w:ind w:left="207" w:right="219"/>
        <w:jc w:val="both"/>
        <w:rPr>
          <w:rFonts w:ascii="Times New Roman" w:hAnsi="Times New Roman"/>
          <w:sz w:val="24"/>
          <w:szCs w:val="24"/>
        </w:rPr>
      </w:pPr>
      <w:r>
        <w:rPr>
          <w:rFonts w:ascii="Times New Roman" w:hAnsi="Times New Roman"/>
          <w:b/>
          <w:sz w:val="24"/>
          <w:szCs w:val="24"/>
          <w:u w:val="thick"/>
        </w:rPr>
        <w:t>CONTENTS</w:t>
      </w:r>
      <w:r>
        <w:rPr>
          <w:rFonts w:ascii="Times New Roman" w:hAnsi="Times New Roman"/>
          <w:b/>
          <w:spacing w:val="-1"/>
          <w:sz w:val="24"/>
          <w:szCs w:val="24"/>
          <w:u w:val="thick"/>
        </w:rPr>
        <w:t xml:space="preserve"> </w:t>
      </w:r>
      <w:r>
        <w:rPr>
          <w:rFonts w:ascii="Times New Roman" w:hAnsi="Times New Roman"/>
          <w:b/>
          <w:sz w:val="24"/>
          <w:szCs w:val="24"/>
          <w:u w:val="thick"/>
        </w:rPr>
        <w:t>OF</w:t>
      </w:r>
      <w:r>
        <w:rPr>
          <w:rFonts w:ascii="Times New Roman" w:hAnsi="Times New Roman"/>
          <w:b/>
          <w:spacing w:val="-4"/>
          <w:sz w:val="24"/>
          <w:szCs w:val="24"/>
          <w:u w:val="thick"/>
        </w:rPr>
        <w:t xml:space="preserve"> </w:t>
      </w:r>
      <w:r>
        <w:rPr>
          <w:rFonts w:ascii="Times New Roman" w:hAnsi="Times New Roman"/>
          <w:b/>
          <w:sz w:val="24"/>
          <w:szCs w:val="24"/>
          <w:u w:val="thick"/>
        </w:rPr>
        <w:t>THE</w:t>
      </w:r>
      <w:r>
        <w:rPr>
          <w:rFonts w:ascii="Times New Roman" w:hAnsi="Times New Roman"/>
          <w:b/>
          <w:spacing w:val="-2"/>
          <w:sz w:val="24"/>
          <w:szCs w:val="24"/>
          <w:u w:val="thick"/>
        </w:rPr>
        <w:t xml:space="preserve"> </w:t>
      </w:r>
      <w:r>
        <w:rPr>
          <w:rFonts w:ascii="Times New Roman" w:hAnsi="Times New Roman"/>
          <w:b/>
          <w:sz w:val="24"/>
          <w:szCs w:val="24"/>
          <w:u w:val="thick"/>
        </w:rPr>
        <w:t>BILL</w:t>
      </w:r>
      <w:r>
        <w:rPr>
          <w:rFonts w:ascii="Times New Roman" w:hAnsi="Times New Roman"/>
          <w:b/>
          <w:spacing w:val="-1"/>
          <w:sz w:val="24"/>
          <w:szCs w:val="24"/>
          <w:u w:val="thick"/>
        </w:rPr>
        <w:t xml:space="preserve"> </w:t>
      </w:r>
      <w:r>
        <w:rPr>
          <w:rFonts w:ascii="Times New Roman" w:hAnsi="Times New Roman"/>
          <w:b/>
          <w:sz w:val="24"/>
          <w:szCs w:val="24"/>
          <w:u w:val="thick"/>
        </w:rPr>
        <w:t>OF</w:t>
      </w:r>
      <w:r>
        <w:rPr>
          <w:rFonts w:ascii="Times New Roman" w:hAnsi="Times New Roman"/>
          <w:b/>
          <w:spacing w:val="-3"/>
          <w:sz w:val="24"/>
          <w:szCs w:val="24"/>
          <w:u w:val="thick"/>
        </w:rPr>
        <w:t xml:space="preserve"> </w:t>
      </w:r>
      <w:r>
        <w:rPr>
          <w:rFonts w:ascii="Times New Roman" w:hAnsi="Times New Roman"/>
          <w:b/>
          <w:sz w:val="24"/>
          <w:szCs w:val="24"/>
          <w:u w:val="thick"/>
        </w:rPr>
        <w:t>QUANTITIES</w:t>
      </w:r>
      <w:r>
        <w:rPr>
          <w:rFonts w:ascii="Times New Roman" w:hAnsi="Times New Roman"/>
          <w:b/>
          <w:spacing w:val="-1"/>
          <w:sz w:val="24"/>
          <w:szCs w:val="24"/>
          <w:u w:val="thick"/>
        </w:rPr>
        <w:t xml:space="preserve"> </w:t>
      </w:r>
      <w:r>
        <w:rPr>
          <w:rFonts w:ascii="Times New Roman" w:hAnsi="Times New Roman"/>
          <w:b/>
          <w:sz w:val="24"/>
          <w:szCs w:val="24"/>
          <w:u w:val="thick"/>
        </w:rPr>
        <w:t>(BOQ)</w:t>
      </w:r>
    </w:p>
    <w:p w:rsidR="008145ED" w:rsidRDefault="00000000">
      <w:pPr>
        <w:spacing w:before="90" w:line="360" w:lineRule="auto"/>
        <w:ind w:right="196" w:firstLineChars="200" w:firstLine="480"/>
        <w:jc w:val="both"/>
        <w:rPr>
          <w:rFonts w:ascii="Times New Roman" w:hAnsi="Times New Roman"/>
          <w:sz w:val="24"/>
          <w:szCs w:val="24"/>
        </w:rPr>
      </w:pPr>
      <w:r>
        <w:rPr>
          <w:rFonts w:ascii="Times New Roman" w:hAnsi="Times New Roman"/>
          <w:sz w:val="24"/>
          <w:szCs w:val="24"/>
        </w:rPr>
        <w:t>The principal use of the bill of quantities is to obtain competitive tenders and for this purpose B.O.Q</w:t>
      </w:r>
      <w:r>
        <w:rPr>
          <w:rFonts w:ascii="Times New Roman" w:hAnsi="Times New Roman"/>
          <w:spacing w:val="1"/>
          <w:sz w:val="24"/>
          <w:szCs w:val="24"/>
        </w:rPr>
        <w:t xml:space="preserve"> </w:t>
      </w:r>
      <w:r>
        <w:rPr>
          <w:rFonts w:ascii="Times New Roman" w:hAnsi="Times New Roman"/>
          <w:sz w:val="24"/>
          <w:szCs w:val="24"/>
        </w:rPr>
        <w:t>should be prepared to recognized</w:t>
      </w:r>
      <w:r>
        <w:rPr>
          <w:rFonts w:ascii="Times New Roman" w:hAnsi="Times New Roman"/>
          <w:spacing w:val="1"/>
          <w:sz w:val="24"/>
          <w:szCs w:val="24"/>
        </w:rPr>
        <w:t xml:space="preserve"> </w:t>
      </w:r>
      <w:r>
        <w:rPr>
          <w:rFonts w:ascii="Times New Roman" w:hAnsi="Times New Roman"/>
          <w:sz w:val="24"/>
          <w:szCs w:val="24"/>
        </w:rPr>
        <w:t xml:space="preserve">method of measurement to standardize the </w:t>
      </w:r>
      <w:r>
        <w:rPr>
          <w:rFonts w:ascii="Times New Roman" w:hAnsi="Times New Roman"/>
          <w:sz w:val="24"/>
          <w:szCs w:val="24"/>
        </w:rPr>
        <w:lastRenderedPageBreak/>
        <w:t>bills. Bill of quantities prepared</w:t>
      </w:r>
      <w:r>
        <w:rPr>
          <w:rFonts w:ascii="Times New Roman" w:hAnsi="Times New Roman"/>
          <w:spacing w:val="-57"/>
          <w:sz w:val="24"/>
          <w:szCs w:val="24"/>
        </w:rPr>
        <w:t xml:space="preserve"> </w:t>
      </w:r>
      <w:r>
        <w:rPr>
          <w:rFonts w:ascii="Times New Roman" w:hAnsi="Times New Roman"/>
          <w:sz w:val="24"/>
          <w:szCs w:val="24"/>
        </w:rPr>
        <w:t>in accordance with a standard</w:t>
      </w:r>
      <w:r>
        <w:rPr>
          <w:rFonts w:ascii="Times New Roman" w:hAnsi="Times New Roman"/>
          <w:spacing w:val="1"/>
          <w:sz w:val="24"/>
          <w:szCs w:val="24"/>
        </w:rPr>
        <w:t xml:space="preserve"> </w:t>
      </w:r>
      <w:r>
        <w:rPr>
          <w:rFonts w:ascii="Times New Roman" w:hAnsi="Times New Roman"/>
          <w:sz w:val="24"/>
          <w:szCs w:val="24"/>
        </w:rPr>
        <w:t>method of measurement, fully described and accurate respect the work to be</w:t>
      </w:r>
      <w:r>
        <w:rPr>
          <w:rFonts w:ascii="Times New Roman" w:hAnsi="Times New Roman"/>
          <w:spacing w:val="1"/>
          <w:sz w:val="24"/>
          <w:szCs w:val="24"/>
        </w:rPr>
        <w:t xml:space="preserve"> </w:t>
      </w:r>
      <w:r>
        <w:rPr>
          <w:rFonts w:ascii="Times New Roman" w:hAnsi="Times New Roman"/>
          <w:sz w:val="24"/>
          <w:szCs w:val="24"/>
        </w:rPr>
        <w:t>executed</w:t>
      </w:r>
      <w:r>
        <w:rPr>
          <w:rFonts w:ascii="Times New Roman" w:hAnsi="Times New Roman"/>
          <w:spacing w:val="-1"/>
          <w:sz w:val="24"/>
          <w:szCs w:val="24"/>
        </w:rPr>
        <w:t xml:space="preserve"> </w:t>
      </w:r>
      <w:r>
        <w:rPr>
          <w:rFonts w:ascii="Times New Roman" w:hAnsi="Times New Roman"/>
          <w:sz w:val="24"/>
          <w:szCs w:val="24"/>
        </w:rPr>
        <w:t>and this provides a uniform basis for</w:t>
      </w:r>
      <w:r>
        <w:rPr>
          <w:rFonts w:ascii="Times New Roman" w:hAnsi="Times New Roman"/>
          <w:spacing w:val="-1"/>
          <w:sz w:val="24"/>
          <w:szCs w:val="24"/>
        </w:rPr>
        <w:t xml:space="preserve"> </w:t>
      </w:r>
      <w:r>
        <w:rPr>
          <w:rFonts w:ascii="Times New Roman" w:hAnsi="Times New Roman"/>
          <w:sz w:val="24"/>
          <w:szCs w:val="24"/>
        </w:rPr>
        <w:t>competitive tendering.</w:t>
      </w:r>
    </w:p>
    <w:p w:rsidR="008145ED" w:rsidRDefault="00000000">
      <w:pPr>
        <w:spacing w:before="199" w:line="360" w:lineRule="auto"/>
        <w:ind w:left="100" w:right="836" w:firstLine="900"/>
        <w:jc w:val="both"/>
        <w:rPr>
          <w:rFonts w:ascii="Times New Roman" w:hAnsi="Times New Roman"/>
          <w:sz w:val="24"/>
          <w:szCs w:val="24"/>
        </w:rPr>
      </w:pPr>
      <w:r>
        <w:rPr>
          <w:rFonts w:ascii="Times New Roman" w:hAnsi="Times New Roman"/>
          <w:sz w:val="24"/>
          <w:szCs w:val="24"/>
        </w:rPr>
        <w:t>During the construction of the project, the client and the contractor use the bill as the basis for</w:t>
      </w:r>
      <w:r>
        <w:rPr>
          <w:rFonts w:ascii="Times New Roman" w:hAnsi="Times New Roman"/>
          <w:spacing w:val="-57"/>
          <w:sz w:val="24"/>
          <w:szCs w:val="24"/>
        </w:rPr>
        <w:t xml:space="preserve"> </w:t>
      </w:r>
      <w:r>
        <w:rPr>
          <w:rFonts w:ascii="Times New Roman" w:hAnsi="Times New Roman"/>
          <w:sz w:val="24"/>
          <w:szCs w:val="24"/>
        </w:rPr>
        <w:t>financial</w:t>
      </w:r>
      <w:r>
        <w:rPr>
          <w:rFonts w:ascii="Times New Roman" w:hAnsi="Times New Roman"/>
          <w:spacing w:val="-1"/>
          <w:sz w:val="24"/>
          <w:szCs w:val="24"/>
        </w:rPr>
        <w:t xml:space="preserve"> </w:t>
      </w:r>
      <w:r>
        <w:rPr>
          <w:rFonts w:ascii="Times New Roman" w:hAnsi="Times New Roman"/>
          <w:sz w:val="24"/>
          <w:szCs w:val="24"/>
        </w:rPr>
        <w:t>management.</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Quantity</w:t>
      </w:r>
      <w:r>
        <w:rPr>
          <w:rFonts w:ascii="Times New Roman" w:hAnsi="Times New Roman"/>
          <w:spacing w:val="-4"/>
          <w:sz w:val="24"/>
          <w:szCs w:val="24"/>
        </w:rPr>
        <w:t xml:space="preserve"> </w:t>
      </w:r>
      <w:r>
        <w:rPr>
          <w:rFonts w:ascii="Times New Roman" w:hAnsi="Times New Roman"/>
          <w:sz w:val="24"/>
          <w:szCs w:val="24"/>
        </w:rPr>
        <w:t>may</w:t>
      </w:r>
      <w:r>
        <w:rPr>
          <w:rFonts w:ascii="Times New Roman" w:hAnsi="Times New Roman"/>
          <w:spacing w:val="-3"/>
          <w:sz w:val="24"/>
          <w:szCs w:val="24"/>
        </w:rPr>
        <w:t xml:space="preserve"> </w:t>
      </w:r>
      <w:r>
        <w:rPr>
          <w:rFonts w:ascii="Times New Roman" w:hAnsi="Times New Roman"/>
          <w:sz w:val="24"/>
          <w:szCs w:val="24"/>
        </w:rPr>
        <w:t>consist</w:t>
      </w:r>
      <w:r>
        <w:rPr>
          <w:rFonts w:ascii="Times New Roman" w:hAnsi="Times New Roman"/>
          <w:spacing w:val="-1"/>
          <w:sz w:val="24"/>
          <w:szCs w:val="24"/>
        </w:rPr>
        <w:t xml:space="preserve"> </w:t>
      </w:r>
      <w:r>
        <w:rPr>
          <w:rFonts w:ascii="Times New Roman" w:hAnsi="Times New Roman"/>
          <w:sz w:val="24"/>
          <w:szCs w:val="24"/>
        </w:rPr>
        <w:t>some</w:t>
      </w:r>
      <w:r>
        <w:rPr>
          <w:rFonts w:ascii="Times New Roman" w:hAnsi="Times New Roman"/>
          <w:spacing w:val="-1"/>
          <w:sz w:val="24"/>
          <w:szCs w:val="24"/>
        </w:rPr>
        <w:t xml:space="preserve"> </w:t>
      </w:r>
      <w:r>
        <w:rPr>
          <w:rFonts w:ascii="Times New Roman" w:hAnsi="Times New Roman"/>
          <w:sz w:val="24"/>
          <w:szCs w:val="24"/>
        </w:rPr>
        <w:t>all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following:</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1. Preliminary</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2. Preamble</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3. Measured work</w:t>
      </w:r>
    </w:p>
    <w:p w:rsidR="008145ED" w:rsidRDefault="00000000">
      <w:pPr>
        <w:pStyle w:val="ListParagraph"/>
        <w:numPr>
          <w:ilvl w:val="0"/>
          <w:numId w:val="15"/>
        </w:numPr>
        <w:spacing w:before="202" w:line="360" w:lineRule="auto"/>
        <w:jc w:val="both"/>
        <w:rPr>
          <w:rFonts w:ascii="Times New Roman" w:hAnsi="Times New Roman"/>
          <w:b/>
          <w:bCs/>
          <w:sz w:val="24"/>
          <w:szCs w:val="24"/>
        </w:rPr>
      </w:pPr>
      <w:r>
        <w:rPr>
          <w:rFonts w:ascii="Times New Roman" w:hAnsi="Times New Roman"/>
          <w:b/>
          <w:bCs/>
          <w:sz w:val="24"/>
          <w:szCs w:val="24"/>
        </w:rPr>
        <w:t>CARCASS</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 xml:space="preserve">Foundation (substructure) </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Frame (column &amp; beam)</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External &amp; internal walls</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Partitions</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Floors</w:t>
      </w:r>
    </w:p>
    <w:p w:rsidR="008145ED" w:rsidRDefault="00000000">
      <w:pPr>
        <w:pStyle w:val="ListParagraph"/>
        <w:numPr>
          <w:ilvl w:val="0"/>
          <w:numId w:val="5"/>
        </w:numPr>
        <w:spacing w:before="202" w:line="360" w:lineRule="auto"/>
        <w:jc w:val="both"/>
        <w:rPr>
          <w:rFonts w:ascii="Times New Roman" w:hAnsi="Times New Roman"/>
          <w:sz w:val="24"/>
          <w:szCs w:val="24"/>
        </w:rPr>
      </w:pPr>
      <w:r>
        <w:rPr>
          <w:rFonts w:ascii="Times New Roman" w:hAnsi="Times New Roman"/>
          <w:sz w:val="24"/>
          <w:szCs w:val="24"/>
        </w:rPr>
        <w:t>Roofs</w:t>
      </w:r>
    </w:p>
    <w:p w:rsidR="008145ED" w:rsidRDefault="00000000">
      <w:pPr>
        <w:spacing w:before="202" w:line="360" w:lineRule="auto"/>
        <w:jc w:val="both"/>
        <w:rPr>
          <w:rFonts w:ascii="Times New Roman" w:hAnsi="Times New Roman"/>
          <w:b/>
          <w:bCs/>
          <w:caps/>
          <w:sz w:val="24"/>
          <w:szCs w:val="24"/>
        </w:rPr>
      </w:pPr>
      <w:r>
        <w:rPr>
          <w:rFonts w:ascii="Times New Roman" w:hAnsi="Times New Roman"/>
          <w:b/>
          <w:bCs/>
          <w:caps/>
          <w:sz w:val="24"/>
          <w:szCs w:val="24"/>
        </w:rPr>
        <w:t>B. Finishing</w:t>
      </w:r>
    </w:p>
    <w:p w:rsidR="008145ED" w:rsidRDefault="00000000">
      <w:pPr>
        <w:pStyle w:val="ListParagraph"/>
        <w:numPr>
          <w:ilvl w:val="0"/>
          <w:numId w:val="2"/>
        </w:numPr>
        <w:spacing w:before="202" w:line="360" w:lineRule="auto"/>
        <w:jc w:val="both"/>
        <w:rPr>
          <w:rFonts w:ascii="Times New Roman" w:hAnsi="Times New Roman"/>
          <w:caps/>
          <w:sz w:val="24"/>
          <w:szCs w:val="24"/>
        </w:rPr>
      </w:pPr>
      <w:r>
        <w:rPr>
          <w:rFonts w:ascii="Times New Roman" w:hAnsi="Times New Roman"/>
          <w:sz w:val="24"/>
          <w:szCs w:val="24"/>
        </w:rPr>
        <w:t xml:space="preserve">External &amp; internal </w:t>
      </w:r>
      <w:proofErr w:type="gramStart"/>
      <w:r>
        <w:rPr>
          <w:rFonts w:ascii="Times New Roman" w:hAnsi="Times New Roman"/>
          <w:sz w:val="24"/>
          <w:szCs w:val="24"/>
        </w:rPr>
        <w:t>finishing  (</w:t>
      </w:r>
      <w:proofErr w:type="gramEnd"/>
      <w:r>
        <w:rPr>
          <w:rFonts w:ascii="Times New Roman" w:hAnsi="Times New Roman"/>
          <w:sz w:val="24"/>
          <w:szCs w:val="24"/>
        </w:rPr>
        <w:t>walls, floor and ceiling)</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 xml:space="preserve">Windows </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Doors including opening without joinery</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Fixtures &amp; sundries</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stairs &amp; lifts</w:t>
      </w:r>
    </w:p>
    <w:p w:rsidR="008145ED" w:rsidRDefault="00000000">
      <w:pPr>
        <w:pStyle w:val="ListParagraph"/>
        <w:numPr>
          <w:ilvl w:val="0"/>
          <w:numId w:val="2"/>
        </w:numPr>
        <w:spacing w:before="202" w:line="360" w:lineRule="auto"/>
        <w:jc w:val="both"/>
        <w:rPr>
          <w:rFonts w:ascii="Times New Roman" w:hAnsi="Times New Roman"/>
          <w:sz w:val="24"/>
          <w:szCs w:val="24"/>
        </w:rPr>
      </w:pPr>
      <w:r>
        <w:rPr>
          <w:rFonts w:ascii="Times New Roman" w:hAnsi="Times New Roman"/>
          <w:sz w:val="24"/>
          <w:szCs w:val="24"/>
        </w:rPr>
        <w:t>Plumbing &amp; engineering service</w:t>
      </w:r>
    </w:p>
    <w:p w:rsidR="008145ED" w:rsidRDefault="00000000">
      <w:pPr>
        <w:spacing w:before="202" w:line="360" w:lineRule="auto"/>
        <w:jc w:val="both"/>
        <w:rPr>
          <w:rFonts w:ascii="Times New Roman" w:hAnsi="Times New Roman"/>
          <w:b/>
          <w:bCs/>
          <w:sz w:val="24"/>
          <w:szCs w:val="24"/>
        </w:rPr>
      </w:pPr>
      <w:r>
        <w:rPr>
          <w:rFonts w:ascii="Times New Roman" w:hAnsi="Times New Roman"/>
          <w:b/>
          <w:bCs/>
          <w:sz w:val="24"/>
          <w:szCs w:val="24"/>
        </w:rPr>
        <w:t>C. EXTERNAL WORKS</w:t>
      </w:r>
    </w:p>
    <w:p w:rsidR="008145ED" w:rsidRDefault="00000000">
      <w:pPr>
        <w:pStyle w:val="ListParagraph"/>
        <w:numPr>
          <w:ilvl w:val="0"/>
          <w:numId w:val="4"/>
        </w:numPr>
        <w:spacing w:before="202" w:line="360" w:lineRule="auto"/>
        <w:jc w:val="both"/>
        <w:rPr>
          <w:rFonts w:ascii="Times New Roman" w:hAnsi="Times New Roman"/>
          <w:sz w:val="24"/>
          <w:szCs w:val="24"/>
        </w:rPr>
      </w:pPr>
      <w:r>
        <w:rPr>
          <w:rFonts w:ascii="Times New Roman" w:hAnsi="Times New Roman"/>
          <w:sz w:val="24"/>
          <w:szCs w:val="24"/>
        </w:rPr>
        <w:t>Drainage</w:t>
      </w:r>
    </w:p>
    <w:p w:rsidR="008145ED" w:rsidRDefault="00000000">
      <w:pPr>
        <w:pStyle w:val="ListParagraph"/>
        <w:numPr>
          <w:ilvl w:val="0"/>
          <w:numId w:val="4"/>
        </w:numPr>
        <w:spacing w:before="202" w:line="360" w:lineRule="auto"/>
        <w:jc w:val="both"/>
        <w:rPr>
          <w:rFonts w:ascii="Times New Roman" w:hAnsi="Times New Roman"/>
          <w:sz w:val="24"/>
          <w:szCs w:val="24"/>
        </w:rPr>
      </w:pPr>
      <w:r>
        <w:rPr>
          <w:rFonts w:ascii="Times New Roman" w:hAnsi="Times New Roman"/>
          <w:sz w:val="24"/>
          <w:szCs w:val="24"/>
        </w:rPr>
        <w:t>Roads, paths, site layout, out buildings etc.</w:t>
      </w:r>
    </w:p>
    <w:p w:rsidR="008145ED" w:rsidRDefault="00000000">
      <w:pPr>
        <w:spacing w:before="202" w:line="360" w:lineRule="auto"/>
        <w:jc w:val="both"/>
        <w:rPr>
          <w:rFonts w:ascii="Times New Roman" w:hAnsi="Times New Roman"/>
          <w:b/>
          <w:bCs/>
          <w:sz w:val="24"/>
          <w:szCs w:val="24"/>
        </w:rPr>
      </w:pPr>
      <w:r>
        <w:rPr>
          <w:rFonts w:ascii="Times New Roman" w:hAnsi="Times New Roman"/>
          <w:b/>
          <w:bCs/>
          <w:sz w:val="24"/>
          <w:szCs w:val="24"/>
        </w:rPr>
        <w:lastRenderedPageBreak/>
        <w:t xml:space="preserve">D. Sport items: These are items that are alteration and repair items of a </w:t>
      </w:r>
      <w:proofErr w:type="gramStart"/>
      <w:r>
        <w:rPr>
          <w:rFonts w:ascii="Times New Roman" w:hAnsi="Times New Roman"/>
          <w:b/>
          <w:bCs/>
          <w:sz w:val="24"/>
          <w:szCs w:val="24"/>
        </w:rPr>
        <w:t>building :</w:t>
      </w:r>
      <w:proofErr w:type="gramEnd"/>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4. Provisional quantities</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Bill Nr. 5. Prime cost &amp; provisional sum</w:t>
      </w:r>
    </w:p>
    <w:p w:rsidR="008145ED" w:rsidRDefault="00000000">
      <w:pPr>
        <w:spacing w:before="202" w:line="360" w:lineRule="auto"/>
        <w:ind w:left="1060"/>
        <w:jc w:val="both"/>
        <w:rPr>
          <w:rFonts w:ascii="Times New Roman" w:hAnsi="Times New Roman"/>
          <w:sz w:val="24"/>
          <w:szCs w:val="24"/>
        </w:rPr>
      </w:pPr>
      <w:r>
        <w:rPr>
          <w:rFonts w:ascii="Times New Roman" w:hAnsi="Times New Roman"/>
          <w:sz w:val="24"/>
          <w:szCs w:val="24"/>
        </w:rPr>
        <w:t xml:space="preserve">Bill Nr. 6. General summary </w:t>
      </w:r>
    </w:p>
    <w:p w:rsidR="008145ED" w:rsidRDefault="00000000">
      <w:pPr>
        <w:spacing w:before="202" w:line="360" w:lineRule="auto"/>
        <w:jc w:val="both"/>
        <w:rPr>
          <w:rFonts w:ascii="Times New Roman" w:hAnsi="Times New Roman"/>
          <w:sz w:val="24"/>
          <w:szCs w:val="24"/>
        </w:rPr>
      </w:pPr>
      <w:r>
        <w:rPr>
          <w:rFonts w:ascii="Times New Roman" w:hAnsi="Times New Roman"/>
          <w:b/>
          <w:sz w:val="24"/>
          <w:szCs w:val="24"/>
        </w:rPr>
        <w:t xml:space="preserve">3.3 </w:t>
      </w:r>
      <w:r>
        <w:rPr>
          <w:rFonts w:ascii="Times New Roman" w:hAnsi="Times New Roman"/>
          <w:b/>
          <w:bCs/>
          <w:sz w:val="24"/>
          <w:szCs w:val="24"/>
        </w:rPr>
        <w:t>PURPOSE</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4"/>
          <w:sz w:val="24"/>
          <w:szCs w:val="24"/>
        </w:rPr>
        <w:t xml:space="preserve"> </w:t>
      </w:r>
      <w:r>
        <w:rPr>
          <w:rFonts w:ascii="Times New Roman" w:hAnsi="Times New Roman"/>
          <w:b/>
          <w:bCs/>
          <w:sz w:val="24"/>
          <w:szCs w:val="24"/>
        </w:rPr>
        <w:t>A</w:t>
      </w:r>
      <w:r>
        <w:rPr>
          <w:rFonts w:ascii="Times New Roman" w:hAnsi="Times New Roman"/>
          <w:b/>
          <w:bCs/>
          <w:spacing w:val="-1"/>
          <w:sz w:val="24"/>
          <w:szCs w:val="24"/>
        </w:rPr>
        <w:t xml:space="preserve"> </w:t>
      </w:r>
      <w:r>
        <w:rPr>
          <w:rFonts w:ascii="Times New Roman" w:hAnsi="Times New Roman"/>
          <w:b/>
          <w:bCs/>
          <w:sz w:val="24"/>
          <w:szCs w:val="24"/>
        </w:rPr>
        <w:t>BILL OF</w:t>
      </w:r>
      <w:r>
        <w:rPr>
          <w:rFonts w:ascii="Times New Roman" w:hAnsi="Times New Roman"/>
          <w:b/>
          <w:bCs/>
          <w:spacing w:val="-4"/>
          <w:sz w:val="24"/>
          <w:szCs w:val="24"/>
        </w:rPr>
        <w:t xml:space="preserve"> </w:t>
      </w:r>
      <w:r>
        <w:rPr>
          <w:rFonts w:ascii="Times New Roman" w:hAnsi="Times New Roman"/>
          <w:b/>
          <w:bCs/>
          <w:sz w:val="24"/>
          <w:szCs w:val="24"/>
        </w:rPr>
        <w:t>QUANTITIES</w:t>
      </w:r>
    </w:p>
    <w:p w:rsidR="008145ED" w:rsidRDefault="00000000">
      <w:pPr>
        <w:spacing w:line="360" w:lineRule="auto"/>
        <w:ind w:left="720" w:right="2089" w:hanging="72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It</w:t>
      </w:r>
      <w:r>
        <w:rPr>
          <w:rFonts w:ascii="Times New Roman" w:hAnsi="Times New Roman"/>
          <w:spacing w:val="-1"/>
          <w:sz w:val="24"/>
          <w:szCs w:val="24"/>
        </w:rPr>
        <w:t xml:space="preserve"> </w:t>
      </w:r>
      <w:r>
        <w:rPr>
          <w:rFonts w:ascii="Times New Roman" w:hAnsi="Times New Roman"/>
          <w:sz w:val="24"/>
          <w:szCs w:val="24"/>
        </w:rPr>
        <w:t>serves</w:t>
      </w:r>
      <w:r>
        <w:rPr>
          <w:rFonts w:ascii="Times New Roman" w:hAnsi="Times New Roman"/>
          <w:spacing w:val="-1"/>
          <w:sz w:val="24"/>
          <w:szCs w:val="24"/>
        </w:rPr>
        <w:t xml:space="preserve"> </w:t>
      </w:r>
      <w:r>
        <w:rPr>
          <w:rFonts w:ascii="Times New Roman" w:hAnsi="Times New Roman"/>
          <w:sz w:val="24"/>
          <w:szCs w:val="24"/>
        </w:rPr>
        <w:t>as</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schedule</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which all</w:t>
      </w:r>
      <w:r>
        <w:rPr>
          <w:rFonts w:ascii="Times New Roman" w:hAnsi="Times New Roman"/>
          <w:spacing w:val="-1"/>
          <w:sz w:val="24"/>
          <w:szCs w:val="24"/>
        </w:rPr>
        <w:t xml:space="preserve"> </w:t>
      </w:r>
      <w:r>
        <w:rPr>
          <w:rFonts w:ascii="Times New Roman" w:hAnsi="Times New Roman"/>
          <w:sz w:val="24"/>
          <w:szCs w:val="24"/>
        </w:rPr>
        <w:t>variation in</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work</w:t>
      </w:r>
      <w:r>
        <w:rPr>
          <w:rFonts w:ascii="Times New Roman" w:hAnsi="Times New Roman"/>
          <w:spacing w:val="-1"/>
          <w:sz w:val="24"/>
          <w:szCs w:val="24"/>
        </w:rPr>
        <w:t xml:space="preserve"> </w:t>
      </w:r>
      <w:r>
        <w:rPr>
          <w:rFonts w:ascii="Times New Roman" w:hAnsi="Times New Roman"/>
          <w:sz w:val="24"/>
          <w:szCs w:val="24"/>
        </w:rPr>
        <w:t>may</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 xml:space="preserve">valued. </w:t>
      </w:r>
    </w:p>
    <w:p w:rsidR="008145ED" w:rsidRDefault="00000000">
      <w:pPr>
        <w:spacing w:line="360" w:lineRule="auto"/>
        <w:ind w:right="2089"/>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19"/>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provide detailed list of every</w:t>
      </w:r>
      <w:r>
        <w:rPr>
          <w:rFonts w:ascii="Times New Roman" w:hAnsi="Times New Roman"/>
          <w:spacing w:val="-5"/>
          <w:sz w:val="24"/>
          <w:szCs w:val="24"/>
        </w:rPr>
        <w:t xml:space="preserve"> </w:t>
      </w:r>
      <w:r>
        <w:rPr>
          <w:rFonts w:ascii="Times New Roman" w:hAnsi="Times New Roman"/>
          <w:sz w:val="24"/>
          <w:szCs w:val="24"/>
        </w:rPr>
        <w:t>service</w:t>
      </w:r>
      <w:r>
        <w:rPr>
          <w:rFonts w:ascii="Times New Roman" w:hAnsi="Times New Roman"/>
          <w:spacing w:val="-1"/>
          <w:sz w:val="24"/>
          <w:szCs w:val="24"/>
        </w:rPr>
        <w:t xml:space="preserve"> </w:t>
      </w:r>
      <w:r>
        <w:rPr>
          <w:rFonts w:ascii="Times New Roman" w:hAnsi="Times New Roman"/>
          <w:sz w:val="24"/>
          <w:szCs w:val="24"/>
        </w:rPr>
        <w:t>to be performed.</w:t>
      </w:r>
    </w:p>
    <w:p w:rsidR="008145ED" w:rsidRDefault="00000000">
      <w:pPr>
        <w:spacing w:line="360" w:lineRule="auto"/>
        <w:ind w:left="720" w:right="547" w:hanging="720"/>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xml:space="preserve">To supply each </w:t>
      </w:r>
      <w:proofErr w:type="gramStart"/>
      <w:r>
        <w:rPr>
          <w:rFonts w:ascii="Times New Roman" w:hAnsi="Times New Roman"/>
          <w:sz w:val="24"/>
          <w:szCs w:val="24"/>
        </w:rPr>
        <w:t>tenders</w:t>
      </w:r>
      <w:proofErr w:type="gramEnd"/>
      <w:r>
        <w:rPr>
          <w:rFonts w:ascii="Times New Roman" w:hAnsi="Times New Roman"/>
          <w:sz w:val="24"/>
          <w:szCs w:val="24"/>
        </w:rPr>
        <w:t xml:space="preserve"> with information which will estimate them to tender</w:t>
      </w:r>
      <w:r>
        <w:rPr>
          <w:rFonts w:ascii="Times New Roman" w:hAnsi="Times New Roman"/>
          <w:spacing w:val="1"/>
          <w:sz w:val="24"/>
          <w:szCs w:val="24"/>
        </w:rPr>
        <w:t xml:space="preserve"> </w:t>
      </w:r>
      <w:r>
        <w:rPr>
          <w:rFonts w:ascii="Times New Roman" w:hAnsi="Times New Roman"/>
          <w:sz w:val="24"/>
          <w:szCs w:val="24"/>
        </w:rPr>
        <w:t>on a uniform</w:t>
      </w:r>
      <w:r>
        <w:rPr>
          <w:rFonts w:ascii="Times New Roman" w:hAnsi="Times New Roman"/>
          <w:spacing w:val="-57"/>
          <w:sz w:val="24"/>
          <w:szCs w:val="24"/>
        </w:rPr>
        <w:t xml:space="preserve"> </w:t>
      </w:r>
      <w:r>
        <w:rPr>
          <w:rFonts w:ascii="Times New Roman" w:hAnsi="Times New Roman"/>
          <w:sz w:val="24"/>
          <w:szCs w:val="24"/>
        </w:rPr>
        <w:t>basis.</w:t>
      </w:r>
    </w:p>
    <w:p w:rsidR="008145ED" w:rsidRDefault="00000000">
      <w:pPr>
        <w:spacing w:line="360" w:lineRule="auto"/>
        <w:ind w:left="720" w:right="296" w:hanging="720"/>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t>To describe in addition to any description in the specification of the quantity of the work and</w:t>
      </w:r>
      <w:r>
        <w:rPr>
          <w:rFonts w:ascii="Times New Roman" w:hAnsi="Times New Roman"/>
          <w:spacing w:val="-57"/>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method of carrying</w:t>
      </w:r>
      <w:r>
        <w:rPr>
          <w:rFonts w:ascii="Times New Roman" w:hAnsi="Times New Roman"/>
          <w:spacing w:val="-3"/>
          <w:sz w:val="24"/>
          <w:szCs w:val="24"/>
        </w:rPr>
        <w:t xml:space="preserve"> </w:t>
      </w:r>
      <w:r>
        <w:rPr>
          <w:rFonts w:ascii="Times New Roman" w:hAnsi="Times New Roman"/>
          <w:sz w:val="24"/>
          <w:szCs w:val="24"/>
        </w:rPr>
        <w:t>it out.</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spacing w:val="-9"/>
          <w:sz w:val="24"/>
          <w:szCs w:val="24"/>
        </w:rPr>
        <w:t xml:space="preserve"> </w:t>
      </w:r>
      <w:r>
        <w:rPr>
          <w:rFonts w:ascii="Times New Roman" w:hAnsi="Times New Roman"/>
          <w:sz w:val="24"/>
          <w:szCs w:val="24"/>
        </w:rPr>
        <w:t>It</w:t>
      </w:r>
      <w:r>
        <w:rPr>
          <w:rFonts w:ascii="Times New Roman" w:hAnsi="Times New Roman"/>
          <w:spacing w:val="-1"/>
          <w:sz w:val="24"/>
          <w:szCs w:val="24"/>
        </w:rPr>
        <w:t xml:space="preserve"> </w:t>
      </w:r>
      <w:r>
        <w:rPr>
          <w:rFonts w:ascii="Times New Roman" w:hAnsi="Times New Roman"/>
          <w:sz w:val="24"/>
          <w:szCs w:val="24"/>
        </w:rPr>
        <w:t>can</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proofErr w:type="spellStart"/>
      <w:r>
        <w:rPr>
          <w:rFonts w:ascii="Times New Roman" w:hAnsi="Times New Roman"/>
          <w:sz w:val="24"/>
          <w:szCs w:val="24"/>
        </w:rPr>
        <w:t>use</w:t>
      </w:r>
      <w:proofErr w:type="spellEnd"/>
      <w:r>
        <w:rPr>
          <w:rFonts w:ascii="Times New Roman" w:hAnsi="Times New Roman"/>
          <w:spacing w:val="-2"/>
          <w:sz w:val="24"/>
          <w:szCs w:val="24"/>
        </w:rPr>
        <w:t xml:space="preserve"> </w:t>
      </w:r>
      <w:r>
        <w:rPr>
          <w:rFonts w:ascii="Times New Roman" w:hAnsi="Times New Roman"/>
          <w:sz w:val="24"/>
          <w:szCs w:val="24"/>
        </w:rPr>
        <w:t>for</w:t>
      </w:r>
      <w:r>
        <w:rPr>
          <w:rFonts w:ascii="Times New Roman" w:hAnsi="Times New Roman"/>
          <w:spacing w:val="-2"/>
          <w:sz w:val="24"/>
          <w:szCs w:val="24"/>
        </w:rPr>
        <w:t xml:space="preserve"> </w:t>
      </w:r>
      <w:r>
        <w:rPr>
          <w:rFonts w:ascii="Times New Roman" w:hAnsi="Times New Roman"/>
          <w:sz w:val="24"/>
          <w:szCs w:val="24"/>
        </w:rPr>
        <w:t>further cost</w:t>
      </w:r>
      <w:r>
        <w:rPr>
          <w:rFonts w:ascii="Times New Roman" w:hAnsi="Times New Roman"/>
          <w:spacing w:val="-1"/>
          <w:sz w:val="24"/>
          <w:szCs w:val="24"/>
        </w:rPr>
        <w:t xml:space="preserve"> </w:t>
      </w:r>
      <w:r>
        <w:rPr>
          <w:rFonts w:ascii="Times New Roman" w:hAnsi="Times New Roman"/>
          <w:sz w:val="24"/>
          <w:szCs w:val="24"/>
        </w:rPr>
        <w:t>investigation</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1"/>
          <w:sz w:val="24"/>
          <w:szCs w:val="24"/>
        </w:rPr>
        <w:t xml:space="preserve"> </w:t>
      </w:r>
      <w:r>
        <w:rPr>
          <w:rFonts w:ascii="Times New Roman" w:hAnsi="Times New Roman"/>
          <w:sz w:val="24"/>
          <w:szCs w:val="24"/>
        </w:rPr>
        <w:t>cost</w:t>
      </w:r>
      <w:r>
        <w:rPr>
          <w:rFonts w:ascii="Times New Roman" w:hAnsi="Times New Roman"/>
          <w:spacing w:val="1"/>
          <w:sz w:val="24"/>
          <w:szCs w:val="24"/>
        </w:rPr>
        <w:t xml:space="preserve"> </w:t>
      </w:r>
      <w:r>
        <w:rPr>
          <w:rFonts w:ascii="Times New Roman" w:hAnsi="Times New Roman"/>
          <w:sz w:val="24"/>
          <w:szCs w:val="24"/>
        </w:rPr>
        <w:t>planning</w:t>
      </w:r>
      <w:r>
        <w:rPr>
          <w:rFonts w:ascii="Times New Roman" w:hAnsi="Times New Roman"/>
          <w:spacing w:val="-4"/>
          <w:sz w:val="24"/>
          <w:szCs w:val="24"/>
        </w:rPr>
        <w:t xml:space="preserve"> </w:t>
      </w:r>
      <w:r>
        <w:rPr>
          <w:rFonts w:ascii="Times New Roman" w:hAnsi="Times New Roman"/>
          <w:sz w:val="24"/>
          <w:szCs w:val="24"/>
        </w:rPr>
        <w:t>information.</w:t>
      </w:r>
    </w:p>
    <w:p w:rsidR="008145ED" w:rsidRDefault="00000000">
      <w:pPr>
        <w:spacing w:before="137" w:line="360" w:lineRule="auto"/>
        <w:ind w:left="720" w:right="309" w:hanging="720"/>
        <w:jc w:val="both"/>
        <w:rPr>
          <w:rFonts w:ascii="Times New Roman" w:hAnsi="Times New Roman"/>
          <w:sz w:val="24"/>
          <w:szCs w:val="24"/>
        </w:rPr>
      </w:pPr>
      <w:r>
        <w:rPr>
          <w:rFonts w:ascii="Times New Roman" w:hAnsi="Times New Roman"/>
          <w:sz w:val="24"/>
          <w:szCs w:val="24"/>
        </w:rPr>
        <w:t xml:space="preserve">6. </w:t>
      </w:r>
      <w:r>
        <w:rPr>
          <w:rFonts w:ascii="Times New Roman" w:hAnsi="Times New Roman"/>
          <w:sz w:val="24"/>
          <w:szCs w:val="24"/>
        </w:rPr>
        <w:tab/>
        <w:t>Prevent disputes as to what is and what is not included in the contract prices and the value of</w:t>
      </w:r>
      <w:r>
        <w:rPr>
          <w:rFonts w:ascii="Times New Roman" w:hAnsi="Times New Roman"/>
          <w:spacing w:val="-57"/>
          <w:sz w:val="24"/>
          <w:szCs w:val="24"/>
        </w:rPr>
        <w:t xml:space="preserve"> </w:t>
      </w:r>
      <w:r>
        <w:rPr>
          <w:rFonts w:ascii="Times New Roman" w:hAnsi="Times New Roman"/>
          <w:sz w:val="24"/>
          <w:szCs w:val="24"/>
        </w:rPr>
        <w:t>any</w:t>
      </w:r>
      <w:r>
        <w:rPr>
          <w:rFonts w:ascii="Times New Roman" w:hAnsi="Times New Roman"/>
          <w:spacing w:val="-4"/>
          <w:sz w:val="24"/>
          <w:szCs w:val="24"/>
        </w:rPr>
        <w:t xml:space="preserve"> </w:t>
      </w:r>
      <w:r>
        <w:rPr>
          <w:rFonts w:ascii="Times New Roman" w:hAnsi="Times New Roman"/>
          <w:sz w:val="24"/>
          <w:szCs w:val="24"/>
        </w:rPr>
        <w:t xml:space="preserve">work or </w:t>
      </w:r>
      <w:proofErr w:type="spellStart"/>
      <w:r>
        <w:rPr>
          <w:rFonts w:ascii="Times New Roman" w:hAnsi="Times New Roman"/>
          <w:sz w:val="24"/>
          <w:szCs w:val="24"/>
        </w:rPr>
        <w:t>labour</w:t>
      </w:r>
      <w:proofErr w:type="spellEnd"/>
      <w:r>
        <w:rPr>
          <w:rFonts w:ascii="Times New Roman" w:hAnsi="Times New Roman"/>
          <w:sz w:val="24"/>
          <w:szCs w:val="24"/>
        </w:rPr>
        <w:t xml:space="preserve"> which has been omitted</w:t>
      </w:r>
    </w:p>
    <w:p w:rsidR="008145ED" w:rsidRDefault="00000000">
      <w:pPr>
        <w:spacing w:before="58" w:line="360" w:lineRule="auto"/>
        <w:ind w:left="207" w:right="214"/>
        <w:jc w:val="both"/>
        <w:rPr>
          <w:rFonts w:ascii="Times New Roman" w:hAnsi="Times New Roman"/>
          <w:b/>
          <w:bCs/>
          <w:sz w:val="24"/>
          <w:szCs w:val="24"/>
        </w:rPr>
      </w:pPr>
      <w:r>
        <w:rPr>
          <w:rFonts w:ascii="Times New Roman" w:hAnsi="Times New Roman"/>
          <w:b/>
          <w:bCs/>
          <w:sz w:val="24"/>
          <w:szCs w:val="24"/>
        </w:rPr>
        <w:t>PRODUCTION</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3"/>
          <w:sz w:val="24"/>
          <w:szCs w:val="24"/>
        </w:rPr>
        <w:t xml:space="preserve"> </w:t>
      </w:r>
      <w:r>
        <w:rPr>
          <w:rFonts w:ascii="Times New Roman" w:hAnsi="Times New Roman"/>
          <w:b/>
          <w:bCs/>
          <w:sz w:val="24"/>
          <w:szCs w:val="24"/>
        </w:rPr>
        <w:t>BILL</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3"/>
          <w:sz w:val="24"/>
          <w:szCs w:val="24"/>
        </w:rPr>
        <w:t xml:space="preserve"> </w:t>
      </w:r>
      <w:r>
        <w:rPr>
          <w:rFonts w:ascii="Times New Roman" w:hAnsi="Times New Roman"/>
          <w:b/>
          <w:bCs/>
          <w:sz w:val="24"/>
          <w:szCs w:val="24"/>
        </w:rPr>
        <w:t>QUANTITIES</w:t>
      </w:r>
    </w:p>
    <w:p w:rsidR="008145ED" w:rsidRDefault="00000000">
      <w:pPr>
        <w:spacing w:before="1" w:line="360" w:lineRule="auto"/>
        <w:ind w:firstLineChars="200" w:firstLine="480"/>
        <w:jc w:val="both"/>
        <w:rPr>
          <w:rFonts w:ascii="Times New Roman" w:hAnsi="Times New Roman"/>
          <w:sz w:val="24"/>
          <w:szCs w:val="24"/>
        </w:rPr>
      </w:pPr>
      <w:r>
        <w:rPr>
          <w:rFonts w:ascii="Times New Roman" w:hAnsi="Times New Roman"/>
          <w:sz w:val="24"/>
          <w:szCs w:val="24"/>
        </w:rPr>
        <w:t>These</w:t>
      </w:r>
      <w:r>
        <w:rPr>
          <w:rFonts w:ascii="Times New Roman" w:hAnsi="Times New Roman"/>
          <w:spacing w:val="-2"/>
          <w:sz w:val="24"/>
          <w:szCs w:val="24"/>
        </w:rPr>
        <w:t xml:space="preserve"> </w:t>
      </w:r>
      <w:r>
        <w:rPr>
          <w:rFonts w:ascii="Times New Roman" w:hAnsi="Times New Roman"/>
          <w:sz w:val="24"/>
          <w:szCs w:val="24"/>
        </w:rPr>
        <w:t>are</w:t>
      </w:r>
      <w:r>
        <w:rPr>
          <w:rFonts w:ascii="Times New Roman" w:hAnsi="Times New Roman"/>
          <w:spacing w:val="-2"/>
          <w:sz w:val="24"/>
          <w:szCs w:val="24"/>
        </w:rPr>
        <w:t xml:space="preserve"> </w:t>
      </w:r>
      <w:r>
        <w:rPr>
          <w:rFonts w:ascii="Times New Roman" w:hAnsi="Times New Roman"/>
          <w:sz w:val="24"/>
          <w:szCs w:val="24"/>
        </w:rPr>
        <w:t>several</w:t>
      </w:r>
      <w:r>
        <w:rPr>
          <w:rFonts w:ascii="Times New Roman" w:hAnsi="Times New Roman"/>
          <w:spacing w:val="-1"/>
          <w:sz w:val="24"/>
          <w:szCs w:val="24"/>
        </w:rPr>
        <w:t xml:space="preserve"> </w:t>
      </w:r>
      <w:r>
        <w:rPr>
          <w:rFonts w:ascii="Times New Roman" w:hAnsi="Times New Roman"/>
          <w:sz w:val="24"/>
          <w:szCs w:val="24"/>
        </w:rPr>
        <w:t>techniques</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preparing</w:t>
      </w:r>
      <w:r>
        <w:rPr>
          <w:rFonts w:ascii="Times New Roman" w:hAnsi="Times New Roman"/>
          <w:spacing w:val="-4"/>
          <w:sz w:val="24"/>
          <w:szCs w:val="24"/>
        </w:rPr>
        <w:t xml:space="preserve"> </w:t>
      </w: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quantities (BOQ)</w:t>
      </w:r>
    </w:p>
    <w:p w:rsidR="008145ED" w:rsidRDefault="00000000">
      <w:pPr>
        <w:spacing w:before="1" w:line="360" w:lineRule="auto"/>
        <w:ind w:right="460" w:firstLineChars="200" w:firstLine="482"/>
        <w:jc w:val="both"/>
        <w:rPr>
          <w:rFonts w:ascii="Times New Roman" w:hAnsi="Times New Roman"/>
          <w:sz w:val="24"/>
          <w:szCs w:val="24"/>
        </w:rPr>
      </w:pPr>
      <w:r>
        <w:rPr>
          <w:rFonts w:ascii="Times New Roman" w:hAnsi="Times New Roman"/>
          <w:b/>
          <w:sz w:val="24"/>
          <w:szCs w:val="24"/>
        </w:rPr>
        <w:t>TRADITIONAL BILL METHOD</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It is set down in the sequence following the out of the building</w:t>
      </w:r>
      <w:r>
        <w:rPr>
          <w:rFonts w:ascii="Times New Roman" w:hAnsi="Times New Roman"/>
          <w:spacing w:val="-57"/>
          <w:sz w:val="24"/>
          <w:szCs w:val="24"/>
        </w:rPr>
        <w:t xml:space="preserve"> </w:t>
      </w:r>
      <w:r>
        <w:rPr>
          <w:rFonts w:ascii="Times New Roman" w:hAnsi="Times New Roman"/>
          <w:sz w:val="24"/>
          <w:szCs w:val="24"/>
        </w:rPr>
        <w:t>and engineering standard method of measurement [BESMM]. This system provides “the taking off” with a</w:t>
      </w:r>
      <w:r>
        <w:rPr>
          <w:rFonts w:ascii="Times New Roman" w:hAnsi="Times New Roman"/>
          <w:spacing w:val="1"/>
          <w:sz w:val="24"/>
          <w:szCs w:val="24"/>
        </w:rPr>
        <w:t xml:space="preserve"> </w:t>
      </w:r>
      <w:r>
        <w:rPr>
          <w:rFonts w:ascii="Times New Roman" w:hAnsi="Times New Roman"/>
          <w:sz w:val="24"/>
          <w:szCs w:val="24"/>
        </w:rPr>
        <w:t>logical</w:t>
      </w:r>
      <w:r>
        <w:rPr>
          <w:rFonts w:ascii="Times New Roman" w:hAnsi="Times New Roman"/>
          <w:spacing w:val="-1"/>
          <w:sz w:val="24"/>
          <w:szCs w:val="24"/>
        </w:rPr>
        <w:t xml:space="preserve"> </w:t>
      </w:r>
      <w:r>
        <w:rPr>
          <w:rFonts w:ascii="Times New Roman" w:hAnsi="Times New Roman"/>
          <w:sz w:val="24"/>
          <w:szCs w:val="24"/>
        </w:rPr>
        <w:t>system of measurement designed</w:t>
      </w:r>
      <w:r>
        <w:rPr>
          <w:rFonts w:ascii="Times New Roman" w:hAnsi="Times New Roman"/>
          <w:spacing w:val="-1"/>
          <w:sz w:val="24"/>
          <w:szCs w:val="24"/>
        </w:rPr>
        <w:t xml:space="preserve"> </w:t>
      </w:r>
      <w:r>
        <w:rPr>
          <w:rFonts w:ascii="Times New Roman" w:hAnsi="Times New Roman"/>
          <w:sz w:val="24"/>
          <w:szCs w:val="24"/>
        </w:rPr>
        <w:t>to prevent accurate</w:t>
      </w:r>
      <w:r>
        <w:rPr>
          <w:rFonts w:ascii="Times New Roman" w:hAnsi="Times New Roman"/>
          <w:spacing w:val="-1"/>
          <w:sz w:val="24"/>
          <w:szCs w:val="24"/>
        </w:rPr>
        <w:t xml:space="preserve"> </w:t>
      </w:r>
      <w:r>
        <w:rPr>
          <w:rFonts w:ascii="Times New Roman" w:hAnsi="Times New Roman"/>
          <w:sz w:val="24"/>
          <w:szCs w:val="24"/>
        </w:rPr>
        <w:t>and</w:t>
      </w:r>
      <w:r>
        <w:rPr>
          <w:rFonts w:ascii="Times New Roman" w:hAnsi="Times New Roman"/>
          <w:spacing w:val="2"/>
          <w:sz w:val="24"/>
          <w:szCs w:val="24"/>
        </w:rPr>
        <w:t xml:space="preserve"> </w:t>
      </w:r>
      <w:r>
        <w:rPr>
          <w:rFonts w:ascii="Times New Roman" w:hAnsi="Times New Roman"/>
          <w:sz w:val="24"/>
          <w:szCs w:val="24"/>
        </w:rPr>
        <w:t>efficient taking</w:t>
      </w:r>
      <w:r>
        <w:rPr>
          <w:rFonts w:ascii="Times New Roman" w:hAnsi="Times New Roman"/>
          <w:spacing w:val="-2"/>
          <w:sz w:val="24"/>
          <w:szCs w:val="24"/>
        </w:rPr>
        <w:t xml:space="preserve"> </w:t>
      </w:r>
      <w:r>
        <w:rPr>
          <w:rFonts w:ascii="Times New Roman" w:hAnsi="Times New Roman"/>
          <w:sz w:val="24"/>
          <w:szCs w:val="24"/>
        </w:rPr>
        <w:t>off.</w:t>
      </w:r>
    </w:p>
    <w:p w:rsidR="008145ED" w:rsidRDefault="00000000">
      <w:pPr>
        <w:spacing w:before="200" w:line="360" w:lineRule="auto"/>
        <w:ind w:left="100" w:right="210" w:firstLine="720"/>
        <w:jc w:val="both"/>
        <w:rPr>
          <w:rFonts w:ascii="Times New Roman" w:hAnsi="Times New Roman"/>
          <w:sz w:val="24"/>
          <w:szCs w:val="24"/>
        </w:rPr>
      </w:pPr>
      <w:r>
        <w:rPr>
          <w:rFonts w:ascii="Times New Roman" w:hAnsi="Times New Roman"/>
          <w:sz w:val="24"/>
          <w:szCs w:val="24"/>
        </w:rPr>
        <w:t>The work is measured in series of groups, each representing a particular section of building without</w:t>
      </w:r>
      <w:r>
        <w:rPr>
          <w:rFonts w:ascii="Times New Roman" w:hAnsi="Times New Roman"/>
          <w:spacing w:val="1"/>
          <w:sz w:val="24"/>
          <w:szCs w:val="24"/>
        </w:rPr>
        <w:t xml:space="preserve"> </w:t>
      </w:r>
      <w:r>
        <w:rPr>
          <w:rFonts w:ascii="Times New Roman" w:hAnsi="Times New Roman"/>
          <w:sz w:val="24"/>
          <w:szCs w:val="24"/>
        </w:rPr>
        <w:t xml:space="preserve">regard to the order in which items will finally </w:t>
      </w:r>
      <w:proofErr w:type="gramStart"/>
      <w:r>
        <w:rPr>
          <w:rFonts w:ascii="Times New Roman" w:hAnsi="Times New Roman"/>
          <w:sz w:val="24"/>
          <w:szCs w:val="24"/>
        </w:rPr>
        <w:t>appearing</w:t>
      </w:r>
      <w:proofErr w:type="gramEnd"/>
      <w:r>
        <w:rPr>
          <w:rFonts w:ascii="Times New Roman" w:hAnsi="Times New Roman"/>
          <w:spacing w:val="1"/>
          <w:sz w:val="24"/>
          <w:szCs w:val="24"/>
        </w:rPr>
        <w:t xml:space="preserve"> </w:t>
      </w:r>
      <w:r>
        <w:rPr>
          <w:rFonts w:ascii="Times New Roman" w:hAnsi="Times New Roman"/>
          <w:sz w:val="24"/>
          <w:szCs w:val="24"/>
        </w:rPr>
        <w:t>the bill. As the sequence of measurement is not</w:t>
      </w:r>
      <w:r>
        <w:rPr>
          <w:rFonts w:ascii="Times New Roman" w:hAnsi="Times New Roman"/>
          <w:spacing w:val="1"/>
          <w:sz w:val="24"/>
          <w:szCs w:val="24"/>
        </w:rPr>
        <w:t xml:space="preserve"> </w:t>
      </w:r>
      <w:r>
        <w:rPr>
          <w:rFonts w:ascii="Times New Roman" w:hAnsi="Times New Roman"/>
          <w:sz w:val="24"/>
          <w:szCs w:val="24"/>
        </w:rPr>
        <w:t xml:space="preserve">related to the order of the bill the “working up” process must </w:t>
      </w:r>
      <w:proofErr w:type="spellStart"/>
      <w:proofErr w:type="gramStart"/>
      <w:r>
        <w:rPr>
          <w:rFonts w:ascii="Times New Roman" w:hAnsi="Times New Roman"/>
          <w:sz w:val="24"/>
          <w:szCs w:val="24"/>
        </w:rPr>
        <w:lastRenderedPageBreak/>
        <w:t>involved</w:t>
      </w:r>
      <w:proofErr w:type="spellEnd"/>
      <w:proofErr w:type="gramEnd"/>
      <w:r>
        <w:rPr>
          <w:rFonts w:ascii="Times New Roman" w:hAnsi="Times New Roman"/>
          <w:sz w:val="24"/>
          <w:szCs w:val="24"/>
        </w:rPr>
        <w:t xml:space="preserve"> the preparation of an abstract to collect</w:t>
      </w:r>
      <w:r>
        <w:rPr>
          <w:rFonts w:ascii="Times New Roman" w:hAnsi="Times New Roman"/>
          <w:spacing w:val="-57"/>
          <w:sz w:val="24"/>
          <w:szCs w:val="24"/>
        </w:rPr>
        <w:t xml:space="preserve"> </w:t>
      </w:r>
      <w:r>
        <w:rPr>
          <w:rFonts w:ascii="Times New Roman" w:hAnsi="Times New Roman"/>
          <w:sz w:val="24"/>
          <w:szCs w:val="24"/>
        </w:rPr>
        <w:t>and arrange the items in the order necessary for writing the defect bill. This system is mostly used in the</w:t>
      </w:r>
      <w:r>
        <w:rPr>
          <w:rFonts w:ascii="Times New Roman" w:hAnsi="Times New Roman"/>
          <w:spacing w:val="1"/>
          <w:sz w:val="24"/>
          <w:szCs w:val="24"/>
        </w:rPr>
        <w:t xml:space="preserve"> </w:t>
      </w:r>
      <w:r>
        <w:rPr>
          <w:rFonts w:ascii="Times New Roman" w:hAnsi="Times New Roman"/>
          <w:sz w:val="24"/>
          <w:szCs w:val="24"/>
        </w:rPr>
        <w:t>examination.</w:t>
      </w:r>
    </w:p>
    <w:p w:rsidR="008145ED" w:rsidRDefault="008145ED"/>
    <w:p w:rsidR="008145ED" w:rsidRDefault="00000000">
      <w:pPr>
        <w:spacing w:before="201" w:line="360" w:lineRule="auto"/>
        <w:jc w:val="both"/>
        <w:rPr>
          <w:rFonts w:ascii="Times New Roman" w:hAnsi="Times New Roman"/>
          <w:sz w:val="24"/>
          <w:szCs w:val="24"/>
        </w:rPr>
      </w:pPr>
      <w:r>
        <w:rPr>
          <w:rFonts w:ascii="Times New Roman" w:hAnsi="Times New Roman"/>
          <w:sz w:val="24"/>
          <w:szCs w:val="24"/>
        </w:rPr>
        <w:t>It</w:t>
      </w:r>
      <w:r>
        <w:rPr>
          <w:rFonts w:ascii="Times New Roman" w:hAnsi="Times New Roman"/>
          <w:spacing w:val="-1"/>
          <w:sz w:val="24"/>
          <w:szCs w:val="24"/>
        </w:rPr>
        <w:t xml:space="preserve"> </w:t>
      </w:r>
      <w:r>
        <w:rPr>
          <w:rFonts w:ascii="Times New Roman" w:hAnsi="Times New Roman"/>
          <w:sz w:val="24"/>
          <w:szCs w:val="24"/>
        </w:rPr>
        <w:t>comprises</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following:</w:t>
      </w:r>
    </w:p>
    <w:p w:rsidR="008145ED" w:rsidRDefault="00000000">
      <w:pPr>
        <w:tabs>
          <w:tab w:val="left" w:pos="820"/>
          <w:tab w:val="left" w:pos="820"/>
        </w:tabs>
        <w:spacing w:line="360" w:lineRule="auto"/>
        <w:ind w:firstLineChars="200" w:firstLine="480"/>
        <w:jc w:val="both"/>
        <w:rPr>
          <w:rFonts w:ascii="Times New Roman" w:hAnsi="Times New Roman"/>
          <w:sz w:val="24"/>
          <w:szCs w:val="24"/>
        </w:rPr>
      </w:pPr>
      <w:r>
        <w:rPr>
          <w:rFonts w:ascii="Times New Roman" w:hAnsi="Times New Roman"/>
          <w:sz w:val="24"/>
          <w:szCs w:val="24"/>
        </w:rPr>
        <w:t>1. Taking</w:t>
      </w:r>
      <w:r>
        <w:rPr>
          <w:rFonts w:ascii="Times New Roman" w:hAnsi="Times New Roman"/>
          <w:spacing w:val="-3"/>
          <w:sz w:val="24"/>
          <w:szCs w:val="24"/>
        </w:rPr>
        <w:t xml:space="preserve"> </w:t>
      </w:r>
      <w:r>
        <w:rPr>
          <w:rFonts w:ascii="Times New Roman" w:hAnsi="Times New Roman"/>
          <w:sz w:val="24"/>
          <w:szCs w:val="24"/>
        </w:rPr>
        <w:t>– off</w:t>
      </w:r>
      <w:r>
        <w:rPr>
          <w:rFonts w:ascii="Times New Roman" w:hAnsi="Times New Roman"/>
          <w:spacing w:val="-2"/>
          <w:sz w:val="24"/>
          <w:szCs w:val="24"/>
        </w:rPr>
        <w:t xml:space="preserve"> </w:t>
      </w:r>
      <w:r>
        <w:rPr>
          <w:rFonts w:ascii="Times New Roman" w:hAnsi="Times New Roman"/>
          <w:sz w:val="24"/>
          <w:szCs w:val="24"/>
        </w:rPr>
        <w:t>usually</w:t>
      </w:r>
      <w:r>
        <w:rPr>
          <w:rFonts w:ascii="Times New Roman" w:hAnsi="Times New Roman"/>
          <w:spacing w:val="-3"/>
          <w:sz w:val="24"/>
          <w:szCs w:val="24"/>
        </w:rPr>
        <w:t xml:space="preserve"> </w:t>
      </w:r>
      <w:r>
        <w:rPr>
          <w:rFonts w:ascii="Times New Roman" w:hAnsi="Times New Roman"/>
          <w:sz w:val="24"/>
          <w:szCs w:val="24"/>
        </w:rPr>
        <w:t>group system</w:t>
      </w:r>
    </w:p>
    <w:p w:rsidR="008145ED" w:rsidRDefault="00000000">
      <w:pPr>
        <w:tabs>
          <w:tab w:val="left" w:pos="820"/>
          <w:tab w:val="left" w:pos="820"/>
        </w:tabs>
        <w:spacing w:before="139" w:line="360" w:lineRule="auto"/>
        <w:ind w:firstLineChars="200" w:firstLine="480"/>
        <w:jc w:val="both"/>
        <w:rPr>
          <w:rFonts w:ascii="Times New Roman" w:hAnsi="Times New Roman"/>
          <w:sz w:val="24"/>
          <w:szCs w:val="24"/>
        </w:rPr>
      </w:pPr>
      <w:r>
        <w:rPr>
          <w:rFonts w:ascii="Times New Roman" w:hAnsi="Times New Roman"/>
          <w:sz w:val="24"/>
          <w:szCs w:val="24"/>
        </w:rPr>
        <w:t>2. Working</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up:</w:t>
      </w:r>
      <w:r>
        <w:rPr>
          <w:rFonts w:ascii="Times New Roman" w:hAnsi="Times New Roman"/>
          <w:spacing w:val="-1"/>
          <w:sz w:val="24"/>
          <w:szCs w:val="24"/>
        </w:rPr>
        <w:t xml:space="preserve"> </w:t>
      </w:r>
      <w:r>
        <w:rPr>
          <w:rFonts w:ascii="Times New Roman" w:hAnsi="Times New Roman"/>
          <w:sz w:val="24"/>
          <w:szCs w:val="24"/>
        </w:rPr>
        <w:t>Squaring, abstracting,</w:t>
      </w:r>
      <w:r>
        <w:rPr>
          <w:rFonts w:ascii="Times New Roman" w:hAnsi="Times New Roman"/>
          <w:spacing w:val="-1"/>
          <w:sz w:val="24"/>
          <w:szCs w:val="24"/>
        </w:rPr>
        <w:t xml:space="preserve"> </w:t>
      </w:r>
      <w:r>
        <w:rPr>
          <w:rFonts w:ascii="Times New Roman" w:hAnsi="Times New Roman"/>
          <w:sz w:val="24"/>
          <w:szCs w:val="24"/>
        </w:rPr>
        <w:t>totaling,</w:t>
      </w:r>
      <w:r>
        <w:rPr>
          <w:rFonts w:ascii="Times New Roman" w:hAnsi="Times New Roman"/>
          <w:spacing w:val="1"/>
          <w:sz w:val="24"/>
          <w:szCs w:val="24"/>
        </w:rPr>
        <w:t xml:space="preserve"> </w:t>
      </w:r>
      <w:r>
        <w:rPr>
          <w:rFonts w:ascii="Times New Roman" w:hAnsi="Times New Roman"/>
          <w:sz w:val="24"/>
          <w:szCs w:val="24"/>
        </w:rPr>
        <w:t>rounding</w:t>
      </w:r>
      <w:r>
        <w:rPr>
          <w:rFonts w:ascii="Times New Roman" w:hAnsi="Times New Roman"/>
          <w:spacing w:val="-3"/>
          <w:sz w:val="24"/>
          <w:szCs w:val="24"/>
        </w:rPr>
        <w:t xml:space="preserve"> </w:t>
      </w:r>
      <w:r>
        <w:rPr>
          <w:rFonts w:ascii="Times New Roman" w:hAnsi="Times New Roman"/>
          <w:sz w:val="24"/>
          <w:szCs w:val="24"/>
        </w:rPr>
        <w:t>off</w:t>
      </w:r>
      <w:r>
        <w:rPr>
          <w:rFonts w:ascii="Times New Roman" w:hAnsi="Times New Roman"/>
          <w:spacing w:val="-2"/>
          <w:sz w:val="24"/>
          <w:szCs w:val="24"/>
        </w:rPr>
        <w:t xml:space="preserve"> </w:t>
      </w:r>
      <w:r>
        <w:rPr>
          <w:rFonts w:ascii="Times New Roman" w:hAnsi="Times New Roman"/>
          <w:sz w:val="24"/>
          <w:szCs w:val="24"/>
        </w:rPr>
        <w:t>&amp;</w:t>
      </w:r>
      <w:r>
        <w:rPr>
          <w:rFonts w:ascii="Times New Roman" w:hAnsi="Times New Roman"/>
          <w:spacing w:val="-3"/>
          <w:sz w:val="24"/>
          <w:szCs w:val="24"/>
        </w:rPr>
        <w:t xml:space="preserve"> </w:t>
      </w:r>
      <w:r>
        <w:rPr>
          <w:rFonts w:ascii="Times New Roman" w:hAnsi="Times New Roman"/>
          <w:sz w:val="24"/>
          <w:szCs w:val="24"/>
        </w:rPr>
        <w:t>billing.</w:t>
      </w:r>
    </w:p>
    <w:p w:rsidR="008145ED" w:rsidRDefault="00000000">
      <w:pPr>
        <w:spacing w:before="137" w:line="360" w:lineRule="auto"/>
        <w:ind w:right="455"/>
        <w:jc w:val="both"/>
        <w:rPr>
          <w:rFonts w:ascii="Times New Roman" w:hAnsi="Times New Roman"/>
          <w:sz w:val="24"/>
          <w:szCs w:val="24"/>
        </w:rPr>
      </w:pPr>
      <w:r>
        <w:rPr>
          <w:rFonts w:ascii="Times New Roman" w:hAnsi="Times New Roman"/>
          <w:b/>
          <w:sz w:val="24"/>
          <w:szCs w:val="24"/>
        </w:rPr>
        <w:t>OPERATIONAL BILL METHOD:</w:t>
      </w:r>
      <w:r>
        <w:rPr>
          <w:rFonts w:ascii="Times New Roman" w:hAnsi="Times New Roman"/>
          <w:b/>
          <w:spacing w:val="1"/>
          <w:sz w:val="24"/>
          <w:szCs w:val="24"/>
        </w:rPr>
        <w:t xml:space="preserve"> </w:t>
      </w:r>
      <w:r>
        <w:rPr>
          <w:rFonts w:ascii="Times New Roman" w:hAnsi="Times New Roman"/>
          <w:sz w:val="24"/>
          <w:szCs w:val="24"/>
        </w:rPr>
        <w:t>It is tendering document for estimating costs prepared by</w:t>
      </w:r>
      <w:r>
        <w:rPr>
          <w:rFonts w:ascii="Times New Roman" w:hAnsi="Times New Roman"/>
          <w:spacing w:val="1"/>
          <w:sz w:val="24"/>
          <w:szCs w:val="24"/>
        </w:rPr>
        <w:t xml:space="preserve"> </w:t>
      </w:r>
      <w:r>
        <w:rPr>
          <w:rFonts w:ascii="Times New Roman" w:hAnsi="Times New Roman"/>
          <w:sz w:val="24"/>
          <w:szCs w:val="24"/>
        </w:rPr>
        <w:t xml:space="preserve">architects that describes a construction project in terms of the operations (which include </w:t>
      </w:r>
      <w:proofErr w:type="spellStart"/>
      <w:r>
        <w:rPr>
          <w:rFonts w:ascii="Times New Roman" w:hAnsi="Times New Roman"/>
          <w:sz w:val="24"/>
          <w:szCs w:val="24"/>
        </w:rPr>
        <w:t>labour</w:t>
      </w:r>
      <w:proofErr w:type="spellEnd"/>
      <w:r>
        <w:rPr>
          <w:rFonts w:ascii="Times New Roman" w:hAnsi="Times New Roman"/>
          <w:sz w:val="24"/>
          <w:szCs w:val="24"/>
        </w:rPr>
        <w:t xml:space="preserve"> and</w:t>
      </w:r>
      <w:r>
        <w:rPr>
          <w:rFonts w:ascii="Times New Roman" w:hAnsi="Times New Roman"/>
          <w:spacing w:val="1"/>
          <w:sz w:val="24"/>
          <w:szCs w:val="24"/>
        </w:rPr>
        <w:t xml:space="preserve"> </w:t>
      </w:r>
      <w:r>
        <w:rPr>
          <w:rFonts w:ascii="Times New Roman" w:hAnsi="Times New Roman"/>
          <w:sz w:val="24"/>
          <w:szCs w:val="24"/>
        </w:rPr>
        <w:t>plant) needed to build it. This form of document contracts with that bills of quantities in which such</w:t>
      </w:r>
      <w:r>
        <w:rPr>
          <w:rFonts w:ascii="Times New Roman" w:hAnsi="Times New Roman"/>
          <w:spacing w:val="-57"/>
          <w:sz w:val="24"/>
          <w:szCs w:val="24"/>
        </w:rPr>
        <w:t xml:space="preserve"> </w:t>
      </w:r>
      <w:r>
        <w:rPr>
          <w:rFonts w:ascii="Times New Roman" w:hAnsi="Times New Roman"/>
          <w:sz w:val="24"/>
          <w:szCs w:val="24"/>
        </w:rPr>
        <w:t>tendering and estimation is limited to the materials in the completed work operation bills have the</w:t>
      </w:r>
      <w:r>
        <w:rPr>
          <w:rFonts w:ascii="Times New Roman" w:hAnsi="Times New Roman"/>
          <w:spacing w:val="1"/>
          <w:sz w:val="24"/>
          <w:szCs w:val="24"/>
        </w:rPr>
        <w:t xml:space="preserve"> </w:t>
      </w:r>
      <w:r>
        <w:rPr>
          <w:rFonts w:ascii="Times New Roman" w:hAnsi="Times New Roman"/>
          <w:sz w:val="24"/>
          <w:szCs w:val="24"/>
        </w:rPr>
        <w:t>advantages of enhancing communication between design and production, enabling realistic tender</w:t>
      </w:r>
      <w:r>
        <w:rPr>
          <w:rFonts w:ascii="Times New Roman" w:hAnsi="Times New Roman"/>
          <w:spacing w:val="1"/>
          <w:sz w:val="24"/>
          <w:szCs w:val="24"/>
        </w:rPr>
        <w:t xml:space="preserve"> </w:t>
      </w:r>
      <w:r>
        <w:rPr>
          <w:rFonts w:ascii="Times New Roman" w:hAnsi="Times New Roman"/>
          <w:sz w:val="24"/>
          <w:szCs w:val="24"/>
        </w:rPr>
        <w:t>pricing</w:t>
      </w:r>
      <w:r>
        <w:rPr>
          <w:rFonts w:ascii="Times New Roman" w:hAnsi="Times New Roman"/>
          <w:spacing w:val="-2"/>
          <w:sz w:val="24"/>
          <w:szCs w:val="24"/>
        </w:rPr>
        <w:t xml:space="preserve"> </w:t>
      </w:r>
      <w:r>
        <w:rPr>
          <w:rFonts w:ascii="Times New Roman" w:hAnsi="Times New Roman"/>
          <w:sz w:val="24"/>
          <w:szCs w:val="24"/>
        </w:rPr>
        <w:t>and making</w:t>
      </w:r>
      <w:r>
        <w:rPr>
          <w:rFonts w:ascii="Times New Roman" w:hAnsi="Times New Roman"/>
          <w:spacing w:val="-3"/>
          <w:sz w:val="24"/>
          <w:szCs w:val="24"/>
        </w:rPr>
        <w:t xml:space="preserve"> </w:t>
      </w:r>
      <w:r>
        <w:rPr>
          <w:rFonts w:ascii="Times New Roman" w:hAnsi="Times New Roman"/>
          <w:sz w:val="24"/>
          <w:szCs w:val="24"/>
        </w:rPr>
        <w:t>the preparation of</w:t>
      </w:r>
      <w:r>
        <w:rPr>
          <w:rFonts w:ascii="Times New Roman" w:hAnsi="Times New Roman"/>
          <w:spacing w:val="-1"/>
          <w:sz w:val="24"/>
          <w:szCs w:val="24"/>
        </w:rPr>
        <w:t xml:space="preserve"> </w:t>
      </w:r>
      <w:r>
        <w:rPr>
          <w:rFonts w:ascii="Times New Roman" w:hAnsi="Times New Roman"/>
          <w:sz w:val="24"/>
          <w:szCs w:val="24"/>
        </w:rPr>
        <w:t>critical</w:t>
      </w:r>
      <w:r>
        <w:rPr>
          <w:rFonts w:ascii="Times New Roman" w:hAnsi="Times New Roman"/>
          <w:spacing w:val="1"/>
          <w:sz w:val="24"/>
          <w:szCs w:val="24"/>
        </w:rPr>
        <w:t xml:space="preserve"> </w:t>
      </w:r>
      <w:r>
        <w:rPr>
          <w:rFonts w:ascii="Times New Roman" w:hAnsi="Times New Roman"/>
          <w:sz w:val="24"/>
          <w:szCs w:val="24"/>
        </w:rPr>
        <w:t>– path analysis easy</w:t>
      </w:r>
      <w:r>
        <w:rPr>
          <w:rFonts w:ascii="Times New Roman" w:hAnsi="Times New Roman"/>
          <w:spacing w:val="-5"/>
          <w:sz w:val="24"/>
          <w:szCs w:val="24"/>
        </w:rPr>
        <w:t xml:space="preserve"> </w:t>
      </w:r>
      <w:r>
        <w:rPr>
          <w:rFonts w:ascii="Times New Roman" w:hAnsi="Times New Roman"/>
          <w:sz w:val="24"/>
          <w:szCs w:val="24"/>
        </w:rPr>
        <w:t>for</w:t>
      </w:r>
      <w:r>
        <w:rPr>
          <w:rFonts w:ascii="Times New Roman" w:hAnsi="Times New Roman"/>
          <w:spacing w:val="-1"/>
          <w:sz w:val="24"/>
          <w:szCs w:val="24"/>
        </w:rPr>
        <w:t xml:space="preserve"> </w:t>
      </w:r>
      <w:r>
        <w:rPr>
          <w:rFonts w:ascii="Times New Roman" w:hAnsi="Times New Roman"/>
          <w:sz w:val="24"/>
          <w:szCs w:val="24"/>
        </w:rPr>
        <w:t>the contractor.</w:t>
      </w:r>
    </w:p>
    <w:p w:rsidR="008145ED" w:rsidRDefault="00000000">
      <w:pPr>
        <w:tabs>
          <w:tab w:val="left" w:pos="4340"/>
        </w:tabs>
        <w:spacing w:before="1" w:line="360" w:lineRule="auto"/>
        <w:ind w:right="315"/>
        <w:jc w:val="both"/>
        <w:rPr>
          <w:rFonts w:ascii="Times New Roman" w:hAnsi="Times New Roman"/>
          <w:sz w:val="24"/>
          <w:szCs w:val="24"/>
        </w:rPr>
      </w:pPr>
      <w:r>
        <w:rPr>
          <w:rFonts w:ascii="Times New Roman" w:hAnsi="Times New Roman"/>
          <w:b/>
          <w:sz w:val="24"/>
          <w:szCs w:val="24"/>
        </w:rPr>
        <w:t>ACTIVITIES</w:t>
      </w:r>
      <w:r>
        <w:rPr>
          <w:rFonts w:ascii="Times New Roman" w:hAnsi="Times New Roman"/>
          <w:b/>
          <w:spacing w:val="-2"/>
          <w:sz w:val="24"/>
          <w:szCs w:val="24"/>
        </w:rPr>
        <w:t xml:space="preserve"> </w:t>
      </w:r>
      <w:r>
        <w:rPr>
          <w:rFonts w:ascii="Times New Roman" w:hAnsi="Times New Roman"/>
          <w:b/>
          <w:sz w:val="24"/>
          <w:szCs w:val="24"/>
        </w:rPr>
        <w:t>BILL</w:t>
      </w:r>
      <w:r>
        <w:rPr>
          <w:rFonts w:ascii="Times New Roman" w:hAnsi="Times New Roman"/>
          <w:b/>
          <w:spacing w:val="-1"/>
          <w:sz w:val="24"/>
          <w:szCs w:val="24"/>
        </w:rPr>
        <w:t xml:space="preserve"> </w:t>
      </w:r>
      <w:r>
        <w:rPr>
          <w:rFonts w:ascii="Times New Roman" w:hAnsi="Times New Roman"/>
          <w:b/>
          <w:sz w:val="24"/>
          <w:szCs w:val="24"/>
        </w:rPr>
        <w:t>METHOD:</w:t>
      </w:r>
      <w:r>
        <w:rPr>
          <w:rFonts w:ascii="Times New Roman" w:hAnsi="Times New Roman"/>
          <w:sz w:val="24"/>
          <w:szCs w:val="24"/>
        </w:rPr>
        <w:t xml:space="preserve"> The activity bill was a development of operational form but</w:t>
      </w:r>
      <w:r>
        <w:rPr>
          <w:rFonts w:ascii="Times New Roman" w:hAnsi="Times New Roman"/>
          <w:spacing w:val="1"/>
          <w:sz w:val="24"/>
          <w:szCs w:val="24"/>
        </w:rPr>
        <w:t xml:space="preserve"> </w:t>
      </w:r>
      <w:r>
        <w:rPr>
          <w:rFonts w:ascii="Times New Roman" w:hAnsi="Times New Roman"/>
          <w:sz w:val="24"/>
          <w:szCs w:val="24"/>
        </w:rPr>
        <w:t xml:space="preserve">without the separation of </w:t>
      </w:r>
      <w:proofErr w:type="spellStart"/>
      <w:r>
        <w:rPr>
          <w:rFonts w:ascii="Times New Roman" w:hAnsi="Times New Roman"/>
          <w:sz w:val="24"/>
          <w:szCs w:val="24"/>
        </w:rPr>
        <w:t>labour</w:t>
      </w:r>
      <w:proofErr w:type="spellEnd"/>
      <w:r>
        <w:rPr>
          <w:rFonts w:ascii="Times New Roman" w:hAnsi="Times New Roman"/>
          <w:sz w:val="24"/>
          <w:szCs w:val="24"/>
        </w:rPr>
        <w:t xml:space="preserve"> and materials. It was sub- divided into section based on activities or</w:t>
      </w:r>
      <w:r>
        <w:rPr>
          <w:rFonts w:ascii="Times New Roman" w:hAnsi="Times New Roman"/>
          <w:spacing w:val="1"/>
          <w:sz w:val="24"/>
          <w:szCs w:val="24"/>
        </w:rPr>
        <w:t xml:space="preserve"> </w:t>
      </w:r>
      <w:r>
        <w:rPr>
          <w:rFonts w:ascii="Times New Roman" w:hAnsi="Times New Roman"/>
          <w:sz w:val="24"/>
          <w:szCs w:val="24"/>
        </w:rPr>
        <w:t>operation derived from a network analysis.</w:t>
      </w:r>
      <w:r>
        <w:rPr>
          <w:rFonts w:ascii="Times New Roman" w:hAnsi="Times New Roman"/>
          <w:spacing w:val="1"/>
          <w:sz w:val="24"/>
          <w:szCs w:val="24"/>
        </w:rPr>
        <w:t xml:space="preserve"> </w:t>
      </w:r>
      <w:r>
        <w:rPr>
          <w:rFonts w:ascii="Times New Roman" w:hAnsi="Times New Roman"/>
          <w:sz w:val="24"/>
          <w:szCs w:val="24"/>
        </w:rPr>
        <w:t>The work</w:t>
      </w:r>
      <w:r>
        <w:rPr>
          <w:rFonts w:ascii="Times New Roman" w:hAnsi="Times New Roman"/>
          <w:spacing w:val="1"/>
          <w:sz w:val="24"/>
          <w:szCs w:val="24"/>
        </w:rPr>
        <w:t xml:space="preserve"> </w:t>
      </w:r>
      <w:r>
        <w:rPr>
          <w:rFonts w:ascii="Times New Roman" w:hAnsi="Times New Roman"/>
          <w:sz w:val="24"/>
          <w:szCs w:val="24"/>
        </w:rPr>
        <w:t>was measured in accordance with the standard</w:t>
      </w:r>
      <w:r>
        <w:rPr>
          <w:rFonts w:ascii="Times New Roman" w:hAnsi="Times New Roman"/>
          <w:spacing w:val="-57"/>
          <w:sz w:val="24"/>
          <w:szCs w:val="24"/>
        </w:rPr>
        <w:t xml:space="preserve"> </w:t>
      </w:r>
      <w:r>
        <w:rPr>
          <w:rFonts w:ascii="Times New Roman" w:hAnsi="Times New Roman"/>
          <w:sz w:val="24"/>
          <w:szCs w:val="24"/>
        </w:rPr>
        <w:t xml:space="preserve">method of measurement although on site and </w:t>
      </w:r>
      <w:proofErr w:type="gramStart"/>
      <w:r>
        <w:rPr>
          <w:rFonts w:ascii="Times New Roman" w:hAnsi="Times New Roman"/>
          <w:sz w:val="24"/>
          <w:szCs w:val="24"/>
        </w:rPr>
        <w:t>off site</w:t>
      </w:r>
      <w:proofErr w:type="gramEnd"/>
      <w:r>
        <w:rPr>
          <w:rFonts w:ascii="Times New Roman" w:hAnsi="Times New Roman"/>
          <w:sz w:val="24"/>
          <w:szCs w:val="24"/>
        </w:rPr>
        <w:t xml:space="preserve"> activities were usually separated and specialist</w:t>
      </w:r>
      <w:r>
        <w:rPr>
          <w:rFonts w:ascii="Times New Roman" w:hAnsi="Times New Roman"/>
          <w:spacing w:val="1"/>
          <w:sz w:val="24"/>
          <w:szCs w:val="24"/>
        </w:rPr>
        <w:t xml:space="preserve"> </w:t>
      </w:r>
      <w:r>
        <w:rPr>
          <w:rFonts w:ascii="Times New Roman" w:hAnsi="Times New Roman"/>
          <w:sz w:val="24"/>
          <w:szCs w:val="24"/>
        </w:rPr>
        <w:t>equipment and component of and the work of nominated specialist could be grouped in spate bills</w:t>
      </w:r>
      <w:r>
        <w:rPr>
          <w:rFonts w:ascii="Times New Roman" w:hAnsi="Times New Roman"/>
          <w:spacing w:val="1"/>
          <w:sz w:val="24"/>
          <w:szCs w:val="24"/>
        </w:rPr>
        <w:t xml:space="preserve"> </w:t>
      </w:r>
      <w:r>
        <w:rPr>
          <w:rFonts w:ascii="Times New Roman" w:hAnsi="Times New Roman"/>
          <w:sz w:val="24"/>
          <w:szCs w:val="24"/>
        </w:rPr>
        <w:t>(</w:t>
      </w:r>
      <w:proofErr w:type="spellStart"/>
      <w:r>
        <w:rPr>
          <w:rFonts w:ascii="Times New Roman" w:hAnsi="Times New Roman"/>
          <w:sz w:val="24"/>
          <w:szCs w:val="24"/>
        </w:rPr>
        <w:t>Seelay</w:t>
      </w:r>
      <w:proofErr w:type="spellEnd"/>
      <w:r>
        <w:rPr>
          <w:rFonts w:ascii="Times New Roman" w:hAnsi="Times New Roman"/>
          <w:spacing w:val="-5"/>
          <w:sz w:val="24"/>
          <w:szCs w:val="24"/>
        </w:rPr>
        <w:t xml:space="preserve"> </w:t>
      </w:r>
      <w:r>
        <w:rPr>
          <w:rFonts w:ascii="Times New Roman" w:hAnsi="Times New Roman"/>
          <w:sz w:val="24"/>
          <w:szCs w:val="24"/>
        </w:rPr>
        <w:t xml:space="preserve">and </w:t>
      </w:r>
      <w:proofErr w:type="spellStart"/>
      <w:r>
        <w:rPr>
          <w:rFonts w:ascii="Times New Roman" w:hAnsi="Times New Roman"/>
          <w:sz w:val="24"/>
          <w:szCs w:val="24"/>
        </w:rPr>
        <w:t>winifield</w:t>
      </w:r>
      <w:proofErr w:type="spellEnd"/>
      <w:r>
        <w:rPr>
          <w:rFonts w:ascii="Times New Roman" w:hAnsi="Times New Roman"/>
          <w:sz w:val="24"/>
          <w:szCs w:val="24"/>
        </w:rPr>
        <w:t xml:space="preserve"> 2005).</w:t>
      </w:r>
    </w:p>
    <w:p w:rsidR="008145ED" w:rsidRDefault="00000000">
      <w:pPr>
        <w:spacing w:line="360" w:lineRule="auto"/>
        <w:ind w:right="138"/>
        <w:jc w:val="both"/>
        <w:rPr>
          <w:rFonts w:ascii="Times New Roman" w:hAnsi="Times New Roman"/>
          <w:sz w:val="24"/>
          <w:szCs w:val="24"/>
        </w:rPr>
      </w:pPr>
      <w:r>
        <w:rPr>
          <w:rFonts w:ascii="Times New Roman" w:hAnsi="Times New Roman"/>
          <w:b/>
          <w:sz w:val="24"/>
          <w:szCs w:val="24"/>
        </w:rPr>
        <w:t>ELEMENT BILL METHOD:</w:t>
      </w:r>
      <w:r>
        <w:rPr>
          <w:rFonts w:ascii="Times New Roman" w:hAnsi="Times New Roman"/>
          <w:b/>
          <w:spacing w:val="1"/>
          <w:sz w:val="24"/>
          <w:szCs w:val="24"/>
        </w:rPr>
        <w:t xml:space="preserve"> </w:t>
      </w:r>
      <w:r>
        <w:rPr>
          <w:rFonts w:ascii="Times New Roman" w:hAnsi="Times New Roman"/>
          <w:sz w:val="24"/>
          <w:szCs w:val="24"/>
        </w:rPr>
        <w:t>Here the work is billed in trade order not in sequence of the building</w:t>
      </w:r>
      <w:r>
        <w:rPr>
          <w:rFonts w:ascii="Times New Roman" w:hAnsi="Times New Roman"/>
          <w:spacing w:val="1"/>
          <w:sz w:val="24"/>
          <w:szCs w:val="24"/>
        </w:rPr>
        <w:t xml:space="preserve"> </w:t>
      </w:r>
      <w:r>
        <w:rPr>
          <w:rFonts w:ascii="Times New Roman" w:hAnsi="Times New Roman"/>
          <w:sz w:val="24"/>
          <w:szCs w:val="24"/>
        </w:rPr>
        <w:t>and engineering standard method of measurement [BESMM] but under heading that from a breakdown</w:t>
      </w:r>
      <w:r>
        <w:rPr>
          <w:rFonts w:ascii="Times New Roman" w:hAnsi="Times New Roman"/>
          <w:spacing w:val="-57"/>
          <w:sz w:val="24"/>
          <w:szCs w:val="24"/>
        </w:rPr>
        <w:t xml:space="preserve"> </w:t>
      </w:r>
      <w:r>
        <w:rPr>
          <w:rFonts w:ascii="Times New Roman" w:hAnsi="Times New Roman"/>
          <w:sz w:val="24"/>
          <w:szCs w:val="24"/>
        </w:rPr>
        <w:t>of the building into the main element of the structural wall, floor and roof. Although these provide a</w:t>
      </w:r>
      <w:r>
        <w:rPr>
          <w:rFonts w:ascii="Times New Roman" w:hAnsi="Times New Roman"/>
          <w:spacing w:val="1"/>
          <w:sz w:val="24"/>
          <w:szCs w:val="24"/>
        </w:rPr>
        <w:t xml:space="preserve"> </w:t>
      </w:r>
      <w:r>
        <w:rPr>
          <w:rFonts w:ascii="Times New Roman" w:hAnsi="Times New Roman"/>
          <w:sz w:val="24"/>
          <w:szCs w:val="24"/>
        </w:rPr>
        <w:t>more useful</w:t>
      </w:r>
      <w:r>
        <w:rPr>
          <w:rFonts w:ascii="Times New Roman" w:hAnsi="Times New Roman"/>
          <w:spacing w:val="3"/>
          <w:sz w:val="24"/>
          <w:szCs w:val="24"/>
        </w:rPr>
        <w:t xml:space="preserve"> </w:t>
      </w:r>
      <w:r>
        <w:rPr>
          <w:rFonts w:ascii="Times New Roman" w:hAnsi="Times New Roman"/>
          <w:sz w:val="24"/>
          <w:szCs w:val="24"/>
        </w:rPr>
        <w:t>control</w:t>
      </w:r>
      <w:r>
        <w:rPr>
          <w:rFonts w:ascii="Times New Roman" w:hAnsi="Times New Roman"/>
          <w:spacing w:val="2"/>
          <w:sz w:val="24"/>
          <w:szCs w:val="24"/>
        </w:rPr>
        <w:t xml:space="preserve"> </w:t>
      </w:r>
      <w:r>
        <w:rPr>
          <w:rFonts w:ascii="Times New Roman" w:hAnsi="Times New Roman"/>
          <w:sz w:val="24"/>
          <w:szCs w:val="24"/>
        </w:rPr>
        <w:t>document</w:t>
      </w:r>
      <w:r>
        <w:rPr>
          <w:rFonts w:ascii="Times New Roman" w:hAnsi="Times New Roman"/>
          <w:spacing w:val="3"/>
          <w:sz w:val="24"/>
          <w:szCs w:val="24"/>
        </w:rPr>
        <w:t xml:space="preserve"> </w:t>
      </w:r>
      <w:r>
        <w:rPr>
          <w:rFonts w:ascii="Times New Roman" w:hAnsi="Times New Roman"/>
          <w:sz w:val="24"/>
          <w:szCs w:val="24"/>
        </w:rPr>
        <w:t>during the</w:t>
      </w:r>
      <w:r>
        <w:rPr>
          <w:rFonts w:ascii="Times New Roman" w:hAnsi="Times New Roman"/>
          <w:spacing w:val="4"/>
          <w:sz w:val="24"/>
          <w:szCs w:val="24"/>
        </w:rPr>
        <w:t xml:space="preserve"> </w:t>
      </w:r>
      <w:r>
        <w:rPr>
          <w:rFonts w:ascii="Times New Roman" w:hAnsi="Times New Roman"/>
          <w:sz w:val="24"/>
          <w:szCs w:val="24"/>
        </w:rPr>
        <w:t>construction</w:t>
      </w:r>
      <w:r>
        <w:rPr>
          <w:rFonts w:ascii="Times New Roman" w:hAnsi="Times New Roman"/>
          <w:spacing w:val="3"/>
          <w:sz w:val="24"/>
          <w:szCs w:val="24"/>
        </w:rPr>
        <w:t xml:space="preserve"> </w:t>
      </w:r>
      <w:r>
        <w:rPr>
          <w:rFonts w:ascii="Times New Roman" w:hAnsi="Times New Roman"/>
          <w:sz w:val="24"/>
          <w:szCs w:val="24"/>
        </w:rPr>
        <w:t>operation,</w:t>
      </w:r>
      <w:r>
        <w:rPr>
          <w:rFonts w:ascii="Times New Roman" w:hAnsi="Times New Roman"/>
          <w:spacing w:val="2"/>
          <w:sz w:val="24"/>
          <w:szCs w:val="24"/>
        </w:rPr>
        <w:t xml:space="preserve"> </w:t>
      </w:r>
      <w:r>
        <w:rPr>
          <w:rFonts w:ascii="Times New Roman" w:hAnsi="Times New Roman"/>
          <w:sz w:val="24"/>
          <w:szCs w:val="24"/>
        </w:rPr>
        <w:t>it</w:t>
      </w:r>
      <w:r>
        <w:rPr>
          <w:rFonts w:ascii="Times New Roman" w:hAnsi="Times New Roman"/>
          <w:spacing w:val="3"/>
          <w:sz w:val="24"/>
          <w:szCs w:val="24"/>
        </w:rPr>
        <w:t xml:space="preserve"> </w:t>
      </w:r>
      <w:r>
        <w:rPr>
          <w:rFonts w:ascii="Times New Roman" w:hAnsi="Times New Roman"/>
          <w:sz w:val="24"/>
          <w:szCs w:val="24"/>
        </w:rPr>
        <w:t>makes</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tendering procedure</w:t>
      </w:r>
      <w:r>
        <w:rPr>
          <w:rFonts w:ascii="Times New Roman" w:hAnsi="Times New Roman"/>
          <w:spacing w:val="1"/>
          <w:sz w:val="24"/>
          <w:szCs w:val="24"/>
        </w:rPr>
        <w:t xml:space="preserve"> </w:t>
      </w:r>
      <w:r>
        <w:rPr>
          <w:rFonts w:ascii="Times New Roman" w:hAnsi="Times New Roman"/>
          <w:sz w:val="24"/>
          <w:szCs w:val="24"/>
        </w:rPr>
        <w:t>more</w:t>
      </w:r>
      <w:r>
        <w:rPr>
          <w:rFonts w:ascii="Times New Roman" w:hAnsi="Times New Roman"/>
          <w:spacing w:val="-3"/>
          <w:sz w:val="24"/>
          <w:szCs w:val="24"/>
        </w:rPr>
        <w:t xml:space="preserve"> </w:t>
      </w:r>
      <w:r>
        <w:rPr>
          <w:rFonts w:ascii="Times New Roman" w:hAnsi="Times New Roman"/>
          <w:sz w:val="24"/>
          <w:szCs w:val="24"/>
        </w:rPr>
        <w:t>complicated</w:t>
      </w:r>
      <w:r>
        <w:rPr>
          <w:rFonts w:ascii="Times New Roman" w:hAnsi="Times New Roman"/>
          <w:spacing w:val="2"/>
          <w:sz w:val="24"/>
          <w:szCs w:val="24"/>
        </w:rPr>
        <w:t xml:space="preserve"> </w:t>
      </w:r>
      <w:r>
        <w:rPr>
          <w:rFonts w:ascii="Times New Roman" w:hAnsi="Times New Roman"/>
          <w:sz w:val="24"/>
          <w:szCs w:val="24"/>
        </w:rPr>
        <w:t xml:space="preserve">(T.C </w:t>
      </w:r>
      <w:proofErr w:type="spellStart"/>
      <w:r>
        <w:rPr>
          <w:rFonts w:ascii="Times New Roman" w:hAnsi="Times New Roman"/>
          <w:sz w:val="24"/>
          <w:szCs w:val="24"/>
        </w:rPr>
        <w:t>onouah</w:t>
      </w:r>
      <w:proofErr w:type="spellEnd"/>
      <w:r>
        <w:rPr>
          <w:rFonts w:ascii="Times New Roman" w:hAnsi="Times New Roman"/>
          <w:sz w:val="24"/>
          <w:szCs w:val="24"/>
        </w:rPr>
        <w:t>)</w:t>
      </w:r>
    </w:p>
    <w:p w:rsidR="008145ED" w:rsidRPr="00001616" w:rsidRDefault="00000000" w:rsidP="00001616">
      <w:pPr>
        <w:spacing w:before="53" w:line="360" w:lineRule="auto"/>
        <w:ind w:right="290"/>
        <w:jc w:val="both"/>
        <w:rPr>
          <w:rFonts w:ascii="Times New Roman" w:hAnsi="Times New Roman"/>
          <w:sz w:val="24"/>
          <w:szCs w:val="24"/>
        </w:rPr>
      </w:pPr>
      <w:r>
        <w:rPr>
          <w:rFonts w:ascii="Times New Roman" w:hAnsi="Times New Roman"/>
          <w:b/>
          <w:sz w:val="24"/>
          <w:szCs w:val="24"/>
        </w:rPr>
        <w:t>ANNOTATED BILL:</w:t>
      </w:r>
      <w:r>
        <w:rPr>
          <w:rFonts w:ascii="Times New Roman" w:hAnsi="Times New Roman"/>
          <w:b/>
          <w:spacing w:val="1"/>
          <w:sz w:val="24"/>
          <w:szCs w:val="24"/>
        </w:rPr>
        <w:t xml:space="preserve"> </w:t>
      </w:r>
      <w:r>
        <w:rPr>
          <w:rFonts w:ascii="Times New Roman" w:hAnsi="Times New Roman"/>
          <w:sz w:val="24"/>
          <w:szCs w:val="24"/>
        </w:rPr>
        <w:t>It is possible for the bill of quantities to give the contract fill details of the</w:t>
      </w:r>
      <w:r>
        <w:rPr>
          <w:rFonts w:ascii="Times New Roman" w:hAnsi="Times New Roman"/>
          <w:spacing w:val="1"/>
          <w:sz w:val="24"/>
          <w:szCs w:val="24"/>
        </w:rPr>
        <w:t xml:space="preserve"> </w:t>
      </w:r>
      <w:r>
        <w:rPr>
          <w:rFonts w:ascii="Times New Roman" w:hAnsi="Times New Roman"/>
          <w:sz w:val="24"/>
          <w:szCs w:val="24"/>
        </w:rPr>
        <w:t xml:space="preserve">quantities, types and quantity of materials and </w:t>
      </w:r>
      <w:proofErr w:type="spellStart"/>
      <w:r>
        <w:rPr>
          <w:rFonts w:ascii="Times New Roman" w:hAnsi="Times New Roman"/>
          <w:sz w:val="24"/>
          <w:szCs w:val="24"/>
        </w:rPr>
        <w:t>labour</w:t>
      </w:r>
      <w:proofErr w:type="spellEnd"/>
      <w:r>
        <w:rPr>
          <w:rFonts w:ascii="Times New Roman" w:hAnsi="Times New Roman"/>
          <w:sz w:val="24"/>
          <w:szCs w:val="24"/>
        </w:rPr>
        <w:t xml:space="preserve"> and for an accurate and complete set drawing to</w:t>
      </w:r>
      <w:r>
        <w:rPr>
          <w:rFonts w:ascii="Times New Roman" w:hAnsi="Times New Roman"/>
          <w:spacing w:val="-57"/>
          <w:sz w:val="24"/>
          <w:szCs w:val="24"/>
        </w:rPr>
        <w:t xml:space="preserve"> </w:t>
      </w:r>
      <w:r>
        <w:rPr>
          <w:rFonts w:ascii="Times New Roman" w:hAnsi="Times New Roman"/>
          <w:sz w:val="24"/>
          <w:szCs w:val="24"/>
        </w:rPr>
        <w:t>show him precisely</w:t>
      </w:r>
      <w:r>
        <w:rPr>
          <w:rFonts w:ascii="Times New Roman" w:hAnsi="Times New Roman"/>
          <w:spacing w:val="-5"/>
          <w:sz w:val="24"/>
          <w:szCs w:val="24"/>
        </w:rPr>
        <w:t xml:space="preserve"> </w:t>
      </w:r>
      <w:r>
        <w:rPr>
          <w:rFonts w:ascii="Times New Roman" w:hAnsi="Times New Roman"/>
          <w:sz w:val="24"/>
          <w:szCs w:val="24"/>
        </w:rPr>
        <w:t>where</w:t>
      </w:r>
      <w:r>
        <w:rPr>
          <w:rFonts w:ascii="Times New Roman" w:hAnsi="Times New Roman"/>
          <w:spacing w:val="-1"/>
          <w:sz w:val="24"/>
          <w:szCs w:val="24"/>
        </w:rPr>
        <w:t xml:space="preserve"> </w:t>
      </w:r>
      <w:r>
        <w:rPr>
          <w:rFonts w:ascii="Times New Roman" w:hAnsi="Times New Roman"/>
          <w:sz w:val="24"/>
          <w:szCs w:val="24"/>
        </w:rPr>
        <w:t>and how the work is to be executed. (</w:t>
      </w:r>
      <w:proofErr w:type="spellStart"/>
      <w:r>
        <w:rPr>
          <w:rFonts w:ascii="Times New Roman" w:hAnsi="Times New Roman"/>
          <w:sz w:val="24"/>
          <w:szCs w:val="24"/>
        </w:rPr>
        <w:t>Seelay</w:t>
      </w:r>
      <w:proofErr w:type="spellEnd"/>
      <w:r>
        <w:rPr>
          <w:rFonts w:ascii="Times New Roman" w:hAnsi="Times New Roman"/>
          <w:spacing w:val="-5"/>
          <w:sz w:val="24"/>
          <w:szCs w:val="24"/>
        </w:rPr>
        <w:t xml:space="preserve"> </w:t>
      </w:r>
      <w:r>
        <w:rPr>
          <w:rFonts w:ascii="Times New Roman" w:hAnsi="Times New Roman"/>
          <w:sz w:val="24"/>
          <w:szCs w:val="24"/>
        </w:rPr>
        <w:t>and</w:t>
      </w:r>
      <w:r>
        <w:rPr>
          <w:rFonts w:ascii="Times New Roman" w:hAnsi="Times New Roman"/>
          <w:spacing w:val="2"/>
          <w:sz w:val="24"/>
          <w:szCs w:val="24"/>
        </w:rPr>
        <w:t xml:space="preserve"> </w:t>
      </w:r>
      <w:proofErr w:type="spellStart"/>
      <w:r>
        <w:rPr>
          <w:rFonts w:ascii="Times New Roman" w:hAnsi="Times New Roman"/>
          <w:sz w:val="24"/>
          <w:szCs w:val="24"/>
        </w:rPr>
        <w:t>winifield</w:t>
      </w:r>
      <w:proofErr w:type="spellEnd"/>
      <w:r>
        <w:rPr>
          <w:rFonts w:ascii="Times New Roman" w:hAnsi="Times New Roman"/>
          <w:sz w:val="24"/>
          <w:szCs w:val="24"/>
        </w:rPr>
        <w:t xml:space="preserve"> 2005).</w:t>
      </w:r>
    </w:p>
    <w:p w:rsidR="008145ED" w:rsidRDefault="00000000">
      <w:pPr>
        <w:spacing w:line="360" w:lineRule="auto"/>
        <w:ind w:right="323"/>
        <w:jc w:val="both"/>
        <w:rPr>
          <w:rFonts w:ascii="Times New Roman" w:hAnsi="Times New Roman"/>
          <w:sz w:val="24"/>
          <w:szCs w:val="24"/>
        </w:rPr>
      </w:pPr>
      <w:r>
        <w:rPr>
          <w:rFonts w:ascii="Times New Roman" w:hAnsi="Times New Roman"/>
          <w:b/>
          <w:sz w:val="24"/>
          <w:szCs w:val="24"/>
        </w:rPr>
        <w:lastRenderedPageBreak/>
        <w:t>CUT AND SHUFFLE BILL METHOD:</w:t>
      </w:r>
      <w:r>
        <w:rPr>
          <w:rFonts w:ascii="Times New Roman" w:hAnsi="Times New Roman"/>
          <w:b/>
          <w:spacing w:val="1"/>
          <w:sz w:val="24"/>
          <w:szCs w:val="24"/>
        </w:rPr>
        <w:t xml:space="preserve"> </w:t>
      </w:r>
      <w:r>
        <w:rPr>
          <w:rFonts w:ascii="Times New Roman" w:hAnsi="Times New Roman"/>
          <w:sz w:val="24"/>
          <w:szCs w:val="24"/>
        </w:rPr>
        <w:t>This is a faster method than the traditional method. The</w:t>
      </w:r>
      <w:r>
        <w:rPr>
          <w:rFonts w:ascii="Times New Roman" w:hAnsi="Times New Roman"/>
          <w:spacing w:val="1"/>
          <w:sz w:val="24"/>
          <w:szCs w:val="24"/>
        </w:rPr>
        <w:t xml:space="preserve"> </w:t>
      </w:r>
      <w:r>
        <w:rPr>
          <w:rFonts w:ascii="Times New Roman" w:hAnsi="Times New Roman"/>
          <w:sz w:val="24"/>
          <w:szCs w:val="24"/>
        </w:rPr>
        <w:t>civil engineer or surveyor take – off quantities into specially designed sheet in duplicate where the</w:t>
      </w:r>
      <w:r>
        <w:rPr>
          <w:rFonts w:ascii="Times New Roman" w:hAnsi="Times New Roman"/>
          <w:spacing w:val="1"/>
          <w:sz w:val="24"/>
          <w:szCs w:val="24"/>
        </w:rPr>
        <w:t xml:space="preserve"> </w:t>
      </w:r>
      <w:r>
        <w:rPr>
          <w:rFonts w:ascii="Times New Roman" w:hAnsi="Times New Roman"/>
          <w:sz w:val="24"/>
          <w:szCs w:val="24"/>
        </w:rPr>
        <w:t>original sheet is perforated into strips which can be separated from the book and collected together to</w:t>
      </w:r>
      <w:r>
        <w:rPr>
          <w:rFonts w:ascii="Times New Roman" w:hAnsi="Times New Roman"/>
          <w:spacing w:val="-57"/>
          <w:sz w:val="24"/>
          <w:szCs w:val="24"/>
        </w:rPr>
        <w:t xml:space="preserve"> </w:t>
      </w:r>
      <w:r>
        <w:rPr>
          <w:rFonts w:ascii="Times New Roman" w:hAnsi="Times New Roman"/>
          <w:sz w:val="24"/>
          <w:szCs w:val="24"/>
        </w:rPr>
        <w:t>form</w:t>
      </w:r>
      <w:r>
        <w:rPr>
          <w:rFonts w:ascii="Times New Roman" w:hAnsi="Times New Roman"/>
          <w:spacing w:val="-1"/>
          <w:sz w:val="24"/>
          <w:szCs w:val="24"/>
        </w:rPr>
        <w:t xml:space="preserve"> </w:t>
      </w:r>
      <w:r>
        <w:rPr>
          <w:rFonts w:ascii="Times New Roman" w:hAnsi="Times New Roman"/>
          <w:sz w:val="24"/>
          <w:szCs w:val="24"/>
        </w:rPr>
        <w:t>group of</w:t>
      </w:r>
      <w:r>
        <w:rPr>
          <w:rFonts w:ascii="Times New Roman" w:hAnsi="Times New Roman"/>
          <w:spacing w:val="-1"/>
          <w:sz w:val="24"/>
          <w:szCs w:val="24"/>
        </w:rPr>
        <w:t xml:space="preserve"> </w:t>
      </w:r>
      <w:r>
        <w:rPr>
          <w:rFonts w:ascii="Times New Roman" w:hAnsi="Times New Roman"/>
          <w:sz w:val="24"/>
          <w:szCs w:val="24"/>
        </w:rPr>
        <w:t>items.</w:t>
      </w:r>
    </w:p>
    <w:p w:rsidR="008145ED" w:rsidRDefault="00000000">
      <w:pPr>
        <w:spacing w:line="360" w:lineRule="auto"/>
        <w:ind w:right="196"/>
        <w:jc w:val="both"/>
        <w:rPr>
          <w:rFonts w:ascii="Times New Roman" w:hAnsi="Times New Roman"/>
          <w:sz w:val="24"/>
          <w:szCs w:val="24"/>
        </w:rPr>
      </w:pPr>
      <w:r>
        <w:rPr>
          <w:rFonts w:ascii="Times New Roman" w:hAnsi="Times New Roman"/>
          <w:b/>
          <w:sz w:val="24"/>
          <w:szCs w:val="24"/>
        </w:rPr>
        <w:t>DIVISION OF BILL PREPARATION:</w:t>
      </w:r>
      <w:r>
        <w:rPr>
          <w:rFonts w:ascii="Times New Roman" w:hAnsi="Times New Roman"/>
          <w:b/>
          <w:spacing w:val="1"/>
          <w:sz w:val="24"/>
          <w:szCs w:val="24"/>
        </w:rPr>
        <w:t xml:space="preserve"> </w:t>
      </w:r>
      <w:r>
        <w:rPr>
          <w:rFonts w:ascii="Times New Roman" w:hAnsi="Times New Roman"/>
          <w:sz w:val="24"/>
          <w:szCs w:val="24"/>
        </w:rPr>
        <w:t>The traditional method of preparation of bill of quantities</w:t>
      </w:r>
      <w:r>
        <w:rPr>
          <w:rFonts w:ascii="Times New Roman" w:hAnsi="Times New Roman"/>
          <w:spacing w:val="-57"/>
          <w:sz w:val="24"/>
          <w:szCs w:val="24"/>
        </w:rPr>
        <w:t xml:space="preserve"> </w:t>
      </w:r>
      <w:r>
        <w:rPr>
          <w:rFonts w:ascii="Times New Roman" w:hAnsi="Times New Roman"/>
          <w:sz w:val="24"/>
          <w:szCs w:val="24"/>
        </w:rPr>
        <w:t>can</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broken down into</w:t>
      </w:r>
      <w:r>
        <w:rPr>
          <w:rFonts w:ascii="Times New Roman" w:hAnsi="Times New Roman"/>
          <w:spacing w:val="2"/>
          <w:sz w:val="24"/>
          <w:szCs w:val="24"/>
        </w:rPr>
        <w:t xml:space="preserve"> </w:t>
      </w:r>
      <w:r>
        <w:rPr>
          <w:rFonts w:ascii="Times New Roman" w:hAnsi="Times New Roman"/>
          <w:sz w:val="24"/>
          <w:szCs w:val="24"/>
        </w:rPr>
        <w:t>two main processes.</w:t>
      </w:r>
    </w:p>
    <w:p w:rsidR="008145ED" w:rsidRDefault="00000000">
      <w:pPr>
        <w:spacing w:line="360" w:lineRule="auto"/>
        <w:ind w:right="303"/>
        <w:jc w:val="both"/>
        <w:rPr>
          <w:rFonts w:ascii="Times New Roman" w:hAnsi="Times New Roman"/>
          <w:sz w:val="24"/>
          <w:szCs w:val="24"/>
        </w:rPr>
      </w:pPr>
      <w:r>
        <w:rPr>
          <w:rFonts w:ascii="Times New Roman" w:hAnsi="Times New Roman"/>
          <w:b/>
          <w:sz w:val="24"/>
          <w:szCs w:val="24"/>
        </w:rPr>
        <w:t xml:space="preserve">TAKING OFF: </w:t>
      </w:r>
      <w:proofErr w:type="spellStart"/>
      <w:r>
        <w:rPr>
          <w:rFonts w:ascii="Times New Roman" w:hAnsi="Times New Roman"/>
          <w:sz w:val="24"/>
          <w:szCs w:val="24"/>
        </w:rPr>
        <w:t>Seelay</w:t>
      </w:r>
      <w:proofErr w:type="spellEnd"/>
      <w:r>
        <w:rPr>
          <w:rFonts w:ascii="Times New Roman" w:hAnsi="Times New Roman"/>
          <w:sz w:val="24"/>
          <w:szCs w:val="24"/>
        </w:rPr>
        <w:t xml:space="preserve"> 1988 defined “taking- off” as the process in which dimension </w:t>
      </w:r>
      <w:proofErr w:type="gramStart"/>
      <w:r>
        <w:rPr>
          <w:rFonts w:ascii="Times New Roman" w:hAnsi="Times New Roman"/>
          <w:sz w:val="24"/>
          <w:szCs w:val="24"/>
        </w:rPr>
        <w:t>are</w:t>
      </w:r>
      <w:proofErr w:type="gramEnd"/>
      <w:r>
        <w:rPr>
          <w:rFonts w:ascii="Times New Roman" w:hAnsi="Times New Roman"/>
          <w:sz w:val="24"/>
          <w:szCs w:val="24"/>
        </w:rPr>
        <w:t xml:space="preserve"> scaled read</w:t>
      </w:r>
      <w:r>
        <w:rPr>
          <w:rFonts w:ascii="Times New Roman" w:hAnsi="Times New Roman"/>
          <w:spacing w:val="-57"/>
          <w:sz w:val="24"/>
          <w:szCs w:val="24"/>
        </w:rPr>
        <w:t xml:space="preserve"> </w:t>
      </w:r>
      <w:r>
        <w:rPr>
          <w:rFonts w:ascii="Times New Roman" w:hAnsi="Times New Roman"/>
          <w:sz w:val="24"/>
          <w:szCs w:val="24"/>
        </w:rPr>
        <w:t>from</w:t>
      </w:r>
      <w:r>
        <w:rPr>
          <w:rFonts w:ascii="Times New Roman" w:hAnsi="Times New Roman"/>
          <w:spacing w:val="-1"/>
          <w:sz w:val="24"/>
          <w:szCs w:val="24"/>
        </w:rPr>
        <w:t xml:space="preserve"> </w:t>
      </w:r>
      <w:r>
        <w:rPr>
          <w:rFonts w:ascii="Times New Roman" w:hAnsi="Times New Roman"/>
          <w:sz w:val="24"/>
          <w:szCs w:val="24"/>
        </w:rPr>
        <w:t>drawings</w:t>
      </w:r>
      <w:r>
        <w:rPr>
          <w:rFonts w:ascii="Times New Roman" w:hAnsi="Times New Roman"/>
          <w:spacing w:val="-1"/>
          <w:sz w:val="24"/>
          <w:szCs w:val="24"/>
        </w:rPr>
        <w:t xml:space="preserve"> </w:t>
      </w:r>
      <w:r>
        <w:rPr>
          <w:rFonts w:ascii="Times New Roman" w:hAnsi="Times New Roman"/>
          <w:sz w:val="24"/>
          <w:szCs w:val="24"/>
        </w:rPr>
        <w:t>and entered</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a recognized</w:t>
      </w:r>
      <w:r>
        <w:rPr>
          <w:rFonts w:ascii="Times New Roman" w:hAnsi="Times New Roman"/>
          <w:spacing w:val="-1"/>
          <w:sz w:val="24"/>
          <w:szCs w:val="24"/>
        </w:rPr>
        <w:t xml:space="preserve"> </w:t>
      </w:r>
      <w:r>
        <w:rPr>
          <w:rFonts w:ascii="Times New Roman" w:hAnsi="Times New Roman"/>
          <w:sz w:val="24"/>
          <w:szCs w:val="24"/>
        </w:rPr>
        <w:t>form</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special ruled</w:t>
      </w:r>
      <w:r>
        <w:rPr>
          <w:rFonts w:ascii="Times New Roman" w:hAnsi="Times New Roman"/>
          <w:spacing w:val="-1"/>
          <w:sz w:val="24"/>
          <w:szCs w:val="24"/>
        </w:rPr>
        <w:t xml:space="preserve"> </w:t>
      </w:r>
      <w:r>
        <w:rPr>
          <w:rFonts w:ascii="Times New Roman" w:hAnsi="Times New Roman"/>
          <w:sz w:val="24"/>
          <w:szCs w:val="24"/>
        </w:rPr>
        <w:t>paper</w:t>
      </w:r>
      <w:r>
        <w:rPr>
          <w:rFonts w:ascii="Times New Roman" w:hAnsi="Times New Roman"/>
          <w:spacing w:val="-1"/>
          <w:sz w:val="24"/>
          <w:szCs w:val="24"/>
        </w:rPr>
        <w:t xml:space="preserve"> </w:t>
      </w:r>
      <w:r>
        <w:rPr>
          <w:rFonts w:ascii="Times New Roman" w:hAnsi="Times New Roman"/>
          <w:sz w:val="24"/>
          <w:szCs w:val="24"/>
        </w:rPr>
        <w:t>called</w:t>
      </w:r>
      <w:r>
        <w:rPr>
          <w:rFonts w:ascii="Times New Roman" w:hAnsi="Times New Roman"/>
          <w:spacing w:val="-1"/>
          <w:sz w:val="24"/>
          <w:szCs w:val="24"/>
        </w:rPr>
        <w:t xml:space="preserve"> </w:t>
      </w:r>
      <w:r>
        <w:rPr>
          <w:rFonts w:ascii="Times New Roman" w:hAnsi="Times New Roman"/>
          <w:sz w:val="24"/>
          <w:szCs w:val="24"/>
        </w:rPr>
        <w:t>dimension</w:t>
      </w:r>
      <w:r>
        <w:rPr>
          <w:rFonts w:ascii="Times New Roman" w:hAnsi="Times New Roman"/>
          <w:spacing w:val="-1"/>
          <w:sz w:val="24"/>
          <w:szCs w:val="24"/>
        </w:rPr>
        <w:t xml:space="preserve"> </w:t>
      </w:r>
      <w:r>
        <w:rPr>
          <w:rFonts w:ascii="Times New Roman" w:hAnsi="Times New Roman"/>
          <w:sz w:val="24"/>
          <w:szCs w:val="24"/>
        </w:rPr>
        <w:t>paper.</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WORKING</w:t>
      </w:r>
      <w:r>
        <w:rPr>
          <w:rFonts w:ascii="Times New Roman" w:hAnsi="Times New Roman"/>
          <w:b/>
          <w:spacing w:val="-3"/>
          <w:sz w:val="24"/>
          <w:szCs w:val="24"/>
        </w:rPr>
        <w:t xml:space="preserve"> </w:t>
      </w:r>
      <w:r>
        <w:rPr>
          <w:rFonts w:ascii="Times New Roman" w:hAnsi="Times New Roman"/>
          <w:b/>
          <w:sz w:val="24"/>
          <w:szCs w:val="24"/>
        </w:rPr>
        <w:t>UP:</w:t>
      </w:r>
      <w:r>
        <w:rPr>
          <w:rFonts w:ascii="Times New Roman" w:hAnsi="Times New Roman"/>
          <w:b/>
          <w:spacing w:val="59"/>
          <w:sz w:val="24"/>
          <w:szCs w:val="24"/>
        </w:rPr>
        <w:t xml:space="preserve"> </w:t>
      </w:r>
      <w:r>
        <w:rPr>
          <w:rFonts w:ascii="Times New Roman" w:hAnsi="Times New Roman"/>
          <w:sz w:val="24"/>
          <w:szCs w:val="24"/>
        </w:rPr>
        <w:t>This</w:t>
      </w:r>
      <w:r>
        <w:rPr>
          <w:rFonts w:ascii="Times New Roman" w:hAnsi="Times New Roman"/>
          <w:spacing w:val="-1"/>
          <w:sz w:val="24"/>
          <w:szCs w:val="24"/>
        </w:rPr>
        <w:t xml:space="preserve"> </w:t>
      </w:r>
      <w:r>
        <w:rPr>
          <w:rFonts w:ascii="Times New Roman" w:hAnsi="Times New Roman"/>
          <w:sz w:val="24"/>
          <w:szCs w:val="24"/>
        </w:rPr>
        <w:t>process can be</w:t>
      </w:r>
      <w:r>
        <w:rPr>
          <w:rFonts w:ascii="Times New Roman" w:hAnsi="Times New Roman"/>
          <w:spacing w:val="-2"/>
          <w:sz w:val="24"/>
          <w:szCs w:val="24"/>
        </w:rPr>
        <w:t xml:space="preserve"> </w:t>
      </w:r>
      <w:r>
        <w:rPr>
          <w:rFonts w:ascii="Times New Roman" w:hAnsi="Times New Roman"/>
          <w:sz w:val="24"/>
          <w:szCs w:val="24"/>
        </w:rPr>
        <w:t>divided into two</w:t>
      </w:r>
      <w:r>
        <w:rPr>
          <w:rFonts w:ascii="Times New Roman" w:hAnsi="Times New Roman"/>
          <w:spacing w:val="-1"/>
          <w:sz w:val="24"/>
          <w:szCs w:val="24"/>
        </w:rPr>
        <w:t xml:space="preserve"> </w:t>
      </w:r>
      <w:r>
        <w:rPr>
          <w:rFonts w:ascii="Times New Roman" w:hAnsi="Times New Roman"/>
          <w:sz w:val="24"/>
          <w:szCs w:val="24"/>
        </w:rPr>
        <w:t>stages as follow:</w:t>
      </w:r>
    </w:p>
    <w:p w:rsidR="008145ED" w:rsidRDefault="00000000">
      <w:pPr>
        <w:spacing w:line="360" w:lineRule="auto"/>
        <w:jc w:val="both"/>
        <w:rPr>
          <w:rFonts w:ascii="Times New Roman" w:hAnsi="Times New Roman"/>
          <w:sz w:val="24"/>
          <w:szCs w:val="24"/>
        </w:rPr>
      </w:pPr>
      <w:r>
        <w:rPr>
          <w:rFonts w:ascii="Times New Roman" w:hAnsi="Times New Roman"/>
          <w:b/>
          <w:sz w:val="24"/>
          <w:szCs w:val="24"/>
        </w:rPr>
        <w:t xml:space="preserve">SQAURING: </w:t>
      </w:r>
      <w:r>
        <w:rPr>
          <w:rFonts w:ascii="Times New Roman" w:hAnsi="Times New Roman"/>
          <w:sz w:val="24"/>
          <w:szCs w:val="24"/>
        </w:rPr>
        <w:t>This comprises squaring the dimension and transferring</w:t>
      </w:r>
      <w:r>
        <w:rPr>
          <w:rFonts w:ascii="Times New Roman" w:hAnsi="Times New Roman"/>
          <w:spacing w:val="1"/>
          <w:sz w:val="24"/>
          <w:szCs w:val="24"/>
        </w:rPr>
        <w:t xml:space="preserve"> </w:t>
      </w:r>
      <w:r>
        <w:rPr>
          <w:rFonts w:ascii="Times New Roman" w:hAnsi="Times New Roman"/>
          <w:sz w:val="24"/>
          <w:szCs w:val="24"/>
        </w:rPr>
        <w:t>the resultant lengths, area and</w:t>
      </w:r>
      <w:r>
        <w:rPr>
          <w:rFonts w:ascii="Times New Roman" w:hAnsi="Times New Roman"/>
          <w:spacing w:val="-57"/>
          <w:sz w:val="24"/>
          <w:szCs w:val="24"/>
        </w:rPr>
        <w:t xml:space="preserve"> </w:t>
      </w:r>
      <w:r>
        <w:rPr>
          <w:rFonts w:ascii="Times New Roman" w:hAnsi="Times New Roman"/>
          <w:sz w:val="24"/>
          <w:szCs w:val="24"/>
        </w:rPr>
        <w:t>volumes</w:t>
      </w:r>
      <w:r>
        <w:rPr>
          <w:rFonts w:ascii="Times New Roman" w:hAnsi="Times New Roman"/>
          <w:spacing w:val="-1"/>
          <w:sz w:val="24"/>
          <w:szCs w:val="24"/>
        </w:rPr>
        <w:t xml:space="preserve"> </w:t>
      </w:r>
      <w:r>
        <w:rPr>
          <w:rFonts w:ascii="Times New Roman" w:hAnsi="Times New Roman"/>
          <w:sz w:val="24"/>
          <w:szCs w:val="24"/>
        </w:rPr>
        <w:t>to the</w:t>
      </w:r>
      <w:r>
        <w:rPr>
          <w:rFonts w:ascii="Times New Roman" w:hAnsi="Times New Roman"/>
          <w:spacing w:val="-1"/>
          <w:sz w:val="24"/>
          <w:szCs w:val="24"/>
        </w:rPr>
        <w:t xml:space="preserve"> </w:t>
      </w:r>
      <w:r>
        <w:rPr>
          <w:rFonts w:ascii="Times New Roman" w:hAnsi="Times New Roman"/>
          <w:sz w:val="24"/>
          <w:szCs w:val="24"/>
        </w:rPr>
        <w:t>abstract.</w:t>
      </w:r>
    </w:p>
    <w:p w:rsidR="008145ED" w:rsidRDefault="00000000">
      <w:pPr>
        <w:spacing w:line="360" w:lineRule="auto"/>
        <w:ind w:right="222"/>
        <w:jc w:val="both"/>
        <w:rPr>
          <w:rFonts w:ascii="Times New Roman" w:hAnsi="Times New Roman"/>
          <w:sz w:val="24"/>
          <w:szCs w:val="24"/>
        </w:rPr>
      </w:pPr>
      <w:r>
        <w:rPr>
          <w:rFonts w:ascii="Times New Roman" w:hAnsi="Times New Roman"/>
          <w:b/>
          <w:sz w:val="24"/>
          <w:szCs w:val="24"/>
        </w:rPr>
        <w:t xml:space="preserve">ABSTRACTING: </w:t>
      </w:r>
      <w:r>
        <w:rPr>
          <w:rFonts w:ascii="Times New Roman" w:hAnsi="Times New Roman"/>
          <w:sz w:val="24"/>
          <w:szCs w:val="24"/>
        </w:rPr>
        <w:t xml:space="preserve">The squared dimension </w:t>
      </w:r>
      <w:proofErr w:type="gramStart"/>
      <w:r>
        <w:rPr>
          <w:rFonts w:ascii="Times New Roman" w:hAnsi="Times New Roman"/>
          <w:sz w:val="24"/>
          <w:szCs w:val="24"/>
        </w:rPr>
        <w:t>are</w:t>
      </w:r>
      <w:proofErr w:type="gramEnd"/>
      <w:r>
        <w:rPr>
          <w:rFonts w:ascii="Times New Roman" w:hAnsi="Times New Roman"/>
          <w:sz w:val="24"/>
          <w:szCs w:val="24"/>
        </w:rPr>
        <w:t xml:space="preserve"> arranged in convenient order for billing and reduced to</w:t>
      </w:r>
      <w:r>
        <w:rPr>
          <w:rFonts w:ascii="Times New Roman" w:hAnsi="Times New Roman"/>
          <w:spacing w:val="-57"/>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recognized units of measure.</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  Other</w:t>
      </w:r>
      <w:r>
        <w:rPr>
          <w:rFonts w:ascii="Times New Roman" w:hAnsi="Times New Roman"/>
          <w:spacing w:val="-4"/>
          <w:sz w:val="24"/>
          <w:szCs w:val="24"/>
        </w:rPr>
        <w:t xml:space="preserve"> </w:t>
      </w:r>
      <w:r>
        <w:rPr>
          <w:rFonts w:ascii="Times New Roman" w:hAnsi="Times New Roman"/>
          <w:sz w:val="24"/>
          <w:szCs w:val="24"/>
        </w:rPr>
        <w:t>process</w:t>
      </w:r>
      <w:r>
        <w:rPr>
          <w:rFonts w:ascii="Times New Roman" w:hAnsi="Times New Roman"/>
          <w:spacing w:val="-1"/>
          <w:sz w:val="24"/>
          <w:szCs w:val="24"/>
        </w:rPr>
        <w:t xml:space="preserve"> </w:t>
      </w:r>
      <w:r>
        <w:rPr>
          <w:rFonts w:ascii="Times New Roman" w:hAnsi="Times New Roman"/>
          <w:sz w:val="24"/>
          <w:szCs w:val="24"/>
        </w:rPr>
        <w:t>include:</w:t>
      </w:r>
    </w:p>
    <w:p w:rsidR="008145ED" w:rsidRDefault="00000000">
      <w:pPr>
        <w:spacing w:before="135" w:line="360" w:lineRule="auto"/>
        <w:ind w:right="196"/>
        <w:jc w:val="both"/>
        <w:rPr>
          <w:rFonts w:ascii="Times New Roman" w:hAnsi="Times New Roman"/>
          <w:sz w:val="24"/>
          <w:szCs w:val="24"/>
        </w:rPr>
      </w:pPr>
      <w:r>
        <w:rPr>
          <w:rFonts w:ascii="Times New Roman" w:hAnsi="Times New Roman"/>
          <w:b/>
          <w:sz w:val="24"/>
          <w:szCs w:val="24"/>
        </w:rPr>
        <w:t>EDITING:</w:t>
      </w:r>
      <w:r>
        <w:rPr>
          <w:rFonts w:ascii="Times New Roman" w:hAnsi="Times New Roman"/>
          <w:b/>
          <w:spacing w:val="1"/>
          <w:sz w:val="24"/>
          <w:szCs w:val="24"/>
        </w:rPr>
        <w:t xml:space="preserve"> </w:t>
      </w:r>
      <w:r>
        <w:rPr>
          <w:rFonts w:ascii="Times New Roman" w:hAnsi="Times New Roman"/>
          <w:sz w:val="24"/>
          <w:szCs w:val="24"/>
        </w:rPr>
        <w:t>The editor</w:t>
      </w:r>
      <w:r>
        <w:rPr>
          <w:rFonts w:ascii="Times New Roman" w:hAnsi="Times New Roman"/>
          <w:spacing w:val="1"/>
          <w:sz w:val="24"/>
          <w:szCs w:val="24"/>
        </w:rPr>
        <w:t xml:space="preserve"> </w:t>
      </w:r>
      <w:r>
        <w:rPr>
          <w:rFonts w:ascii="Times New Roman" w:hAnsi="Times New Roman"/>
          <w:sz w:val="24"/>
          <w:szCs w:val="24"/>
        </w:rPr>
        <w:t>must check and make adjustment in the abstract, prior to printing as the draft</w:t>
      </w:r>
      <w:r>
        <w:rPr>
          <w:rFonts w:ascii="Times New Roman" w:hAnsi="Times New Roman"/>
          <w:spacing w:val="-57"/>
          <w:sz w:val="24"/>
          <w:szCs w:val="24"/>
        </w:rPr>
        <w:t xml:space="preserve"> </w:t>
      </w:r>
      <w:r>
        <w:rPr>
          <w:rFonts w:ascii="Times New Roman" w:hAnsi="Times New Roman"/>
          <w:sz w:val="24"/>
          <w:szCs w:val="24"/>
        </w:rPr>
        <w:t>bill</w:t>
      </w:r>
      <w:r>
        <w:rPr>
          <w:rFonts w:ascii="Times New Roman" w:hAnsi="Times New Roman"/>
          <w:spacing w:val="-1"/>
          <w:sz w:val="24"/>
          <w:szCs w:val="24"/>
        </w:rPr>
        <w:t xml:space="preserve"> </w:t>
      </w:r>
      <w:r>
        <w:rPr>
          <w:rFonts w:ascii="Times New Roman" w:hAnsi="Times New Roman"/>
          <w:sz w:val="24"/>
          <w:szCs w:val="24"/>
        </w:rPr>
        <w:t>is written direct from the</w:t>
      </w:r>
      <w:r>
        <w:rPr>
          <w:rFonts w:ascii="Times New Roman" w:hAnsi="Times New Roman"/>
          <w:spacing w:val="-1"/>
          <w:sz w:val="24"/>
          <w:szCs w:val="24"/>
        </w:rPr>
        <w:t xml:space="preserve"> </w:t>
      </w:r>
      <w:r>
        <w:rPr>
          <w:rFonts w:ascii="Times New Roman" w:hAnsi="Times New Roman"/>
          <w:sz w:val="24"/>
          <w:szCs w:val="24"/>
        </w:rPr>
        <w:t>abstract.</w:t>
      </w:r>
    </w:p>
    <w:p w:rsidR="008145ED" w:rsidRDefault="00000000">
      <w:pPr>
        <w:spacing w:line="360" w:lineRule="auto"/>
        <w:ind w:right="196"/>
        <w:jc w:val="both"/>
        <w:rPr>
          <w:rFonts w:ascii="Times New Roman" w:hAnsi="Times New Roman"/>
          <w:sz w:val="24"/>
          <w:szCs w:val="24"/>
        </w:rPr>
      </w:pPr>
      <w:r>
        <w:rPr>
          <w:rFonts w:ascii="Times New Roman" w:hAnsi="Times New Roman"/>
          <w:b/>
          <w:sz w:val="24"/>
          <w:szCs w:val="24"/>
        </w:rPr>
        <w:t>WRITING THE BILL:</w:t>
      </w:r>
      <w:r>
        <w:rPr>
          <w:rFonts w:ascii="Times New Roman" w:hAnsi="Times New Roman"/>
          <w:b/>
          <w:spacing w:val="1"/>
          <w:sz w:val="24"/>
          <w:szCs w:val="24"/>
        </w:rPr>
        <w:t xml:space="preserve"> </w:t>
      </w:r>
      <w:r>
        <w:rPr>
          <w:rFonts w:ascii="Times New Roman" w:hAnsi="Times New Roman"/>
          <w:sz w:val="24"/>
          <w:szCs w:val="24"/>
        </w:rPr>
        <w:t xml:space="preserve">This process </w:t>
      </w:r>
      <w:proofErr w:type="gramStart"/>
      <w:r>
        <w:rPr>
          <w:rFonts w:ascii="Times New Roman" w:hAnsi="Times New Roman"/>
          <w:sz w:val="24"/>
          <w:szCs w:val="24"/>
        </w:rPr>
        <w:t>involve</w:t>
      </w:r>
      <w:proofErr w:type="gramEnd"/>
      <w:r>
        <w:rPr>
          <w:rFonts w:ascii="Times New Roman" w:hAnsi="Times New Roman"/>
          <w:sz w:val="24"/>
          <w:szCs w:val="24"/>
        </w:rPr>
        <w:t xml:space="preserve"> the listing in full the various items of work, making up</w:t>
      </w:r>
      <w:r>
        <w:rPr>
          <w:rFonts w:ascii="Times New Roman" w:hAnsi="Times New Roman"/>
          <w:spacing w:val="-57"/>
          <w:sz w:val="24"/>
          <w:szCs w:val="24"/>
        </w:rPr>
        <w:t xml:space="preserve"> </w:t>
      </w:r>
      <w:r>
        <w:rPr>
          <w:rFonts w:ascii="Times New Roman" w:hAnsi="Times New Roman"/>
          <w:sz w:val="24"/>
          <w:szCs w:val="24"/>
        </w:rPr>
        <w:t>the complete project with the quantities involved</w:t>
      </w:r>
      <w:r>
        <w:rPr>
          <w:rFonts w:ascii="Times New Roman" w:hAnsi="Times New Roman"/>
          <w:spacing w:val="1"/>
          <w:sz w:val="24"/>
          <w:szCs w:val="24"/>
        </w:rPr>
        <w:t xml:space="preserve"> </w:t>
      </w:r>
      <w:r>
        <w:rPr>
          <w:rFonts w:ascii="Times New Roman" w:hAnsi="Times New Roman"/>
          <w:sz w:val="24"/>
          <w:szCs w:val="24"/>
        </w:rPr>
        <w:t>in a suitable order, under work section or elemental</w:t>
      </w:r>
      <w:r>
        <w:rPr>
          <w:rFonts w:ascii="Times New Roman" w:hAnsi="Times New Roman"/>
          <w:spacing w:val="1"/>
          <w:sz w:val="24"/>
          <w:szCs w:val="24"/>
        </w:rPr>
        <w:t xml:space="preserve"> </w:t>
      </w:r>
      <w:r>
        <w:rPr>
          <w:rFonts w:ascii="Times New Roman" w:hAnsi="Times New Roman"/>
          <w:sz w:val="24"/>
          <w:szCs w:val="24"/>
        </w:rPr>
        <w:t>heading.</w:t>
      </w:r>
    </w:p>
    <w:p w:rsidR="008145ED" w:rsidRDefault="00000000">
      <w:pPr>
        <w:tabs>
          <w:tab w:val="left" w:pos="1300"/>
        </w:tabs>
        <w:spacing w:before="58" w:line="360" w:lineRule="auto"/>
        <w:jc w:val="both"/>
        <w:rPr>
          <w:rFonts w:ascii="Times New Roman" w:hAnsi="Times New Roman"/>
          <w:b/>
          <w:bCs/>
          <w:sz w:val="24"/>
          <w:szCs w:val="24"/>
        </w:rPr>
      </w:pPr>
      <w:r>
        <w:rPr>
          <w:rFonts w:ascii="Times New Roman" w:hAnsi="Times New Roman"/>
          <w:b/>
          <w:bCs/>
          <w:sz w:val="24"/>
          <w:szCs w:val="24"/>
        </w:rPr>
        <w:t>REQUIREMENT</w:t>
      </w:r>
      <w:r>
        <w:rPr>
          <w:rFonts w:ascii="Times New Roman" w:hAnsi="Times New Roman"/>
          <w:b/>
          <w:bCs/>
          <w:spacing w:val="-2"/>
          <w:sz w:val="24"/>
          <w:szCs w:val="24"/>
        </w:rPr>
        <w:t xml:space="preserve"> </w:t>
      </w:r>
      <w:r>
        <w:rPr>
          <w:rFonts w:ascii="Times New Roman" w:hAnsi="Times New Roman"/>
          <w:b/>
          <w:bCs/>
          <w:sz w:val="24"/>
          <w:szCs w:val="24"/>
        </w:rPr>
        <w:t>FOR</w:t>
      </w:r>
      <w:r>
        <w:rPr>
          <w:rFonts w:ascii="Times New Roman" w:hAnsi="Times New Roman"/>
          <w:b/>
          <w:bCs/>
          <w:spacing w:val="-2"/>
          <w:sz w:val="24"/>
          <w:szCs w:val="24"/>
        </w:rPr>
        <w:t xml:space="preserve"> </w:t>
      </w:r>
      <w:r>
        <w:rPr>
          <w:rFonts w:ascii="Times New Roman" w:hAnsi="Times New Roman"/>
          <w:b/>
          <w:bCs/>
          <w:sz w:val="24"/>
          <w:szCs w:val="24"/>
        </w:rPr>
        <w:t>ACCURACY:</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1. Whatever the method adopted for bill preparation, the requirement for accuracy is the same for</w:t>
      </w:r>
      <w:r>
        <w:rPr>
          <w:rFonts w:ascii="Times New Roman" w:hAnsi="Times New Roman"/>
          <w:spacing w:val="-57"/>
          <w:sz w:val="24"/>
          <w:szCs w:val="24"/>
        </w:rPr>
        <w:t xml:space="preserve"> </w:t>
      </w:r>
      <w:r>
        <w:rPr>
          <w:rFonts w:ascii="Times New Roman" w:hAnsi="Times New Roman"/>
          <w:sz w:val="24"/>
          <w:szCs w:val="24"/>
        </w:rPr>
        <w:t>example.</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2. Work</w:t>
      </w:r>
      <w:r>
        <w:rPr>
          <w:rFonts w:ascii="Times New Roman" w:hAnsi="Times New Roman"/>
          <w:spacing w:val="-1"/>
          <w:sz w:val="24"/>
          <w:szCs w:val="24"/>
        </w:rPr>
        <w:t xml:space="preserve"> </w:t>
      </w:r>
      <w:r>
        <w:rPr>
          <w:rFonts w:ascii="Times New Roman" w:hAnsi="Times New Roman"/>
          <w:sz w:val="24"/>
          <w:szCs w:val="24"/>
        </w:rPr>
        <w:t>shall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measured</w:t>
      </w:r>
      <w:r>
        <w:rPr>
          <w:rFonts w:ascii="Times New Roman" w:hAnsi="Times New Roman"/>
          <w:spacing w:val="1"/>
          <w:sz w:val="24"/>
          <w:szCs w:val="24"/>
        </w:rPr>
        <w:t xml:space="preserve"> </w:t>
      </w:r>
      <w:r>
        <w:rPr>
          <w:rFonts w:ascii="Times New Roman" w:hAnsi="Times New Roman"/>
          <w:sz w:val="24"/>
          <w:szCs w:val="24"/>
        </w:rPr>
        <w:t>not</w:t>
      </w:r>
      <w:r>
        <w:rPr>
          <w:rFonts w:ascii="Times New Roman" w:hAnsi="Times New Roman"/>
          <w:spacing w:val="-1"/>
          <w:sz w:val="24"/>
          <w:szCs w:val="24"/>
        </w:rPr>
        <w:t xml:space="preserve"> </w:t>
      </w:r>
      <w:r>
        <w:rPr>
          <w:rFonts w:ascii="Times New Roman" w:hAnsi="Times New Roman"/>
          <w:sz w:val="24"/>
          <w:szCs w:val="24"/>
        </w:rPr>
        <w:t>as</w:t>
      </w:r>
      <w:r>
        <w:rPr>
          <w:rFonts w:ascii="Times New Roman" w:hAnsi="Times New Roman"/>
          <w:spacing w:val="-1"/>
          <w:sz w:val="24"/>
          <w:szCs w:val="24"/>
        </w:rPr>
        <w:t xml:space="preserve"> </w:t>
      </w:r>
      <w:r>
        <w:rPr>
          <w:rFonts w:ascii="Times New Roman" w:hAnsi="Times New Roman"/>
          <w:sz w:val="24"/>
          <w:szCs w:val="24"/>
        </w:rPr>
        <w:t>fixed in</w:t>
      </w:r>
      <w:r>
        <w:rPr>
          <w:rFonts w:ascii="Times New Roman" w:hAnsi="Times New Roman"/>
          <w:spacing w:val="-1"/>
          <w:sz w:val="24"/>
          <w:szCs w:val="24"/>
        </w:rPr>
        <w:t xml:space="preserve"> </w:t>
      </w:r>
      <w:r>
        <w:rPr>
          <w:rFonts w:ascii="Times New Roman" w:hAnsi="Times New Roman"/>
          <w:sz w:val="24"/>
          <w:szCs w:val="24"/>
        </w:rPr>
        <w:t>position</w:t>
      </w:r>
      <w:r>
        <w:rPr>
          <w:rFonts w:ascii="Times New Roman" w:hAnsi="Times New Roman"/>
          <w:spacing w:val="-1"/>
          <w:sz w:val="24"/>
          <w:szCs w:val="24"/>
        </w:rPr>
        <w:t xml:space="preserve"> </w:t>
      </w:r>
      <w:r>
        <w:rPr>
          <w:rFonts w:ascii="Times New Roman" w:hAnsi="Times New Roman"/>
          <w:sz w:val="24"/>
          <w:szCs w:val="24"/>
        </w:rPr>
        <w:t>overlaps.</w:t>
      </w:r>
      <w:r>
        <w:rPr>
          <w:rFonts w:ascii="Times New Roman" w:hAnsi="Times New Roman"/>
          <w:spacing w:val="-1"/>
          <w:sz w:val="24"/>
          <w:szCs w:val="24"/>
        </w:rPr>
        <w:t xml:space="preserve"> </w:t>
      </w:r>
      <w:r>
        <w:rPr>
          <w:rFonts w:ascii="Times New Roman" w:hAnsi="Times New Roman"/>
          <w:sz w:val="24"/>
          <w:szCs w:val="24"/>
        </w:rPr>
        <w:t>(General</w:t>
      </w:r>
      <w:r>
        <w:rPr>
          <w:rFonts w:ascii="Times New Roman" w:hAnsi="Times New Roman"/>
          <w:spacing w:val="-1"/>
          <w:sz w:val="24"/>
          <w:szCs w:val="24"/>
        </w:rPr>
        <w:t xml:space="preserve"> </w:t>
      </w:r>
      <w:r>
        <w:rPr>
          <w:rFonts w:ascii="Times New Roman" w:hAnsi="Times New Roman"/>
          <w:sz w:val="24"/>
          <w:szCs w:val="24"/>
        </w:rPr>
        <w:t>Rule</w:t>
      </w:r>
      <w:r>
        <w:rPr>
          <w:rFonts w:ascii="Times New Roman" w:hAnsi="Times New Roman"/>
          <w:spacing w:val="-1"/>
          <w:sz w:val="24"/>
          <w:szCs w:val="24"/>
        </w:rPr>
        <w:t xml:space="preserve"> </w:t>
      </w:r>
      <w:r>
        <w:rPr>
          <w:rFonts w:ascii="Times New Roman" w:hAnsi="Times New Roman"/>
          <w:sz w:val="24"/>
          <w:szCs w:val="24"/>
        </w:rPr>
        <w:t xml:space="preserve">4.1) </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lastRenderedPageBreak/>
        <w:t xml:space="preserve"> 3. Dimension used in calculating quantities shall be taken to the nearest 10</w:t>
      </w:r>
      <w:proofErr w:type="gramStart"/>
      <w:r>
        <w:rPr>
          <w:rFonts w:ascii="Times New Roman" w:hAnsi="Times New Roman"/>
          <w:sz w:val="24"/>
          <w:szCs w:val="24"/>
        </w:rPr>
        <w:t>mm  (</w:t>
      </w:r>
      <w:proofErr w:type="spellStart"/>
      <w:proofErr w:type="gramEnd"/>
      <w:r>
        <w:rPr>
          <w:rFonts w:ascii="Times New Roman" w:hAnsi="Times New Roman"/>
          <w:sz w:val="24"/>
          <w:szCs w:val="24"/>
        </w:rPr>
        <w:t>i.e</w:t>
      </w:r>
      <w:proofErr w:type="spellEnd"/>
      <w:r>
        <w:rPr>
          <w:rFonts w:ascii="Times New Roman" w:hAnsi="Times New Roman"/>
          <w:sz w:val="24"/>
          <w:szCs w:val="24"/>
        </w:rPr>
        <w:t xml:space="preserve"> 5mm</w:t>
      </w:r>
      <w:r>
        <w:rPr>
          <w:rFonts w:ascii="Times New Roman" w:hAnsi="Times New Roman"/>
          <w:spacing w:val="-57"/>
          <w:sz w:val="24"/>
          <w:szCs w:val="24"/>
        </w:rPr>
        <w:t xml:space="preserve"> </w:t>
      </w:r>
      <w:r>
        <w:rPr>
          <w:rFonts w:ascii="Times New Roman" w:hAnsi="Times New Roman"/>
          <w:sz w:val="24"/>
          <w:szCs w:val="24"/>
        </w:rPr>
        <w:t>and less than 5mm shall be disregarded). (General Rule 4.2). All dimension shall be</w:t>
      </w:r>
      <w:r>
        <w:rPr>
          <w:rFonts w:ascii="Times New Roman" w:hAnsi="Times New Roman"/>
          <w:spacing w:val="1"/>
          <w:sz w:val="24"/>
          <w:szCs w:val="24"/>
        </w:rPr>
        <w:t xml:space="preserve"> </w:t>
      </w:r>
      <w:r>
        <w:rPr>
          <w:rFonts w:ascii="Times New Roman" w:hAnsi="Times New Roman"/>
          <w:sz w:val="24"/>
          <w:szCs w:val="24"/>
        </w:rPr>
        <w:t>record</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two decimal</w:t>
      </w:r>
      <w:r>
        <w:rPr>
          <w:rFonts w:ascii="Times New Roman" w:hAnsi="Times New Roman"/>
          <w:spacing w:val="-1"/>
          <w:sz w:val="24"/>
          <w:szCs w:val="24"/>
        </w:rPr>
        <w:t xml:space="preserve"> </w:t>
      </w:r>
      <w:r>
        <w:rPr>
          <w:rFonts w:ascii="Times New Roman" w:hAnsi="Times New Roman"/>
          <w:sz w:val="24"/>
          <w:szCs w:val="24"/>
        </w:rPr>
        <w:t>places and</w:t>
      </w:r>
      <w:r>
        <w:rPr>
          <w:rFonts w:ascii="Times New Roman" w:hAnsi="Times New Roman"/>
          <w:spacing w:val="-2"/>
          <w:sz w:val="24"/>
          <w:szCs w:val="24"/>
        </w:rPr>
        <w:t xml:space="preserve"> </w:t>
      </w:r>
      <w:r>
        <w:rPr>
          <w:rFonts w:ascii="Times New Roman" w:hAnsi="Times New Roman"/>
          <w:sz w:val="24"/>
          <w:szCs w:val="24"/>
        </w:rPr>
        <w:t>waste calculation</w:t>
      </w:r>
      <w:r>
        <w:rPr>
          <w:rFonts w:ascii="Times New Roman" w:hAnsi="Times New Roman"/>
          <w:spacing w:val="1"/>
          <w:sz w:val="24"/>
          <w:szCs w:val="24"/>
        </w:rPr>
        <w:t xml:space="preserve"> </w:t>
      </w:r>
      <w:r>
        <w:rPr>
          <w:rFonts w:ascii="Times New Roman" w:hAnsi="Times New Roman"/>
          <w:sz w:val="24"/>
          <w:szCs w:val="24"/>
        </w:rPr>
        <w:t>are</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1"/>
          <w:sz w:val="24"/>
          <w:szCs w:val="24"/>
        </w:rPr>
        <w:t xml:space="preserve"> </w:t>
      </w:r>
      <w:r>
        <w:rPr>
          <w:rFonts w:ascii="Times New Roman" w:hAnsi="Times New Roman"/>
          <w:sz w:val="24"/>
          <w:szCs w:val="24"/>
        </w:rPr>
        <w:t>three</w:t>
      </w:r>
      <w:r>
        <w:rPr>
          <w:rFonts w:ascii="Times New Roman" w:hAnsi="Times New Roman"/>
          <w:spacing w:val="-1"/>
          <w:sz w:val="24"/>
          <w:szCs w:val="24"/>
        </w:rPr>
        <w:t xml:space="preserve"> </w:t>
      </w:r>
      <w:r>
        <w:rPr>
          <w:rFonts w:ascii="Times New Roman" w:hAnsi="Times New Roman"/>
          <w:sz w:val="24"/>
          <w:szCs w:val="24"/>
        </w:rPr>
        <w:t>decimal</w:t>
      </w:r>
      <w:r>
        <w:rPr>
          <w:rFonts w:ascii="Times New Roman" w:hAnsi="Times New Roman"/>
          <w:spacing w:val="-1"/>
          <w:sz w:val="24"/>
          <w:szCs w:val="24"/>
        </w:rPr>
        <w:t xml:space="preserve"> </w:t>
      </w:r>
      <w:r>
        <w:rPr>
          <w:rFonts w:ascii="Times New Roman" w:hAnsi="Times New Roman"/>
          <w:sz w:val="24"/>
          <w:szCs w:val="24"/>
        </w:rPr>
        <w:t>places.</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4.  Quantities</w:t>
      </w:r>
      <w:r>
        <w:rPr>
          <w:rFonts w:ascii="Times New Roman" w:hAnsi="Times New Roman"/>
          <w:spacing w:val="-2"/>
          <w:sz w:val="24"/>
          <w:szCs w:val="24"/>
        </w:rPr>
        <w:t xml:space="preserve"> </w:t>
      </w:r>
      <w:r>
        <w:rPr>
          <w:rFonts w:ascii="Times New Roman" w:hAnsi="Times New Roman"/>
          <w:sz w:val="24"/>
          <w:szCs w:val="24"/>
        </w:rPr>
        <w:t>measured</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tones</w:t>
      </w:r>
      <w:r>
        <w:rPr>
          <w:rFonts w:ascii="Times New Roman" w:hAnsi="Times New Roman"/>
          <w:spacing w:val="-1"/>
          <w:sz w:val="24"/>
          <w:szCs w:val="24"/>
        </w:rPr>
        <w:t xml:space="preserve"> </w:t>
      </w:r>
      <w:r>
        <w:rPr>
          <w:rFonts w:ascii="Times New Roman" w:hAnsi="Times New Roman"/>
          <w:sz w:val="24"/>
          <w:szCs w:val="24"/>
        </w:rPr>
        <w:t>shall</w:t>
      </w:r>
      <w:r>
        <w:rPr>
          <w:rFonts w:ascii="Times New Roman" w:hAnsi="Times New Roman"/>
          <w:spacing w:val="-1"/>
          <w:sz w:val="24"/>
          <w:szCs w:val="24"/>
        </w:rPr>
        <w:t xml:space="preserve"> </w:t>
      </w:r>
      <w:r>
        <w:rPr>
          <w:rFonts w:ascii="Times New Roman" w:hAnsi="Times New Roman"/>
          <w:sz w:val="24"/>
          <w:szCs w:val="24"/>
        </w:rPr>
        <w:t>be given</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z w:val="24"/>
          <w:szCs w:val="24"/>
        </w:rPr>
        <w:t>two</w:t>
      </w:r>
      <w:r>
        <w:rPr>
          <w:rFonts w:ascii="Times New Roman" w:hAnsi="Times New Roman"/>
          <w:spacing w:val="-1"/>
          <w:sz w:val="24"/>
          <w:szCs w:val="24"/>
        </w:rPr>
        <w:t xml:space="preserve"> </w:t>
      </w:r>
      <w:r>
        <w:rPr>
          <w:rFonts w:ascii="Times New Roman" w:hAnsi="Times New Roman"/>
          <w:sz w:val="24"/>
          <w:szCs w:val="24"/>
        </w:rPr>
        <w:t>decimal</w:t>
      </w:r>
      <w:r>
        <w:rPr>
          <w:rFonts w:ascii="Times New Roman" w:hAnsi="Times New Roman"/>
          <w:spacing w:val="-1"/>
          <w:sz w:val="24"/>
          <w:szCs w:val="24"/>
        </w:rPr>
        <w:t xml:space="preserve"> </w:t>
      </w:r>
      <w:r>
        <w:rPr>
          <w:rFonts w:ascii="Times New Roman" w:hAnsi="Times New Roman"/>
          <w:sz w:val="24"/>
          <w:szCs w:val="24"/>
        </w:rPr>
        <w:t>places.</w:t>
      </w:r>
      <w:r>
        <w:rPr>
          <w:rFonts w:ascii="Times New Roman" w:hAnsi="Times New Roman"/>
          <w:spacing w:val="1"/>
          <w:sz w:val="24"/>
          <w:szCs w:val="24"/>
        </w:rPr>
        <w:t xml:space="preserve"> </w:t>
      </w:r>
      <w:r>
        <w:rPr>
          <w:rFonts w:ascii="Times New Roman" w:hAnsi="Times New Roman"/>
          <w:sz w:val="24"/>
          <w:szCs w:val="24"/>
        </w:rPr>
        <w:t>(General</w:t>
      </w:r>
      <w:r>
        <w:rPr>
          <w:rFonts w:ascii="Times New Roman" w:hAnsi="Times New Roman"/>
          <w:spacing w:val="-1"/>
          <w:sz w:val="24"/>
          <w:szCs w:val="24"/>
        </w:rPr>
        <w:t xml:space="preserve"> </w:t>
      </w:r>
      <w:r>
        <w:rPr>
          <w:rFonts w:ascii="Times New Roman" w:hAnsi="Times New Roman"/>
          <w:sz w:val="24"/>
          <w:szCs w:val="24"/>
        </w:rPr>
        <w:t>Rule</w:t>
      </w:r>
      <w:r>
        <w:rPr>
          <w:rFonts w:ascii="Times New Roman" w:hAnsi="Times New Roman"/>
          <w:spacing w:val="-1"/>
          <w:sz w:val="24"/>
          <w:szCs w:val="24"/>
        </w:rPr>
        <w:t xml:space="preserve"> </w:t>
      </w:r>
      <w:r>
        <w:rPr>
          <w:rFonts w:ascii="Times New Roman" w:hAnsi="Times New Roman"/>
          <w:sz w:val="24"/>
          <w:szCs w:val="24"/>
        </w:rPr>
        <w:t>4.3).</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5. Other quantities shall be given in the nearest whole except that any quantity less than</w:t>
      </w:r>
      <w:r>
        <w:rPr>
          <w:rFonts w:ascii="Times New Roman" w:hAnsi="Times New Roman"/>
          <w:spacing w:val="-57"/>
          <w:sz w:val="24"/>
          <w:szCs w:val="24"/>
        </w:rPr>
        <w:t xml:space="preserve"> </w:t>
      </w:r>
      <w:r>
        <w:rPr>
          <w:rFonts w:ascii="Times New Roman" w:hAnsi="Times New Roman"/>
          <w:sz w:val="24"/>
          <w:szCs w:val="24"/>
        </w:rPr>
        <w:t>ten</w:t>
      </w:r>
      <w:r>
        <w:rPr>
          <w:rFonts w:ascii="Times New Roman" w:hAnsi="Times New Roman"/>
          <w:spacing w:val="-1"/>
          <w:sz w:val="24"/>
          <w:szCs w:val="24"/>
        </w:rPr>
        <w:t xml:space="preserve"> </w:t>
      </w:r>
      <w:r>
        <w:rPr>
          <w:rFonts w:ascii="Times New Roman" w:hAnsi="Times New Roman"/>
          <w:sz w:val="24"/>
          <w:szCs w:val="24"/>
        </w:rPr>
        <w:t>shall be</w:t>
      </w:r>
      <w:r>
        <w:rPr>
          <w:rFonts w:ascii="Times New Roman" w:hAnsi="Times New Roman"/>
          <w:spacing w:val="-1"/>
          <w:sz w:val="24"/>
          <w:szCs w:val="24"/>
        </w:rPr>
        <w:t xml:space="preserve"> </w:t>
      </w:r>
      <w:r>
        <w:rPr>
          <w:rFonts w:ascii="Times New Roman" w:hAnsi="Times New Roman"/>
          <w:sz w:val="24"/>
          <w:szCs w:val="24"/>
        </w:rPr>
        <w:t>given</w:t>
      </w:r>
      <w:r>
        <w:rPr>
          <w:rFonts w:ascii="Times New Roman" w:hAnsi="Times New Roman"/>
          <w:spacing w:val="-1"/>
          <w:sz w:val="24"/>
          <w:szCs w:val="24"/>
        </w:rPr>
        <w:t xml:space="preserve"> </w:t>
      </w:r>
      <w:r>
        <w:rPr>
          <w:rFonts w:ascii="Times New Roman" w:hAnsi="Times New Roman"/>
          <w:sz w:val="24"/>
          <w:szCs w:val="24"/>
        </w:rPr>
        <w:t>as to the</w:t>
      </w:r>
      <w:r>
        <w:rPr>
          <w:rFonts w:ascii="Times New Roman" w:hAnsi="Times New Roman"/>
          <w:spacing w:val="-2"/>
          <w:sz w:val="24"/>
          <w:szCs w:val="24"/>
        </w:rPr>
        <w:t xml:space="preserve"> </w:t>
      </w:r>
      <w:r>
        <w:rPr>
          <w:rFonts w:ascii="Times New Roman" w:hAnsi="Times New Roman"/>
          <w:sz w:val="24"/>
          <w:szCs w:val="24"/>
        </w:rPr>
        <w:t>nearest first decimal.</w:t>
      </w:r>
      <w:r>
        <w:rPr>
          <w:rFonts w:ascii="Times New Roman" w:hAnsi="Times New Roman"/>
          <w:spacing w:val="1"/>
          <w:sz w:val="24"/>
          <w:szCs w:val="24"/>
        </w:rPr>
        <w:t xml:space="preserve"> </w:t>
      </w:r>
      <w:r>
        <w:rPr>
          <w:rFonts w:ascii="Times New Roman" w:hAnsi="Times New Roman"/>
          <w:sz w:val="24"/>
          <w:szCs w:val="24"/>
        </w:rPr>
        <w:t xml:space="preserve">(General Rule 4.4). </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6. Void or openings, which are wholly within the boundaries of measured area and voids</w:t>
      </w:r>
      <w:r>
        <w:rPr>
          <w:rFonts w:ascii="Times New Roman" w:hAnsi="Times New Roman"/>
          <w:spacing w:val="-57"/>
          <w:sz w:val="24"/>
          <w:szCs w:val="24"/>
        </w:rPr>
        <w:t xml:space="preserve"> </w:t>
      </w:r>
      <w:r>
        <w:rPr>
          <w:rFonts w:ascii="Times New Roman" w:hAnsi="Times New Roman"/>
          <w:sz w:val="24"/>
          <w:szCs w:val="24"/>
        </w:rPr>
        <w:t>or openings wholly at the boundaries of measured piers, column and similar member,</w:t>
      </w:r>
      <w:r>
        <w:rPr>
          <w:rFonts w:ascii="Times New Roman" w:hAnsi="Times New Roman"/>
          <w:spacing w:val="1"/>
          <w:sz w:val="24"/>
          <w:szCs w:val="24"/>
        </w:rPr>
        <w:t xml:space="preserve"> </w:t>
      </w:r>
      <w:r>
        <w:rPr>
          <w:rFonts w:ascii="Times New Roman" w:hAnsi="Times New Roman"/>
          <w:sz w:val="24"/>
          <w:szCs w:val="24"/>
        </w:rPr>
        <w:t>shall</w:t>
      </w:r>
      <w:r>
        <w:rPr>
          <w:rFonts w:ascii="Times New Roman" w:hAnsi="Times New Roman"/>
          <w:spacing w:val="-1"/>
          <w:sz w:val="24"/>
          <w:szCs w:val="24"/>
        </w:rPr>
        <w:t xml:space="preserve"> </w:t>
      </w:r>
      <w:r>
        <w:rPr>
          <w:rFonts w:ascii="Times New Roman" w:hAnsi="Times New Roman"/>
          <w:sz w:val="24"/>
          <w:szCs w:val="24"/>
        </w:rPr>
        <w:t>always be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subject of</w:t>
      </w:r>
      <w:r>
        <w:rPr>
          <w:rFonts w:ascii="Times New Roman" w:hAnsi="Times New Roman"/>
          <w:spacing w:val="-1"/>
          <w:sz w:val="24"/>
          <w:szCs w:val="24"/>
        </w:rPr>
        <w:t xml:space="preserve"> </w:t>
      </w:r>
      <w:r>
        <w:rPr>
          <w:rFonts w:ascii="Times New Roman" w:hAnsi="Times New Roman"/>
          <w:sz w:val="24"/>
          <w:szCs w:val="24"/>
        </w:rPr>
        <w:t>deduction, irrespective</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size</w:t>
      </w:r>
      <w:r>
        <w:rPr>
          <w:rFonts w:ascii="Times New Roman" w:hAnsi="Times New Roman"/>
          <w:spacing w:val="-1"/>
          <w:sz w:val="24"/>
          <w:szCs w:val="24"/>
        </w:rPr>
        <w:t xml:space="preserve"> </w:t>
      </w:r>
      <w:r>
        <w:rPr>
          <w:rFonts w:ascii="Times New Roman" w:hAnsi="Times New Roman"/>
          <w:sz w:val="24"/>
          <w:szCs w:val="24"/>
        </w:rPr>
        <w:t>(General Rule 4.5)</w:t>
      </w:r>
    </w:p>
    <w:p w:rsidR="008145ED" w:rsidRDefault="00000000">
      <w:pPr>
        <w:pStyle w:val="ListParagraph"/>
        <w:spacing w:line="360" w:lineRule="auto"/>
        <w:ind w:left="0" w:right="299"/>
        <w:jc w:val="both"/>
        <w:rPr>
          <w:rFonts w:ascii="Times New Roman" w:hAnsi="Times New Roman"/>
          <w:sz w:val="24"/>
          <w:szCs w:val="24"/>
        </w:rPr>
      </w:pPr>
      <w:r>
        <w:rPr>
          <w:rFonts w:ascii="Times New Roman" w:hAnsi="Times New Roman"/>
          <w:sz w:val="24"/>
          <w:szCs w:val="24"/>
        </w:rPr>
        <w:t>7.  Items can</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measured</w:t>
      </w:r>
      <w:r>
        <w:rPr>
          <w:rFonts w:ascii="Times New Roman" w:hAnsi="Times New Roman"/>
          <w:spacing w:val="1"/>
          <w:sz w:val="24"/>
          <w:szCs w:val="24"/>
        </w:rPr>
        <w:t xml:space="preserve"> </w:t>
      </w:r>
      <w:r>
        <w:rPr>
          <w:rFonts w:ascii="Times New Roman" w:hAnsi="Times New Roman"/>
          <w:sz w:val="24"/>
          <w:szCs w:val="24"/>
        </w:rPr>
        <w:t>within</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range</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stated</w:t>
      </w:r>
      <w:r>
        <w:rPr>
          <w:rFonts w:ascii="Times New Roman" w:hAnsi="Times New Roman"/>
          <w:spacing w:val="-1"/>
          <w:sz w:val="24"/>
          <w:szCs w:val="24"/>
        </w:rPr>
        <w:t xml:space="preserve"> </w:t>
      </w:r>
      <w:r>
        <w:rPr>
          <w:rFonts w:ascii="Times New Roman" w:hAnsi="Times New Roman"/>
          <w:sz w:val="24"/>
          <w:szCs w:val="24"/>
        </w:rPr>
        <w:t>limits. Average or an interpolation of level may be required for the measurement of execution.</w:t>
      </w:r>
      <w:r>
        <w:rPr>
          <w:rFonts w:ascii="Times New Roman" w:hAnsi="Times New Roman"/>
          <w:spacing w:val="1"/>
          <w:sz w:val="24"/>
          <w:szCs w:val="24"/>
        </w:rPr>
        <w:t xml:space="preserve"> </w:t>
      </w:r>
      <w:r>
        <w:rPr>
          <w:rFonts w:ascii="Times New Roman" w:hAnsi="Times New Roman"/>
          <w:sz w:val="24"/>
          <w:szCs w:val="24"/>
        </w:rPr>
        <w:t>Due to problem with reprographics and the inherent inaccuracy of the process, scaling</w:t>
      </w:r>
      <w:r>
        <w:rPr>
          <w:rFonts w:ascii="Times New Roman" w:hAnsi="Times New Roman"/>
          <w:spacing w:val="1"/>
          <w:sz w:val="24"/>
          <w:szCs w:val="24"/>
        </w:rPr>
        <w:t xml:space="preserve"> </w:t>
      </w:r>
      <w:r>
        <w:rPr>
          <w:rFonts w:ascii="Times New Roman" w:hAnsi="Times New Roman"/>
          <w:sz w:val="24"/>
          <w:szCs w:val="24"/>
        </w:rPr>
        <w:t xml:space="preserve">drawing should be avoided whenever possible. However, where dimension </w:t>
      </w:r>
      <w:proofErr w:type="gramStart"/>
      <w:r>
        <w:rPr>
          <w:rFonts w:ascii="Times New Roman" w:hAnsi="Times New Roman"/>
          <w:sz w:val="24"/>
          <w:szCs w:val="24"/>
        </w:rPr>
        <w:t>are</w:t>
      </w:r>
      <w:proofErr w:type="gramEnd"/>
      <w:r>
        <w:rPr>
          <w:rFonts w:ascii="Times New Roman" w:hAnsi="Times New Roman"/>
          <w:sz w:val="24"/>
          <w:szCs w:val="24"/>
        </w:rPr>
        <w:t xml:space="preserve"> stated on</w:t>
      </w:r>
      <w:r>
        <w:rPr>
          <w:rFonts w:ascii="Times New Roman" w:hAnsi="Times New Roman"/>
          <w:spacing w:val="-57"/>
          <w:sz w:val="24"/>
          <w:szCs w:val="24"/>
        </w:rPr>
        <w:t xml:space="preserve"> </w:t>
      </w:r>
      <w:r>
        <w:rPr>
          <w:rFonts w:ascii="Times New Roman" w:hAnsi="Times New Roman"/>
          <w:sz w:val="24"/>
          <w:szCs w:val="24"/>
        </w:rPr>
        <w:t>drawing</w:t>
      </w:r>
      <w:r>
        <w:rPr>
          <w:rFonts w:ascii="Times New Roman" w:hAnsi="Times New Roman"/>
          <w:spacing w:val="-4"/>
          <w:sz w:val="24"/>
          <w:szCs w:val="24"/>
        </w:rPr>
        <w:t xml:space="preserve"> </w:t>
      </w:r>
      <w:r>
        <w:rPr>
          <w:rFonts w:ascii="Times New Roman" w:hAnsi="Times New Roman"/>
          <w:sz w:val="24"/>
          <w:szCs w:val="24"/>
        </w:rPr>
        <w:t>there</w:t>
      </w:r>
      <w:r>
        <w:rPr>
          <w:rFonts w:ascii="Times New Roman" w:hAnsi="Times New Roman"/>
          <w:spacing w:val="-1"/>
          <w:sz w:val="24"/>
          <w:szCs w:val="24"/>
        </w:rPr>
        <w:t xml:space="preserve"> </w:t>
      </w:r>
      <w:r>
        <w:rPr>
          <w:rFonts w:ascii="Times New Roman" w:hAnsi="Times New Roman"/>
          <w:sz w:val="24"/>
          <w:szCs w:val="24"/>
        </w:rPr>
        <w:t>is no excuse for</w:t>
      </w:r>
      <w:r>
        <w:rPr>
          <w:rFonts w:ascii="Times New Roman" w:hAnsi="Times New Roman"/>
          <w:spacing w:val="-1"/>
          <w:sz w:val="24"/>
          <w:szCs w:val="24"/>
        </w:rPr>
        <w:t xml:space="preserve"> </w:t>
      </w:r>
      <w:r>
        <w:rPr>
          <w:rFonts w:ascii="Times New Roman" w:hAnsi="Times New Roman"/>
          <w:sz w:val="24"/>
          <w:szCs w:val="24"/>
        </w:rPr>
        <w:t>measurement bring</w:t>
      </w:r>
      <w:r>
        <w:rPr>
          <w:rFonts w:ascii="Times New Roman" w:hAnsi="Times New Roman"/>
          <w:spacing w:val="-1"/>
          <w:sz w:val="24"/>
          <w:szCs w:val="24"/>
        </w:rPr>
        <w:t xml:space="preserve"> </w:t>
      </w:r>
      <w:r>
        <w:rPr>
          <w:rFonts w:ascii="Times New Roman" w:hAnsi="Times New Roman"/>
          <w:sz w:val="24"/>
          <w:szCs w:val="24"/>
        </w:rPr>
        <w:t>anything</w:t>
      </w:r>
      <w:r>
        <w:rPr>
          <w:rFonts w:ascii="Times New Roman" w:hAnsi="Times New Roman"/>
          <w:spacing w:val="-3"/>
          <w:sz w:val="24"/>
          <w:szCs w:val="24"/>
        </w:rPr>
        <w:t xml:space="preserve"> </w:t>
      </w:r>
      <w:r>
        <w:rPr>
          <w:rFonts w:ascii="Times New Roman" w:hAnsi="Times New Roman"/>
          <w:sz w:val="24"/>
          <w:szCs w:val="24"/>
        </w:rPr>
        <w:t>other</w:t>
      </w:r>
      <w:r>
        <w:rPr>
          <w:rFonts w:ascii="Times New Roman" w:hAnsi="Times New Roman"/>
          <w:spacing w:val="-2"/>
          <w:sz w:val="24"/>
          <w:szCs w:val="24"/>
        </w:rPr>
        <w:t xml:space="preserve"> </w:t>
      </w:r>
      <w:r>
        <w:rPr>
          <w:rFonts w:ascii="Times New Roman" w:hAnsi="Times New Roman"/>
          <w:sz w:val="24"/>
          <w:szCs w:val="24"/>
        </w:rPr>
        <w:t>than correct.</w:t>
      </w: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before="2"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AB18A1" w:rsidRPr="00AB18A1" w:rsidRDefault="00AB18A1" w:rsidP="00AB18A1">
      <w:pPr>
        <w:spacing w:line="360" w:lineRule="auto"/>
        <w:jc w:val="both"/>
        <w:rPr>
          <w:rFonts w:ascii="Times New Roman" w:hAnsi="Times New Roman"/>
          <w:sz w:val="24"/>
          <w:szCs w:val="24"/>
        </w:rPr>
      </w:pPr>
      <w:r w:rsidRPr="00AB18A1">
        <w:rPr>
          <w:rFonts w:ascii="Times New Roman" w:hAnsi="Times New Roman"/>
          <w:noProof/>
          <w:sz w:val="24"/>
          <w:szCs w:val="24"/>
        </w:rPr>
        <w:lastRenderedPageBreak/>
        <w:drawing>
          <wp:inline distT="0" distB="0" distL="0" distR="0">
            <wp:extent cx="7393009" cy="5825874"/>
            <wp:effectExtent l="0" t="781050" r="0" b="765810"/>
            <wp:docPr id="9636204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412180" cy="5840981"/>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lastRenderedPageBreak/>
        <w:drawing>
          <wp:inline distT="0" distB="0" distL="0" distR="0">
            <wp:extent cx="7735677" cy="5014547"/>
            <wp:effectExtent l="0" t="1352550" r="0" b="1348740"/>
            <wp:docPr id="8670663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736504" cy="5015083"/>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drawing>
          <wp:inline distT="0" distB="0" distL="0" distR="0">
            <wp:extent cx="7411677" cy="5236476"/>
            <wp:effectExtent l="0" t="1085850" r="0" b="1069340"/>
            <wp:docPr id="6679006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412285" cy="5236905"/>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lastRenderedPageBreak/>
        <w:drawing>
          <wp:inline distT="0" distB="0" distL="0" distR="0">
            <wp:extent cx="7208850" cy="5117051"/>
            <wp:effectExtent l="0" t="1047750" r="0" b="1017270"/>
            <wp:docPr id="8359975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208850" cy="5117051"/>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lastRenderedPageBreak/>
        <w:drawing>
          <wp:inline distT="0" distB="0" distL="0" distR="0">
            <wp:extent cx="7226782" cy="5108161"/>
            <wp:effectExtent l="0" t="1066800" r="0" b="1045210"/>
            <wp:docPr id="15101336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226782" cy="5108161"/>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lastRenderedPageBreak/>
        <w:drawing>
          <wp:inline distT="0" distB="0" distL="0" distR="0">
            <wp:extent cx="7429882" cy="5211237"/>
            <wp:effectExtent l="0" t="1104900" r="0" b="1094740"/>
            <wp:docPr id="21139562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429882" cy="5211237"/>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lastRenderedPageBreak/>
        <w:drawing>
          <wp:inline distT="0" distB="0" distL="0" distR="0">
            <wp:extent cx="7678880" cy="5425260"/>
            <wp:effectExtent l="0" t="1123950" r="0" b="1109345"/>
            <wp:docPr id="5019707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678880" cy="5425260"/>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lastRenderedPageBreak/>
        <w:drawing>
          <wp:inline distT="0" distB="0" distL="0" distR="0">
            <wp:extent cx="7505413" cy="5313929"/>
            <wp:effectExtent l="0" t="1104900" r="0" b="1068070"/>
            <wp:docPr id="8630146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505413" cy="5313929"/>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211C4A" w:rsidRPr="00211C4A" w:rsidRDefault="00211C4A" w:rsidP="00211C4A">
      <w:pPr>
        <w:spacing w:line="360" w:lineRule="auto"/>
        <w:jc w:val="both"/>
        <w:rPr>
          <w:rFonts w:ascii="Times New Roman" w:hAnsi="Times New Roman"/>
          <w:sz w:val="24"/>
          <w:szCs w:val="24"/>
        </w:rPr>
      </w:pPr>
      <w:r w:rsidRPr="00211C4A">
        <w:rPr>
          <w:rFonts w:ascii="Times New Roman" w:hAnsi="Times New Roman"/>
          <w:noProof/>
          <w:sz w:val="24"/>
          <w:szCs w:val="24"/>
        </w:rPr>
        <w:lastRenderedPageBreak/>
        <w:drawing>
          <wp:inline distT="0" distB="0" distL="0" distR="0">
            <wp:extent cx="7655742" cy="5396644"/>
            <wp:effectExtent l="0" t="1123950" r="0" b="1118870"/>
            <wp:docPr id="19452794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655742" cy="5396644"/>
                    </a:xfrm>
                    <a:prstGeom prst="rect">
                      <a:avLst/>
                    </a:prstGeom>
                    <a:noFill/>
                    <a:ln>
                      <a:noFill/>
                    </a:ln>
                  </pic:spPr>
                </pic:pic>
              </a:graphicData>
            </a:graphic>
          </wp:inline>
        </w:drawing>
      </w:r>
    </w:p>
    <w:p w:rsidR="008145ED" w:rsidRDefault="008145ED">
      <w:pPr>
        <w:spacing w:line="360" w:lineRule="auto"/>
        <w:jc w:val="both"/>
        <w:rPr>
          <w:rFonts w:ascii="Times New Roman" w:hAnsi="Times New Roman"/>
          <w:sz w:val="24"/>
          <w:szCs w:val="24"/>
        </w:rPr>
      </w:pPr>
    </w:p>
    <w:p w:rsidR="00C3516B" w:rsidRDefault="00C3516B" w:rsidP="00C3516B">
      <w:r>
        <w:rPr>
          <w:noProof/>
        </w:rPr>
        <w:lastRenderedPageBreak/>
        <w:drawing>
          <wp:inline distT="0" distB="0" distL="0" distR="0" wp14:anchorId="5BF56038" wp14:editId="6F79340F">
            <wp:extent cx="5239910" cy="7966901"/>
            <wp:effectExtent l="0" t="0" r="0" b="0"/>
            <wp:docPr id="1867664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9910" cy="7966901"/>
                    </a:xfrm>
                    <a:prstGeom prst="rect">
                      <a:avLst/>
                    </a:prstGeom>
                    <a:noFill/>
                    <a:ln>
                      <a:noFill/>
                    </a:ln>
                  </pic:spPr>
                </pic:pic>
              </a:graphicData>
            </a:graphic>
          </wp:inline>
        </w:drawing>
      </w:r>
    </w:p>
    <w:p w:rsidR="00C3516B" w:rsidRDefault="00C3516B" w:rsidP="00C3516B">
      <w:r>
        <w:rPr>
          <w:noProof/>
        </w:rPr>
        <w:lastRenderedPageBreak/>
        <w:drawing>
          <wp:inline distT="0" distB="0" distL="0" distR="0" wp14:anchorId="17CF1CFC" wp14:editId="7F97BAFF">
            <wp:extent cx="4460875" cy="6671310"/>
            <wp:effectExtent l="0" t="0" r="0" b="0"/>
            <wp:docPr id="4438939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0875" cy="6671310"/>
                    </a:xfrm>
                    <a:prstGeom prst="rect">
                      <a:avLst/>
                    </a:prstGeom>
                    <a:noFill/>
                    <a:ln>
                      <a:noFill/>
                    </a:ln>
                  </pic:spPr>
                </pic:pic>
              </a:graphicData>
            </a:graphic>
          </wp:inline>
        </w:drawing>
      </w:r>
    </w:p>
    <w:p w:rsidR="00C3516B" w:rsidRDefault="00C3516B" w:rsidP="00C3516B">
      <w:r>
        <w:rPr>
          <w:noProof/>
        </w:rPr>
        <w:lastRenderedPageBreak/>
        <w:drawing>
          <wp:inline distT="0" distB="0" distL="0" distR="0" wp14:anchorId="7AEDC577" wp14:editId="0EBD57C0">
            <wp:extent cx="4460875" cy="6146165"/>
            <wp:effectExtent l="0" t="0" r="0" b="0"/>
            <wp:docPr id="3547555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0875" cy="6146165"/>
                    </a:xfrm>
                    <a:prstGeom prst="rect">
                      <a:avLst/>
                    </a:prstGeom>
                    <a:noFill/>
                    <a:ln>
                      <a:noFill/>
                    </a:ln>
                  </pic:spPr>
                </pic:pic>
              </a:graphicData>
            </a:graphic>
          </wp:inline>
        </w:drawing>
      </w:r>
    </w:p>
    <w:p w:rsidR="00C3516B" w:rsidRDefault="00C3516B" w:rsidP="00C3516B"/>
    <w:p w:rsidR="00C3516B" w:rsidRDefault="00C3516B" w:rsidP="00C3516B">
      <w:r>
        <w:rPr>
          <w:noProof/>
        </w:rPr>
        <w:lastRenderedPageBreak/>
        <w:drawing>
          <wp:inline distT="0" distB="0" distL="0" distR="0" wp14:anchorId="10DC1B6C" wp14:editId="6714BA53">
            <wp:extent cx="5414838" cy="7311130"/>
            <wp:effectExtent l="0" t="0" r="0" b="0"/>
            <wp:docPr id="1499536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4909" cy="7311226"/>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213CF5EB" wp14:editId="3AB30433">
            <wp:extent cx="5184250" cy="7614390"/>
            <wp:effectExtent l="0" t="0" r="0" b="0"/>
            <wp:docPr id="1594869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4250" cy="7614390"/>
                    </a:xfrm>
                    <a:prstGeom prst="rect">
                      <a:avLst/>
                    </a:prstGeom>
                    <a:noFill/>
                    <a:ln>
                      <a:noFill/>
                    </a:ln>
                  </pic:spPr>
                </pic:pic>
              </a:graphicData>
            </a:graphic>
          </wp:inline>
        </w:drawing>
      </w:r>
    </w:p>
    <w:p w:rsidR="00C3516B" w:rsidRDefault="00C3516B" w:rsidP="00C3516B"/>
    <w:p w:rsidR="00C3516B" w:rsidRDefault="00C3516B" w:rsidP="00C3516B">
      <w:r>
        <w:rPr>
          <w:noProof/>
        </w:rPr>
        <w:lastRenderedPageBreak/>
        <w:drawing>
          <wp:inline distT="0" distB="0" distL="0" distR="0" wp14:anchorId="00B4EB7A" wp14:editId="37BA5DB8">
            <wp:extent cx="5328087" cy="7895645"/>
            <wp:effectExtent l="0" t="0" r="0" b="0"/>
            <wp:docPr id="2005425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8087" cy="7895645"/>
                    </a:xfrm>
                    <a:prstGeom prst="rect">
                      <a:avLst/>
                    </a:prstGeom>
                    <a:noFill/>
                    <a:ln>
                      <a:noFill/>
                    </a:ln>
                  </pic:spPr>
                </pic:pic>
              </a:graphicData>
            </a:graphic>
          </wp:inline>
        </w:drawing>
      </w:r>
    </w:p>
    <w:p w:rsidR="00C3516B" w:rsidRDefault="00C3516B" w:rsidP="00C3516B"/>
    <w:p w:rsidR="00C3516B" w:rsidRDefault="00C3516B" w:rsidP="00C3516B">
      <w:r>
        <w:rPr>
          <w:noProof/>
        </w:rPr>
        <w:lastRenderedPageBreak/>
        <w:drawing>
          <wp:inline distT="0" distB="0" distL="0" distR="0" wp14:anchorId="03AA30BE" wp14:editId="331CA03F">
            <wp:extent cx="4882101" cy="7283886"/>
            <wp:effectExtent l="0" t="0" r="0" b="0"/>
            <wp:docPr id="455066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2101" cy="7283886"/>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6C3C65B4" wp14:editId="64169BE8">
            <wp:extent cx="5486400" cy="7440085"/>
            <wp:effectExtent l="0" t="0" r="0" b="0"/>
            <wp:docPr id="1502324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762" cy="7440576"/>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5267F450" wp14:editId="79148384">
            <wp:extent cx="5605870" cy="8213697"/>
            <wp:effectExtent l="0" t="0" r="0" b="0"/>
            <wp:docPr id="778126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5870" cy="8213697"/>
                    </a:xfrm>
                    <a:prstGeom prst="rect">
                      <a:avLst/>
                    </a:prstGeom>
                    <a:noFill/>
                    <a:ln>
                      <a:noFill/>
                    </a:ln>
                  </pic:spPr>
                </pic:pic>
              </a:graphicData>
            </a:graphic>
          </wp:inline>
        </w:drawing>
      </w:r>
    </w:p>
    <w:p w:rsidR="00C3516B" w:rsidRDefault="00C3516B" w:rsidP="00C3516B">
      <w:r>
        <w:rPr>
          <w:noProof/>
        </w:rPr>
        <w:lastRenderedPageBreak/>
        <w:drawing>
          <wp:inline distT="0" distB="0" distL="0" distR="0" wp14:anchorId="230652B8" wp14:editId="44A028BF">
            <wp:extent cx="5709037" cy="7353239"/>
            <wp:effectExtent l="0" t="0" r="0" b="0"/>
            <wp:docPr id="758205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470" cy="7353797"/>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4F48014D" wp14:editId="1866BF9E">
            <wp:extent cx="5772647" cy="7511426"/>
            <wp:effectExtent l="0" t="0" r="0" b="0"/>
            <wp:docPr id="15706400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176" cy="7512114"/>
                    </a:xfrm>
                    <a:prstGeom prst="rect">
                      <a:avLst/>
                    </a:prstGeom>
                    <a:noFill/>
                    <a:ln>
                      <a:noFill/>
                    </a:ln>
                  </pic:spPr>
                </pic:pic>
              </a:graphicData>
            </a:graphic>
          </wp:inline>
        </w:drawing>
      </w:r>
    </w:p>
    <w:p w:rsidR="00C3516B" w:rsidRDefault="00C3516B" w:rsidP="00C3516B"/>
    <w:p w:rsidR="00C3516B" w:rsidRDefault="00C3516B" w:rsidP="00C3516B"/>
    <w:p w:rsidR="00C3516B" w:rsidRDefault="00C3516B" w:rsidP="00C3516B">
      <w:r>
        <w:rPr>
          <w:noProof/>
        </w:rPr>
        <w:lastRenderedPageBreak/>
        <w:drawing>
          <wp:inline distT="0" distB="0" distL="0" distR="0" wp14:anchorId="38D1BF4E" wp14:editId="61A4E1EF">
            <wp:extent cx="5874127" cy="8261405"/>
            <wp:effectExtent l="0" t="0" r="0" b="0"/>
            <wp:docPr id="8778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4217" cy="8261532"/>
                    </a:xfrm>
                    <a:prstGeom prst="rect">
                      <a:avLst/>
                    </a:prstGeom>
                    <a:noFill/>
                    <a:ln>
                      <a:noFill/>
                    </a:ln>
                  </pic:spPr>
                </pic:pic>
              </a:graphicData>
            </a:graphic>
          </wp:inline>
        </w:drawing>
      </w:r>
    </w:p>
    <w:p w:rsidR="00C3516B" w:rsidRDefault="00C3516B" w:rsidP="00C3516B"/>
    <w:p w:rsidR="00C3516B" w:rsidRDefault="00C3516B" w:rsidP="00C3516B">
      <w:r>
        <w:rPr>
          <w:noProof/>
        </w:rPr>
        <w:lastRenderedPageBreak/>
        <w:drawing>
          <wp:inline distT="0" distB="0" distL="0" distR="0" wp14:anchorId="0D7C7C6C" wp14:editId="7BBDF29A">
            <wp:extent cx="4460875" cy="6392545"/>
            <wp:effectExtent l="0" t="0" r="0" b="0"/>
            <wp:docPr id="4361822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0875" cy="6392545"/>
                    </a:xfrm>
                    <a:prstGeom prst="rect">
                      <a:avLst/>
                    </a:prstGeom>
                    <a:noFill/>
                    <a:ln>
                      <a:noFill/>
                    </a:ln>
                  </pic:spPr>
                </pic:pic>
              </a:graphicData>
            </a:graphic>
          </wp:inline>
        </w:drawing>
      </w:r>
      <w:r>
        <w:rPr>
          <w:noProof/>
        </w:rPr>
        <w:lastRenderedPageBreak/>
        <w:drawing>
          <wp:inline distT="0" distB="0" distL="0" distR="0" wp14:anchorId="41110710" wp14:editId="4548DA3D">
            <wp:extent cx="4460875" cy="6527800"/>
            <wp:effectExtent l="0" t="0" r="0" b="0"/>
            <wp:docPr id="5315857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0875" cy="6527800"/>
                    </a:xfrm>
                    <a:prstGeom prst="rect">
                      <a:avLst/>
                    </a:prstGeom>
                    <a:noFill/>
                    <a:ln>
                      <a:noFill/>
                    </a:ln>
                  </pic:spPr>
                </pic:pic>
              </a:graphicData>
            </a:graphic>
          </wp:inline>
        </w:drawing>
      </w:r>
      <w:r>
        <w:rPr>
          <w:noProof/>
        </w:rPr>
        <w:lastRenderedPageBreak/>
        <w:drawing>
          <wp:inline distT="0" distB="0" distL="0" distR="0" wp14:anchorId="16E91F71" wp14:editId="0867FE42">
            <wp:extent cx="4460875" cy="6193790"/>
            <wp:effectExtent l="0" t="0" r="0" b="0"/>
            <wp:docPr id="18391977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0875" cy="6193790"/>
                    </a:xfrm>
                    <a:prstGeom prst="rect">
                      <a:avLst/>
                    </a:prstGeom>
                    <a:noFill/>
                    <a:ln>
                      <a:noFill/>
                    </a:ln>
                  </pic:spPr>
                </pic:pic>
              </a:graphicData>
            </a:graphic>
          </wp:inline>
        </w:drawing>
      </w:r>
      <w:r>
        <w:rPr>
          <w:noProof/>
        </w:rPr>
        <w:lastRenderedPageBreak/>
        <w:drawing>
          <wp:inline distT="0" distB="0" distL="0" distR="0" wp14:anchorId="1891D30A" wp14:editId="2D59EECA">
            <wp:extent cx="4460875" cy="5883910"/>
            <wp:effectExtent l="0" t="0" r="0" b="0"/>
            <wp:docPr id="9986582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0875" cy="5883910"/>
                    </a:xfrm>
                    <a:prstGeom prst="rect">
                      <a:avLst/>
                    </a:prstGeom>
                    <a:noFill/>
                    <a:ln>
                      <a:noFill/>
                    </a:ln>
                  </pic:spPr>
                </pic:pic>
              </a:graphicData>
            </a:graphic>
          </wp:inline>
        </w:drawing>
      </w:r>
      <w:r>
        <w:rPr>
          <w:noProof/>
        </w:rPr>
        <w:lastRenderedPageBreak/>
        <w:drawing>
          <wp:inline distT="0" distB="0" distL="0" distR="0" wp14:anchorId="6E2A9226" wp14:editId="7235A2AE">
            <wp:extent cx="4460875" cy="6432550"/>
            <wp:effectExtent l="0" t="0" r="0" b="0"/>
            <wp:docPr id="3515664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60875" cy="6432550"/>
                    </a:xfrm>
                    <a:prstGeom prst="rect">
                      <a:avLst/>
                    </a:prstGeom>
                    <a:noFill/>
                    <a:ln>
                      <a:noFill/>
                    </a:ln>
                  </pic:spPr>
                </pic:pic>
              </a:graphicData>
            </a:graphic>
          </wp:inline>
        </w:drawing>
      </w:r>
      <w:r>
        <w:rPr>
          <w:noProof/>
        </w:rPr>
        <w:lastRenderedPageBreak/>
        <w:drawing>
          <wp:inline distT="0" distB="0" distL="0" distR="0" wp14:anchorId="0EAED630" wp14:editId="645BB558">
            <wp:extent cx="4460875" cy="6289675"/>
            <wp:effectExtent l="0" t="0" r="0" b="0"/>
            <wp:docPr id="11586916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0875" cy="6289675"/>
                    </a:xfrm>
                    <a:prstGeom prst="rect">
                      <a:avLst/>
                    </a:prstGeom>
                    <a:noFill/>
                    <a:ln>
                      <a:noFill/>
                    </a:ln>
                  </pic:spPr>
                </pic:pic>
              </a:graphicData>
            </a:graphic>
          </wp:inline>
        </w:drawing>
      </w:r>
      <w:r>
        <w:rPr>
          <w:noProof/>
        </w:rPr>
        <w:lastRenderedPageBreak/>
        <w:drawing>
          <wp:inline distT="0" distB="0" distL="0" distR="0" wp14:anchorId="2D48DCDE" wp14:editId="5F4DF9B4">
            <wp:extent cx="4460875" cy="6782435"/>
            <wp:effectExtent l="0" t="0" r="0" b="0"/>
            <wp:docPr id="11983407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0875" cy="6782435"/>
                    </a:xfrm>
                    <a:prstGeom prst="rect">
                      <a:avLst/>
                    </a:prstGeom>
                    <a:noFill/>
                    <a:ln>
                      <a:noFill/>
                    </a:ln>
                  </pic:spPr>
                </pic:pic>
              </a:graphicData>
            </a:graphic>
          </wp:inline>
        </w:drawing>
      </w:r>
      <w:r>
        <w:rPr>
          <w:noProof/>
        </w:rPr>
        <w:lastRenderedPageBreak/>
        <w:drawing>
          <wp:inline distT="0" distB="0" distL="0" distR="0" wp14:anchorId="4D714C0D" wp14:editId="0E7F6A83">
            <wp:extent cx="4460875" cy="6734810"/>
            <wp:effectExtent l="0" t="0" r="0" b="0"/>
            <wp:docPr id="37135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0875" cy="6734810"/>
                    </a:xfrm>
                    <a:prstGeom prst="rect">
                      <a:avLst/>
                    </a:prstGeom>
                    <a:noFill/>
                    <a:ln>
                      <a:noFill/>
                    </a:ln>
                  </pic:spPr>
                </pic:pic>
              </a:graphicData>
            </a:graphic>
          </wp:inline>
        </w:drawing>
      </w:r>
      <w:r>
        <w:rPr>
          <w:noProof/>
        </w:rPr>
        <w:lastRenderedPageBreak/>
        <w:drawing>
          <wp:inline distT="0" distB="0" distL="0" distR="0" wp14:anchorId="4925EA9F" wp14:editId="4EA6B718">
            <wp:extent cx="5574653" cy="7959256"/>
            <wp:effectExtent l="0" t="0" r="0" b="0"/>
            <wp:docPr id="13157932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4653" cy="7959256"/>
                    </a:xfrm>
                    <a:prstGeom prst="rect">
                      <a:avLst/>
                    </a:prstGeom>
                    <a:noFill/>
                    <a:ln>
                      <a:noFill/>
                    </a:ln>
                  </pic:spPr>
                </pic:pic>
              </a:graphicData>
            </a:graphic>
          </wp:inline>
        </w:drawing>
      </w:r>
      <w:r>
        <w:rPr>
          <w:noProof/>
        </w:rPr>
        <w:lastRenderedPageBreak/>
        <w:drawing>
          <wp:inline distT="0" distB="0" distL="0" distR="0" wp14:anchorId="6CCAEBAF" wp14:editId="3FC07BDB">
            <wp:extent cx="5613621" cy="8225054"/>
            <wp:effectExtent l="0" t="0" r="0" b="0"/>
            <wp:docPr id="5399019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3621" cy="8225054"/>
                    </a:xfrm>
                    <a:prstGeom prst="rect">
                      <a:avLst/>
                    </a:prstGeom>
                    <a:noFill/>
                    <a:ln>
                      <a:noFill/>
                    </a:ln>
                  </pic:spPr>
                </pic:pic>
              </a:graphicData>
            </a:graphic>
          </wp:inline>
        </w:drawing>
      </w:r>
      <w:r>
        <w:rPr>
          <w:noProof/>
        </w:rPr>
        <w:lastRenderedPageBreak/>
        <w:drawing>
          <wp:inline distT="0" distB="0" distL="0" distR="0" wp14:anchorId="565C4DF5" wp14:editId="2E27A232">
            <wp:extent cx="5478449" cy="7977870"/>
            <wp:effectExtent l="0" t="0" r="0" b="0"/>
            <wp:docPr id="5624942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8449" cy="7977870"/>
                    </a:xfrm>
                    <a:prstGeom prst="rect">
                      <a:avLst/>
                    </a:prstGeom>
                    <a:noFill/>
                    <a:ln>
                      <a:noFill/>
                    </a:ln>
                  </pic:spPr>
                </pic:pic>
              </a:graphicData>
            </a:graphic>
          </wp:inline>
        </w:drawing>
      </w:r>
      <w:r>
        <w:rPr>
          <w:noProof/>
        </w:rPr>
        <w:lastRenderedPageBreak/>
        <w:drawing>
          <wp:inline distT="0" distB="0" distL="0" distR="0" wp14:anchorId="41862B1C" wp14:editId="5330ADEF">
            <wp:extent cx="5653377" cy="8454716"/>
            <wp:effectExtent l="0" t="0" r="0" b="0"/>
            <wp:docPr id="9592332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3377" cy="8454716"/>
                    </a:xfrm>
                    <a:prstGeom prst="rect">
                      <a:avLst/>
                    </a:prstGeom>
                    <a:noFill/>
                    <a:ln>
                      <a:noFill/>
                    </a:ln>
                  </pic:spPr>
                </pic:pic>
              </a:graphicData>
            </a:graphic>
          </wp:inline>
        </w:drawing>
      </w:r>
      <w:r>
        <w:rPr>
          <w:noProof/>
        </w:rPr>
        <w:lastRenderedPageBreak/>
        <w:drawing>
          <wp:inline distT="0" distB="0" distL="0" distR="0" wp14:anchorId="0D8D7EB9" wp14:editId="08432AF8">
            <wp:extent cx="5343277" cy="8162093"/>
            <wp:effectExtent l="0" t="0" r="0" b="0"/>
            <wp:docPr id="14970038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3277" cy="8162093"/>
                    </a:xfrm>
                    <a:prstGeom prst="rect">
                      <a:avLst/>
                    </a:prstGeom>
                    <a:noFill/>
                    <a:ln>
                      <a:noFill/>
                    </a:ln>
                  </pic:spPr>
                </pic:pic>
              </a:graphicData>
            </a:graphic>
          </wp:inline>
        </w:drawing>
      </w:r>
      <w:r>
        <w:rPr>
          <w:noProof/>
        </w:rPr>
        <w:lastRenderedPageBreak/>
        <w:drawing>
          <wp:inline distT="0" distB="0" distL="0" distR="0" wp14:anchorId="13D42292" wp14:editId="4C3EF08A">
            <wp:extent cx="5486400" cy="7969923"/>
            <wp:effectExtent l="0" t="0" r="0" b="0"/>
            <wp:docPr id="19434286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7969923"/>
                    </a:xfrm>
                    <a:prstGeom prst="rect">
                      <a:avLst/>
                    </a:prstGeom>
                    <a:noFill/>
                    <a:ln>
                      <a:noFill/>
                    </a:ln>
                  </pic:spPr>
                </pic:pic>
              </a:graphicData>
            </a:graphic>
          </wp:inline>
        </w:drawing>
      </w:r>
      <w:r>
        <w:rPr>
          <w:noProof/>
        </w:rPr>
        <w:lastRenderedPageBreak/>
        <w:drawing>
          <wp:inline distT="0" distB="0" distL="0" distR="0" wp14:anchorId="259EAC23" wp14:editId="533E7190">
            <wp:extent cx="5550010" cy="8003075"/>
            <wp:effectExtent l="0" t="0" r="0" b="0"/>
            <wp:docPr id="17271465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0010" cy="8003075"/>
                    </a:xfrm>
                    <a:prstGeom prst="rect">
                      <a:avLst/>
                    </a:prstGeom>
                    <a:noFill/>
                    <a:ln>
                      <a:noFill/>
                    </a:ln>
                  </pic:spPr>
                </pic:pic>
              </a:graphicData>
            </a:graphic>
          </wp:inline>
        </w:drawing>
      </w:r>
      <w:r>
        <w:rPr>
          <w:noProof/>
        </w:rPr>
        <w:lastRenderedPageBreak/>
        <w:drawing>
          <wp:inline distT="0" distB="0" distL="0" distR="0" wp14:anchorId="1D9779A8" wp14:editId="5722DB6D">
            <wp:extent cx="5502303" cy="8343921"/>
            <wp:effectExtent l="0" t="0" r="0" b="0"/>
            <wp:docPr id="14079380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2303" cy="8343921"/>
                    </a:xfrm>
                    <a:prstGeom prst="rect">
                      <a:avLst/>
                    </a:prstGeom>
                    <a:noFill/>
                    <a:ln>
                      <a:noFill/>
                    </a:ln>
                  </pic:spPr>
                </pic:pic>
              </a:graphicData>
            </a:graphic>
          </wp:inline>
        </w:drawing>
      </w:r>
      <w:r>
        <w:rPr>
          <w:noProof/>
        </w:rPr>
        <w:lastRenderedPageBreak/>
        <w:drawing>
          <wp:inline distT="0" distB="0" distL="0" distR="0" wp14:anchorId="6F48C3AE" wp14:editId="5587D74E">
            <wp:extent cx="5653377" cy="8034736"/>
            <wp:effectExtent l="0" t="0" r="0" b="0"/>
            <wp:docPr id="17627052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4360" cy="8036133"/>
                    </a:xfrm>
                    <a:prstGeom prst="rect">
                      <a:avLst/>
                    </a:prstGeom>
                    <a:noFill/>
                    <a:ln>
                      <a:noFill/>
                    </a:ln>
                  </pic:spPr>
                </pic:pic>
              </a:graphicData>
            </a:graphic>
          </wp:inline>
        </w:drawing>
      </w:r>
    </w:p>
    <w:p w:rsidR="00C3516B" w:rsidRDefault="00C3516B" w:rsidP="00C3516B"/>
    <w:p w:rsidR="00C3516B" w:rsidRDefault="00C3516B" w:rsidP="00C3516B">
      <w:r>
        <w:rPr>
          <w:noProof/>
        </w:rPr>
        <w:drawing>
          <wp:inline distT="0" distB="0" distL="0" distR="0" wp14:anchorId="575BB728" wp14:editId="748E61FA">
            <wp:extent cx="5763945" cy="7195931"/>
            <wp:effectExtent l="0" t="0" r="0" b="0"/>
            <wp:docPr id="5199178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4128" cy="7196160"/>
                    </a:xfrm>
                    <a:prstGeom prst="rect">
                      <a:avLst/>
                    </a:prstGeom>
                    <a:noFill/>
                    <a:ln>
                      <a:noFill/>
                    </a:ln>
                  </pic:spPr>
                </pic:pic>
              </a:graphicData>
            </a:graphic>
          </wp:inline>
        </w:drawing>
      </w:r>
    </w:p>
    <w:p w:rsidR="00C3516B" w:rsidRDefault="00C3516B">
      <w:pPr>
        <w:spacing w:line="360" w:lineRule="auto"/>
        <w:jc w:val="both"/>
        <w:rPr>
          <w:rFonts w:ascii="Times New Roman" w:hAnsi="Times New Roman"/>
          <w:sz w:val="24"/>
          <w:szCs w:val="24"/>
        </w:rPr>
      </w:pPr>
    </w:p>
    <w:tbl>
      <w:tblPr>
        <w:tblStyle w:val="TableGrid"/>
        <w:tblW w:w="5000" w:type="pct"/>
        <w:tblLook w:val="04A0" w:firstRow="1" w:lastRow="0" w:firstColumn="1" w:lastColumn="0" w:noHBand="0" w:noVBand="1"/>
      </w:tblPr>
      <w:tblGrid>
        <w:gridCol w:w="4740"/>
        <w:gridCol w:w="251"/>
        <w:gridCol w:w="4585"/>
      </w:tblGrid>
      <w:tr w:rsidR="008145ED">
        <w:trPr>
          <w:trHeight w:val="944"/>
        </w:trPr>
        <w:tc>
          <w:tcPr>
            <w:tcW w:w="5000" w:type="pct"/>
            <w:gridSpan w:val="3"/>
            <w:tcBorders>
              <w:top w:val="nil"/>
              <w:left w:val="nil"/>
              <w:bottom w:val="single" w:sz="4" w:space="0" w:color="auto"/>
              <w:right w:val="nil"/>
            </w:tcBorders>
          </w:tcPr>
          <w:p w:rsidR="008145ED" w:rsidRDefault="00000000">
            <w:pPr>
              <w:jc w:val="center"/>
              <w:rPr>
                <w:rFonts w:ascii="Times New Roman" w:hAnsi="Times New Roman"/>
                <w:b/>
                <w:sz w:val="24"/>
                <w:szCs w:val="24"/>
              </w:rPr>
            </w:pPr>
            <w:r>
              <w:rPr>
                <w:rFonts w:ascii="Times New Roman" w:hAnsi="Times New Roman"/>
                <w:b/>
                <w:sz w:val="24"/>
                <w:szCs w:val="24"/>
              </w:rPr>
              <w:lastRenderedPageBreak/>
              <w:t xml:space="preserve">ABSTRACTING FOR THE </w:t>
            </w:r>
            <w:r w:rsidR="00001616" w:rsidRPr="00001616">
              <w:rPr>
                <w:rFonts w:ascii="Times New Roman" w:hAnsi="Times New Roman"/>
                <w:b/>
                <w:bCs/>
                <w:sz w:val="24"/>
                <w:szCs w:val="24"/>
              </w:rPr>
              <w:t>P</w:t>
            </w:r>
            <w:r w:rsidR="00001616">
              <w:rPr>
                <w:rFonts w:ascii="Times New Roman" w:hAnsi="Times New Roman"/>
                <w:b/>
                <w:bCs/>
                <w:sz w:val="24"/>
                <w:szCs w:val="24"/>
              </w:rPr>
              <w:t>RO</w:t>
            </w:r>
            <w:r w:rsidR="00001616" w:rsidRPr="00001616">
              <w:rPr>
                <w:rFonts w:ascii="Times New Roman" w:hAnsi="Times New Roman"/>
                <w:b/>
                <w:bCs/>
                <w:sz w:val="24"/>
                <w:szCs w:val="24"/>
              </w:rPr>
              <w:t>POSED RESIDENTIAL DEVELOPMENT FOR AHMED ABUBAKAR YUNUS, LOCATED AT 5, AKEEM A. ADEYEMI STREET, SOUTH LINK ROAD, ASA DAM, ILORIN KWARA STATE</w:t>
            </w:r>
          </w:p>
        </w:tc>
      </w:tr>
      <w:tr w:rsidR="008145ED">
        <w:trPr>
          <w:trHeight w:val="2505"/>
        </w:trPr>
        <w:tc>
          <w:tcPr>
            <w:tcW w:w="2475" w:type="pct"/>
            <w:tcBorders>
              <w:top w:val="single" w:sz="4" w:space="0" w:color="auto"/>
            </w:tcBorders>
          </w:tcPr>
          <w:p w:rsidR="008145ED" w:rsidRDefault="00000000">
            <w:pPr>
              <w:rPr>
                <w:rFonts w:ascii="Times New Roman" w:hAnsi="Times New Roman"/>
                <w:b/>
                <w:bCs/>
                <w:sz w:val="24"/>
                <w:szCs w:val="24"/>
              </w:rPr>
            </w:pPr>
            <w:r>
              <w:rPr>
                <w:rFonts w:ascii="Times New Roman" w:hAnsi="Times New Roman"/>
                <w:b/>
                <w:bCs/>
                <w:sz w:val="24"/>
                <w:szCs w:val="24"/>
              </w:rPr>
              <w:t>SUBSTRUCTURAL WORK</w:t>
            </w:r>
          </w:p>
          <w:p w:rsidR="008145ED" w:rsidRDefault="008145ED">
            <w:pPr>
              <w:rPr>
                <w:rFonts w:ascii="Times New Roman" w:hAnsi="Times New Roman"/>
                <w:sz w:val="24"/>
                <w:szCs w:val="24"/>
                <w:u w:val="single"/>
              </w:rPr>
            </w:pPr>
          </w:p>
          <w:p w:rsidR="008145ED" w:rsidRDefault="00000000">
            <w:pPr>
              <w:rPr>
                <w:rFonts w:ascii="Times New Roman" w:hAnsi="Times New Roman"/>
                <w:b/>
                <w:bCs/>
                <w:sz w:val="24"/>
                <w:szCs w:val="24"/>
              </w:rPr>
            </w:pPr>
            <w:r>
              <w:rPr>
                <w:rFonts w:ascii="Times New Roman" w:hAnsi="Times New Roman"/>
                <w:b/>
                <w:bCs/>
                <w:sz w:val="24"/>
                <w:szCs w:val="24"/>
              </w:rPr>
              <w:t xml:space="preserve">SITE CLEARANCE </w:t>
            </w:r>
          </w:p>
          <w:p w:rsidR="008145ED" w:rsidRDefault="00000000">
            <w:pPr>
              <w:spacing w:line="360" w:lineRule="auto"/>
              <w:rPr>
                <w:rFonts w:ascii="Times New Roman" w:hAnsi="Times New Roman"/>
                <w:sz w:val="24"/>
                <w:szCs w:val="24"/>
              </w:rPr>
            </w:pPr>
            <w:r>
              <w:rPr>
                <w:rFonts w:ascii="Times New Roman" w:hAnsi="Times New Roman"/>
                <w:sz w:val="24"/>
                <w:szCs w:val="24"/>
              </w:rPr>
              <w:t xml:space="preserve">Clearance of site </w:t>
            </w:r>
            <w:proofErr w:type="spellStart"/>
            <w:r>
              <w:rPr>
                <w:rFonts w:ascii="Times New Roman" w:hAnsi="Times New Roman"/>
                <w:sz w:val="24"/>
                <w:szCs w:val="24"/>
              </w:rPr>
              <w:t>vegeptation</w:t>
            </w:r>
            <w:proofErr w:type="spellEnd"/>
            <w:r>
              <w:rPr>
                <w:rFonts w:ascii="Times New Roman" w:hAnsi="Times New Roman"/>
                <w:sz w:val="24"/>
                <w:szCs w:val="24"/>
              </w:rPr>
              <w:t xml:space="preserve"> and other growths including trees, bush</w:t>
            </w:r>
            <w:r>
              <w:rPr>
                <w:rFonts w:cs="SimSun"/>
                <w:sz w:val="22"/>
                <w:szCs w:val="22"/>
              </w:rPr>
              <w:pict>
                <v:oval id="1088" o:spid="_x0000_s1134" style="position:absolute;margin-left:163.7pt;margin-top:117pt;width:63.6pt;height:26.85pt;z-index:25163776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264m</w:t>
                        </w:r>
                        <w:r>
                          <w:rPr>
                            <w:rFonts w:ascii="Times New Roman" w:hAnsi="Times New Roman"/>
                            <w:b/>
                            <w:bCs/>
                            <w:sz w:val="24"/>
                            <w:szCs w:val="24"/>
                            <w:vertAlign w:val="superscript"/>
                          </w:rPr>
                          <w:t>2</w:t>
                        </w:r>
                      </w:p>
                    </w:txbxContent>
                  </v:textbox>
                  <w10:wrap anchorx="page" anchory="page"/>
                </v:oval>
              </w:pict>
            </w:r>
            <w:r>
              <w:rPr>
                <w:rFonts w:ascii="Times New Roman" w:hAnsi="Times New Roman"/>
                <w:sz w:val="24"/>
                <w:szCs w:val="24"/>
              </w:rPr>
              <w:t xml:space="preserve">es, shrubs, undergrowth </w:t>
            </w:r>
            <w:proofErr w:type="spellStart"/>
            <w:r>
              <w:rPr>
                <w:rFonts w:ascii="Times New Roman" w:hAnsi="Times New Roman"/>
                <w:sz w:val="24"/>
                <w:szCs w:val="24"/>
              </w:rPr>
              <w:t>e.t.c</w:t>
            </w:r>
            <w:proofErr w:type="spellEnd"/>
          </w:p>
          <w:p w:rsidR="008145ED" w:rsidRDefault="00000000">
            <w:pPr>
              <w:jc w:val="center"/>
              <w:rPr>
                <w:rFonts w:ascii="Times New Roman" w:hAnsi="Times New Roman"/>
                <w:sz w:val="24"/>
                <w:szCs w:val="24"/>
              </w:rPr>
            </w:pPr>
            <w:r>
              <w:rPr>
                <w:rFonts w:ascii="Times New Roman" w:hAnsi="Times New Roman"/>
                <w:b/>
                <w:noProof/>
                <w:sz w:val="24"/>
                <w:szCs w:val="24"/>
                <w:vertAlign w:val="superscript"/>
              </w:rPr>
              <w:pict>
                <v:shape id="1089" o:spid="_x0000_s1133" type="#_x0000_m1157" style="position:absolute;left:0;text-align:left;margin-left:-6pt;margin-top:7.5pt;width:239.25pt;height:0;z-index:251675648;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sz w:val="24"/>
                <w:szCs w:val="24"/>
                <w:vertAlign w:val="superscript"/>
              </w:rPr>
              <w:t xml:space="preserve">                                 </w:t>
            </w:r>
          </w:p>
          <w:p w:rsidR="008145ED" w:rsidRDefault="00000000">
            <w:pPr>
              <w:rPr>
                <w:rFonts w:ascii="Times New Roman" w:hAnsi="Times New Roman"/>
                <w:b/>
                <w:bCs/>
                <w:sz w:val="24"/>
                <w:szCs w:val="24"/>
              </w:rPr>
            </w:pPr>
            <w:r>
              <w:rPr>
                <w:rFonts w:ascii="Times New Roman" w:hAnsi="Times New Roman"/>
                <w:b/>
                <w:bCs/>
                <w:sz w:val="24"/>
                <w:szCs w:val="24"/>
              </w:rPr>
              <w:t>TOP SOIL EXCAVATION</w:t>
            </w:r>
          </w:p>
          <w:p w:rsidR="008145ED" w:rsidRDefault="00000000">
            <w:pPr>
              <w:spacing w:line="360" w:lineRule="auto"/>
              <w:jc w:val="both"/>
              <w:rPr>
                <w:rFonts w:ascii="Times New Roman" w:hAnsi="Times New Roman"/>
                <w:sz w:val="24"/>
                <w:szCs w:val="24"/>
              </w:rPr>
            </w:pPr>
            <w:r>
              <w:rPr>
                <w:rFonts w:cs="SimSun"/>
                <w:sz w:val="22"/>
                <w:szCs w:val="22"/>
              </w:rPr>
              <w:pict>
                <v:oval id="1090" o:spid="_x0000_s1132" style="position:absolute;left:0;text-align:left;margin-left:109.15pt;margin-top:169.35pt;width:61.5pt;height:33.7pt;z-index:25163878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190m</w:t>
                        </w:r>
                        <w:r>
                          <w:rPr>
                            <w:rFonts w:ascii="Times New Roman" w:hAnsi="Times New Roman"/>
                            <w:b/>
                            <w:bCs/>
                            <w:sz w:val="24"/>
                            <w:szCs w:val="24"/>
                            <w:vertAlign w:val="superscript"/>
                          </w:rPr>
                          <w:t>2</w:t>
                        </w:r>
                      </w:p>
                    </w:txbxContent>
                  </v:textbox>
                  <w10:wrap anchorx="page" anchory="page"/>
                </v:oval>
              </w:pict>
            </w:r>
            <w:r>
              <w:rPr>
                <w:rFonts w:ascii="Times New Roman" w:hAnsi="Times New Roman"/>
                <w:sz w:val="24"/>
                <w:szCs w:val="24"/>
              </w:rPr>
              <w:t>Excavating topsoil to reduce level depth 150mm commencing from natural ground level.</w:t>
            </w:r>
          </w:p>
          <w:p w:rsidR="008145ED" w:rsidRDefault="00000000">
            <w:pPr>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
          <w:p w:rsidR="008145ED" w:rsidRDefault="00000000">
            <w:pPr>
              <w:rPr>
                <w:rFonts w:ascii="Times New Roman" w:hAnsi="Times New Roman"/>
                <w:b/>
                <w:bCs/>
                <w:sz w:val="24"/>
                <w:szCs w:val="24"/>
              </w:rPr>
            </w:pPr>
            <w:r>
              <w:rPr>
                <w:rFonts w:ascii="Times New Roman" w:hAnsi="Times New Roman"/>
                <w:b/>
                <w:bCs/>
                <w:noProof/>
                <w:sz w:val="24"/>
                <w:szCs w:val="24"/>
              </w:rPr>
              <w:pict>
                <v:shape id="1091" o:spid="_x0000_s1131" type="#_x0000_m1157" style="position:absolute;margin-left:-6pt;margin-top:4.35pt;width:235.05pt;height:0;z-index:25167667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bCs/>
                <w:sz w:val="24"/>
                <w:szCs w:val="24"/>
              </w:rPr>
            </w:pPr>
            <w:r>
              <w:rPr>
                <w:rFonts w:ascii="Times New Roman" w:hAnsi="Times New Roman"/>
                <w:b/>
                <w:bCs/>
                <w:sz w:val="24"/>
                <w:szCs w:val="24"/>
              </w:rPr>
              <w:t>TOP SOIL DISPOSAL</w:t>
            </w:r>
          </w:p>
          <w:p w:rsidR="008145ED" w:rsidRDefault="00000000">
            <w:pPr>
              <w:spacing w:line="360" w:lineRule="auto"/>
              <w:jc w:val="both"/>
              <w:rPr>
                <w:rFonts w:ascii="Times New Roman" w:hAnsi="Times New Roman"/>
                <w:sz w:val="24"/>
                <w:szCs w:val="24"/>
              </w:rPr>
            </w:pPr>
            <w:r>
              <w:rPr>
                <w:rFonts w:cs="SimSun"/>
                <w:sz w:val="22"/>
                <w:szCs w:val="22"/>
              </w:rPr>
              <w:pict>
                <v:oval id="1092" o:spid="_x0000_s1130" style="position:absolute;left:0;text-align:left;margin-left:85.4pt;margin-top:257.85pt;width:65.25pt;height:28.9pt;z-index:25163980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29m</w:t>
                        </w:r>
                        <w:r>
                          <w:rPr>
                            <w:rFonts w:ascii="Times New Roman" w:hAnsi="Times New Roman"/>
                            <w:b/>
                            <w:bCs/>
                            <w:sz w:val="24"/>
                            <w:szCs w:val="24"/>
                            <w:vertAlign w:val="superscript"/>
                          </w:rPr>
                          <w:t>3</w:t>
                        </w:r>
                      </w:p>
                    </w:txbxContent>
                  </v:textbox>
                  <w10:wrap anchorx="page" anchory="page"/>
                </v:oval>
              </w:pict>
            </w:r>
            <w:r>
              <w:rPr>
                <w:rFonts w:ascii="Times New Roman" w:hAnsi="Times New Roman"/>
                <w:sz w:val="24"/>
                <w:szCs w:val="24"/>
              </w:rPr>
              <w:t>Disposal of surplus excavated material off site 1m away.</w:t>
            </w:r>
          </w:p>
          <w:p w:rsidR="008145ED" w:rsidRDefault="00000000">
            <w:pPr>
              <w:jc w:val="center"/>
              <w:rPr>
                <w:rFonts w:ascii="Times New Roman" w:hAnsi="Times New Roman"/>
                <w:b/>
                <w:sz w:val="24"/>
                <w:szCs w:val="24"/>
                <w:u w:val="single"/>
                <w:vertAlign w:val="superscript"/>
              </w:rPr>
            </w:pPr>
            <w:r>
              <w:rPr>
                <w:rFonts w:ascii="Times New Roman" w:hAnsi="Times New Roman"/>
                <w:b/>
                <w:noProof/>
                <w:sz w:val="24"/>
                <w:szCs w:val="24"/>
              </w:rPr>
              <w:pict>
                <v:shape id="1093" o:spid="_x0000_s1129" type="#_x0000_m1157" style="position:absolute;left:0;text-align:left;margin-left:-6pt;margin-top:12.85pt;width:235.05pt;height:0;z-index:251682816;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sz w:val="24"/>
                <w:szCs w:val="24"/>
              </w:rPr>
              <w:tab/>
            </w:r>
            <w:r>
              <w:rPr>
                <w:rFonts w:ascii="Times New Roman" w:hAnsi="Times New Roman"/>
                <w:b/>
                <w:sz w:val="24"/>
                <w:szCs w:val="24"/>
              </w:rPr>
              <w:tab/>
              <w:t xml:space="preserve">                </w:t>
            </w:r>
          </w:p>
          <w:p w:rsidR="008145ED" w:rsidRDefault="00000000">
            <w:pPr>
              <w:jc w:val="both"/>
              <w:rPr>
                <w:rFonts w:ascii="Times New Roman" w:hAnsi="Times New Roman"/>
                <w:b/>
                <w:bCs/>
                <w:sz w:val="24"/>
                <w:szCs w:val="24"/>
              </w:rPr>
            </w:pPr>
            <w:r>
              <w:rPr>
                <w:rFonts w:ascii="Times New Roman" w:hAnsi="Times New Roman"/>
                <w:b/>
                <w:bCs/>
                <w:sz w:val="24"/>
                <w:szCs w:val="24"/>
              </w:rPr>
              <w:t>TRENCH EXCAVATION</w:t>
            </w:r>
          </w:p>
          <w:p w:rsidR="008145ED" w:rsidRDefault="00000000">
            <w:pPr>
              <w:jc w:val="both"/>
              <w:rPr>
                <w:rFonts w:ascii="Times New Roman" w:hAnsi="Times New Roman"/>
                <w:sz w:val="24"/>
                <w:szCs w:val="24"/>
              </w:rPr>
            </w:pPr>
            <w:r>
              <w:rPr>
                <w:rFonts w:cs="SimSun"/>
                <w:sz w:val="22"/>
                <w:szCs w:val="22"/>
              </w:rPr>
              <w:pict>
                <v:oval id="1094" o:spid="_x0000_s1128" style="position:absolute;left:0;text-align:left;margin-left:96.6pt;margin-top:338.1pt;width:63.8pt;height:27.3pt;z-index:25164083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61m</w:t>
                        </w:r>
                        <w:r>
                          <w:rPr>
                            <w:rFonts w:ascii="Times New Roman" w:hAnsi="Times New Roman"/>
                            <w:b/>
                            <w:bCs/>
                            <w:sz w:val="24"/>
                            <w:szCs w:val="24"/>
                            <w:vertAlign w:val="superscript"/>
                          </w:rPr>
                          <w:t>3</w:t>
                        </w:r>
                      </w:p>
                    </w:txbxContent>
                  </v:textbox>
                  <w10:wrap anchorx="page" anchory="page"/>
                </v:oval>
              </w:pict>
            </w:r>
            <w:r>
              <w:rPr>
                <w:rFonts w:ascii="Times New Roman" w:hAnsi="Times New Roman"/>
                <w:sz w:val="24"/>
                <w:szCs w:val="24"/>
              </w:rPr>
              <w:t>Excavate trench in strip foundation, width &gt; 0.30m, maximum depth ≤ 2.00m to receive foundation footing.</w:t>
            </w:r>
            <w:r>
              <w:rPr>
                <w:rFonts w:ascii="Times New Roman" w:hAnsi="Times New Roman"/>
                <w:sz w:val="24"/>
                <w:szCs w:val="24"/>
              </w:rPr>
              <w:tab/>
            </w:r>
          </w:p>
          <w:p w:rsidR="008145ED" w:rsidRDefault="00000000">
            <w:pPr>
              <w:jc w:val="center"/>
              <w:rPr>
                <w:rFonts w:ascii="Times New Roman" w:hAnsi="Times New Roman"/>
                <w:sz w:val="24"/>
                <w:szCs w:val="24"/>
                <w:vertAlign w:val="superscript"/>
              </w:rPr>
            </w:pPr>
            <w:r>
              <w:rPr>
                <w:rFonts w:ascii="Times New Roman" w:hAnsi="Times New Roman"/>
                <w:sz w:val="24"/>
                <w:szCs w:val="24"/>
              </w:rPr>
              <w:tab/>
              <w:t xml:space="preserve">                                </w:t>
            </w: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095" o:spid="_x0000_s1127" type="#_x0000_m1157" style="position:absolute;left:0;text-align:left;margin-left:-6pt;margin-top:11.9pt;width:235.05pt;height:0;z-index:25168384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jc w:val="both"/>
              <w:rPr>
                <w:rFonts w:ascii="Times New Roman" w:hAnsi="Times New Roman"/>
                <w:b/>
                <w:bCs/>
                <w:sz w:val="24"/>
                <w:szCs w:val="24"/>
              </w:rPr>
            </w:pPr>
          </w:p>
          <w:p w:rsidR="008145ED" w:rsidRDefault="00000000">
            <w:pPr>
              <w:jc w:val="both"/>
              <w:rPr>
                <w:rFonts w:ascii="Times New Roman" w:hAnsi="Times New Roman"/>
                <w:b/>
                <w:bCs/>
                <w:sz w:val="24"/>
                <w:szCs w:val="24"/>
              </w:rPr>
            </w:pPr>
            <w:r>
              <w:rPr>
                <w:rFonts w:ascii="Times New Roman" w:hAnsi="Times New Roman"/>
                <w:b/>
                <w:bCs/>
                <w:sz w:val="24"/>
                <w:szCs w:val="24"/>
              </w:rPr>
              <w:t>EARTHWORK SUPPORT</w:t>
            </w:r>
          </w:p>
          <w:p w:rsidR="008145ED" w:rsidRDefault="00000000">
            <w:pPr>
              <w:rPr>
                <w:rFonts w:ascii="Times New Roman" w:hAnsi="Times New Roman"/>
                <w:sz w:val="24"/>
                <w:szCs w:val="24"/>
              </w:rPr>
            </w:pPr>
            <w:r>
              <w:rPr>
                <w:rFonts w:cs="SimSun"/>
                <w:sz w:val="22"/>
                <w:szCs w:val="22"/>
              </w:rPr>
              <w:pict>
                <v:oval id="1096" o:spid="_x0000_s1126" style="position:absolute;margin-left:175pt;margin-top:413.4pt;width:59.2pt;height:26.35pt;z-index:25166131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rFonts w:ascii="Times New Roman" w:hAnsi="Times New Roman"/>
                            <w:b/>
                          </w:rPr>
                        </w:pPr>
                        <w:r>
                          <w:rPr>
                            <w:rFonts w:ascii="Times New Roman" w:hAnsi="Times New Roman"/>
                            <w:b/>
                          </w:rPr>
                          <w:t>49m³</w:t>
                        </w:r>
                      </w:p>
                    </w:txbxContent>
                  </v:textbox>
                  <w10:wrap anchorx="page" anchory="page"/>
                </v:oval>
              </w:pict>
            </w:r>
            <w:r>
              <w:rPr>
                <w:rFonts w:ascii="Times New Roman" w:hAnsi="Times New Roman"/>
                <w:sz w:val="24"/>
                <w:szCs w:val="24"/>
              </w:rPr>
              <w:t>Earthwork support to sides of trench maximum depth ≤ 2.00m and distance between opposing faces ≤ 2.00m.</w:t>
            </w:r>
          </w:p>
          <w:p w:rsidR="008145ED" w:rsidRDefault="00000000">
            <w:pPr>
              <w:jc w:val="center"/>
              <w:rPr>
                <w:rFonts w:ascii="Times New Roman" w:hAnsi="Times New Roman"/>
                <w:sz w:val="24"/>
                <w:szCs w:val="24"/>
              </w:rPr>
            </w:pPr>
            <w:r>
              <w:rPr>
                <w:rFonts w:ascii="Times New Roman" w:hAnsi="Times New Roman"/>
                <w:sz w:val="24"/>
                <w:szCs w:val="24"/>
              </w:rPr>
              <w:tab/>
              <w:t xml:space="preserve">    </w:t>
            </w:r>
          </w:p>
          <w:p w:rsidR="008145ED" w:rsidRDefault="00000000">
            <w:pPr>
              <w:jc w:val="both"/>
              <w:rPr>
                <w:rFonts w:ascii="Times New Roman" w:hAnsi="Times New Roman"/>
                <w:b/>
                <w:bCs/>
                <w:sz w:val="24"/>
                <w:szCs w:val="24"/>
              </w:rPr>
            </w:pPr>
            <w:r>
              <w:rPr>
                <w:rFonts w:ascii="Times New Roman" w:hAnsi="Times New Roman"/>
                <w:noProof/>
                <w:sz w:val="24"/>
                <w:szCs w:val="24"/>
              </w:rPr>
              <w:pict>
                <v:shape id="1097" o:spid="_x0000_s1125" type="#_x0000_m1157" style="position:absolute;left:0;text-align:left;margin-left:-6pt;margin-top:.45pt;width:235.05pt;height:0;z-index:251684864;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HARDCORE FILLING</w:t>
            </w:r>
          </w:p>
          <w:p w:rsidR="008145ED" w:rsidRDefault="00000000">
            <w:pPr>
              <w:spacing w:line="360" w:lineRule="auto"/>
              <w:jc w:val="both"/>
              <w:rPr>
                <w:rFonts w:ascii="Times New Roman" w:eastAsia="Times New Roman" w:hAnsi="Times New Roman"/>
                <w:sz w:val="24"/>
                <w:szCs w:val="24"/>
              </w:rPr>
            </w:pPr>
            <w:r>
              <w:rPr>
                <w:rFonts w:eastAsia="Calibri" w:cs="SimSun"/>
                <w:sz w:val="22"/>
                <w:szCs w:val="22"/>
              </w:rPr>
              <w:pict>
                <v:oval id="1098" o:spid="_x0000_s1124" style="position:absolute;left:0;text-align:left;margin-left:164.65pt;margin-top:509.85pt;width:64pt;height:23pt;z-index:25164595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rFonts w:ascii="Times New Roman" w:hAnsi="Times New Roman"/>
                            <w:b/>
                            <w:bCs/>
                            <w:sz w:val="24"/>
                            <w:szCs w:val="24"/>
                          </w:rPr>
                          <w:t>113m²</w:t>
                        </w:r>
                      </w:p>
                    </w:txbxContent>
                  </v:textbox>
                  <w10:wrap anchorx="page" anchory="page"/>
                </v:oval>
              </w:pict>
            </w:r>
            <w:r>
              <w:rPr>
                <w:rFonts w:ascii="Times New Roman" w:eastAsia="Times New Roman" w:hAnsi="Times New Roman"/>
                <w:sz w:val="24"/>
                <w:szCs w:val="24"/>
              </w:rPr>
              <w:t>Filling to make up levels broken stone obtained from off-site selected hardcore materials. Areas of 300mm thick</w:t>
            </w:r>
          </w:p>
          <w:p w:rsidR="008145ED" w:rsidRDefault="00000000">
            <w:pPr>
              <w:jc w:val="center"/>
              <w:rPr>
                <w:rFonts w:ascii="Times New Roman" w:hAnsi="Times New Roman"/>
                <w:sz w:val="24"/>
                <w:szCs w:val="24"/>
              </w:rPr>
            </w:pPr>
            <w:r>
              <w:rPr>
                <w:rFonts w:ascii="Times New Roman" w:hAnsi="Times New Roman"/>
                <w:sz w:val="24"/>
                <w:szCs w:val="24"/>
              </w:rPr>
              <w:tab/>
              <w:t xml:space="preserve">          </w:t>
            </w:r>
          </w:p>
          <w:p w:rsidR="008145ED" w:rsidRDefault="008145ED">
            <w:pPr>
              <w:rPr>
                <w:rFonts w:ascii="Times New Roman" w:hAnsi="Times New Roman"/>
                <w:b/>
                <w:bCs/>
                <w:caps/>
                <w:sz w:val="24"/>
                <w:szCs w:val="24"/>
              </w:rPr>
            </w:pPr>
          </w:p>
          <w:p w:rsidR="008145ED" w:rsidRDefault="008145ED">
            <w:pPr>
              <w:rPr>
                <w:rFonts w:ascii="Times New Roman" w:hAnsi="Times New Roman"/>
                <w:b/>
                <w:bCs/>
                <w:caps/>
                <w:sz w:val="24"/>
                <w:szCs w:val="24"/>
              </w:rPr>
            </w:pPr>
          </w:p>
          <w:p w:rsidR="008145ED" w:rsidRDefault="008145ED">
            <w:pPr>
              <w:rPr>
                <w:rFonts w:ascii="Times New Roman" w:hAnsi="Times New Roman"/>
                <w:b/>
                <w:bCs/>
                <w:caps/>
                <w:sz w:val="24"/>
                <w:szCs w:val="24"/>
              </w:rPr>
            </w:pPr>
          </w:p>
          <w:p w:rsidR="008145ED" w:rsidRDefault="008145ED">
            <w:pPr>
              <w:rPr>
                <w:rFonts w:ascii="Times New Roman" w:hAnsi="Times New Roman"/>
                <w:b/>
                <w:bCs/>
                <w:caps/>
                <w:sz w:val="24"/>
                <w:szCs w:val="24"/>
              </w:rPr>
            </w:pPr>
          </w:p>
          <w:p w:rsidR="008145ED" w:rsidRDefault="008145ED">
            <w:pPr>
              <w:rPr>
                <w:rFonts w:ascii="Times New Roman" w:hAnsi="Times New Roman"/>
                <w:b/>
                <w:bCs/>
                <w:caps/>
                <w:sz w:val="24"/>
                <w:szCs w:val="24"/>
              </w:rPr>
            </w:pPr>
          </w:p>
          <w:p w:rsidR="008145ED" w:rsidRDefault="00000000">
            <w:pPr>
              <w:rPr>
                <w:rFonts w:ascii="Times New Roman" w:hAnsi="Times New Roman"/>
                <w:sz w:val="24"/>
                <w:szCs w:val="24"/>
              </w:rPr>
            </w:pPr>
            <w:r>
              <w:rPr>
                <w:rFonts w:ascii="Times New Roman" w:hAnsi="Times New Roman"/>
                <w:b/>
                <w:bCs/>
                <w:caps/>
                <w:sz w:val="24"/>
                <w:szCs w:val="24"/>
              </w:rPr>
              <w:t xml:space="preserve">Laterite filling  </w:t>
            </w:r>
            <w:r>
              <w:rPr>
                <w:rFonts w:ascii="Times New Roman" w:hAnsi="Times New Roman"/>
                <w:sz w:val="24"/>
                <w:szCs w:val="24"/>
              </w:rPr>
              <w:tab/>
            </w:r>
          </w:p>
          <w:p w:rsidR="008145ED" w:rsidRDefault="00000000">
            <w:r>
              <w:t>Compacted laterite filling 150mm layer thick spread in 150mm layer well and consolidated to cross the access finishes.</w:t>
            </w:r>
          </w:p>
          <w:p w:rsidR="008145ED" w:rsidRDefault="00000000">
            <w:pPr>
              <w:pStyle w:val="Heading2"/>
            </w:pPr>
            <w:r>
              <w:pict>
                <v:oval id="1099" o:spid="_x0000_s1123" style="position:absolute;margin-left:35.25pt;margin-top:68.15pt;width:70.1pt;height:33.2pt;z-index:25164697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209m³</w:t>
                        </w:r>
                      </w:p>
                    </w:txbxContent>
                  </v:textbox>
                  <w10:wrap anchorx="page" anchory="page"/>
                </v:oval>
              </w:pict>
            </w:r>
          </w:p>
          <w:p w:rsidR="008145ED" w:rsidRDefault="00000000">
            <w:pPr>
              <w:pStyle w:val="Heading2"/>
            </w:pPr>
            <w:r>
              <w:rPr>
                <w:noProof/>
              </w:rPr>
              <w:pict>
                <v:shape id="1100" o:spid="_x0000_s1122" type="#_x0000_m1157" style="position:absolute;margin-left:-5.25pt;margin-top:9.1pt;width:237.75pt;height:0;z-index:251685888;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 xml:space="preserve">BAKFILLING </w:t>
            </w:r>
          </w:p>
          <w:p w:rsidR="008145ED" w:rsidRDefault="00000000">
            <w:pPr>
              <w:rPr>
                <w:rFonts w:ascii="Times New Roman" w:hAnsi="Times New Roman"/>
              </w:rPr>
            </w:pPr>
            <w:r>
              <w:rPr>
                <w:rFonts w:ascii="Times New Roman" w:hAnsi="Times New Roman"/>
              </w:rPr>
              <w:t>Filling to excavate all depth &gt;0.25 arising from excavation</w:t>
            </w:r>
          </w:p>
          <w:p w:rsidR="008145ED" w:rsidRDefault="00000000">
            <w:pPr>
              <w:jc w:val="center"/>
              <w:rPr>
                <w:rFonts w:ascii="Times New Roman" w:hAnsi="Times New Roman"/>
                <w:b/>
                <w:bCs/>
                <w:sz w:val="24"/>
                <w:szCs w:val="24"/>
                <w:vertAlign w:val="superscript"/>
              </w:rPr>
            </w:pPr>
            <w:r>
              <w:rPr>
                <w:rFonts w:cs="SimSun"/>
                <w:sz w:val="22"/>
                <w:szCs w:val="22"/>
              </w:rPr>
              <w:pict>
                <v:oval id="1101" o:spid="_x0000_s1121" style="position:absolute;left:0;text-align:left;margin-left:41.65pt;margin-top:161.05pt;width:72.15pt;height:31.1pt;z-index:25164800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81m²</w:t>
                        </w:r>
                      </w:p>
                    </w:txbxContent>
                  </v:textbox>
                  <w10:wrap anchorx="page" anchory="page"/>
                </v:oval>
              </w:pict>
            </w:r>
          </w:p>
          <w:p w:rsidR="008145ED" w:rsidRDefault="008145ED">
            <w:pPr>
              <w:pStyle w:val="Heading2"/>
            </w:pPr>
          </w:p>
          <w:p w:rsidR="008145ED" w:rsidRDefault="00000000">
            <w:pPr>
              <w:pStyle w:val="Heading2"/>
            </w:pPr>
            <w:r>
              <w:rPr>
                <w:noProof/>
              </w:rPr>
              <w:pict>
                <v:shape id="1102" o:spid="_x0000_s1120" type="#_x0000_m1157" style="position:absolute;margin-left:-5.25pt;margin-top:3.4pt;width:237.75pt;height:0;z-index:25168691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PIT EXCATION</w:t>
            </w:r>
          </w:p>
          <w:p w:rsidR="008145ED" w:rsidRDefault="00000000">
            <w:pPr>
              <w:rPr>
                <w:rFonts w:ascii="Times New Roman" w:hAnsi="Times New Roman"/>
              </w:rPr>
            </w:pPr>
            <w:r>
              <w:rPr>
                <w:rFonts w:ascii="Times New Roman" w:hAnsi="Times New Roman"/>
              </w:rPr>
              <w:t>Excavation foundation pit width &lt;0.3m Max &gt;1.0m commencing from strip level</w:t>
            </w:r>
          </w:p>
          <w:p w:rsidR="008145ED" w:rsidRDefault="00000000">
            <w:pPr>
              <w:jc w:val="center"/>
            </w:pPr>
            <w:r>
              <w:pict>
                <v:oval id="1103" o:spid="_x0000_s1119" style="position:absolute;left:0;text-align:left;margin-left:90.8pt;margin-top:256.55pt;width:75.85pt;height:36.4pt;z-index:25164902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51m³</w:t>
                        </w:r>
                      </w:p>
                    </w:txbxContent>
                  </v:textbox>
                  <w10:wrap anchorx="page" anchory="page"/>
                </v:oval>
              </w:pict>
            </w:r>
          </w:p>
          <w:p w:rsidR="008145ED" w:rsidRDefault="008145ED">
            <w:pPr>
              <w:pStyle w:val="Heading2"/>
            </w:pPr>
          </w:p>
          <w:p w:rsidR="008145ED" w:rsidRDefault="00000000">
            <w:pPr>
              <w:pStyle w:val="Heading2"/>
            </w:pPr>
            <w:r>
              <w:rPr>
                <w:noProof/>
              </w:rPr>
              <w:pict>
                <v:shape id="1104" o:spid="_x0000_s1118" type="#_x0000_m1157" style="position:absolute;margin-left:-5.25pt;margin-top:3.3pt;width:237.75pt;height:0;z-index:25168793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CONCRETE IN COLUMN BASE</w:t>
            </w:r>
          </w:p>
          <w:p w:rsidR="008145ED" w:rsidRDefault="00000000">
            <w:pPr>
              <w:rPr>
                <w:rFonts w:ascii="Times New Roman" w:hAnsi="Times New Roman"/>
              </w:rPr>
            </w:pPr>
            <w:r>
              <w:rPr>
                <w:rFonts w:ascii="Times New Roman" w:hAnsi="Times New Roman"/>
                <w:b/>
              </w:rPr>
              <w:pict>
                <v:oval id="1105" o:spid="_x0000_s1117" style="position:absolute;margin-left:79.5pt;margin-top:358.2pt;width:56.8pt;height:31.8pt;z-index:25166233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12m³</w:t>
                        </w:r>
                      </w:p>
                    </w:txbxContent>
                  </v:textbox>
                  <w10:wrap anchorx="page" anchory="page"/>
                </v:oval>
              </w:pict>
            </w:r>
            <w:r>
              <w:rPr>
                <w:rFonts w:ascii="Times New Roman" w:hAnsi="Times New Roman"/>
              </w:rPr>
              <w:t xml:space="preserve"> Reinforced </w:t>
            </w:r>
            <w:proofErr w:type="spellStart"/>
            <w:r>
              <w:rPr>
                <w:rFonts w:ascii="Times New Roman" w:hAnsi="Times New Roman"/>
              </w:rPr>
              <w:t>insitu</w:t>
            </w:r>
            <w:proofErr w:type="spellEnd"/>
            <w:r>
              <w:rPr>
                <w:rFonts w:ascii="Times New Roman" w:hAnsi="Times New Roman"/>
              </w:rPr>
              <w:t xml:space="preserve"> concrete mix 1:2:4 - 19mm </w:t>
            </w:r>
            <w:proofErr w:type="spellStart"/>
            <w:r>
              <w:rPr>
                <w:rFonts w:ascii="Times New Roman" w:hAnsi="Times New Roman"/>
              </w:rPr>
              <w:t>agg</w:t>
            </w:r>
            <w:proofErr w:type="spellEnd"/>
            <w:r>
              <w:rPr>
                <w:rFonts w:ascii="Times New Roman" w:hAnsi="Times New Roman"/>
              </w:rPr>
              <w:t>. Pit base 300mm thick filled with formwork and well poured</w:t>
            </w:r>
          </w:p>
          <w:p w:rsidR="008145ED" w:rsidRDefault="008145ED">
            <w:pPr>
              <w:jc w:val="center"/>
              <w:rPr>
                <w:rFonts w:ascii="Times New Roman" w:hAnsi="Times New Roman"/>
              </w:rPr>
            </w:pPr>
          </w:p>
          <w:p w:rsidR="008145ED" w:rsidRDefault="008145ED">
            <w:pPr>
              <w:jc w:val="center"/>
              <w:rPr>
                <w:rFonts w:ascii="Times New Roman" w:hAnsi="Times New Roman"/>
                <w:b/>
                <w:bCs/>
                <w:sz w:val="24"/>
                <w:szCs w:val="24"/>
              </w:rPr>
            </w:pPr>
          </w:p>
          <w:p w:rsidR="008145ED" w:rsidRDefault="00000000">
            <w:pPr>
              <w:rPr>
                <w:rFonts w:ascii="Times New Roman" w:hAnsi="Times New Roman"/>
                <w:b/>
                <w:bCs/>
                <w:sz w:val="24"/>
                <w:szCs w:val="24"/>
              </w:rPr>
            </w:pPr>
            <w:r>
              <w:rPr>
                <w:rFonts w:ascii="Times New Roman" w:hAnsi="Times New Roman"/>
                <w:b/>
                <w:bCs/>
                <w:noProof/>
                <w:sz w:val="24"/>
                <w:szCs w:val="24"/>
              </w:rPr>
              <w:pict>
                <v:shape id="1106" o:spid="_x0000_s1116" type="#_x0000_m1157" style="position:absolute;margin-left:-5.25pt;margin-top:-.45pt;width:237.75pt;height:0;z-index:251688960;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CONCRETE IN COLUMN</w:t>
            </w:r>
          </w:p>
          <w:p w:rsidR="008145ED" w:rsidRDefault="00000000">
            <w:pPr>
              <w:rPr>
                <w:rFonts w:ascii="Times New Roman" w:hAnsi="Times New Roman"/>
                <w:sz w:val="24"/>
                <w:szCs w:val="24"/>
              </w:rPr>
            </w:pPr>
            <w:r>
              <w:rPr>
                <w:rFonts w:cs="SimSun"/>
                <w:sz w:val="22"/>
                <w:szCs w:val="22"/>
              </w:rPr>
              <w:pict>
                <v:oval id="1107" o:spid="_x0000_s1115" style="position:absolute;margin-left:150.35pt;margin-top:442.8pt;width:63.1pt;height:25.65pt;z-index:25166336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1m³</w:t>
                        </w:r>
                      </w:p>
                    </w:txbxContent>
                  </v:textbox>
                  <w10:wrap anchorx="page" anchory="page"/>
                </v:oval>
              </w:pict>
            </w:r>
            <w:r>
              <w:rPr>
                <w:rFonts w:ascii="Times New Roman" w:hAnsi="Times New Roman"/>
                <w:sz w:val="24"/>
                <w:szCs w:val="24"/>
              </w:rPr>
              <w:t xml:space="preserve">Reinforced </w:t>
            </w:r>
            <w:proofErr w:type="spellStart"/>
            <w:r>
              <w:rPr>
                <w:rFonts w:ascii="Times New Roman" w:hAnsi="Times New Roman"/>
                <w:sz w:val="24"/>
                <w:szCs w:val="24"/>
              </w:rPr>
              <w:t>insitu</w:t>
            </w:r>
            <w:proofErr w:type="spellEnd"/>
            <w:r>
              <w:rPr>
                <w:rFonts w:ascii="Times New Roman" w:hAnsi="Times New Roman"/>
                <w:sz w:val="24"/>
                <w:szCs w:val="24"/>
              </w:rPr>
              <w:t xml:space="preserve"> concrete mix </w:t>
            </w:r>
            <w:proofErr w:type="spellStart"/>
            <w:r>
              <w:rPr>
                <w:rFonts w:ascii="Times New Roman" w:hAnsi="Times New Roman"/>
                <w:sz w:val="24"/>
                <w:szCs w:val="24"/>
              </w:rPr>
              <w:t>agg</w:t>
            </w:r>
            <w:proofErr w:type="spellEnd"/>
            <w:r>
              <w:rPr>
                <w:rFonts w:ascii="Times New Roman" w:hAnsi="Times New Roman"/>
                <w:sz w:val="24"/>
                <w:szCs w:val="24"/>
              </w:rPr>
              <w:t xml:space="preserve">. 1:2:4 - 19mm </w:t>
            </w:r>
            <w:proofErr w:type="spellStart"/>
            <w:r>
              <w:rPr>
                <w:rFonts w:ascii="Times New Roman" w:hAnsi="Times New Roman"/>
                <w:sz w:val="24"/>
                <w:szCs w:val="24"/>
              </w:rPr>
              <w:t>agg</w:t>
            </w:r>
            <w:proofErr w:type="spellEnd"/>
            <w:r>
              <w:rPr>
                <w:rFonts w:ascii="Times New Roman" w:hAnsi="Times New Roman"/>
                <w:sz w:val="24"/>
                <w:szCs w:val="24"/>
              </w:rPr>
              <w:t xml:space="preserve">. In column 225mm thick filled into formwork and well </w:t>
            </w:r>
            <w:proofErr w:type="gramStart"/>
            <w:r>
              <w:rPr>
                <w:rFonts w:ascii="Times New Roman" w:hAnsi="Times New Roman"/>
                <w:sz w:val="24"/>
                <w:szCs w:val="24"/>
              </w:rPr>
              <w:t>poured .</w:t>
            </w:r>
            <w:proofErr w:type="gramEnd"/>
          </w:p>
          <w:p w:rsidR="008145ED" w:rsidRDefault="008145ED">
            <w:pPr>
              <w:rPr>
                <w:rFonts w:ascii="Times New Roman" w:hAnsi="Times New Roman"/>
                <w:b/>
                <w:bCs/>
                <w:sz w:val="24"/>
                <w:szCs w:val="24"/>
              </w:rPr>
            </w:pPr>
          </w:p>
          <w:p w:rsidR="008145ED" w:rsidRDefault="00000000">
            <w:pPr>
              <w:rPr>
                <w:rFonts w:ascii="Times New Roman" w:hAnsi="Times New Roman"/>
                <w:b/>
                <w:bCs/>
                <w:sz w:val="24"/>
                <w:szCs w:val="24"/>
              </w:rPr>
            </w:pPr>
            <w:r>
              <w:rPr>
                <w:rFonts w:ascii="Times New Roman" w:hAnsi="Times New Roman"/>
                <w:b/>
                <w:bCs/>
                <w:noProof/>
                <w:sz w:val="24"/>
                <w:szCs w:val="24"/>
              </w:rPr>
              <w:pict>
                <v:shape id="1108" o:spid="_x0000_s1114" type="#_x0000_m1157" style="position:absolute;margin-left:-5.25pt;margin-top:10pt;width:237.75pt;height:0;z-index:25168998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bCs/>
                <w:sz w:val="24"/>
                <w:szCs w:val="24"/>
              </w:rPr>
            </w:pPr>
            <w:r>
              <w:rPr>
                <w:rFonts w:ascii="Times New Roman" w:hAnsi="Times New Roman"/>
                <w:b/>
                <w:bCs/>
                <w:sz w:val="24"/>
                <w:szCs w:val="24"/>
              </w:rPr>
              <w:t>BLINDING</w:t>
            </w:r>
          </w:p>
          <w:p w:rsidR="008145ED" w:rsidRDefault="00000000">
            <w:pPr>
              <w:jc w:val="both"/>
              <w:rPr>
                <w:rFonts w:ascii="Times New Roman" w:hAnsi="Times New Roman"/>
                <w:sz w:val="24"/>
                <w:szCs w:val="24"/>
              </w:rPr>
            </w:pPr>
            <w:r>
              <w:rPr>
                <w:rFonts w:ascii="Times New Roman" w:hAnsi="Times New Roman"/>
                <w:sz w:val="24"/>
                <w:szCs w:val="24"/>
              </w:rPr>
              <w:t xml:space="preserve">Blinding to faces of hardcore with sharp sand average </w:t>
            </w:r>
            <w:proofErr w:type="spellStart"/>
            <w:proofErr w:type="gramStart"/>
            <w:r>
              <w:rPr>
                <w:rFonts w:ascii="Times New Roman" w:hAnsi="Times New Roman"/>
                <w:sz w:val="24"/>
                <w:szCs w:val="24"/>
              </w:rPr>
              <w:t>thicknessn.e</w:t>
            </w:r>
            <w:proofErr w:type="spellEnd"/>
            <w:proofErr w:type="gramEnd"/>
            <w:r>
              <w:rPr>
                <w:rFonts w:ascii="Times New Roman" w:hAnsi="Times New Roman"/>
                <w:sz w:val="24"/>
                <w:szCs w:val="24"/>
              </w:rPr>
              <w:t xml:space="preserve"> 0.05m obtained off-site. Areas of 300mm thick</w:t>
            </w:r>
          </w:p>
          <w:p w:rsidR="008145ED" w:rsidRDefault="00000000">
            <w:pPr>
              <w:jc w:val="center"/>
              <w:rPr>
                <w:rFonts w:ascii="Times New Roman" w:hAnsi="Times New Roman"/>
                <w:sz w:val="24"/>
                <w:szCs w:val="24"/>
              </w:rPr>
            </w:pPr>
            <w:r>
              <w:rPr>
                <w:rFonts w:ascii="Times New Roman" w:hAnsi="Times New Roman"/>
                <w:b/>
                <w:bCs/>
                <w:sz w:val="24"/>
                <w:szCs w:val="24"/>
                <w:vertAlign w:val="superscript"/>
              </w:rPr>
              <w:t xml:space="preserve">                                </w:t>
            </w:r>
          </w:p>
          <w:p w:rsidR="008145ED" w:rsidRDefault="008145ED">
            <w:pPr>
              <w:rPr>
                <w:rFonts w:ascii="Times New Roman" w:hAnsi="Times New Roman"/>
                <w:b/>
                <w:bCs/>
                <w:sz w:val="24"/>
                <w:szCs w:val="24"/>
              </w:rPr>
            </w:pPr>
          </w:p>
          <w:p w:rsidR="008145ED" w:rsidRDefault="00000000">
            <w:pPr>
              <w:rPr>
                <w:rFonts w:ascii="Times New Roman" w:hAnsi="Times New Roman"/>
                <w:b/>
                <w:bCs/>
                <w:sz w:val="24"/>
                <w:szCs w:val="24"/>
              </w:rPr>
            </w:pPr>
            <w:r>
              <w:rPr>
                <w:rFonts w:cs="SimSun"/>
                <w:sz w:val="22"/>
                <w:szCs w:val="22"/>
              </w:rPr>
              <w:pict>
                <v:oval id="1109" o:spid="_x0000_s1113" style="position:absolute;margin-left:113.8pt;margin-top:568.05pt;width:64.15pt;height:28.6pt;z-index:25166438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36m</w:t>
                        </w:r>
                        <w:r>
                          <w:rPr>
                            <w:rFonts w:ascii="Times New Roman" w:hAnsi="Times New Roman"/>
                            <w:b/>
                            <w:bCs/>
                            <w:sz w:val="24"/>
                            <w:szCs w:val="24"/>
                            <w:vertAlign w:val="superscript"/>
                          </w:rPr>
                          <w:t>3</w:t>
                        </w:r>
                      </w:p>
                    </w:txbxContent>
                  </v:textbox>
                  <w10:wrap anchorx="page" anchory="page"/>
                </v:oval>
              </w:pict>
            </w:r>
          </w:p>
          <w:p w:rsidR="008145ED" w:rsidRDefault="008145ED">
            <w:pPr>
              <w:rPr>
                <w:rFonts w:ascii="Times New Roman" w:hAnsi="Times New Roman"/>
                <w:b/>
                <w:bCs/>
                <w:sz w:val="24"/>
                <w:szCs w:val="24"/>
              </w:rPr>
            </w:pPr>
          </w:p>
          <w:p w:rsidR="008145ED" w:rsidRDefault="008145ED">
            <w:pPr>
              <w:rPr>
                <w:rFonts w:ascii="Times New Roman" w:hAnsi="Times New Roman"/>
                <w:b/>
                <w:bCs/>
                <w:sz w:val="24"/>
                <w:szCs w:val="24"/>
              </w:rPr>
            </w:pPr>
          </w:p>
          <w:p w:rsidR="008145ED" w:rsidRDefault="008145ED">
            <w:pPr>
              <w:rPr>
                <w:rFonts w:ascii="Times New Roman" w:hAnsi="Times New Roman"/>
                <w:b/>
                <w:bCs/>
                <w:sz w:val="24"/>
                <w:szCs w:val="24"/>
              </w:rPr>
            </w:pPr>
          </w:p>
          <w:p w:rsidR="008145ED" w:rsidRDefault="008145ED">
            <w:pPr>
              <w:rPr>
                <w:rFonts w:ascii="Times New Roman" w:hAnsi="Times New Roman"/>
                <w:b/>
                <w:bCs/>
                <w:sz w:val="24"/>
                <w:szCs w:val="24"/>
              </w:rPr>
            </w:pPr>
          </w:p>
          <w:p w:rsidR="008145ED" w:rsidRDefault="008145ED">
            <w:pPr>
              <w:rPr>
                <w:rFonts w:ascii="Times New Roman" w:hAnsi="Times New Roman"/>
                <w:b/>
                <w:bCs/>
                <w:sz w:val="24"/>
                <w:szCs w:val="24"/>
              </w:rPr>
            </w:pPr>
          </w:p>
          <w:p w:rsidR="008145ED" w:rsidRDefault="00000000">
            <w:pPr>
              <w:rPr>
                <w:rFonts w:ascii="Times New Roman" w:hAnsi="Times New Roman"/>
                <w:b/>
                <w:bCs/>
                <w:sz w:val="24"/>
                <w:szCs w:val="24"/>
              </w:rPr>
            </w:pPr>
            <w:r>
              <w:rPr>
                <w:rFonts w:ascii="Times New Roman" w:hAnsi="Times New Roman"/>
                <w:b/>
                <w:bCs/>
                <w:sz w:val="24"/>
                <w:szCs w:val="24"/>
              </w:rPr>
              <w:t>OVERSITE CONCRETE</w:t>
            </w:r>
          </w:p>
          <w:p w:rsidR="008145ED" w:rsidRDefault="00000000">
            <w:pPr>
              <w:jc w:val="both"/>
              <w:rPr>
                <w:rFonts w:ascii="Times New Roman" w:hAnsi="Times New Roman"/>
                <w:sz w:val="24"/>
                <w:szCs w:val="24"/>
              </w:rPr>
            </w:pPr>
            <w:proofErr w:type="spellStart"/>
            <w:r>
              <w:rPr>
                <w:rFonts w:ascii="Times New Roman" w:hAnsi="Times New Roman"/>
                <w:sz w:val="24"/>
                <w:szCs w:val="24"/>
              </w:rPr>
              <w:t>Reinforcedin</w:t>
            </w:r>
            <w:proofErr w:type="spellEnd"/>
            <w:r>
              <w:rPr>
                <w:rFonts w:ascii="Times New Roman" w:hAnsi="Times New Roman"/>
                <w:sz w:val="24"/>
                <w:szCs w:val="24"/>
              </w:rPr>
              <w:t>-situ concrete (1:2:4-19mm aggregate mix) poured on damp proof membrane laid on top of blinded hardcore surface.</w:t>
            </w:r>
          </w:p>
          <w:p w:rsidR="008145ED" w:rsidRDefault="00000000">
            <w:pPr>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p>
          <w:p w:rsidR="008145ED" w:rsidRDefault="00000000">
            <w:pPr>
              <w:jc w:val="both"/>
              <w:rPr>
                <w:rFonts w:ascii="Times New Roman" w:hAnsi="Times New Roman"/>
                <w:b/>
                <w:bCs/>
                <w:sz w:val="24"/>
                <w:szCs w:val="24"/>
              </w:rPr>
            </w:pPr>
            <w:r>
              <w:rPr>
                <w:rFonts w:cs="SimSun"/>
                <w:sz w:val="22"/>
                <w:szCs w:val="22"/>
              </w:rPr>
              <w:pict>
                <v:oval id="1110" o:spid="_x0000_s1112" style="position:absolute;left:0;text-align:left;margin-left:99.85pt;margin-top:84.05pt;width:63.35pt;height:28.2pt;z-index:25166540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26m</w:t>
                        </w:r>
                        <w:r>
                          <w:rPr>
                            <w:rFonts w:ascii="Times New Roman" w:hAnsi="Times New Roman"/>
                            <w:b/>
                            <w:bCs/>
                            <w:sz w:val="24"/>
                            <w:szCs w:val="24"/>
                            <w:vertAlign w:val="superscript"/>
                          </w:rPr>
                          <w:t>3</w:t>
                        </w:r>
                      </w:p>
                    </w:txbxContent>
                  </v:textbox>
                  <w10:wrap anchorx="page" anchory="page"/>
                </v:oval>
              </w:pict>
            </w:r>
          </w:p>
          <w:p w:rsidR="008145ED" w:rsidRDefault="00000000">
            <w:pPr>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8145ED" w:rsidRDefault="008145ED">
            <w:pPr>
              <w:jc w:val="center"/>
              <w:rPr>
                <w:rFonts w:ascii="Times New Roman" w:hAnsi="Times New Roman"/>
                <w:sz w:val="24"/>
                <w:szCs w:val="24"/>
              </w:rPr>
            </w:pPr>
          </w:p>
          <w:p w:rsidR="008145ED" w:rsidRDefault="008145ED">
            <w:pPr>
              <w:jc w:val="center"/>
              <w:rPr>
                <w:rFonts w:ascii="Times New Roman" w:hAnsi="Times New Roman"/>
                <w:b/>
                <w:bCs/>
                <w:sz w:val="24"/>
                <w:szCs w:val="24"/>
              </w:rPr>
            </w:pPr>
          </w:p>
          <w:p w:rsidR="008145ED" w:rsidRDefault="00000000">
            <w:pPr>
              <w:jc w:val="center"/>
              <w:rPr>
                <w:rFonts w:ascii="Times New Roman" w:hAnsi="Times New Roman"/>
                <w:sz w:val="24"/>
                <w:szCs w:val="24"/>
              </w:rPr>
            </w:pPr>
            <w:r>
              <w:rPr>
                <w:rFonts w:ascii="Times New Roman" w:hAnsi="Times New Roman"/>
                <w:b/>
                <w:bCs/>
                <w:sz w:val="24"/>
                <w:szCs w:val="24"/>
              </w:rPr>
              <w:t xml:space="preserve">                       </w:t>
            </w:r>
          </w:p>
          <w:p w:rsidR="008145ED" w:rsidRDefault="008145ED">
            <w:pPr>
              <w:jc w:val="center"/>
              <w:rPr>
                <w:rFonts w:ascii="Times New Roman" w:hAnsi="Times New Roman"/>
                <w:sz w:val="24"/>
                <w:szCs w:val="24"/>
              </w:rPr>
            </w:pPr>
          </w:p>
          <w:p w:rsidR="008145ED" w:rsidRDefault="008145ED">
            <w:pPr>
              <w:jc w:val="center"/>
              <w:rPr>
                <w:rFonts w:ascii="Times New Roman" w:hAnsi="Times New Roman"/>
                <w:sz w:val="24"/>
                <w:szCs w:val="24"/>
              </w:rPr>
            </w:pPr>
          </w:p>
          <w:p w:rsidR="008145ED" w:rsidRDefault="008145ED">
            <w:pPr>
              <w:jc w:val="both"/>
              <w:rPr>
                <w:rFonts w:ascii="Times New Roman" w:hAnsi="Times New Roman"/>
                <w:sz w:val="24"/>
                <w:szCs w:val="24"/>
              </w:rPr>
            </w:pPr>
          </w:p>
        </w:tc>
        <w:tc>
          <w:tcPr>
            <w:tcW w:w="131" w:type="pct"/>
            <w:tcBorders>
              <w:top w:val="single" w:sz="4" w:space="0" w:color="auto"/>
            </w:tcBorders>
          </w:tcPr>
          <w:p w:rsidR="008145ED" w:rsidRDefault="008145ED">
            <w:pPr>
              <w:jc w:val="both"/>
              <w:rPr>
                <w:rFonts w:ascii="Times New Roman" w:hAnsi="Times New Roman"/>
                <w:sz w:val="24"/>
                <w:szCs w:val="24"/>
              </w:rPr>
            </w:pPr>
          </w:p>
        </w:tc>
        <w:tc>
          <w:tcPr>
            <w:tcW w:w="2392" w:type="pct"/>
            <w:tcBorders>
              <w:top w:val="single" w:sz="4" w:space="0" w:color="auto"/>
            </w:tcBorders>
          </w:tcPr>
          <w:p w:rsidR="008145ED" w:rsidRDefault="008145ED">
            <w:pPr>
              <w:jc w:val="both"/>
              <w:rPr>
                <w:rFonts w:ascii="Times New Roman" w:hAnsi="Times New Roman"/>
                <w:sz w:val="24"/>
                <w:szCs w:val="24"/>
                <w:vertAlign w:val="superscript"/>
              </w:rPr>
            </w:pPr>
          </w:p>
          <w:p w:rsidR="008145ED" w:rsidRDefault="00000000">
            <w:pPr>
              <w:jc w:val="both"/>
              <w:rPr>
                <w:rFonts w:ascii="Times New Roman" w:hAnsi="Times New Roman"/>
                <w:b/>
                <w:bCs/>
                <w:sz w:val="24"/>
                <w:szCs w:val="24"/>
              </w:rPr>
            </w:pPr>
            <w:r>
              <w:rPr>
                <w:rFonts w:ascii="Times New Roman" w:hAnsi="Times New Roman"/>
                <w:b/>
                <w:bCs/>
                <w:sz w:val="24"/>
                <w:szCs w:val="24"/>
              </w:rPr>
              <w:t>LEVELLING &amp; COMPACTING</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Level and compact the bottom of excavated trenches well rammed manually ready to receive concrete footing.</w:t>
            </w:r>
            <w:r>
              <w:rPr>
                <w:rFonts w:cs="SimSun"/>
                <w:sz w:val="22"/>
                <w:szCs w:val="22"/>
              </w:rPr>
              <w:pict>
                <v:oval id="1111" o:spid="_x0000_s1111" style="position:absolute;left:0;text-align:left;margin-left:108.95pt;margin-top:114.25pt;width:71.55pt;height:28.15pt;z-index:25164185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vertAlign w:val="superscript"/>
                          </w:rPr>
                        </w:pPr>
                        <w:r>
                          <w:rPr>
                            <w:rFonts w:ascii="Times New Roman" w:hAnsi="Times New Roman"/>
                            <w:b/>
                            <w:bCs/>
                            <w:sz w:val="24"/>
                            <w:szCs w:val="24"/>
                          </w:rPr>
                          <w:t>82m</w:t>
                        </w:r>
                        <w:r>
                          <w:rPr>
                            <w:rFonts w:ascii="Times New Roman" w:hAnsi="Times New Roman"/>
                            <w:b/>
                            <w:bCs/>
                            <w:sz w:val="24"/>
                            <w:szCs w:val="24"/>
                            <w:vertAlign w:val="superscript"/>
                          </w:rPr>
                          <w:t>2</w:t>
                        </w:r>
                      </w:p>
                    </w:txbxContent>
                  </v:textbox>
                  <w10:wrap anchorx="page" anchory="page"/>
                </v:oval>
              </w:pic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145ED" w:rsidRDefault="00000000">
            <w:pPr>
              <w:jc w:val="both"/>
              <w:rPr>
                <w:rFonts w:ascii="Times New Roman" w:hAnsi="Times New Roman"/>
                <w:b/>
                <w:bCs/>
                <w:sz w:val="24"/>
                <w:szCs w:val="24"/>
              </w:rPr>
            </w:pPr>
            <w:r>
              <w:rPr>
                <w:rFonts w:ascii="Times New Roman" w:hAnsi="Times New Roman"/>
                <w:noProof/>
                <w:sz w:val="24"/>
                <w:szCs w:val="24"/>
              </w:rPr>
              <w:pict>
                <v:shape id="1112" o:spid="_x0000_s1110" type="#_x0000_m1157" style="position:absolute;left:0;text-align:left;margin-left:-4.3pt;margin-top:1.55pt;width:228.75pt;height:0;z-index:251677696;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SURFACE TREATMENT</w:t>
            </w:r>
          </w:p>
          <w:p w:rsidR="008145ED" w:rsidRDefault="00000000">
            <w:pPr>
              <w:spacing w:line="360" w:lineRule="auto"/>
              <w:rPr>
                <w:rFonts w:ascii="Times New Roman" w:hAnsi="Times New Roman"/>
                <w:sz w:val="24"/>
                <w:szCs w:val="24"/>
              </w:rPr>
            </w:pPr>
            <w:r>
              <w:rPr>
                <w:rFonts w:cs="SimSun"/>
                <w:sz w:val="22"/>
                <w:szCs w:val="22"/>
              </w:rPr>
              <w:pict>
                <v:oval id="1113" o:spid="_x0000_s1109" style="position:absolute;margin-left:130.25pt;margin-top:160.55pt;width:69.85pt;height:29.1pt;z-index:25164288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305m</w:t>
                        </w:r>
                        <w:r>
                          <w:rPr>
                            <w:rFonts w:ascii="Times New Roman" w:hAnsi="Times New Roman"/>
                            <w:b/>
                            <w:bCs/>
                            <w:sz w:val="24"/>
                            <w:szCs w:val="24"/>
                            <w:vertAlign w:val="superscript"/>
                          </w:rPr>
                          <w:t>2</w:t>
                        </w:r>
                      </w:p>
                    </w:txbxContent>
                  </v:textbox>
                  <w10:wrap anchorx="page" anchory="page"/>
                </v:oval>
              </w:pict>
            </w:r>
            <w:r>
              <w:rPr>
                <w:rFonts w:ascii="Times New Roman" w:hAnsi="Times New Roman"/>
                <w:sz w:val="24"/>
                <w:szCs w:val="24"/>
              </w:rPr>
              <w:t xml:space="preserve">Prepare and </w:t>
            </w:r>
            <w:proofErr w:type="gramStart"/>
            <w:r>
              <w:rPr>
                <w:rFonts w:ascii="Times New Roman" w:hAnsi="Times New Roman"/>
                <w:sz w:val="24"/>
                <w:szCs w:val="24"/>
              </w:rPr>
              <w:t>Apply</w:t>
            </w:r>
            <w:proofErr w:type="gramEnd"/>
            <w:r>
              <w:rPr>
                <w:rFonts w:ascii="Times New Roman" w:hAnsi="Times New Roman"/>
                <w:sz w:val="24"/>
                <w:szCs w:val="24"/>
              </w:rPr>
              <w:t xml:space="preserve"> any approved anti-termite solution by the architect to the faces and bottom of excavation.</w:t>
            </w:r>
            <w:r>
              <w:rPr>
                <w:rFonts w:ascii="Times New Roman" w:hAnsi="Times New Roman"/>
                <w:sz w:val="24"/>
                <w:szCs w:val="24"/>
              </w:rPr>
              <w:tab/>
            </w:r>
            <w:r>
              <w:rPr>
                <w:rFonts w:ascii="Times New Roman" w:hAnsi="Times New Roman"/>
                <w:sz w:val="24"/>
                <w:szCs w:val="24"/>
              </w:rPr>
              <w:tab/>
            </w:r>
          </w:p>
          <w:p w:rsidR="008145ED" w:rsidRDefault="00000000">
            <w:pPr>
              <w:jc w:val="center"/>
              <w:rPr>
                <w:rFonts w:ascii="Times New Roman" w:hAnsi="Times New Roman"/>
                <w:sz w:val="24"/>
                <w:szCs w:val="24"/>
              </w:rPr>
            </w:pPr>
            <w:r>
              <w:rPr>
                <w:rFonts w:ascii="Times New Roman" w:hAnsi="Times New Roman"/>
                <w:noProof/>
                <w:sz w:val="24"/>
                <w:szCs w:val="24"/>
              </w:rPr>
              <w:pict>
                <v:shape id="1114" o:spid="_x0000_s1108" type="#_x0000_m1157" style="position:absolute;left:0;text-align:left;margin-left:-4.3pt;margin-top:11.55pt;width:228.75pt;height:0;z-index:251678720;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sz w:val="24"/>
                <w:szCs w:val="24"/>
              </w:rPr>
              <w:tab/>
              <w:t xml:space="preserve">            </w:t>
            </w:r>
            <w:r>
              <w:rPr>
                <w:rFonts w:ascii="Times New Roman" w:hAnsi="Times New Roman"/>
                <w:sz w:val="24"/>
                <w:szCs w:val="24"/>
              </w:rPr>
              <w:tab/>
            </w:r>
          </w:p>
          <w:p w:rsidR="008145ED" w:rsidRDefault="00000000">
            <w:pPr>
              <w:jc w:val="both"/>
              <w:rPr>
                <w:rFonts w:ascii="Times New Roman" w:hAnsi="Times New Roman"/>
                <w:b/>
                <w:bCs/>
                <w:sz w:val="24"/>
                <w:szCs w:val="24"/>
              </w:rPr>
            </w:pPr>
            <w:r>
              <w:rPr>
                <w:rFonts w:ascii="Times New Roman" w:hAnsi="Times New Roman"/>
                <w:b/>
                <w:bCs/>
                <w:sz w:val="24"/>
                <w:szCs w:val="24"/>
              </w:rPr>
              <w:t>CONCRETE IN FOUNDATION</w:t>
            </w:r>
          </w:p>
          <w:p w:rsidR="008145ED" w:rsidRDefault="00000000">
            <w:pPr>
              <w:spacing w:line="360" w:lineRule="auto"/>
              <w:jc w:val="both"/>
              <w:rPr>
                <w:rFonts w:ascii="Times New Roman" w:hAnsi="Times New Roman"/>
                <w:sz w:val="24"/>
                <w:szCs w:val="24"/>
              </w:rPr>
            </w:pPr>
            <w:r>
              <w:rPr>
                <w:rFonts w:cs="SimSun"/>
                <w:sz w:val="22"/>
                <w:szCs w:val="22"/>
              </w:rPr>
              <w:pict>
                <v:oval id="1115" o:spid="_x0000_s1107" style="position:absolute;left:0;text-align:left;margin-left:82.15pt;margin-top:245.8pt;width:52.5pt;height:24.75pt;z-index:25164390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7m</w:t>
                        </w:r>
                        <w:r>
                          <w:rPr>
                            <w:rFonts w:ascii="Times New Roman" w:hAnsi="Times New Roman"/>
                            <w:b/>
                            <w:bCs/>
                            <w:sz w:val="24"/>
                            <w:szCs w:val="24"/>
                            <w:vertAlign w:val="superscript"/>
                          </w:rPr>
                          <w:t>3</w:t>
                        </w:r>
                      </w:p>
                    </w:txbxContent>
                  </v:textbox>
                  <w10:wrap anchorx="page" anchory="page"/>
                </v:oval>
              </w:pict>
            </w:r>
            <w:r>
              <w:rPr>
                <w:rFonts w:ascii="Times New Roman" w:hAnsi="Times New Roman"/>
                <w:sz w:val="24"/>
                <w:szCs w:val="24"/>
              </w:rPr>
              <w:t>Plain In-situ concrete 1:3:6-20mm aggregate mix poured against the blinded concrete</w:t>
            </w:r>
            <w:r>
              <w:rPr>
                <w:rFonts w:ascii="Times New Roman" w:hAnsi="Times New Roman"/>
                <w:sz w:val="24"/>
                <w:szCs w:val="24"/>
              </w:rPr>
              <w:tab/>
            </w:r>
          </w:p>
          <w:p w:rsidR="008145ED" w:rsidRDefault="00000000">
            <w:pPr>
              <w:jc w:val="center"/>
              <w:rPr>
                <w:rFonts w:ascii="Times New Roman" w:hAnsi="Times New Roman"/>
                <w:sz w:val="24"/>
                <w:szCs w:val="24"/>
                <w:u w:val="single"/>
              </w:rPr>
            </w:pPr>
            <w:r>
              <w:rPr>
                <w:rFonts w:ascii="Times New Roman" w:hAnsi="Times New Roman"/>
                <w:b/>
                <w:bCs/>
                <w:sz w:val="24"/>
                <w:szCs w:val="24"/>
                <w:vertAlign w:val="superscript"/>
              </w:rPr>
              <w:t xml:space="preserve">                         </w:t>
            </w: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116" o:spid="_x0000_s1106" type="#_x0000_m1157" style="position:absolute;left:0;text-align:left;margin-left:-4.3pt;margin-top:1.5pt;width:228.75pt;height:0;z-index:251679744;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BLOCKWORK IN FOUNDATION</w:t>
            </w:r>
          </w:p>
          <w:p w:rsidR="008145ED" w:rsidRDefault="00000000">
            <w:pPr>
              <w:jc w:val="center"/>
              <w:rPr>
                <w:rFonts w:ascii="Times New Roman" w:hAnsi="Times New Roman"/>
                <w:sz w:val="24"/>
                <w:szCs w:val="24"/>
              </w:rPr>
            </w:pPr>
            <w:r>
              <w:rPr>
                <w:rFonts w:cs="SimSun"/>
                <w:sz w:val="22"/>
                <w:szCs w:val="22"/>
              </w:rPr>
              <w:pict>
                <v:oval id="1117" o:spid="_x0000_s1105" style="position:absolute;left:0;text-align:left;margin-left:60.35pt;margin-top:325.65pt;width:58.6pt;height:26.7pt;z-index:251644928;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rPr>
                            <w:b/>
                            <w:bCs/>
                          </w:rPr>
                        </w:pPr>
                        <w:r>
                          <w:rPr>
                            <w:b/>
                            <w:bCs/>
                          </w:rPr>
                          <w:t>97m²</w:t>
                        </w:r>
                      </w:p>
                    </w:txbxContent>
                  </v:textbox>
                  <w10:wrap anchorx="page" anchory="page"/>
                </v:oval>
              </w:pict>
            </w:r>
            <w:r>
              <w:rPr>
                <w:rFonts w:ascii="Times New Roman" w:hAnsi="Times New Roman"/>
                <w:sz w:val="24"/>
                <w:szCs w:val="24"/>
              </w:rPr>
              <w:t xml:space="preserve">225 x 225 x 450mm hollow </w:t>
            </w:r>
            <w:proofErr w:type="spellStart"/>
            <w:r>
              <w:rPr>
                <w:rFonts w:ascii="Times New Roman" w:hAnsi="Times New Roman"/>
                <w:sz w:val="24"/>
                <w:szCs w:val="24"/>
              </w:rPr>
              <w:t>sandcrete</w:t>
            </w:r>
            <w:proofErr w:type="spellEnd"/>
            <w:r>
              <w:rPr>
                <w:rFonts w:ascii="Times New Roman" w:hAnsi="Times New Roman"/>
                <w:sz w:val="24"/>
                <w:szCs w:val="24"/>
              </w:rPr>
              <w:t xml:space="preserve"> vertical block wall laid in stretcher bond course with cement and sand (1:3) mortar</w:t>
            </w:r>
            <w:r>
              <w:rPr>
                <w:rFonts w:ascii="Times New Roman" w:hAnsi="Times New Roman"/>
                <w:sz w:val="24"/>
                <w:szCs w:val="24"/>
              </w:rPr>
              <w:tab/>
            </w:r>
            <w:r>
              <w:rPr>
                <w:rFonts w:ascii="Times New Roman" w:hAnsi="Times New Roman"/>
                <w:sz w:val="24"/>
                <w:szCs w:val="24"/>
              </w:rPr>
              <w:tab/>
              <w:t xml:space="preserve">               </w:t>
            </w:r>
          </w:p>
          <w:p w:rsidR="008145ED" w:rsidRDefault="008145ED">
            <w:pPr>
              <w:jc w:val="both"/>
              <w:rPr>
                <w:rFonts w:ascii="Times New Roman" w:hAnsi="Times New Roman"/>
                <w:b/>
                <w:bCs/>
                <w:sz w:val="24"/>
                <w:szCs w:val="24"/>
              </w:rPr>
            </w:pP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118" o:spid="_x0000_s1104" type="#_x0000_m1157" style="position:absolute;left:0;text-align:left;margin-left:-4.3pt;margin-top:.5pt;width:228.75pt;height:0;z-index:251680768;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szCs w:val="24"/>
              </w:rPr>
              <w:t>DAMP PROOF MEMBRANE</w:t>
            </w:r>
          </w:p>
          <w:p w:rsidR="008145ED" w:rsidRDefault="00000000">
            <w:pPr>
              <w:rPr>
                <w:rFonts w:ascii="Times New Roman" w:hAnsi="Times New Roman"/>
                <w:sz w:val="24"/>
                <w:szCs w:val="24"/>
              </w:rPr>
            </w:pPr>
            <w:r>
              <w:rPr>
                <w:rFonts w:cs="SimSun"/>
                <w:sz w:val="22"/>
                <w:szCs w:val="22"/>
              </w:rPr>
              <w:pict>
                <v:oval id="1119" o:spid="_x0000_s1103" style="position:absolute;margin-left:118.95pt;margin-top:396.6pt;width:70.6pt;height:32.7pt;z-index:25165004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174m²</w:t>
                        </w:r>
                      </w:p>
                    </w:txbxContent>
                  </v:textbox>
                  <w10:wrap anchorx="page" anchory="page"/>
                </v:oval>
              </w:pict>
            </w:r>
            <w:r>
              <w:rPr>
                <w:rFonts w:ascii="Times New Roman" w:hAnsi="Times New Roman"/>
                <w:sz w:val="24"/>
                <w:szCs w:val="24"/>
              </w:rPr>
              <w:t>Laid any selected approved polythene damp proof membrane material on top of blinded hardcore surfaces.</w:t>
            </w:r>
          </w:p>
          <w:p w:rsidR="008145ED" w:rsidRDefault="00000000">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8145ED" w:rsidRDefault="008145ED">
            <w:pPr>
              <w:rPr>
                <w:rFonts w:ascii="Times New Roman" w:hAnsi="Times New Roman"/>
                <w:b/>
                <w:bCs/>
                <w:sz w:val="24"/>
              </w:rPr>
            </w:pPr>
          </w:p>
          <w:p w:rsidR="008145ED" w:rsidRDefault="00000000">
            <w:pPr>
              <w:rPr>
                <w:rFonts w:ascii="Times New Roman" w:hAnsi="Times New Roman"/>
                <w:b/>
                <w:bCs/>
                <w:sz w:val="24"/>
              </w:rPr>
            </w:pPr>
            <w:r>
              <w:rPr>
                <w:rFonts w:ascii="Times New Roman" w:hAnsi="Times New Roman"/>
                <w:b/>
                <w:bCs/>
                <w:noProof/>
                <w:sz w:val="24"/>
              </w:rPr>
              <w:pict>
                <v:shape id="1120" o:spid="_x0000_s1102" type="#_x0000_m1157" style="position:absolute;margin-left:-4.3pt;margin-top:.2pt;width:228.75pt;height:0;z-index:251681792;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bCs/>
                <w:sz w:val="24"/>
              </w:rPr>
              <w:t>FABRIC MESH</w:t>
            </w:r>
          </w:p>
          <w:p w:rsidR="008145ED" w:rsidRDefault="00000000">
            <w:pPr>
              <w:rPr>
                <w:rFonts w:ascii="Times New Roman" w:hAnsi="Times New Roman"/>
                <w:sz w:val="24"/>
              </w:rPr>
            </w:pPr>
            <w:r>
              <w:rPr>
                <w:rFonts w:ascii="Times New Roman" w:hAnsi="Times New Roman"/>
                <w:sz w:val="24"/>
              </w:rPr>
              <w:t>100</w:t>
            </w:r>
            <m:oMath>
              <m:r>
                <w:rPr>
                  <w:rFonts w:ascii="Cambria Math" w:hAnsi="Cambria Math"/>
                  <w:sz w:val="24"/>
                </w:rPr>
                <m:t xml:space="preserve"> ×</m:t>
              </m:r>
            </m:oMath>
            <w:r>
              <w:rPr>
                <w:rFonts w:ascii="Times New Roman" w:hAnsi="Times New Roman"/>
                <w:sz w:val="24"/>
              </w:rPr>
              <w:t>100mm mesh fabric reinforcement (ref. A98 weighing 150kg/m</w:t>
            </w:r>
            <w:r>
              <w:rPr>
                <w:rFonts w:ascii="Times New Roman" w:hAnsi="Times New Roman"/>
                <w:sz w:val="24"/>
                <w:vertAlign w:val="superscript"/>
              </w:rPr>
              <w:t>2</w:t>
            </w:r>
            <w:r>
              <w:rPr>
                <w:rFonts w:ascii="Times New Roman" w:hAnsi="Times New Roman"/>
                <w:sz w:val="24"/>
              </w:rPr>
              <w:t>) lay in ground slab with 300mm minimum end and side lap.</w:t>
            </w:r>
          </w:p>
          <w:p w:rsidR="008145ED" w:rsidRDefault="00000000">
            <w:pPr>
              <w:tabs>
                <w:tab w:val="center" w:pos="2278"/>
              </w:tabs>
              <w:jc w:val="center"/>
              <w:rPr>
                <w:rFonts w:ascii="Times New Roman" w:hAnsi="Times New Roman"/>
                <w:sz w:val="24"/>
              </w:rPr>
            </w:pPr>
            <w:r>
              <w:rPr>
                <w:rFonts w:ascii="Times New Roman" w:hAnsi="Times New Roman"/>
                <w:b/>
                <w:bCs/>
                <w:sz w:val="24"/>
              </w:rPr>
              <w:tab/>
            </w:r>
            <w:r>
              <w:rPr>
                <w:rFonts w:ascii="Times New Roman" w:hAnsi="Times New Roman"/>
                <w:sz w:val="24"/>
              </w:rPr>
              <w:t xml:space="preserve">            </w:t>
            </w:r>
          </w:p>
          <w:p w:rsidR="008145ED" w:rsidRDefault="008145ED">
            <w:pPr>
              <w:jc w:val="both"/>
              <w:rPr>
                <w:rFonts w:hAnsi="Times New Roman"/>
                <w:b/>
                <w:bCs/>
                <w:sz w:val="24"/>
                <w:szCs w:val="24"/>
              </w:rPr>
            </w:pPr>
          </w:p>
          <w:p w:rsidR="008145ED" w:rsidRDefault="008145ED">
            <w:pPr>
              <w:jc w:val="both"/>
              <w:rPr>
                <w:rFonts w:hAnsi="Times New Roman"/>
                <w:b/>
                <w:bCs/>
                <w:sz w:val="24"/>
                <w:szCs w:val="24"/>
              </w:rPr>
            </w:pPr>
          </w:p>
          <w:p w:rsidR="008145ED" w:rsidRDefault="00000000">
            <w:pPr>
              <w:jc w:val="both"/>
              <w:rPr>
                <w:rFonts w:hAnsi="Times New Roman"/>
                <w:b/>
                <w:bCs/>
                <w:sz w:val="24"/>
                <w:szCs w:val="24"/>
              </w:rPr>
            </w:pPr>
            <w:r>
              <w:rPr>
                <w:rFonts w:cs="SimSun"/>
                <w:sz w:val="22"/>
                <w:szCs w:val="22"/>
              </w:rPr>
              <w:pict>
                <v:oval id="1121" o:spid="_x0000_s1101" style="position:absolute;left:0;text-align:left;margin-left:91.75pt;margin-top:532.85pt;width:66.55pt;height:23pt;z-index:25165107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rPr>
                          <w:t>173m²</w:t>
                        </w:r>
                      </w:p>
                    </w:txbxContent>
                  </v:textbox>
                  <w10:wrap anchorx="page" anchory="page"/>
                </v:oval>
              </w:pict>
            </w:r>
          </w:p>
          <w:p w:rsidR="008145ED" w:rsidRDefault="008145ED">
            <w:pPr>
              <w:jc w:val="both"/>
              <w:rPr>
                <w:rFonts w:hAnsi="Times New Roman"/>
                <w:b/>
                <w:bCs/>
                <w:sz w:val="24"/>
                <w:szCs w:val="24"/>
              </w:rPr>
            </w:pPr>
          </w:p>
          <w:p w:rsidR="008145ED" w:rsidRDefault="008145ED">
            <w:pPr>
              <w:jc w:val="both"/>
              <w:rPr>
                <w:rFonts w:hAnsi="Times New Roman"/>
                <w:b/>
                <w:bCs/>
                <w:sz w:val="24"/>
                <w:szCs w:val="24"/>
              </w:rPr>
            </w:pPr>
          </w:p>
          <w:p w:rsidR="008145ED" w:rsidRDefault="008145ED">
            <w:pPr>
              <w:jc w:val="both"/>
              <w:rPr>
                <w:rFonts w:hAnsi="Times New Roman"/>
                <w:b/>
                <w:bCs/>
                <w:sz w:val="24"/>
                <w:szCs w:val="24"/>
              </w:rPr>
            </w:pPr>
          </w:p>
          <w:p w:rsidR="008145ED" w:rsidRDefault="008145ED">
            <w:pPr>
              <w:jc w:val="both"/>
              <w:rPr>
                <w:rFonts w:hAnsi="Times New Roman"/>
                <w:b/>
                <w:bCs/>
                <w:sz w:val="24"/>
                <w:szCs w:val="24"/>
              </w:rPr>
            </w:pPr>
          </w:p>
          <w:p w:rsidR="008145ED" w:rsidRDefault="00000000">
            <w:pPr>
              <w:jc w:val="both"/>
              <w:rPr>
                <w:rFonts w:ascii="Times New Roman" w:hAnsi="Times New Roman"/>
                <w:b/>
                <w:bCs/>
                <w:sz w:val="24"/>
                <w:szCs w:val="24"/>
              </w:rPr>
            </w:pPr>
            <w:r>
              <w:rPr>
                <w:rFonts w:hAnsi="Times New Roman"/>
                <w:b/>
                <w:bCs/>
                <w:sz w:val="24"/>
                <w:szCs w:val="24"/>
              </w:rPr>
              <w:t>REINFORCEMENT IN PIT BASE</w:t>
            </w:r>
          </w:p>
          <w:p w:rsidR="008145ED" w:rsidRDefault="00000000">
            <w:pPr>
              <w:rPr>
                <w:rFonts w:ascii="Times New Roman" w:hAnsi="Times New Roman"/>
                <w:sz w:val="24"/>
                <w:szCs w:val="24"/>
              </w:rPr>
            </w:pPr>
            <w:r>
              <w:rPr>
                <w:rFonts w:cs="SimSun"/>
                <w:sz w:val="22"/>
                <w:szCs w:val="22"/>
              </w:rPr>
              <w:pict>
                <v:oval id="1122" o:spid="_x0000_s1100" style="position:absolute;margin-left:125.6pt;margin-top:44.65pt;width:73.3pt;height:34.5pt;z-index:25165209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rFonts w:ascii="Times New Roman" w:hAnsi="Times New Roman"/>
                            <w:b/>
                            <w:bCs/>
                            <w:sz w:val="24"/>
                            <w:szCs w:val="24"/>
                          </w:rPr>
                          <w:t>279kg</w:t>
                        </w:r>
                      </w:p>
                    </w:txbxContent>
                  </v:textbox>
                  <w10:wrap anchorx="page" anchory="page"/>
                </v:oval>
              </w:pict>
            </w:r>
            <w:r>
              <w:rPr>
                <w:rFonts w:ascii="Times New Roman" w:hAnsi="Times New Roman"/>
                <w:sz w:val="24"/>
                <w:szCs w:val="24"/>
              </w:rPr>
              <w:t>High yield tensile 12mm and reinforced bar to column base</w:t>
            </w:r>
          </w:p>
          <w:p w:rsidR="008145ED" w:rsidRDefault="00000000">
            <w:pPr>
              <w:jc w:val="center"/>
              <w:rPr>
                <w:rFonts w:ascii="Times New Roman" w:hAnsi="Times New Roman"/>
                <w:sz w:val="24"/>
                <w:szCs w:val="24"/>
              </w:rPr>
            </w:pPr>
            <w:r>
              <w:rPr>
                <w:rFonts w:ascii="Times New Roman" w:hAnsi="Times New Roman"/>
                <w:sz w:val="24"/>
                <w:szCs w:val="24"/>
              </w:rPr>
              <w:t xml:space="preserve">                         </w:t>
            </w:r>
          </w:p>
          <w:p w:rsidR="008145ED" w:rsidRDefault="00000000">
            <w:pPr>
              <w:pStyle w:val="Heading2"/>
            </w:pPr>
            <w:r>
              <w:rPr>
                <w:noProof/>
              </w:rPr>
              <w:pict>
                <v:shape id="1123" o:spid="_x0000_s1099" type="#_x0000_m1157" style="position:absolute;margin-left:-5.05pt;margin-top:8.45pt;width:227.25pt;height:0;z-index:251691008;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FORMWORK TO THE EDGES OF SLAB</w:t>
            </w:r>
          </w:p>
          <w:p w:rsidR="008145ED" w:rsidRDefault="00000000">
            <w:pPr>
              <w:rPr>
                <w:rFonts w:ascii="Times New Roman" w:hAnsi="Times New Roman"/>
              </w:rPr>
            </w:pPr>
            <w:r>
              <w:rPr>
                <w:rFonts w:ascii="Times New Roman" w:hAnsi="Times New Roman"/>
              </w:rPr>
              <w:t>Sawn treated formwork to the edges of slab to provide smooth finishes not exceeding 225mm</w:t>
            </w:r>
          </w:p>
          <w:p w:rsidR="008145ED" w:rsidRDefault="00000000">
            <w:pPr>
              <w:pStyle w:val="Heading2"/>
              <w:spacing w:line="360" w:lineRule="auto"/>
              <w:jc w:val="center"/>
              <w:rPr>
                <w:rFonts w:ascii="Times New Roman" w:hAnsi="Times New Roman" w:cs="Times New Roman"/>
                <w:sz w:val="24"/>
                <w:szCs w:val="24"/>
              </w:rPr>
            </w:pPr>
            <w:r>
              <w:rPr>
                <w:rFonts w:ascii="Times New Roman" w:hAnsi="Times New Roman" w:cs="Times New Roman"/>
              </w:rPr>
              <w:pict>
                <v:oval id="1124" o:spid="_x0000_s1098" style="position:absolute;left:0;text-align:left;margin-left:111pt;margin-top:136.3pt;width:65.25pt;height:31.5pt;z-index:25165312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sz w:val="24"/>
                            <w:szCs w:val="24"/>
                          </w:rPr>
                          <w:t>70m</w:t>
                        </w:r>
                      </w:p>
                    </w:txbxContent>
                  </v:textbox>
                  <w10:wrap anchorx="page" anchory="page"/>
                </v:oval>
              </w:pict>
            </w:r>
          </w:p>
          <w:p w:rsidR="008145ED" w:rsidRDefault="00000000">
            <w:pPr>
              <w:pStyle w:val="Heading2"/>
            </w:pPr>
            <w:r>
              <w:rPr>
                <w:noProof/>
              </w:rPr>
              <w:pict>
                <v:shape id="1125" o:spid="_x0000_s1097" type="#_x0000_m1157" style="position:absolute;margin-left:-5.05pt;margin-top:7.15pt;width:227.25pt;height:0;z-index:25169203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rPr>
                <w:rFonts w:ascii="Times New Roman" w:hAnsi="Times New Roman"/>
                <w:b/>
              </w:rPr>
            </w:pPr>
            <w:r>
              <w:rPr>
                <w:rFonts w:ascii="Times New Roman" w:hAnsi="Times New Roman"/>
                <w:b/>
              </w:rPr>
              <w:t>ETERNAL RENDERING TOBLOCKWORK</w:t>
            </w:r>
          </w:p>
          <w:p w:rsidR="008145ED" w:rsidRDefault="00000000">
            <w:pPr>
              <w:rPr>
                <w:rFonts w:ascii="Times New Roman" w:hAnsi="Times New Roman"/>
              </w:rPr>
            </w:pPr>
            <w:r>
              <w:rPr>
                <w:rFonts w:ascii="Times New Roman" w:hAnsi="Times New Roman"/>
              </w:rPr>
              <w:pict>
                <v:oval id="1126" o:spid="_x0000_s1096" style="position:absolute;margin-left:143pt;margin-top:219.55pt;width:76.3pt;height:30.25pt;z-index:251660288;visibility:visible;mso-wrap-distance-left:0;mso-wrap-distance-right:0;mso-position-horizontal-relative:page;mso-position-vertical-relative:page;mso-width-relative:page;mso-height-relative:page;v-text-anchor:middle" strokecolor="#666">
                  <v:textbox>
                    <w:txbxContent>
                      <w:p w:rsidR="008145ED" w:rsidRDefault="00000000">
                        <w:pPr>
                          <w:spacing w:line="360" w:lineRule="auto"/>
                          <w:jc w:val="center"/>
                        </w:pPr>
                        <w:r>
                          <w:rPr>
                            <w:b/>
                            <w:sz w:val="24"/>
                            <w:szCs w:val="24"/>
                          </w:rPr>
                          <w:t>97m²</w:t>
                        </w:r>
                      </w:p>
                      <w:p w:rsidR="008145ED" w:rsidRDefault="008145ED">
                        <w:pPr>
                          <w:jc w:val="center"/>
                        </w:pPr>
                      </w:p>
                    </w:txbxContent>
                  </v:textbox>
                  <w10:wrap anchorx="page" anchory="page"/>
                </v:oval>
              </w:pict>
            </w:r>
            <w:r>
              <w:rPr>
                <w:rFonts w:ascii="Times New Roman" w:hAnsi="Times New Roman"/>
              </w:rPr>
              <w:t>14mm thick cement and sand mortar 1:5 rendered to foundation wall.</w:t>
            </w:r>
          </w:p>
          <w:p w:rsidR="008145ED" w:rsidRDefault="008145ED">
            <w:pPr>
              <w:spacing w:line="360" w:lineRule="auto"/>
              <w:rPr>
                <w:rFonts w:ascii="Times New Roman" w:hAnsi="Times New Roman"/>
                <w:b/>
                <w:bCs/>
                <w:sz w:val="24"/>
                <w:szCs w:val="24"/>
              </w:rPr>
            </w:pPr>
          </w:p>
          <w:p w:rsidR="008145ED" w:rsidRDefault="00000000">
            <w:pPr>
              <w:spacing w:line="360" w:lineRule="auto"/>
              <w:rPr>
                <w:rFonts w:ascii="Times New Roman" w:hAnsi="Times New Roman"/>
                <w:b/>
                <w:bCs/>
                <w:sz w:val="24"/>
                <w:szCs w:val="24"/>
              </w:rPr>
            </w:pPr>
            <w:r>
              <w:rPr>
                <w:rFonts w:ascii="Times New Roman" w:hAnsi="Times New Roman"/>
                <w:b/>
                <w:bCs/>
                <w:noProof/>
                <w:sz w:val="24"/>
                <w:szCs w:val="24"/>
              </w:rPr>
              <w:pict>
                <v:shape id="1127" o:spid="_x0000_s1095" type="#_x0000_m1157" style="position:absolute;margin-left:-5.05pt;margin-top:9.7pt;width:227.25pt;height:0;z-index:25169305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rPr>
            </w:pPr>
            <w:r>
              <w:rPr>
                <w:b/>
                <w:bCs/>
                <w:sz w:val="24"/>
                <w:szCs w:val="24"/>
              </w:rPr>
              <w:t>PAINTING</w:t>
            </w:r>
            <w:r>
              <w:rPr>
                <w:b/>
                <w:bCs/>
              </w:rPr>
              <w:t xml:space="preserve"> </w:t>
            </w:r>
          </w:p>
          <w:p w:rsidR="008145ED" w:rsidRDefault="00000000">
            <w:pPr>
              <w:spacing w:line="360" w:lineRule="auto"/>
              <w:rPr>
                <w:sz w:val="24"/>
                <w:szCs w:val="24"/>
              </w:rPr>
            </w:pPr>
            <w:r>
              <w:rPr>
                <w:sz w:val="22"/>
                <w:szCs w:val="22"/>
              </w:rPr>
              <w:pict>
                <v:oval id="1128" o:spid="_x0000_s1094" style="position:absolute;margin-left:80.4pt;margin-top:309.5pt;width:72.05pt;height:28.1pt;z-index:25165414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97m²</w:t>
                        </w:r>
                      </w:p>
                      <w:p w:rsidR="008145ED" w:rsidRDefault="008145ED">
                        <w:pPr>
                          <w:jc w:val="center"/>
                        </w:pPr>
                      </w:p>
                    </w:txbxContent>
                  </v:textbox>
                  <w10:wrap anchorx="page" anchory="page"/>
                </v:oval>
              </w:pict>
            </w:r>
            <w:r>
              <w:rPr>
                <w:sz w:val="24"/>
                <w:szCs w:val="24"/>
              </w:rPr>
              <w:t>Apply</w:t>
            </w:r>
            <w:r>
              <w:rPr>
                <w:b/>
                <w:bCs/>
                <w:sz w:val="24"/>
                <w:szCs w:val="24"/>
              </w:rPr>
              <w:t xml:space="preserve"> </w:t>
            </w:r>
            <w:r>
              <w:rPr>
                <w:sz w:val="24"/>
                <w:szCs w:val="24"/>
              </w:rPr>
              <w:t>coat</w:t>
            </w:r>
            <w:r>
              <w:rPr>
                <w:b/>
                <w:bCs/>
                <w:sz w:val="24"/>
                <w:szCs w:val="24"/>
              </w:rPr>
              <w:t xml:space="preserve"> </w:t>
            </w:r>
            <w:r>
              <w:rPr>
                <w:sz w:val="24"/>
                <w:szCs w:val="24"/>
              </w:rPr>
              <w:t>of texture paint as rendered wall.</w:t>
            </w:r>
          </w:p>
          <w:p w:rsidR="008145ED" w:rsidRDefault="008145ED">
            <w:pPr>
              <w:jc w:val="center"/>
              <w:rPr>
                <w:rFonts w:ascii="Times New Roman" w:hAnsi="Times New Roman"/>
                <w:b/>
                <w:bCs/>
                <w:sz w:val="24"/>
                <w:szCs w:val="24"/>
                <w:u w:val="single"/>
              </w:rPr>
            </w:pPr>
          </w:p>
          <w:p w:rsidR="008145ED" w:rsidRDefault="00000000">
            <w:pPr>
              <w:jc w:val="both"/>
              <w:rPr>
                <w:rFonts w:ascii="Times New Roman" w:hAnsi="Times New Roman"/>
                <w:sz w:val="24"/>
                <w:szCs w:val="24"/>
                <w:u w:val="single"/>
              </w:rPr>
            </w:pPr>
            <w:r>
              <w:rPr>
                <w:rFonts w:ascii="Times New Roman" w:hAnsi="Times New Roman"/>
                <w:noProof/>
                <w:sz w:val="24"/>
                <w:szCs w:val="24"/>
                <w:u w:val="single"/>
              </w:rPr>
              <w:pict>
                <v:shape id="1129" o:spid="_x0000_s1093" type="#_x0000_m1157" style="position:absolute;left:0;text-align:left;margin-left:-5.05pt;margin-top:12.8pt;width:227.25pt;height:0;z-index:25169408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jc w:val="both"/>
            </w:pPr>
          </w:p>
          <w:p w:rsidR="008145ED" w:rsidRDefault="00000000">
            <w:r>
              <w:rPr>
                <w:rFonts w:ascii="Times New Roman" w:hAnsi="Times New Roman"/>
                <w:b/>
                <w:bCs/>
                <w:sz w:val="24"/>
                <w:szCs w:val="24"/>
              </w:rPr>
              <w:t>FORMWORK TO THE COLUMN</w:t>
            </w:r>
          </w:p>
          <w:p w:rsidR="008145ED" w:rsidRDefault="00000000">
            <w:r>
              <w:pict>
                <v:oval id="1130" o:spid="_x0000_s1092" style="position:absolute;margin-left:134.25pt;margin-top:386.8pt;width:64.65pt;height:34.25pt;z-index:251724800;visibility:visible;mso-wrap-distance-left:0;mso-wrap-distance-right:0;mso-position-horizontal-relative:page;mso-position-vertical-relative:page;mso-width-relative:page;mso-height-relative:page;v-text-anchor:middle" strokecolor="#666">
                  <v:textbox>
                    <w:txbxContent>
                      <w:p w:rsidR="008145ED" w:rsidRDefault="00000000">
                        <w:r>
                          <w:rPr>
                            <w:rFonts w:ascii="Times New Roman" w:hAnsi="Times New Roman"/>
                            <w:b/>
                            <w:bCs/>
                            <w:sz w:val="24"/>
                            <w:szCs w:val="24"/>
                          </w:rPr>
                          <w:t>19m²</w:t>
                        </w:r>
                      </w:p>
                    </w:txbxContent>
                  </v:textbox>
                  <w10:wrap anchorx="page" anchory="page"/>
                </v:oval>
              </w:pict>
            </w:r>
            <w:r>
              <w:rPr>
                <w:rFonts w:ascii="Times New Roman" w:hAnsi="Times New Roman"/>
                <w:sz w:val="24"/>
                <w:szCs w:val="24"/>
              </w:rPr>
              <w:t>Sawn treated formwork to the sides of column</w:t>
            </w:r>
          </w:p>
          <w:p w:rsidR="008145ED" w:rsidRDefault="008145ED">
            <w:pPr>
              <w:jc w:val="both"/>
              <w:rPr>
                <w:rFonts w:ascii="Times New Roman" w:hAnsi="Times New Roman"/>
                <w:b/>
                <w:bCs/>
                <w:sz w:val="24"/>
                <w:szCs w:val="24"/>
              </w:rPr>
            </w:pPr>
          </w:p>
          <w:p w:rsidR="008145ED" w:rsidRDefault="008145ED">
            <w:pPr>
              <w:jc w:val="both"/>
            </w:pP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131" o:spid="_x0000_s1091" type="#_x0000_m1157" style="position:absolute;left:0;text-align:left;margin-left:-5.05pt;margin-top:12.75pt;width:227.25pt;height:0;z-index:25169510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jc w:val="both"/>
              <w:rPr>
                <w:rFonts w:ascii="Times New Roman" w:hAnsi="Times New Roman"/>
                <w:b/>
                <w:bCs/>
                <w:sz w:val="24"/>
                <w:szCs w:val="24"/>
              </w:rPr>
            </w:pPr>
            <w:r>
              <w:rPr>
                <w:rFonts w:ascii="Times New Roman" w:hAnsi="Times New Roman"/>
                <w:b/>
                <w:bCs/>
                <w:sz w:val="24"/>
                <w:szCs w:val="24"/>
              </w:rPr>
              <w:t>PROTECTION</w:t>
            </w:r>
          </w:p>
          <w:p w:rsidR="008145ED" w:rsidRDefault="00000000">
            <w:pPr>
              <w:jc w:val="both"/>
              <w:rPr>
                <w:rFonts w:ascii="Times New Roman" w:hAnsi="Times New Roman"/>
                <w:sz w:val="24"/>
                <w:szCs w:val="24"/>
              </w:rPr>
            </w:pPr>
            <w:r>
              <w:rPr>
                <w:rFonts w:ascii="Times New Roman" w:hAnsi="Times New Roman"/>
                <w:sz w:val="24"/>
                <w:szCs w:val="24"/>
              </w:rPr>
              <w:t>Allow for protection of all work contained in this section</w:t>
            </w:r>
          </w:p>
          <w:p w:rsidR="008145ED" w:rsidRDefault="00000000">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Item</w:t>
            </w:r>
          </w:p>
          <w:p w:rsidR="008145ED" w:rsidRDefault="00000000">
            <w:pPr>
              <w:jc w:val="both"/>
              <w:rPr>
                <w:rFonts w:ascii="Times New Roman" w:hAnsi="Times New Roman"/>
                <w:b/>
                <w:bCs/>
                <w:sz w:val="24"/>
                <w:szCs w:val="24"/>
              </w:rPr>
            </w:pPr>
            <w:r>
              <w:rPr>
                <w:rFonts w:ascii="Times New Roman" w:hAnsi="Times New Roman"/>
                <w:b/>
                <w:bCs/>
                <w:noProof/>
                <w:sz w:val="24"/>
                <w:szCs w:val="24"/>
              </w:rPr>
              <w:pict>
                <v:shape id="1132" o:spid="_x0000_s1090" type="#_x0000_m1157" style="position:absolute;left:0;text-align:left;margin-left:-5.05pt;margin-top:8.85pt;width:227.25pt;height:0;z-index:251696128;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jc w:val="both"/>
              <w:rPr>
                <w:rFonts w:ascii="Times New Roman" w:hAnsi="Times New Roman"/>
                <w:b/>
                <w:bCs/>
                <w:sz w:val="24"/>
                <w:szCs w:val="24"/>
              </w:rPr>
            </w:pPr>
          </w:p>
          <w:p w:rsidR="008145ED" w:rsidRDefault="00000000">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145ED" w:rsidRDefault="00000000">
            <w:pPr>
              <w:jc w:val="both"/>
              <w:rPr>
                <w:rFonts w:ascii="Times New Roman" w:hAnsi="Times New Roman"/>
                <w:sz w:val="24"/>
                <w:szCs w:val="24"/>
              </w:rPr>
            </w:pPr>
            <w:r>
              <w:rPr>
                <w:rFonts w:ascii="Times New Roman" w:hAnsi="Times New Roman"/>
                <w:sz w:val="24"/>
                <w:szCs w:val="24"/>
              </w:rPr>
              <w:tab/>
            </w:r>
          </w:p>
        </w:tc>
      </w:tr>
      <w:tr w:rsidR="008145ED">
        <w:trPr>
          <w:trHeight w:val="10753"/>
        </w:trPr>
        <w:tc>
          <w:tcPr>
            <w:tcW w:w="2475" w:type="pct"/>
          </w:tcPr>
          <w:p w:rsidR="008145ED" w:rsidRDefault="00000000">
            <w:pPr>
              <w:spacing w:line="360" w:lineRule="auto"/>
              <w:rPr>
                <w:b/>
                <w:caps/>
                <w:sz w:val="24"/>
              </w:rPr>
            </w:pPr>
            <w:r>
              <w:rPr>
                <w:b/>
                <w:caps/>
                <w:sz w:val="24"/>
              </w:rPr>
              <w:lastRenderedPageBreak/>
              <w:t>SUPERSTRUCTURAL WORKS</w:t>
            </w:r>
          </w:p>
          <w:p w:rsidR="008145ED" w:rsidRDefault="00000000">
            <w:pPr>
              <w:spacing w:line="360" w:lineRule="auto"/>
              <w:rPr>
                <w:b/>
                <w:caps/>
                <w:sz w:val="24"/>
              </w:rPr>
            </w:pPr>
            <w:r>
              <w:rPr>
                <w:b/>
                <w:caps/>
                <w:sz w:val="24"/>
              </w:rPr>
              <w:t>CONCRETE IN COLUMN</w:t>
            </w:r>
          </w:p>
          <w:p w:rsidR="008145ED" w:rsidRDefault="00000000">
            <w:pPr>
              <w:spacing w:line="360" w:lineRule="auto"/>
            </w:pPr>
            <w:r>
              <w:pict>
                <v:oval id="1133" o:spid="_x0000_s1089" style="position:absolute;margin-left:186.4pt;margin-top:61.55pt;width:48.75pt;height:33.05pt;z-index:251667456;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6m³</w:t>
                        </w:r>
                      </w:p>
                    </w:txbxContent>
                  </v:textbox>
                  <w10:wrap anchorx="page" anchory="page"/>
                </v:oval>
              </w:pict>
            </w:r>
            <w:r>
              <w:t xml:space="preserve">Reinforced </w:t>
            </w:r>
            <w:proofErr w:type="spellStart"/>
            <w:r>
              <w:t>insitu</w:t>
            </w:r>
            <w:proofErr w:type="spellEnd"/>
            <w:r>
              <w:t xml:space="preserve"> concrete 1:2:4-19mm </w:t>
            </w:r>
            <w:proofErr w:type="spellStart"/>
            <w:r>
              <w:t>agg</w:t>
            </w:r>
            <w:proofErr w:type="spellEnd"/>
            <w:r>
              <w:t>. In column 225mm thick into formwork and well packed</w:t>
            </w:r>
          </w:p>
          <w:p w:rsidR="008145ED" w:rsidRDefault="00000000">
            <w:pPr>
              <w:spacing w:line="360" w:lineRule="auto"/>
              <w:jc w:val="center"/>
              <w:rPr>
                <w:b/>
                <w:bCs/>
                <w:sz w:val="24"/>
                <w:szCs w:val="24"/>
              </w:rPr>
            </w:pPr>
            <w:r>
              <w:rPr>
                <w:b/>
                <w:bCs/>
                <w:noProof/>
                <w:sz w:val="24"/>
                <w:szCs w:val="24"/>
              </w:rPr>
              <w:pict>
                <v:shape id="1134" o:spid="_x0000_s1088" type="#_x0000_m1157" style="position:absolute;left:0;text-align:left;margin-left:-5.25pt;margin-top:14.05pt;width:232.5pt;height:0;z-index:25169715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CONCRETE IN BEAM</w:t>
            </w:r>
          </w:p>
          <w:p w:rsidR="008145ED" w:rsidRDefault="00000000">
            <w:pPr>
              <w:spacing w:line="360" w:lineRule="auto"/>
              <w:rPr>
                <w:sz w:val="24"/>
                <w:szCs w:val="24"/>
              </w:rPr>
            </w:pPr>
            <w:r>
              <w:rPr>
                <w:sz w:val="22"/>
                <w:szCs w:val="22"/>
              </w:rPr>
              <w:pict>
                <v:oval id="1135" o:spid="_x0000_s1087" style="position:absolute;margin-left:82.75pt;margin-top:161.05pt;width:67.45pt;height:38.95pt;z-index:251668480;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7m³</w:t>
                        </w:r>
                      </w:p>
                    </w:txbxContent>
                  </v:textbox>
                  <w10:wrap anchorx="page" anchory="page"/>
                </v:oval>
              </w:pict>
            </w:r>
            <w:r>
              <w:rPr>
                <w:sz w:val="24"/>
                <w:szCs w:val="24"/>
              </w:rPr>
              <w:t xml:space="preserve">Reinforced </w:t>
            </w:r>
            <w:proofErr w:type="spellStart"/>
            <w:r>
              <w:rPr>
                <w:sz w:val="24"/>
                <w:szCs w:val="24"/>
              </w:rPr>
              <w:t>insitu</w:t>
            </w:r>
            <w:proofErr w:type="spellEnd"/>
            <w:r>
              <w:rPr>
                <w:sz w:val="24"/>
                <w:szCs w:val="24"/>
              </w:rPr>
              <w:t xml:space="preserve"> concrete mix 1:2:4-19mm </w:t>
            </w:r>
            <w:proofErr w:type="spellStart"/>
            <w:r>
              <w:rPr>
                <w:sz w:val="24"/>
                <w:szCs w:val="24"/>
              </w:rPr>
              <w:t>agg</w:t>
            </w:r>
            <w:proofErr w:type="spellEnd"/>
            <w:r>
              <w:rPr>
                <w:sz w:val="24"/>
                <w:szCs w:val="24"/>
              </w:rPr>
              <w:t xml:space="preserve">. In beam running on external girth of the building </w:t>
            </w:r>
          </w:p>
          <w:p w:rsidR="008145ED" w:rsidRDefault="00000000">
            <w:pPr>
              <w:spacing w:line="360" w:lineRule="auto"/>
              <w:jc w:val="center"/>
              <w:rPr>
                <w:b/>
                <w:bCs/>
                <w:sz w:val="24"/>
                <w:szCs w:val="24"/>
              </w:rPr>
            </w:pPr>
            <w:r>
              <w:rPr>
                <w:b/>
                <w:bCs/>
                <w:noProof/>
                <w:sz w:val="24"/>
                <w:szCs w:val="24"/>
              </w:rPr>
              <w:pict>
                <v:shape id="1136" o:spid="_x0000_s1086" type="#_x0000_m1157" style="position:absolute;left:0;text-align:left;margin-left:-5.25pt;margin-top:15.8pt;width:237.75pt;height:0;z-index:25169817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REINFORCEMENT IN COLUMN</w:t>
            </w:r>
          </w:p>
          <w:p w:rsidR="008145ED" w:rsidRDefault="00000000">
            <w:pPr>
              <w:spacing w:line="360" w:lineRule="auto"/>
              <w:rPr>
                <w:sz w:val="24"/>
                <w:szCs w:val="24"/>
              </w:rPr>
            </w:pPr>
            <w:r>
              <w:rPr>
                <w:sz w:val="22"/>
                <w:szCs w:val="22"/>
              </w:rPr>
              <w:pict>
                <v:oval id="1137" o:spid="_x0000_s1085" style="position:absolute;margin-left:143.25pt;margin-top:276.55pt;width:71.3pt;height:27pt;z-index:251669504;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780kg</w:t>
                        </w:r>
                      </w:p>
                    </w:txbxContent>
                  </v:textbox>
                  <w10:wrap anchorx="page" anchory="page"/>
                </v:oval>
              </w:pict>
            </w:r>
            <w:r>
              <w:rPr>
                <w:sz w:val="24"/>
                <w:szCs w:val="24"/>
              </w:rPr>
              <w:t>16mm high yield reinforcement in column</w:t>
            </w:r>
          </w:p>
          <w:p w:rsidR="008145ED" w:rsidRDefault="008145ED">
            <w:pPr>
              <w:spacing w:line="360" w:lineRule="auto"/>
              <w:jc w:val="center"/>
              <w:rPr>
                <w:b/>
                <w:bCs/>
                <w:sz w:val="24"/>
                <w:szCs w:val="24"/>
              </w:rPr>
            </w:pPr>
          </w:p>
          <w:p w:rsidR="008145ED" w:rsidRDefault="008145ED">
            <w:pPr>
              <w:spacing w:line="360" w:lineRule="auto"/>
              <w:rPr>
                <w:b/>
                <w:bCs/>
                <w:sz w:val="24"/>
                <w:szCs w:val="24"/>
              </w:rPr>
            </w:pPr>
          </w:p>
          <w:p w:rsidR="008145ED" w:rsidRDefault="008145ED">
            <w:pPr>
              <w:spacing w:line="360" w:lineRule="auto"/>
              <w:rPr>
                <w:b/>
                <w:bCs/>
                <w:sz w:val="24"/>
                <w:szCs w:val="24"/>
              </w:rPr>
            </w:pPr>
          </w:p>
          <w:p w:rsidR="008145ED" w:rsidRDefault="008145ED">
            <w:pPr>
              <w:spacing w:line="360" w:lineRule="auto"/>
              <w:rPr>
                <w:b/>
                <w:bCs/>
                <w:sz w:val="24"/>
                <w:szCs w:val="24"/>
              </w:rPr>
            </w:pPr>
          </w:p>
          <w:p w:rsidR="008145ED" w:rsidRDefault="00000000">
            <w:pPr>
              <w:spacing w:line="360" w:lineRule="auto"/>
              <w:rPr>
                <w:b/>
                <w:bCs/>
                <w:sz w:val="24"/>
                <w:szCs w:val="24"/>
              </w:rPr>
            </w:pPr>
            <w:r>
              <w:rPr>
                <w:b/>
                <w:bCs/>
                <w:noProof/>
                <w:sz w:val="24"/>
                <w:szCs w:val="24"/>
              </w:rPr>
              <w:pict>
                <v:shape id="1138" o:spid="_x0000_s1084" type="#_x0000_m1157" style="position:absolute;margin-left:-5.25pt;margin-top:1.45pt;width:237.75pt;height:0;z-index:251699200;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bCs/>
                <w:sz w:val="24"/>
                <w:szCs w:val="24"/>
              </w:rPr>
              <w:t>REINFORCEMENT IN BEAM</w:t>
            </w:r>
          </w:p>
          <w:p w:rsidR="008145ED" w:rsidRDefault="00000000">
            <w:pPr>
              <w:spacing w:line="360" w:lineRule="auto"/>
              <w:rPr>
                <w:sz w:val="24"/>
                <w:szCs w:val="24"/>
              </w:rPr>
            </w:pPr>
            <w:r>
              <w:rPr>
                <w:sz w:val="24"/>
                <w:szCs w:val="24"/>
              </w:rPr>
              <w:t>16mm high yield reinforcement in beam</w:t>
            </w:r>
          </w:p>
          <w:p w:rsidR="008145ED" w:rsidRDefault="00000000">
            <w:pPr>
              <w:spacing w:line="360" w:lineRule="auto"/>
              <w:jc w:val="center"/>
              <w:rPr>
                <w:b/>
                <w:bCs/>
                <w:sz w:val="24"/>
                <w:szCs w:val="24"/>
              </w:rPr>
            </w:pPr>
            <w:r>
              <w:rPr>
                <w:sz w:val="22"/>
                <w:szCs w:val="22"/>
              </w:rPr>
              <w:pict>
                <v:oval id="1139" o:spid="_x0000_s1083" style="position:absolute;left:0;text-align:left;margin-left:82.75pt;margin-top:386.8pt;width:72.55pt;height:36.3pt;z-index:251670528;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483kg</w:t>
                        </w:r>
                      </w:p>
                    </w:txbxContent>
                  </v:textbox>
                  <w10:wrap anchorx="page" anchory="page"/>
                </v:oval>
              </w:pict>
            </w:r>
          </w:p>
        </w:tc>
        <w:tc>
          <w:tcPr>
            <w:tcW w:w="131" w:type="pct"/>
          </w:tcPr>
          <w:p w:rsidR="008145ED" w:rsidRDefault="008145ED">
            <w:pPr>
              <w:jc w:val="both"/>
              <w:rPr>
                <w:rFonts w:ascii="Times New Roman" w:hAnsi="Times New Roman"/>
                <w:sz w:val="24"/>
                <w:szCs w:val="24"/>
              </w:rPr>
            </w:pPr>
          </w:p>
        </w:tc>
        <w:tc>
          <w:tcPr>
            <w:tcW w:w="2392" w:type="pct"/>
          </w:tcPr>
          <w:p w:rsidR="008145ED" w:rsidRDefault="008145ED">
            <w:pPr>
              <w:jc w:val="both"/>
              <w:rPr>
                <w:b/>
                <w:bCs/>
                <w:caps/>
              </w:rPr>
            </w:pPr>
          </w:p>
          <w:p w:rsidR="008145ED" w:rsidRDefault="00000000">
            <w:pPr>
              <w:jc w:val="both"/>
              <w:rPr>
                <w:b/>
                <w:bCs/>
                <w:caps/>
              </w:rPr>
            </w:pPr>
            <w:r>
              <w:rPr>
                <w:b/>
                <w:bCs/>
                <w:caps/>
              </w:rPr>
              <w:t>STIRRUP IN COLUMN</w:t>
            </w:r>
          </w:p>
          <w:p w:rsidR="008145ED" w:rsidRDefault="00000000">
            <w:pPr>
              <w:spacing w:line="360" w:lineRule="auto"/>
              <w:rPr>
                <w:sz w:val="24"/>
                <w:szCs w:val="24"/>
              </w:rPr>
            </w:pPr>
            <w:r>
              <w:rPr>
                <w:sz w:val="22"/>
                <w:szCs w:val="22"/>
              </w:rPr>
              <w:pict>
                <v:oval id="1140" o:spid="_x0000_s1082" style="position:absolute;margin-left:133.95pt;margin-top:50.4pt;width:70.3pt;height:32.15pt;z-index:251671552;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310kg</w:t>
                        </w:r>
                      </w:p>
                    </w:txbxContent>
                  </v:textbox>
                  <w10:wrap anchorx="page" anchory="page"/>
                </v:oval>
              </w:pict>
            </w:r>
            <w:r>
              <w:t>10</w:t>
            </w:r>
            <w:r>
              <w:rPr>
                <w:sz w:val="24"/>
                <w:szCs w:val="24"/>
              </w:rPr>
              <w:t>mm high yield reinforcement bar as stirrup and link in column</w:t>
            </w:r>
          </w:p>
          <w:p w:rsidR="008145ED" w:rsidRDefault="00000000">
            <w:pPr>
              <w:spacing w:line="360" w:lineRule="auto"/>
              <w:jc w:val="center"/>
              <w:rPr>
                <w:b/>
                <w:bCs/>
                <w:sz w:val="24"/>
                <w:szCs w:val="24"/>
              </w:rPr>
            </w:pPr>
            <w:r>
              <w:rPr>
                <w:b/>
                <w:bCs/>
                <w:noProof/>
                <w:sz w:val="24"/>
                <w:szCs w:val="24"/>
              </w:rPr>
              <w:pict>
                <v:shape id="1141" o:spid="_x0000_s1081" type="#_x0000_m1157" style="position:absolute;left:0;text-align:left;margin-left:-5.05pt;margin-top:14pt;width:227.25pt;height:0;z-index:25170022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STIRRUP IN BEAM</w:t>
            </w:r>
          </w:p>
          <w:p w:rsidR="008145ED" w:rsidRDefault="00000000">
            <w:pPr>
              <w:spacing w:line="360" w:lineRule="auto"/>
              <w:rPr>
                <w:sz w:val="24"/>
                <w:szCs w:val="24"/>
              </w:rPr>
            </w:pPr>
            <w:r>
              <w:rPr>
                <w:sz w:val="22"/>
                <w:szCs w:val="22"/>
              </w:rPr>
              <w:pict>
                <v:oval id="1142" o:spid="_x0000_s1080" style="position:absolute;margin-left:124pt;margin-top:137.8pt;width:70.25pt;height:36.85pt;z-index:251672576;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251kg</w:t>
                        </w:r>
                      </w:p>
                    </w:txbxContent>
                  </v:textbox>
                  <w10:wrap anchorx="page" anchory="page"/>
                </v:oval>
              </w:pict>
            </w:r>
            <w:r>
              <w:rPr>
                <w:sz w:val="24"/>
                <w:szCs w:val="24"/>
              </w:rPr>
              <w:t>10mm high yield reinforcement bar as stirrup and link in beam</w:t>
            </w:r>
          </w:p>
          <w:p w:rsidR="008145ED" w:rsidRDefault="00000000">
            <w:pPr>
              <w:spacing w:line="360" w:lineRule="auto"/>
              <w:jc w:val="center"/>
              <w:rPr>
                <w:b/>
                <w:bCs/>
                <w:sz w:val="24"/>
                <w:szCs w:val="24"/>
              </w:rPr>
            </w:pPr>
            <w:r>
              <w:rPr>
                <w:b/>
                <w:bCs/>
                <w:noProof/>
                <w:sz w:val="24"/>
                <w:szCs w:val="24"/>
              </w:rPr>
              <w:pict>
                <v:shape id="1143" o:spid="_x0000_s1079" type="#_x0000_m1157" style="position:absolute;left:0;text-align:left;margin-left:-5.05pt;margin-top:18.75pt;width:227.25pt;height:0;z-index:251701248;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TO COLUMN</w:t>
            </w:r>
          </w:p>
          <w:p w:rsidR="008145ED" w:rsidRDefault="00000000">
            <w:pPr>
              <w:spacing w:line="360" w:lineRule="auto"/>
              <w:rPr>
                <w:sz w:val="24"/>
                <w:szCs w:val="24"/>
              </w:rPr>
            </w:pPr>
            <w:r>
              <w:rPr>
                <w:sz w:val="22"/>
                <w:szCs w:val="22"/>
              </w:rPr>
              <w:pict>
                <v:oval id="1144" o:spid="_x0000_s1078" style="position:absolute;margin-left:104.3pt;margin-top:240.4pt;width:69.95pt;height:36.15pt;z-index:251673600;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99m²</w:t>
                        </w:r>
                      </w:p>
                    </w:txbxContent>
                  </v:textbox>
                  <w10:wrap anchorx="page" anchory="page"/>
                </v:oval>
              </w:pict>
            </w:r>
            <w:r>
              <w:rPr>
                <w:sz w:val="24"/>
                <w:szCs w:val="24"/>
              </w:rPr>
              <w:t xml:space="preserve">Sawn treated soft wood formwork to column Max depth 600mm high ground floor slab    </w:t>
            </w:r>
          </w:p>
          <w:p w:rsidR="008145ED" w:rsidRDefault="00000000">
            <w:pPr>
              <w:spacing w:line="360" w:lineRule="auto"/>
              <w:jc w:val="center"/>
              <w:rPr>
                <w:b/>
                <w:bCs/>
                <w:sz w:val="24"/>
                <w:szCs w:val="24"/>
              </w:rPr>
            </w:pPr>
            <w:r>
              <w:rPr>
                <w:b/>
                <w:bCs/>
                <w:noProof/>
                <w:sz w:val="24"/>
                <w:szCs w:val="24"/>
              </w:rPr>
              <w:pict>
                <v:shape id="1145" o:spid="_x0000_s1077" type="#_x0000_m1157" style="position:absolute;left:0;text-align:left;margin-left:-5.05pt;margin-top:17pt;width:227.25pt;height:0;z-index:25170227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TO BEAM</w:t>
            </w:r>
          </w:p>
          <w:p w:rsidR="008145ED" w:rsidRDefault="00000000">
            <w:pPr>
              <w:spacing w:line="360" w:lineRule="auto"/>
              <w:rPr>
                <w:sz w:val="24"/>
                <w:szCs w:val="24"/>
              </w:rPr>
            </w:pPr>
            <w:r>
              <w:rPr>
                <w:sz w:val="24"/>
                <w:szCs w:val="24"/>
              </w:rPr>
              <w:t>Sawn treated hard wood formwork to sides and support to beam</w:t>
            </w:r>
          </w:p>
          <w:p w:rsidR="008145ED" w:rsidRDefault="00000000">
            <w:pPr>
              <w:spacing w:line="360" w:lineRule="auto"/>
              <w:jc w:val="center"/>
              <w:rPr>
                <w:b/>
                <w:bCs/>
                <w:sz w:val="24"/>
                <w:szCs w:val="24"/>
              </w:rPr>
            </w:pPr>
            <w:r>
              <w:rPr>
                <w:sz w:val="22"/>
                <w:szCs w:val="22"/>
              </w:rPr>
              <w:pict>
                <v:oval id="1146" o:spid="_x0000_s1076" style="position:absolute;left:0;text-align:left;margin-left:74.5pt;margin-top:371pt;width:81.2pt;height:32.25pt;z-index:251674624;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92m²</w:t>
                        </w:r>
                      </w:p>
                    </w:txbxContent>
                  </v:textbox>
                  <w10:wrap anchorx="page" anchory="page"/>
                </v:oval>
              </w:pict>
            </w:r>
          </w:p>
        </w:tc>
      </w:tr>
      <w:tr w:rsidR="008145ED">
        <w:trPr>
          <w:trHeight w:val="10753"/>
        </w:trPr>
        <w:tc>
          <w:tcPr>
            <w:tcW w:w="2475" w:type="pct"/>
          </w:tcPr>
          <w:p w:rsidR="008145ED" w:rsidRDefault="008145ED">
            <w:pPr>
              <w:jc w:val="center"/>
              <w:rPr>
                <w:b/>
                <w:caps/>
                <w:sz w:val="24"/>
              </w:rPr>
            </w:pPr>
          </w:p>
          <w:p w:rsidR="008145ED" w:rsidRDefault="00000000">
            <w:pPr>
              <w:spacing w:line="360" w:lineRule="auto"/>
              <w:rPr>
                <w:b/>
                <w:caps/>
                <w:sz w:val="24"/>
              </w:rPr>
            </w:pPr>
            <w:r>
              <w:rPr>
                <w:b/>
                <w:caps/>
                <w:sz w:val="24"/>
              </w:rPr>
              <w:t>CONCRETE IN LINTEL</w:t>
            </w:r>
          </w:p>
          <w:p w:rsidR="008145ED" w:rsidRDefault="00000000">
            <w:pPr>
              <w:spacing w:line="360" w:lineRule="auto"/>
              <w:rPr>
                <w:sz w:val="24"/>
                <w:szCs w:val="24"/>
              </w:rPr>
            </w:pPr>
            <w:r>
              <w:rPr>
                <w:sz w:val="22"/>
                <w:szCs w:val="22"/>
              </w:rPr>
              <w:pict>
                <v:oval id="1147" o:spid="_x0000_s1075" style="position:absolute;margin-left:158pt;margin-top:75.15pt;width:54.95pt;height:22.15pt;z-index:251666432;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spacing w:line="360" w:lineRule="auto"/>
                          <w:jc w:val="center"/>
                        </w:pPr>
                        <w:r>
                          <w:rPr>
                            <w:b/>
                            <w:sz w:val="24"/>
                            <w:szCs w:val="24"/>
                          </w:rPr>
                          <w:t>2m³</w:t>
                        </w:r>
                      </w:p>
                      <w:p w:rsidR="008145ED" w:rsidRDefault="008145ED">
                        <w:pPr>
                          <w:jc w:val="center"/>
                        </w:pPr>
                      </w:p>
                    </w:txbxContent>
                  </v:textbox>
                  <w10:wrap anchorx="page" anchory="page"/>
                </v:oval>
              </w:pict>
            </w:r>
            <w:r>
              <w:rPr>
                <w:sz w:val="24"/>
                <w:szCs w:val="24"/>
              </w:rPr>
              <w:t xml:space="preserve">Reinforced </w:t>
            </w:r>
            <w:proofErr w:type="spellStart"/>
            <w:r>
              <w:rPr>
                <w:sz w:val="24"/>
                <w:szCs w:val="24"/>
              </w:rPr>
              <w:t>insitu</w:t>
            </w:r>
            <w:proofErr w:type="spellEnd"/>
            <w:r>
              <w:rPr>
                <w:sz w:val="24"/>
                <w:szCs w:val="24"/>
              </w:rPr>
              <w:t xml:space="preserve"> concrete 1:2:4-19mm </w:t>
            </w:r>
            <w:proofErr w:type="spellStart"/>
            <w:r>
              <w:rPr>
                <w:sz w:val="24"/>
                <w:szCs w:val="24"/>
              </w:rPr>
              <w:t>agg</w:t>
            </w:r>
            <w:proofErr w:type="spellEnd"/>
            <w:r>
              <w:rPr>
                <w:sz w:val="24"/>
                <w:szCs w:val="24"/>
              </w:rPr>
              <w:t>. In lintel 225mm filled into finishes and packed</w:t>
            </w:r>
          </w:p>
          <w:p w:rsidR="008145ED" w:rsidRDefault="00000000">
            <w:pPr>
              <w:spacing w:line="360" w:lineRule="auto"/>
              <w:rPr>
                <w:b/>
                <w:caps/>
                <w:sz w:val="24"/>
              </w:rPr>
            </w:pPr>
            <w:r>
              <w:rPr>
                <w:b/>
                <w:caps/>
                <w:noProof/>
                <w:sz w:val="24"/>
              </w:rPr>
              <w:pict>
                <v:shape id="1148" o:spid="_x0000_s1074" type="#_x0000_m1157" style="position:absolute;margin-left:-4.5pt;margin-top:21.25pt;width:233.25pt;height:0;z-index:25170329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spacing w:line="360" w:lineRule="auto"/>
              <w:rPr>
                <w:b/>
                <w:caps/>
                <w:sz w:val="24"/>
              </w:rPr>
            </w:pPr>
          </w:p>
          <w:p w:rsidR="008145ED" w:rsidRDefault="00000000">
            <w:pPr>
              <w:spacing w:line="360" w:lineRule="auto"/>
              <w:rPr>
                <w:b/>
                <w:caps/>
                <w:sz w:val="24"/>
              </w:rPr>
            </w:pPr>
            <w:r>
              <w:rPr>
                <w:b/>
                <w:caps/>
                <w:sz w:val="24"/>
              </w:rPr>
              <w:t>REINFORCEMENT IN LINTEL</w:t>
            </w:r>
          </w:p>
          <w:p w:rsidR="008145ED" w:rsidRDefault="00000000">
            <w:pPr>
              <w:spacing w:line="360" w:lineRule="auto"/>
            </w:pPr>
            <w:r>
              <w:pict>
                <v:oval id="1149" o:spid="_x0000_s1073" style="position:absolute;margin-left:144.25pt;margin-top:166.25pt;width:64.3pt;height:35.3pt;z-index:25165926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rPr>
                          <w:t>125kg</w:t>
                        </w:r>
                      </w:p>
                    </w:txbxContent>
                  </v:textbox>
                  <w10:wrap anchorx="page" anchory="page"/>
                </v:oval>
              </w:pict>
            </w:r>
            <w:r>
              <w:t>12mm high tensile reinforcement in numerical sizes straight and bent in lintel.</w:t>
            </w:r>
          </w:p>
          <w:p w:rsidR="008145ED" w:rsidRDefault="008145ED">
            <w:pPr>
              <w:spacing w:line="360" w:lineRule="auto"/>
              <w:jc w:val="center"/>
              <w:rPr>
                <w:b/>
                <w:bCs/>
              </w:rPr>
            </w:pPr>
          </w:p>
          <w:p w:rsidR="008145ED" w:rsidRDefault="00000000">
            <w:pPr>
              <w:spacing w:line="360" w:lineRule="auto"/>
              <w:jc w:val="center"/>
              <w:rPr>
                <w:b/>
                <w:bCs/>
              </w:rPr>
            </w:pPr>
            <w:r>
              <w:rPr>
                <w:b/>
                <w:bCs/>
                <w:noProof/>
              </w:rPr>
              <w:pict>
                <v:shape id="1150" o:spid="_x0000_s1072" type="#_x0000_m1157" style="position:absolute;left:0;text-align:left;margin-left:-4.5pt;margin-top:6.65pt;width:233.25pt;height:0;z-index:25170432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rPr>
            </w:pPr>
            <w:r>
              <w:rPr>
                <w:b/>
                <w:bCs/>
              </w:rPr>
              <w:t>STIRRUP IN LINTEL</w:t>
            </w:r>
          </w:p>
          <w:p w:rsidR="008145ED" w:rsidRDefault="00000000">
            <w:pPr>
              <w:spacing w:line="360" w:lineRule="auto"/>
              <w:rPr>
                <w:sz w:val="24"/>
                <w:szCs w:val="24"/>
              </w:rPr>
            </w:pPr>
            <w:r>
              <w:rPr>
                <w:sz w:val="22"/>
                <w:szCs w:val="22"/>
              </w:rPr>
              <w:pict>
                <v:oval id="1151" o:spid="_x0000_s1071" style="position:absolute;margin-left:128.05pt;margin-top:269.65pt;width:69.9pt;height:33.1pt;z-index:25165824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133kg</w:t>
                        </w:r>
                      </w:p>
                    </w:txbxContent>
                  </v:textbox>
                  <w10:wrap anchorx="page" anchory="page"/>
                </v:oval>
              </w:pict>
            </w:r>
            <w:r>
              <w:rPr>
                <w:sz w:val="24"/>
                <w:szCs w:val="24"/>
              </w:rPr>
              <w:t>10mm high yield steel reinforcement as stirrup and link in lintel.</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52" o:spid="_x0000_s1070" type="#_x0000_m1157" style="position:absolute;left:0;text-align:left;margin-left:-4.5pt;margin-top:13.9pt;width:233.25pt;height:0;z-index:25170534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IN LINTEL</w:t>
            </w:r>
          </w:p>
          <w:p w:rsidR="008145ED" w:rsidRDefault="00000000">
            <w:pPr>
              <w:spacing w:line="360" w:lineRule="auto"/>
              <w:rPr>
                <w:sz w:val="24"/>
                <w:szCs w:val="24"/>
              </w:rPr>
            </w:pPr>
            <w:r>
              <w:rPr>
                <w:sz w:val="24"/>
                <w:szCs w:val="24"/>
              </w:rPr>
              <w:t>Sawn treated formwork to the sides and soffit of the lintel for doors and windows.</w:t>
            </w:r>
          </w:p>
          <w:p w:rsidR="008145ED" w:rsidRDefault="00000000">
            <w:pPr>
              <w:spacing w:line="360" w:lineRule="auto"/>
              <w:jc w:val="center"/>
              <w:rPr>
                <w:b/>
                <w:bCs/>
                <w:sz w:val="24"/>
                <w:szCs w:val="24"/>
              </w:rPr>
            </w:pPr>
            <w:r>
              <w:rPr>
                <w:sz w:val="22"/>
                <w:szCs w:val="22"/>
              </w:rPr>
              <w:pict>
                <v:oval id="1153" o:spid="_x0000_s1069" style="position:absolute;left:0;text-align:left;margin-left:104.05pt;margin-top:410.95pt;width:66.85pt;height:30.55pt;z-index:251655168;visibility:visible;mso-wrap-distance-left:0;mso-wrap-distance-right:0;mso-position-horizontal-relative:page;mso-position-vertical-relative:page;mso-width-relative:page;mso-height-relative:page;v-text-anchor:middle" strokecolor="#666">
                  <v:textbox>
                    <w:txbxContent>
                      <w:p w:rsidR="008145ED" w:rsidRDefault="00000000">
                        <w:pPr>
                          <w:spacing w:line="360" w:lineRule="auto"/>
                          <w:jc w:val="center"/>
                        </w:pPr>
                        <w:r>
                          <w:rPr>
                            <w:b/>
                            <w:sz w:val="24"/>
                            <w:szCs w:val="24"/>
                          </w:rPr>
                          <w:t>22m²</w:t>
                        </w:r>
                      </w:p>
                      <w:p w:rsidR="008145ED" w:rsidRDefault="008145ED">
                        <w:pPr>
                          <w:jc w:val="center"/>
                        </w:pPr>
                      </w:p>
                    </w:txbxContent>
                  </v:textbox>
                  <w10:wrap anchorx="page" anchory="page"/>
                </v:oval>
              </w:pict>
            </w:r>
          </w:p>
        </w:tc>
        <w:tc>
          <w:tcPr>
            <w:tcW w:w="131" w:type="pct"/>
          </w:tcPr>
          <w:p w:rsidR="008145ED" w:rsidRDefault="00000000">
            <w:pPr>
              <w:jc w:val="both"/>
              <w:rPr>
                <w:rFonts w:ascii="Times New Roman" w:hAnsi="Times New Roman"/>
                <w:sz w:val="24"/>
                <w:szCs w:val="24"/>
              </w:rPr>
            </w:pPr>
            <w:r>
              <w:rPr>
                <w:rFonts w:ascii="Times New Roman" w:hAnsi="Times New Roman"/>
                <w:noProof/>
                <w:sz w:val="24"/>
                <w:szCs w:val="24"/>
              </w:rPr>
              <w:pict>
                <v:shape id="1154" o:spid="_x0000_s1068" type="#_x0000_m1157" style="position:absolute;left:0;text-align:left;margin-left:6.75pt;margin-top:117.55pt;width:225.3pt;height:0;z-index:251706368;mso-wrap-distance-left:0;mso-wrap-distance-right:0;mso-position-horizontal-relative:text;mso-position-vertical-relative:text;mso-width-relative:page;mso-height-relative:page" o:spt="32" o:oned="t" path="m,l21600,21600e" filled="f">
                  <v:path arrowok="t" fillok="f" o:connecttype="none"/>
                  <o:lock v:ext="edit" shapetype="t"/>
                </v:shape>
              </w:pict>
            </w:r>
          </w:p>
        </w:tc>
        <w:tc>
          <w:tcPr>
            <w:tcW w:w="2392" w:type="pct"/>
          </w:tcPr>
          <w:p w:rsidR="008145ED" w:rsidRDefault="008145ED">
            <w:pPr>
              <w:jc w:val="both"/>
              <w:rPr>
                <w:b/>
                <w:bCs/>
                <w:caps/>
              </w:rPr>
            </w:pPr>
          </w:p>
          <w:p w:rsidR="008145ED" w:rsidRDefault="00000000">
            <w:pPr>
              <w:jc w:val="both"/>
              <w:rPr>
                <w:b/>
                <w:bCs/>
                <w:caps/>
              </w:rPr>
            </w:pPr>
            <w:r>
              <w:rPr>
                <w:b/>
                <w:bCs/>
                <w:caps/>
              </w:rPr>
              <w:t>BLOCKWORK IN GROUND FLOOR</w:t>
            </w:r>
          </w:p>
          <w:p w:rsidR="008145ED" w:rsidRDefault="00000000">
            <w:pPr>
              <w:spacing w:line="360" w:lineRule="auto"/>
              <w:rPr>
                <w:sz w:val="24"/>
                <w:szCs w:val="24"/>
              </w:rPr>
            </w:pPr>
            <w:r>
              <w:rPr>
                <w:sz w:val="24"/>
                <w:szCs w:val="24"/>
              </w:rPr>
              <w:t xml:space="preserve">Hollow </w:t>
            </w:r>
            <w:proofErr w:type="spellStart"/>
            <w:r>
              <w:rPr>
                <w:sz w:val="24"/>
                <w:szCs w:val="24"/>
              </w:rPr>
              <w:t>sandcrete</w:t>
            </w:r>
            <w:proofErr w:type="spellEnd"/>
            <w:r>
              <w:rPr>
                <w:sz w:val="24"/>
                <w:szCs w:val="24"/>
              </w:rPr>
              <w:t xml:space="preserve"> block laid in stretcher bond joint with cement and sand</w:t>
            </w:r>
          </w:p>
          <w:p w:rsidR="008145ED" w:rsidRDefault="00000000">
            <w:pPr>
              <w:spacing w:line="360" w:lineRule="auto"/>
              <w:jc w:val="center"/>
            </w:pPr>
            <w:r>
              <w:pict>
                <v:oval id="1155" o:spid="_x0000_s1067" style="position:absolute;left:0;text-align:left;margin-left:96.7pt;margin-top:74.3pt;width:61.7pt;height:31.1pt;z-index:25165721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27m</w:t>
                        </w:r>
                        <w:r>
                          <w:t>²</w:t>
                        </w:r>
                      </w:p>
                    </w:txbxContent>
                  </v:textbox>
                  <w10:wrap anchorx="page" anchory="page"/>
                </v:oval>
              </w:pict>
            </w:r>
          </w:p>
          <w:p w:rsidR="008145ED" w:rsidRDefault="008145ED">
            <w:pPr>
              <w:spacing w:line="360" w:lineRule="auto"/>
              <w:jc w:val="center"/>
            </w:pPr>
          </w:p>
          <w:p w:rsidR="008145ED" w:rsidRDefault="008145ED">
            <w:pPr>
              <w:spacing w:line="360" w:lineRule="auto"/>
              <w:jc w:val="center"/>
            </w:pPr>
          </w:p>
          <w:p w:rsidR="008145ED" w:rsidRDefault="00000000">
            <w:pPr>
              <w:spacing w:line="360" w:lineRule="auto"/>
              <w:rPr>
                <w:b/>
                <w:bCs/>
              </w:rPr>
            </w:pPr>
            <w:r>
              <w:rPr>
                <w:b/>
                <w:bCs/>
              </w:rPr>
              <w:t>BLOCKWORK IN UPPER FLOOR</w:t>
            </w:r>
          </w:p>
          <w:p w:rsidR="008145ED" w:rsidRDefault="00000000">
            <w:pPr>
              <w:spacing w:line="360" w:lineRule="auto"/>
            </w:pPr>
            <w:r>
              <w:t xml:space="preserve">Hollow </w:t>
            </w:r>
            <w:proofErr w:type="spellStart"/>
            <w:r>
              <w:t>sandcrete</w:t>
            </w:r>
            <w:proofErr w:type="spellEnd"/>
            <w:r>
              <w:t xml:space="preserve"> 450×225×225 block laid in stretcher bo</w:t>
            </w:r>
            <w:r>
              <w:pict>
                <v:oval id="1156" o:spid="_x0000_s1066" style="position:absolute;margin-left:63.75pt;margin-top:198.75pt;width:78.1pt;height:36.75pt;z-index:25165619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rPr>
                          <w:t>235m²</w:t>
                        </w:r>
                      </w:p>
                    </w:txbxContent>
                  </v:textbox>
                  <w10:wrap anchorx="page" anchory="page"/>
                </v:oval>
              </w:pict>
            </w:r>
            <w:r>
              <w:t>ng joint with cement and sand (1:4)</w:t>
            </w:r>
          </w:p>
          <w:p w:rsidR="008145ED" w:rsidRDefault="008145ED">
            <w:pPr>
              <w:spacing w:line="360" w:lineRule="auto"/>
              <w:jc w:val="center"/>
              <w:rPr>
                <w:b/>
                <w:bCs/>
              </w:rPr>
            </w:pPr>
          </w:p>
        </w:tc>
      </w:tr>
      <w:tr w:rsidR="008145ED">
        <w:trPr>
          <w:trHeight w:val="12028"/>
        </w:trPr>
        <w:tc>
          <w:tcPr>
            <w:tcW w:w="2475" w:type="pct"/>
          </w:tcPr>
          <w:p w:rsidR="008145ED" w:rsidRDefault="00000000">
            <w:pPr>
              <w:spacing w:line="360" w:lineRule="auto"/>
              <w:rPr>
                <w:b/>
                <w:caps/>
                <w:sz w:val="24"/>
              </w:rPr>
            </w:pPr>
            <w:r>
              <w:rPr>
                <w:rFonts w:ascii="Times New Roman" w:hAnsi="Times New Roman"/>
                <w:sz w:val="22"/>
              </w:rPr>
              <w:lastRenderedPageBreak/>
              <w:pict>
                <v:oval id="1157" o:spid="_x0000_s1065" style="position:absolute;margin-left:123.7pt;margin-top:5.6pt;width:71.15pt;height:36.5pt;z-index:251636736;visibility:visible;mso-wrap-distance-left:0;mso-wrap-distance-right:0;mso-position-horizontal-relative:page;mso-position-vertical-relative:page;mso-width-relative:page;mso-height-relative:page;v-text-anchor:middle" strokecolor="#666">
                  <v:textbox>
                    <w:txbxContent>
                      <w:p w:rsidR="008145ED" w:rsidRDefault="00000000">
                        <w:pPr>
                          <w:spacing w:line="360" w:lineRule="auto"/>
                          <w:jc w:val="center"/>
                        </w:pPr>
                        <w:r>
                          <w:rPr>
                            <w:b/>
                            <w:sz w:val="24"/>
                            <w:szCs w:val="24"/>
                          </w:rPr>
                          <w:t>24m³</w:t>
                        </w:r>
                      </w:p>
                      <w:p w:rsidR="008145ED" w:rsidRDefault="008145ED">
                        <w:pPr>
                          <w:jc w:val="center"/>
                        </w:pPr>
                      </w:p>
                    </w:txbxContent>
                  </v:textbox>
                  <w10:wrap anchorx="page" anchory="page"/>
                </v:oval>
              </w:pict>
            </w:r>
            <w:r>
              <w:rPr>
                <w:b/>
                <w:caps/>
                <w:sz w:val="24"/>
              </w:rPr>
              <w:t>SLAB</w:t>
            </w:r>
          </w:p>
          <w:p w:rsidR="008145ED" w:rsidRDefault="00000000">
            <w:pPr>
              <w:spacing w:line="360" w:lineRule="auto"/>
              <w:rPr>
                <w:b/>
                <w:caps/>
                <w:sz w:val="24"/>
              </w:rPr>
            </w:pPr>
            <w:r>
              <w:rPr>
                <w:b/>
                <w:caps/>
                <w:sz w:val="24"/>
              </w:rPr>
              <w:t>Concrete in slab</w:t>
            </w:r>
          </w:p>
          <w:p w:rsidR="008145ED" w:rsidRDefault="00000000">
            <w:pPr>
              <w:rPr>
                <w:rFonts w:ascii="Times New Roman" w:hAnsi="Times New Roman"/>
              </w:rPr>
            </w:pPr>
            <w:r>
              <w:rPr>
                <w:rFonts w:ascii="Times New Roman" w:hAnsi="Times New Roman"/>
              </w:rPr>
              <w:t xml:space="preserve">Reinforced concrete 1:2:4 mix- 20 mm </w:t>
            </w:r>
            <w:proofErr w:type="spellStart"/>
            <w:r>
              <w:rPr>
                <w:rFonts w:ascii="Times New Roman" w:hAnsi="Times New Roman"/>
              </w:rPr>
              <w:t>agg</w:t>
            </w:r>
            <w:proofErr w:type="spellEnd"/>
            <w:r>
              <w:rPr>
                <w:rFonts w:ascii="Times New Roman" w:hAnsi="Times New Roman"/>
              </w:rPr>
              <w:t>. In slab.</w:t>
            </w:r>
          </w:p>
          <w:p w:rsidR="008145ED" w:rsidRDefault="00000000">
            <w:pPr>
              <w:spacing w:line="360" w:lineRule="auto"/>
              <w:rPr>
                <w:b/>
                <w:bCs/>
                <w:sz w:val="24"/>
                <w:szCs w:val="24"/>
              </w:rPr>
            </w:pPr>
            <w:r>
              <w:rPr>
                <w:b/>
                <w:bCs/>
                <w:noProof/>
                <w:sz w:val="24"/>
                <w:szCs w:val="24"/>
              </w:rPr>
              <w:pict>
                <v:shape id="1158" o:spid="_x0000_s1064" type="#_x0000_m1157" style="position:absolute;margin-left:-5.25pt;margin-top:17.85pt;width:237pt;height:0;z-index:25170739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REINFORCEMENT IN SLAB</w:t>
            </w:r>
          </w:p>
          <w:p w:rsidR="008145ED" w:rsidRDefault="00000000">
            <w:pPr>
              <w:spacing w:line="360" w:lineRule="auto"/>
              <w:rPr>
                <w:sz w:val="24"/>
                <w:szCs w:val="24"/>
              </w:rPr>
            </w:pPr>
            <w:r>
              <w:rPr>
                <w:sz w:val="22"/>
                <w:szCs w:val="22"/>
              </w:rPr>
              <w:pict>
                <v:oval id="1159" o:spid="_x0000_s1063" style="position:absolute;margin-left:104.5pt;margin-top:129.1pt;width:83.3pt;height:32.7pt;z-index:25163571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363kg</w:t>
                        </w:r>
                      </w:p>
                    </w:txbxContent>
                  </v:textbox>
                  <w10:wrap anchorx="page" anchory="page"/>
                </v:oval>
              </w:pict>
            </w:r>
            <w:r>
              <w:rPr>
                <w:sz w:val="24"/>
                <w:szCs w:val="24"/>
              </w:rPr>
              <w:t>Reinforced 12mm high yield steel in concrete slab.</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60" o:spid="_x0000_s1062" type="#_x0000_m1157" style="position:absolute;left:0;text-align:left;margin-left:-5.25pt;margin-top:13.7pt;width:237pt;height:0;z-index:25170841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TO THE EDGES OF SLAB</w:t>
            </w:r>
          </w:p>
          <w:p w:rsidR="008145ED" w:rsidRDefault="00000000">
            <w:pPr>
              <w:spacing w:line="360" w:lineRule="auto"/>
              <w:rPr>
                <w:sz w:val="24"/>
                <w:szCs w:val="24"/>
              </w:rPr>
            </w:pPr>
            <w:r>
              <w:rPr>
                <w:sz w:val="24"/>
                <w:szCs w:val="24"/>
              </w:rPr>
              <w:t>Sawn treated formwork to the edges of slab</w:t>
            </w:r>
          </w:p>
          <w:p w:rsidR="008145ED" w:rsidRDefault="00000000">
            <w:pPr>
              <w:spacing w:line="360" w:lineRule="auto"/>
              <w:jc w:val="center"/>
              <w:rPr>
                <w:b/>
                <w:bCs/>
                <w:sz w:val="24"/>
                <w:szCs w:val="24"/>
              </w:rPr>
            </w:pPr>
            <w:r>
              <w:rPr>
                <w:sz w:val="22"/>
                <w:szCs w:val="22"/>
              </w:rPr>
              <w:pict>
                <v:oval id="1161" o:spid="_x0000_s1061" style="position:absolute;left:0;text-align:left;margin-left:80.25pt;margin-top:237.9pt;width:95.8pt;height:34.05pt;z-index:25163468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16m²</w:t>
                        </w:r>
                      </w:p>
                    </w:txbxContent>
                  </v:textbox>
                  <w10:wrap anchorx="page" anchory="page"/>
                </v:oval>
              </w:pic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62" o:spid="_x0000_s1060" type="#_x0000_m1157" style="position:absolute;left:0;text-align:left;margin-left:-5.25pt;margin-top:12.6pt;width:237pt;height:0;z-index:25170944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FORMWORK TO THE SOFFIT OF SLAB</w:t>
            </w:r>
          </w:p>
          <w:p w:rsidR="008145ED" w:rsidRDefault="00000000">
            <w:pPr>
              <w:spacing w:line="360" w:lineRule="auto"/>
              <w:rPr>
                <w:b/>
                <w:bCs/>
                <w:sz w:val="24"/>
                <w:szCs w:val="24"/>
              </w:rPr>
            </w:pPr>
            <w:r>
              <w:rPr>
                <w:sz w:val="24"/>
                <w:szCs w:val="24"/>
              </w:rPr>
              <w:t>Sawn treated formwork to the soffit of slab.</w:t>
            </w:r>
            <w:r>
              <w:rPr>
                <w:b/>
                <w:bCs/>
                <w:sz w:val="24"/>
                <w:szCs w:val="24"/>
              </w:rPr>
              <w:t xml:space="preserve"> </w:t>
            </w:r>
          </w:p>
          <w:p w:rsidR="008145ED" w:rsidRDefault="00000000">
            <w:pPr>
              <w:spacing w:line="360" w:lineRule="auto"/>
              <w:jc w:val="center"/>
              <w:rPr>
                <w:b/>
                <w:bCs/>
                <w:sz w:val="24"/>
                <w:szCs w:val="24"/>
              </w:rPr>
            </w:pPr>
            <w:r>
              <w:rPr>
                <w:sz w:val="22"/>
                <w:szCs w:val="22"/>
              </w:rPr>
              <w:pict>
                <v:oval id="1163" o:spid="_x0000_s1059" style="position:absolute;left:0;text-align:left;margin-left:90.95pt;margin-top:384.35pt;width:77.8pt;height:35.8pt;z-index:25163059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16m²</w:t>
                        </w:r>
                      </w:p>
                    </w:txbxContent>
                  </v:textbox>
                  <w10:wrap anchorx="page" anchory="page"/>
                </v:oval>
              </w:pict>
            </w:r>
          </w:p>
        </w:tc>
        <w:tc>
          <w:tcPr>
            <w:tcW w:w="131" w:type="pct"/>
          </w:tcPr>
          <w:p w:rsidR="008145ED" w:rsidRDefault="008145ED">
            <w:pPr>
              <w:jc w:val="both"/>
              <w:rPr>
                <w:rFonts w:ascii="Times New Roman" w:hAnsi="Times New Roman"/>
                <w:sz w:val="24"/>
                <w:szCs w:val="24"/>
              </w:rPr>
            </w:pPr>
          </w:p>
        </w:tc>
        <w:tc>
          <w:tcPr>
            <w:tcW w:w="2392" w:type="pct"/>
          </w:tcPr>
          <w:p w:rsidR="008145ED" w:rsidRDefault="008145ED">
            <w:pPr>
              <w:jc w:val="both"/>
              <w:rPr>
                <w:b/>
                <w:bCs/>
                <w:caps/>
              </w:rPr>
            </w:pPr>
          </w:p>
          <w:p w:rsidR="008145ED" w:rsidRDefault="00000000">
            <w:pPr>
              <w:spacing w:line="360" w:lineRule="auto"/>
            </w:pPr>
            <w:r>
              <w:rPr>
                <w:b/>
                <w:bCs/>
                <w:caps/>
                <w:sz w:val="24"/>
                <w:szCs w:val="24"/>
              </w:rPr>
              <w:t xml:space="preserve">Wall </w:t>
            </w:r>
            <w:proofErr w:type="gramStart"/>
            <w:r>
              <w:rPr>
                <w:b/>
                <w:bCs/>
                <w:caps/>
                <w:sz w:val="24"/>
                <w:szCs w:val="24"/>
              </w:rPr>
              <w:t>finishings</w:t>
            </w:r>
            <w:r>
              <w:t>(</w:t>
            </w:r>
            <w:proofErr w:type="gramEnd"/>
            <w:r>
              <w:t>ground floor)</w:t>
            </w:r>
          </w:p>
          <w:p w:rsidR="008145ED" w:rsidRDefault="00000000">
            <w:pPr>
              <w:jc w:val="center"/>
              <w:rPr>
                <w:b/>
                <w:bCs/>
                <w:caps/>
              </w:rPr>
            </w:pPr>
            <w:r>
              <w:rPr>
                <w:b/>
                <w:bCs/>
                <w:caps/>
              </w:rPr>
              <w:t>Internal walls</w:t>
            </w:r>
          </w:p>
          <w:p w:rsidR="008145ED" w:rsidRDefault="00000000">
            <w:pPr>
              <w:spacing w:line="360" w:lineRule="auto"/>
              <w:rPr>
                <w:sz w:val="24"/>
                <w:szCs w:val="24"/>
              </w:rPr>
            </w:pPr>
            <w:r>
              <w:rPr>
                <w:sz w:val="24"/>
                <w:szCs w:val="24"/>
              </w:rPr>
              <w:t>Plastering and paint of the internal wall.</w:t>
            </w:r>
          </w:p>
          <w:p w:rsidR="008145ED" w:rsidRDefault="00000000">
            <w:pPr>
              <w:spacing w:line="360" w:lineRule="auto"/>
              <w:jc w:val="center"/>
              <w:rPr>
                <w:b/>
                <w:bCs/>
                <w:sz w:val="24"/>
                <w:szCs w:val="24"/>
              </w:rPr>
            </w:pPr>
            <w:r>
              <w:rPr>
                <w:sz w:val="22"/>
                <w:szCs w:val="22"/>
              </w:rPr>
              <w:pict>
                <v:oval id="1164" o:spid="_x0000_s1058" style="position:absolute;left:0;text-align:left;margin-left:93.75pt;margin-top:88.65pt;width:76.15pt;height:34.3pt;z-index:25163366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sz w:val="24"/>
                            <w:szCs w:val="24"/>
                          </w:rPr>
                          <w:t xml:space="preserve"> </w:t>
                        </w:r>
                        <w:r>
                          <w:rPr>
                            <w:b/>
                            <w:sz w:val="24"/>
                            <w:szCs w:val="24"/>
                          </w:rPr>
                          <w:t>259m²</w:t>
                        </w:r>
                      </w:p>
                    </w:txbxContent>
                  </v:textbox>
                  <w10:wrap anchorx="page" anchory="page"/>
                </v:oval>
              </w:pic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65" o:spid="_x0000_s1057" type="#_x0000_m1157" style="position:absolute;left:0;text-align:left;margin-left:-5.05pt;margin-top:-.4pt;width:228.75pt;height:0;z-index:251711488;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bCs/>
                <w:sz w:val="24"/>
                <w:szCs w:val="24"/>
              </w:rPr>
              <w:t>EXTERNAL WALLS</w:t>
            </w:r>
          </w:p>
          <w:p w:rsidR="008145ED" w:rsidRDefault="00000000">
            <w:pPr>
              <w:spacing w:line="360" w:lineRule="auto"/>
              <w:rPr>
                <w:sz w:val="24"/>
                <w:szCs w:val="24"/>
              </w:rPr>
            </w:pPr>
            <w:r>
              <w:rPr>
                <w:sz w:val="24"/>
                <w:szCs w:val="24"/>
              </w:rPr>
              <w:t xml:space="preserve">Plastering and paint of external wall. </w:t>
            </w:r>
          </w:p>
          <w:p w:rsidR="008145ED" w:rsidRDefault="00000000">
            <w:pPr>
              <w:spacing w:line="360" w:lineRule="auto"/>
              <w:jc w:val="center"/>
              <w:rPr>
                <w:b/>
                <w:bCs/>
                <w:sz w:val="24"/>
                <w:szCs w:val="24"/>
              </w:rPr>
            </w:pPr>
            <w:r>
              <w:rPr>
                <w:sz w:val="22"/>
                <w:szCs w:val="22"/>
              </w:rPr>
              <w:pict>
                <v:oval id="1166" o:spid="_x0000_s1056" style="position:absolute;left:0;text-align:left;margin-left:108.9pt;margin-top:194.5pt;width:78.5pt;height:43.4pt;z-index:251632640;visibility:visible;mso-wrap-distance-left:0;mso-wrap-distance-right:0;mso-position-horizontal-relative:page;mso-position-vertical-relative:page;mso-width-relative:page;mso-height-relative:page;v-text-anchor:middle" strokecolor="#666">
                  <v:textbox style="mso-fit-text-to-shape:t">
                    <w:txbxContent>
                      <w:p w:rsidR="008145ED" w:rsidRDefault="00000000">
                        <w:pPr>
                          <w:jc w:val="center"/>
                        </w:pPr>
                        <w:r>
                          <w:rPr>
                            <w:b/>
                            <w:sz w:val="24"/>
                            <w:szCs w:val="24"/>
                          </w:rPr>
                          <w:t>88m²</w:t>
                        </w:r>
                      </w:p>
                    </w:txbxContent>
                  </v:textbox>
                  <w10:wrap anchorx="page" anchory="page"/>
                </v:oval>
              </w:pic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67" o:spid="_x0000_s1055" type="#_x0000_m1157" style="position:absolute;left:0;text-align:left;margin-left:-5.05pt;margin-top:5.95pt;width:228.75pt;height:0;z-index:25171046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sz w:val="24"/>
                <w:szCs w:val="24"/>
              </w:rPr>
            </w:pPr>
            <w:r>
              <w:rPr>
                <w:b/>
                <w:bCs/>
                <w:sz w:val="24"/>
                <w:szCs w:val="24"/>
              </w:rPr>
              <w:t xml:space="preserve">WALL FINISHINGS </w:t>
            </w:r>
            <w:r>
              <w:rPr>
                <w:sz w:val="24"/>
                <w:szCs w:val="24"/>
              </w:rPr>
              <w:t>(upper floor)</w:t>
            </w:r>
          </w:p>
          <w:p w:rsidR="008145ED" w:rsidRDefault="00000000">
            <w:pPr>
              <w:spacing w:line="360" w:lineRule="auto"/>
              <w:jc w:val="center"/>
              <w:rPr>
                <w:b/>
                <w:bCs/>
                <w:sz w:val="24"/>
                <w:szCs w:val="24"/>
              </w:rPr>
            </w:pPr>
            <w:r>
              <w:rPr>
                <w:b/>
                <w:bCs/>
                <w:sz w:val="24"/>
                <w:szCs w:val="24"/>
              </w:rPr>
              <w:t>INTERNAL WALLS</w:t>
            </w:r>
          </w:p>
          <w:p w:rsidR="008145ED" w:rsidRDefault="00000000">
            <w:pPr>
              <w:spacing w:line="360" w:lineRule="auto"/>
              <w:rPr>
                <w:sz w:val="24"/>
                <w:szCs w:val="24"/>
              </w:rPr>
            </w:pPr>
            <w:r>
              <w:rPr>
                <w:sz w:val="24"/>
                <w:szCs w:val="24"/>
              </w:rPr>
              <w:t xml:space="preserve">16mm thick cement and sand rendered to other part of wall exceeding 300mm thick and prepare and apply 2 </w:t>
            </w:r>
            <w:proofErr w:type="gramStart"/>
            <w:r>
              <w:rPr>
                <w:sz w:val="24"/>
                <w:szCs w:val="24"/>
              </w:rPr>
              <w:t>coat</w:t>
            </w:r>
            <w:proofErr w:type="gramEnd"/>
            <w:r>
              <w:rPr>
                <w:sz w:val="24"/>
                <w:szCs w:val="24"/>
              </w:rPr>
              <w:t xml:space="preserve"> of emulsion paint. </w:t>
            </w:r>
          </w:p>
          <w:p w:rsidR="008145ED" w:rsidRDefault="00000000">
            <w:pPr>
              <w:spacing w:line="360" w:lineRule="auto"/>
              <w:jc w:val="center"/>
              <w:rPr>
                <w:b/>
                <w:bCs/>
                <w:sz w:val="24"/>
                <w:szCs w:val="24"/>
              </w:rPr>
            </w:pPr>
            <w:r>
              <w:rPr>
                <w:sz w:val="22"/>
                <w:szCs w:val="22"/>
              </w:rPr>
              <w:pict>
                <v:oval id="1168" o:spid="_x0000_s1054" style="position:absolute;left:0;text-align:left;margin-left:96pt;margin-top:367.3pt;width:82.3pt;height:42.15pt;z-index:25163161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284m²</w:t>
                        </w:r>
                      </w:p>
                    </w:txbxContent>
                  </v:textbox>
                  <w10:wrap anchorx="page" anchory="page"/>
                </v:oval>
              </w:pict>
            </w:r>
          </w:p>
          <w:p w:rsidR="008145ED" w:rsidRDefault="008145ED">
            <w:pPr>
              <w:spacing w:line="360" w:lineRule="auto"/>
            </w:pPr>
          </w:p>
        </w:tc>
      </w:tr>
      <w:tr w:rsidR="008145ED">
        <w:trPr>
          <w:trHeight w:val="12028"/>
        </w:trPr>
        <w:tc>
          <w:tcPr>
            <w:tcW w:w="2475" w:type="pct"/>
          </w:tcPr>
          <w:p w:rsidR="008145ED" w:rsidRDefault="00000000">
            <w:pPr>
              <w:spacing w:line="360" w:lineRule="auto"/>
              <w:rPr>
                <w:b/>
                <w:caps/>
                <w:sz w:val="24"/>
              </w:rPr>
            </w:pPr>
            <w:r>
              <w:rPr>
                <w:b/>
                <w:caps/>
                <w:sz w:val="24"/>
              </w:rPr>
              <w:lastRenderedPageBreak/>
              <w:t xml:space="preserve">DOORS AND WINDOW SCHEDULE </w:t>
            </w:r>
          </w:p>
          <w:p w:rsidR="008145ED" w:rsidRDefault="00000000">
            <w:pPr>
              <w:spacing w:line="360" w:lineRule="auto"/>
              <w:rPr>
                <w:b/>
                <w:caps/>
                <w:sz w:val="24"/>
              </w:rPr>
            </w:pPr>
            <w:r>
              <w:rPr>
                <w:b/>
                <w:caps/>
                <w:sz w:val="24"/>
              </w:rPr>
              <w:t>Door 1</w:t>
            </w:r>
          </w:p>
          <w:p w:rsidR="008145ED" w:rsidRDefault="00000000">
            <w:pPr>
              <w:spacing w:line="360" w:lineRule="auto"/>
              <w:rPr>
                <w:sz w:val="24"/>
                <w:szCs w:val="24"/>
              </w:rPr>
            </w:pPr>
            <w:proofErr w:type="spellStart"/>
            <w:r>
              <w:rPr>
                <w:sz w:val="24"/>
                <w:szCs w:val="24"/>
              </w:rPr>
              <w:t>Well designed</w:t>
            </w:r>
            <w:proofErr w:type="spellEnd"/>
            <w:r>
              <w:rPr>
                <w:sz w:val="24"/>
                <w:szCs w:val="24"/>
              </w:rPr>
              <w:t xml:space="preserve"> iron steel door fixed to manufacturer's details.</w:t>
            </w:r>
          </w:p>
          <w:p w:rsidR="008145ED" w:rsidRDefault="00000000">
            <w:pPr>
              <w:spacing w:line="360" w:lineRule="auto"/>
              <w:jc w:val="center"/>
              <w:rPr>
                <w:b/>
                <w:bCs/>
                <w:sz w:val="24"/>
                <w:szCs w:val="24"/>
              </w:rPr>
            </w:pPr>
            <w:r>
              <w:rPr>
                <w:sz w:val="22"/>
                <w:szCs w:val="22"/>
              </w:rPr>
              <w:pict>
                <v:oval id="1169" o:spid="_x0000_s1053" style="position:absolute;left:0;text-align:left;margin-left:168.05pt;margin-top:94.15pt;width:63.8pt;height:30.35pt;z-index:25161625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2nr</w:t>
                        </w:r>
                      </w:p>
                    </w:txbxContent>
                  </v:textbox>
                  <w10:wrap anchorx="page" anchory="page"/>
                </v:oval>
              </w:pict>
            </w:r>
            <w:r>
              <w:rPr>
                <w:sz w:val="24"/>
                <w:szCs w:val="24"/>
              </w:rPr>
              <w:t>2800mm×3000mm</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70" o:spid="_x0000_s1052" type="#_x0000_m1157" style="position:absolute;left:0;text-align:left;margin-left:-6pt;margin-top:3.7pt;width:237.75pt;height:0;z-index:25171251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DOOR 2</w:t>
            </w:r>
          </w:p>
          <w:p w:rsidR="008145ED" w:rsidRDefault="00000000">
            <w:pPr>
              <w:spacing w:line="360" w:lineRule="auto"/>
              <w:rPr>
                <w:sz w:val="24"/>
                <w:szCs w:val="24"/>
              </w:rPr>
            </w:pPr>
            <w:proofErr w:type="spellStart"/>
            <w:r>
              <w:rPr>
                <w:sz w:val="24"/>
                <w:szCs w:val="24"/>
              </w:rPr>
              <w:t>Well designed</w:t>
            </w:r>
            <w:proofErr w:type="spellEnd"/>
            <w:r>
              <w:rPr>
                <w:sz w:val="24"/>
                <w:szCs w:val="24"/>
              </w:rPr>
              <w:t xml:space="preserve"> iron steel door fixed to </w:t>
            </w:r>
            <w:proofErr w:type="spellStart"/>
            <w:r>
              <w:rPr>
                <w:sz w:val="24"/>
                <w:szCs w:val="24"/>
              </w:rPr>
              <w:t>maufacturer's</w:t>
            </w:r>
            <w:proofErr w:type="spellEnd"/>
            <w:r>
              <w:rPr>
                <w:sz w:val="24"/>
                <w:szCs w:val="24"/>
              </w:rPr>
              <w:t xml:space="preserve"> details.</w:t>
            </w:r>
          </w:p>
          <w:p w:rsidR="008145ED" w:rsidRDefault="00000000">
            <w:pPr>
              <w:spacing w:line="360" w:lineRule="auto"/>
              <w:jc w:val="center"/>
              <w:rPr>
                <w:sz w:val="24"/>
                <w:szCs w:val="24"/>
              </w:rPr>
            </w:pPr>
            <w:r>
              <w:rPr>
                <w:sz w:val="22"/>
                <w:szCs w:val="22"/>
              </w:rPr>
              <w:pict>
                <v:oval id="1171" o:spid="_x0000_s1051" style="position:absolute;left:0;text-align:left;margin-left:147.85pt;margin-top:238.35pt;width:58.85pt;height:25.65pt;z-index:25161523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1nr</w:t>
                        </w:r>
                      </w:p>
                    </w:txbxContent>
                  </v:textbox>
                  <w10:wrap anchorx="page" anchory="page"/>
                </v:oval>
              </w:pict>
            </w:r>
            <w:r>
              <w:rPr>
                <w:sz w:val="24"/>
                <w:szCs w:val="24"/>
              </w:rPr>
              <w:t>1200mm×2100mm</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72" o:spid="_x0000_s1050" type="#_x0000_m1157" style="position:absolute;left:0;text-align:left;margin-left:-6pt;margin-top:12.15pt;width:237.75pt;height:0;z-index:25171353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DOOR 3</w:t>
            </w:r>
          </w:p>
          <w:p w:rsidR="008145ED" w:rsidRDefault="00000000">
            <w:pPr>
              <w:spacing w:line="360" w:lineRule="auto"/>
              <w:rPr>
                <w:sz w:val="24"/>
                <w:szCs w:val="24"/>
              </w:rPr>
            </w:pPr>
            <w:proofErr w:type="spellStart"/>
            <w:r>
              <w:rPr>
                <w:sz w:val="24"/>
                <w:szCs w:val="24"/>
              </w:rPr>
              <w:t>Well designed</w:t>
            </w:r>
            <w:proofErr w:type="spellEnd"/>
            <w:r>
              <w:rPr>
                <w:sz w:val="24"/>
                <w:szCs w:val="24"/>
              </w:rPr>
              <w:t xml:space="preserve"> hardwood panel door fixed to manufacturer's details.</w:t>
            </w:r>
          </w:p>
          <w:p w:rsidR="008145ED" w:rsidRDefault="00000000">
            <w:pPr>
              <w:spacing w:line="360" w:lineRule="auto"/>
              <w:jc w:val="center"/>
              <w:rPr>
                <w:sz w:val="24"/>
                <w:szCs w:val="24"/>
              </w:rPr>
            </w:pPr>
            <w:r>
              <w:rPr>
                <w:sz w:val="24"/>
                <w:szCs w:val="24"/>
              </w:rPr>
              <w:t>900mm×2100mm</w:t>
            </w:r>
          </w:p>
          <w:p w:rsidR="008145ED" w:rsidRDefault="00000000">
            <w:pPr>
              <w:spacing w:line="360" w:lineRule="auto"/>
              <w:jc w:val="center"/>
              <w:rPr>
                <w:b/>
                <w:bCs/>
                <w:sz w:val="24"/>
                <w:szCs w:val="24"/>
              </w:rPr>
            </w:pPr>
            <w:r>
              <w:rPr>
                <w:sz w:val="22"/>
                <w:szCs w:val="22"/>
              </w:rPr>
              <w:pict>
                <v:oval id="1173" o:spid="_x0000_s1049" style="position:absolute;left:0;text-align:left;margin-left:107.6pt;margin-top:390.8pt;width:73.85pt;height:32.5pt;z-index:25161420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sz w:val="24"/>
                            <w:szCs w:val="24"/>
                          </w:rPr>
                        </w:pPr>
                        <w:r>
                          <w:rPr>
                            <w:b/>
                            <w:bCs/>
                            <w:sz w:val="24"/>
                            <w:szCs w:val="24"/>
                          </w:rPr>
                          <w:t>3nr</w:t>
                        </w:r>
                      </w:p>
                    </w:txbxContent>
                  </v:textbox>
                  <w10:wrap anchorx="page" anchory="page"/>
                </v:oval>
              </w:pict>
            </w:r>
          </w:p>
        </w:tc>
        <w:tc>
          <w:tcPr>
            <w:tcW w:w="131" w:type="pct"/>
          </w:tcPr>
          <w:p w:rsidR="008145ED" w:rsidRDefault="008145ED">
            <w:pPr>
              <w:jc w:val="both"/>
              <w:rPr>
                <w:rFonts w:ascii="Times New Roman" w:hAnsi="Times New Roman"/>
                <w:sz w:val="24"/>
                <w:szCs w:val="24"/>
              </w:rPr>
            </w:pPr>
          </w:p>
        </w:tc>
        <w:tc>
          <w:tcPr>
            <w:tcW w:w="2392" w:type="pct"/>
          </w:tcPr>
          <w:p w:rsidR="008145ED" w:rsidRDefault="008145ED">
            <w:pPr>
              <w:jc w:val="both"/>
              <w:rPr>
                <w:b/>
                <w:bCs/>
                <w:caps/>
              </w:rPr>
            </w:pPr>
          </w:p>
          <w:p w:rsidR="008145ED" w:rsidRDefault="00000000">
            <w:pPr>
              <w:spacing w:line="360" w:lineRule="auto"/>
              <w:rPr>
                <w:b/>
                <w:bCs/>
                <w:sz w:val="24"/>
                <w:szCs w:val="24"/>
              </w:rPr>
            </w:pPr>
            <w:r>
              <w:rPr>
                <w:b/>
                <w:bCs/>
                <w:sz w:val="24"/>
                <w:szCs w:val="24"/>
              </w:rPr>
              <w:t>DOOR 4</w:t>
            </w:r>
          </w:p>
          <w:p w:rsidR="008145ED" w:rsidRDefault="00000000">
            <w:pPr>
              <w:spacing w:line="360" w:lineRule="auto"/>
              <w:rPr>
                <w:sz w:val="24"/>
                <w:szCs w:val="24"/>
              </w:rPr>
            </w:pPr>
            <w:proofErr w:type="spellStart"/>
            <w:r>
              <w:rPr>
                <w:sz w:val="24"/>
                <w:szCs w:val="24"/>
              </w:rPr>
              <w:t>Well designed</w:t>
            </w:r>
            <w:proofErr w:type="spellEnd"/>
            <w:r>
              <w:rPr>
                <w:sz w:val="24"/>
                <w:szCs w:val="24"/>
              </w:rPr>
              <w:t xml:space="preserve"> hardwood panel door fixed to manufacturer's details.</w:t>
            </w:r>
          </w:p>
          <w:p w:rsidR="008145ED" w:rsidRDefault="00000000">
            <w:pPr>
              <w:spacing w:line="360" w:lineRule="auto"/>
              <w:jc w:val="center"/>
              <w:rPr>
                <w:sz w:val="24"/>
                <w:szCs w:val="24"/>
              </w:rPr>
            </w:pPr>
            <w:r>
              <w:rPr>
                <w:sz w:val="22"/>
                <w:szCs w:val="22"/>
              </w:rPr>
              <w:pict>
                <v:oval id="1174" o:spid="_x0000_s1048" style="position:absolute;left:0;text-align:left;margin-left:125.05pt;margin-top:98.55pt;width:50.8pt;height:25.95pt;z-index:25161728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4nr</w:t>
                        </w:r>
                      </w:p>
                    </w:txbxContent>
                  </v:textbox>
                  <w10:wrap anchorx="page" anchory="page"/>
                </v:oval>
              </w:pict>
            </w:r>
            <w:r>
              <w:rPr>
                <w:sz w:val="24"/>
                <w:szCs w:val="24"/>
              </w:rPr>
              <w:t>750mm×2100mm</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75" o:spid="_x0000_s1047" type="#_x0000_m1157" style="position:absolute;left:0;text-align:left;margin-left:-4.3pt;margin-top:20.5pt;width:227.25pt;height:0;z-index:25171558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8145ED">
            <w:pPr>
              <w:spacing w:line="360" w:lineRule="auto"/>
              <w:jc w:val="center"/>
              <w:rPr>
                <w:b/>
                <w:bCs/>
                <w:sz w:val="24"/>
                <w:szCs w:val="24"/>
              </w:rPr>
            </w:pPr>
          </w:p>
          <w:p w:rsidR="008145ED" w:rsidRDefault="00000000">
            <w:pPr>
              <w:spacing w:line="360" w:lineRule="auto"/>
              <w:rPr>
                <w:b/>
                <w:bCs/>
                <w:sz w:val="24"/>
                <w:szCs w:val="24"/>
              </w:rPr>
            </w:pPr>
            <w:r>
              <w:rPr>
                <w:b/>
                <w:bCs/>
                <w:sz w:val="24"/>
                <w:szCs w:val="24"/>
              </w:rPr>
              <w:t>WINDOW 1</w:t>
            </w:r>
          </w:p>
          <w:p w:rsidR="008145ED" w:rsidRDefault="00000000">
            <w:pPr>
              <w:spacing w:line="360" w:lineRule="auto"/>
              <w:rPr>
                <w:sz w:val="24"/>
                <w:szCs w:val="24"/>
              </w:rPr>
            </w:pPr>
            <w:proofErr w:type="spellStart"/>
            <w:r>
              <w:rPr>
                <w:sz w:val="24"/>
                <w:szCs w:val="24"/>
              </w:rPr>
              <w:t>Aluminium</w:t>
            </w:r>
            <w:proofErr w:type="spellEnd"/>
            <w:r>
              <w:rPr>
                <w:sz w:val="24"/>
                <w:szCs w:val="24"/>
              </w:rPr>
              <w:t xml:space="preserve"> sliding window fixed to manufacturer's details.</w:t>
            </w:r>
          </w:p>
          <w:p w:rsidR="008145ED" w:rsidRDefault="00000000">
            <w:pPr>
              <w:spacing w:line="360" w:lineRule="auto"/>
              <w:jc w:val="center"/>
              <w:rPr>
                <w:sz w:val="24"/>
                <w:szCs w:val="24"/>
              </w:rPr>
            </w:pPr>
            <w:r>
              <w:rPr>
                <w:sz w:val="24"/>
                <w:szCs w:val="24"/>
              </w:rPr>
              <w:t>2800mm×3000mm</w:t>
            </w:r>
          </w:p>
          <w:p w:rsidR="008145ED" w:rsidRDefault="00000000">
            <w:pPr>
              <w:spacing w:line="360" w:lineRule="auto"/>
              <w:jc w:val="center"/>
              <w:rPr>
                <w:b/>
                <w:bCs/>
                <w:sz w:val="24"/>
                <w:szCs w:val="24"/>
              </w:rPr>
            </w:pPr>
            <w:r>
              <w:rPr>
                <w:sz w:val="22"/>
                <w:szCs w:val="22"/>
              </w:rPr>
              <w:pict>
                <v:oval id="1176" o:spid="_x0000_s1046" style="position:absolute;left:0;text-align:left;margin-left:125.05pt;margin-top:260.05pt;width:74.3pt;height:37.25pt;z-index:25161830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2nr</w:t>
                        </w:r>
                      </w:p>
                    </w:txbxContent>
                  </v:textbox>
                  <w10:wrap anchorx="page" anchory="page"/>
                </v:oval>
              </w:pic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77" o:spid="_x0000_s1045" type="#_x0000_m1157" style="position:absolute;left:0;text-align:left;margin-left:-4.3pt;margin-top:6pt;width:227.25pt;height:0;z-index:251714560;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WINDOW 2</w:t>
            </w:r>
          </w:p>
          <w:p w:rsidR="008145ED" w:rsidRDefault="00000000">
            <w:pPr>
              <w:spacing w:line="360" w:lineRule="auto"/>
              <w:rPr>
                <w:sz w:val="24"/>
                <w:szCs w:val="24"/>
              </w:rPr>
            </w:pPr>
            <w:proofErr w:type="spellStart"/>
            <w:r>
              <w:rPr>
                <w:sz w:val="24"/>
                <w:szCs w:val="24"/>
              </w:rPr>
              <w:t>Aluminium</w:t>
            </w:r>
            <w:proofErr w:type="spellEnd"/>
            <w:r>
              <w:rPr>
                <w:sz w:val="24"/>
                <w:szCs w:val="24"/>
              </w:rPr>
              <w:t xml:space="preserve"> sliding window fixed to manufacturer's details.</w:t>
            </w:r>
          </w:p>
          <w:p w:rsidR="008145ED" w:rsidRDefault="00000000">
            <w:pPr>
              <w:spacing w:line="360" w:lineRule="auto"/>
              <w:jc w:val="center"/>
              <w:rPr>
                <w:sz w:val="24"/>
                <w:szCs w:val="24"/>
              </w:rPr>
            </w:pPr>
            <w:r>
              <w:rPr>
                <w:sz w:val="24"/>
                <w:szCs w:val="24"/>
              </w:rPr>
              <w:t>6</w:t>
            </w:r>
            <w:r>
              <w:rPr>
                <w:sz w:val="22"/>
                <w:szCs w:val="22"/>
              </w:rPr>
              <w:pict>
                <v:oval id="1178" o:spid="_x0000_s1044" style="position:absolute;left:0;text-align:left;margin-left:93.95pt;margin-top:408.35pt;width:53.45pt;height:35.2pt;z-index:25161932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rPr>
                          <w:t>5nr</w:t>
                        </w:r>
                      </w:p>
                    </w:txbxContent>
                  </v:textbox>
                  <w10:wrap anchorx="page" anchory="page"/>
                </v:oval>
              </w:pict>
            </w:r>
            <w:r>
              <w:rPr>
                <w:sz w:val="24"/>
                <w:szCs w:val="24"/>
              </w:rPr>
              <w:t>00mm×600mm</w:t>
            </w:r>
          </w:p>
          <w:p w:rsidR="008145ED" w:rsidRDefault="008145ED">
            <w:pPr>
              <w:spacing w:line="360" w:lineRule="auto"/>
              <w:jc w:val="center"/>
              <w:rPr>
                <w:b/>
                <w:bCs/>
                <w:sz w:val="24"/>
                <w:szCs w:val="24"/>
              </w:rPr>
            </w:pPr>
          </w:p>
          <w:p w:rsidR="008145ED" w:rsidRDefault="008145ED">
            <w:pPr>
              <w:spacing w:line="360" w:lineRule="auto"/>
              <w:rPr>
                <w:b/>
                <w:bCs/>
                <w:sz w:val="24"/>
                <w:szCs w:val="24"/>
              </w:rPr>
            </w:pPr>
          </w:p>
        </w:tc>
      </w:tr>
      <w:tr w:rsidR="008145ED">
        <w:trPr>
          <w:trHeight w:val="12028"/>
        </w:trPr>
        <w:tc>
          <w:tcPr>
            <w:tcW w:w="2475" w:type="pct"/>
          </w:tcPr>
          <w:p w:rsidR="008145ED" w:rsidRDefault="00000000">
            <w:pPr>
              <w:spacing w:line="360" w:lineRule="auto"/>
              <w:rPr>
                <w:b/>
                <w:bCs/>
                <w:caps/>
                <w:sz w:val="24"/>
              </w:rPr>
            </w:pPr>
            <w:r>
              <w:rPr>
                <w:b/>
                <w:bCs/>
                <w:caps/>
                <w:sz w:val="24"/>
              </w:rPr>
              <w:lastRenderedPageBreak/>
              <w:t>Roof WORKS</w:t>
            </w:r>
          </w:p>
          <w:p w:rsidR="008145ED" w:rsidRDefault="00000000">
            <w:pPr>
              <w:spacing w:line="360" w:lineRule="auto"/>
              <w:rPr>
                <w:b/>
                <w:bCs/>
                <w:caps/>
                <w:sz w:val="24"/>
              </w:rPr>
            </w:pPr>
            <w:r>
              <w:rPr>
                <w:b/>
                <w:bCs/>
                <w:caps/>
                <w:sz w:val="24"/>
              </w:rPr>
              <w:t>WALL PLATE</w:t>
            </w:r>
          </w:p>
          <w:p w:rsidR="008145ED" w:rsidRDefault="00000000">
            <w:r>
              <w:t>100mm×50mm hard wood wall plate</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sz w:val="22"/>
                <w:szCs w:val="22"/>
              </w:rPr>
              <w:pict>
                <v:oval id="1179" o:spid="_x0000_s1043" style="position:absolute;left:0;text-align:left;margin-left:146.65pt;margin-top:66.75pt;width:54.4pt;height:32.9pt;z-index:25162035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69m</w:t>
                        </w:r>
                      </w:p>
                    </w:txbxContent>
                  </v:textbox>
                  <w10:wrap anchorx="page" anchory="page"/>
                </v:oval>
              </w:pict>
            </w:r>
          </w:p>
          <w:p w:rsidR="008145ED" w:rsidRDefault="00000000">
            <w:pPr>
              <w:spacing w:line="360" w:lineRule="auto"/>
              <w:rPr>
                <w:b/>
                <w:bCs/>
                <w:sz w:val="24"/>
                <w:szCs w:val="24"/>
              </w:rPr>
            </w:pPr>
            <w:r>
              <w:rPr>
                <w:noProof/>
                <w:sz w:val="22"/>
                <w:szCs w:val="22"/>
              </w:rPr>
              <w:pict>
                <v:shape id="1180" o:spid="_x0000_s1042" type="#_x0000_m1157" style="position:absolute;margin-left:-4.5pt;margin-top:.6pt;width:234pt;height:0;z-index:251716608;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bCs/>
                <w:sz w:val="24"/>
                <w:szCs w:val="24"/>
              </w:rPr>
              <w:t>TIE BEAM</w:t>
            </w:r>
          </w:p>
          <w:p w:rsidR="008145ED" w:rsidRDefault="00000000">
            <w:pPr>
              <w:spacing w:line="360" w:lineRule="auto"/>
              <w:rPr>
                <w:sz w:val="24"/>
                <w:szCs w:val="24"/>
              </w:rPr>
            </w:pPr>
            <w:r>
              <w:rPr>
                <w:sz w:val="24"/>
                <w:szCs w:val="24"/>
              </w:rPr>
              <w:t>75mm×150mm hardwood tie beam</w:t>
            </w:r>
          </w:p>
          <w:p w:rsidR="008145ED" w:rsidRDefault="00000000">
            <w:pPr>
              <w:spacing w:line="360" w:lineRule="auto"/>
              <w:jc w:val="center"/>
              <w:rPr>
                <w:b/>
                <w:bCs/>
                <w:sz w:val="24"/>
                <w:szCs w:val="24"/>
              </w:rPr>
            </w:pPr>
            <w:r>
              <w:rPr>
                <w:sz w:val="22"/>
                <w:szCs w:val="22"/>
              </w:rPr>
              <w:pict>
                <v:oval id="1181" o:spid="_x0000_s1041" style="position:absolute;left:0;text-align:left;margin-left:124.6pt;margin-top:148.9pt;width:64.2pt;height:27.55pt;z-index:25162137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144m</w:t>
                        </w:r>
                      </w:p>
                    </w:txbxContent>
                  </v:textbox>
                  <w10:wrap anchorx="page" anchory="page"/>
                </v:oval>
              </w:pict>
            </w:r>
          </w:p>
          <w:p w:rsidR="008145ED" w:rsidRDefault="00000000">
            <w:pPr>
              <w:spacing w:line="360" w:lineRule="auto"/>
              <w:jc w:val="center"/>
              <w:rPr>
                <w:b/>
                <w:bCs/>
                <w:sz w:val="24"/>
                <w:szCs w:val="24"/>
              </w:rPr>
            </w:pPr>
            <w:r>
              <w:rPr>
                <w:b/>
                <w:bCs/>
                <w:noProof/>
                <w:sz w:val="24"/>
                <w:szCs w:val="24"/>
              </w:rPr>
              <w:pict>
                <v:shape id="1182" o:spid="_x0000_s1040" type="#_x0000_m1157" style="position:absolute;left:0;text-align:left;margin-left:-4.5pt;margin-top:19.3pt;width:234pt;height:0;z-index:25171865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RAFTER</w:t>
            </w:r>
          </w:p>
          <w:p w:rsidR="008145ED" w:rsidRDefault="00000000">
            <w:pPr>
              <w:spacing w:line="360" w:lineRule="auto"/>
              <w:rPr>
                <w:sz w:val="24"/>
                <w:szCs w:val="24"/>
              </w:rPr>
            </w:pPr>
            <w:r>
              <w:rPr>
                <w:sz w:val="24"/>
                <w:szCs w:val="24"/>
              </w:rPr>
              <w:t>75mm×150mm hard wood timber rafters</w: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noProof/>
                <w:sz w:val="22"/>
                <w:szCs w:val="22"/>
              </w:rPr>
              <w:pict>
                <v:shape id="1183" o:spid="_x0000_s1039" type="#_x0000_m1157" style="position:absolute;left:0;text-align:left;margin-left:-4.5pt;margin-top:7.7pt;width:234pt;height:0;z-index:251719680;mso-wrap-distance-left:0;mso-wrap-distance-right:0;mso-position-horizontal-relative:text;mso-position-vertical-relative:text;mso-width-relative:page;mso-height-relative:page" o:spt="32" o:oned="t" path="m,l21600,21600e" filled="f">
                  <v:path arrowok="t" fillok="f" o:connecttype="none"/>
                  <o:lock v:ext="edit" shapetype="t"/>
                </v:shape>
              </w:pict>
            </w:r>
            <w:r>
              <w:rPr>
                <w:sz w:val="22"/>
                <w:szCs w:val="22"/>
              </w:rPr>
              <w:pict>
                <v:oval id="1184" o:spid="_x0000_s1038" style="position:absolute;left:0;text-align:left;margin-left:119.6pt;margin-top:234.55pt;width:56.55pt;height:27.65pt;z-index:25162240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4m</w:t>
                        </w:r>
                      </w:p>
                    </w:txbxContent>
                  </v:textbox>
                  <w10:wrap anchorx="page" anchory="page"/>
                </v:oval>
              </w:pict>
            </w:r>
          </w:p>
          <w:p w:rsidR="008145ED" w:rsidRDefault="00000000">
            <w:pPr>
              <w:spacing w:line="360" w:lineRule="auto"/>
              <w:rPr>
                <w:b/>
                <w:bCs/>
                <w:sz w:val="24"/>
                <w:szCs w:val="24"/>
              </w:rPr>
            </w:pPr>
            <w:r>
              <w:rPr>
                <w:b/>
                <w:bCs/>
                <w:sz w:val="24"/>
                <w:szCs w:val="24"/>
              </w:rPr>
              <w:t>STRUCT</w:t>
            </w:r>
          </w:p>
          <w:p w:rsidR="008145ED" w:rsidRDefault="00000000">
            <w:pPr>
              <w:spacing w:line="360" w:lineRule="auto"/>
              <w:rPr>
                <w:sz w:val="24"/>
                <w:szCs w:val="24"/>
              </w:rPr>
            </w:pPr>
            <w:r>
              <w:rPr>
                <w:sz w:val="24"/>
                <w:szCs w:val="24"/>
              </w:rPr>
              <w:t>75mm×100mm hardwood timber struct</w:t>
            </w:r>
          </w:p>
          <w:p w:rsidR="008145ED" w:rsidRDefault="00000000">
            <w:pPr>
              <w:spacing w:line="360" w:lineRule="auto"/>
              <w:jc w:val="center"/>
              <w:rPr>
                <w:b/>
                <w:bCs/>
                <w:sz w:val="24"/>
                <w:szCs w:val="24"/>
              </w:rPr>
            </w:pPr>
            <w:r>
              <w:rPr>
                <w:sz w:val="22"/>
                <w:szCs w:val="22"/>
              </w:rPr>
              <w:pict>
                <v:oval id="1185" o:spid="_x0000_s1037" style="position:absolute;left:0;text-align:left;margin-left:119.35pt;margin-top:347.95pt;width:69.45pt;height:31.8pt;z-index:25162342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25m</w:t>
                        </w:r>
                      </w:p>
                    </w:txbxContent>
                  </v:textbox>
                  <w10:wrap anchorx="page" anchory="page"/>
                </v:oval>
              </w:pic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86" o:spid="_x0000_s1036" type="#_x0000_m1157" style="position:absolute;left:0;text-align:left;margin-left:-4.5pt;margin-top:14.15pt;width:234pt;height:0;z-index:251720704;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KING POST</w:t>
            </w:r>
          </w:p>
          <w:p w:rsidR="008145ED" w:rsidRDefault="00000000">
            <w:pPr>
              <w:spacing w:line="360" w:lineRule="auto"/>
              <w:rPr>
                <w:sz w:val="24"/>
                <w:szCs w:val="24"/>
              </w:rPr>
            </w:pPr>
            <w:r>
              <w:rPr>
                <w:sz w:val="24"/>
                <w:szCs w:val="24"/>
              </w:rPr>
              <w:t>100mm×50mm sawn treated hard wood king post</w:t>
            </w:r>
          </w:p>
          <w:p w:rsidR="008145ED" w:rsidRDefault="00000000">
            <w:pPr>
              <w:spacing w:line="360" w:lineRule="auto"/>
              <w:jc w:val="center"/>
              <w:rPr>
                <w:b/>
                <w:bCs/>
                <w:sz w:val="24"/>
                <w:szCs w:val="24"/>
              </w:rPr>
            </w:pPr>
            <w:r>
              <w:rPr>
                <w:sz w:val="22"/>
                <w:szCs w:val="22"/>
              </w:rPr>
              <w:pict>
                <v:oval id="1187" o:spid="_x0000_s1035" style="position:absolute;left:0;text-align:left;margin-left:119.35pt;margin-top:489.1pt;width:81.65pt;height:32.5pt;z-index:25162444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73m</w:t>
                        </w:r>
                      </w:p>
                    </w:txbxContent>
                  </v:textbox>
                  <w10:wrap anchorx="page" anchory="page"/>
                </v:oval>
              </w:pic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tc>
        <w:tc>
          <w:tcPr>
            <w:tcW w:w="131" w:type="pct"/>
          </w:tcPr>
          <w:p w:rsidR="008145ED" w:rsidRDefault="008145ED">
            <w:pPr>
              <w:jc w:val="both"/>
              <w:rPr>
                <w:rFonts w:ascii="Times New Roman" w:hAnsi="Times New Roman"/>
                <w:sz w:val="24"/>
                <w:szCs w:val="24"/>
              </w:rPr>
            </w:pPr>
          </w:p>
        </w:tc>
        <w:tc>
          <w:tcPr>
            <w:tcW w:w="2392" w:type="pct"/>
          </w:tcPr>
          <w:p w:rsidR="008145ED" w:rsidRDefault="008145ED">
            <w:pPr>
              <w:jc w:val="both"/>
              <w:rPr>
                <w:b/>
                <w:bCs/>
                <w:caps/>
              </w:rPr>
            </w:pPr>
          </w:p>
          <w:p w:rsidR="008145ED" w:rsidRDefault="00000000">
            <w:pPr>
              <w:jc w:val="both"/>
              <w:rPr>
                <w:b/>
                <w:bCs/>
                <w:caps/>
              </w:rPr>
            </w:pPr>
            <w:r>
              <w:rPr>
                <w:b/>
                <w:bCs/>
                <w:caps/>
              </w:rPr>
              <w:t>PURLINS</w:t>
            </w:r>
          </w:p>
          <w:p w:rsidR="008145ED" w:rsidRDefault="00000000">
            <w:pPr>
              <w:spacing w:line="360" w:lineRule="auto"/>
              <w:rPr>
                <w:sz w:val="24"/>
                <w:szCs w:val="24"/>
              </w:rPr>
            </w:pPr>
            <w:r>
              <w:rPr>
                <w:sz w:val="24"/>
                <w:szCs w:val="24"/>
              </w:rPr>
              <w:t>50mm×75mm hard wood timber purlins</w:t>
            </w:r>
          </w:p>
          <w:p w:rsidR="008145ED" w:rsidRDefault="00000000">
            <w:pPr>
              <w:spacing w:line="360" w:lineRule="auto"/>
              <w:jc w:val="center"/>
              <w:rPr>
                <w:b/>
                <w:bCs/>
                <w:sz w:val="24"/>
                <w:szCs w:val="24"/>
              </w:rPr>
            </w:pPr>
            <w:r>
              <w:rPr>
                <w:sz w:val="22"/>
                <w:szCs w:val="22"/>
              </w:rPr>
              <w:pict>
                <v:oval id="1188" o:spid="_x0000_s1034" style="position:absolute;left:0;text-align:left;margin-left:117.75pt;margin-top:54.55pt;width:56.7pt;height:27.55pt;z-index:251625472;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46m</w:t>
                        </w:r>
                      </w:p>
                    </w:txbxContent>
                  </v:textbox>
                  <w10:wrap anchorx="page" anchory="page"/>
                </v:oval>
              </w:pict>
            </w:r>
          </w:p>
          <w:p w:rsidR="008145ED" w:rsidRDefault="00000000">
            <w:pPr>
              <w:spacing w:line="360" w:lineRule="auto"/>
              <w:jc w:val="center"/>
              <w:rPr>
                <w:b/>
                <w:bCs/>
                <w:sz w:val="24"/>
                <w:szCs w:val="24"/>
              </w:rPr>
            </w:pPr>
            <w:r>
              <w:rPr>
                <w:b/>
                <w:bCs/>
                <w:noProof/>
                <w:sz w:val="24"/>
                <w:szCs w:val="24"/>
              </w:rPr>
              <w:pict>
                <v:shape id="1189" o:spid="_x0000_s1033" type="#_x0000_m1157" style="position:absolute;left:0;text-align:left;margin-left:-5.05pt;margin-top:19.75pt;width:228.75pt;height:0;z-index:25171763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FASCIAL BOARD</w:t>
            </w:r>
          </w:p>
          <w:p w:rsidR="008145ED" w:rsidRDefault="00000000">
            <w:pPr>
              <w:spacing w:line="360" w:lineRule="auto"/>
              <w:rPr>
                <w:sz w:val="24"/>
                <w:szCs w:val="24"/>
              </w:rPr>
            </w:pPr>
            <w:r>
              <w:rPr>
                <w:sz w:val="22"/>
                <w:szCs w:val="22"/>
              </w:rPr>
              <w:pict>
                <v:oval id="1190" o:spid="_x0000_s1032" style="position:absolute;margin-left:117.75pt;margin-top:133.85pt;width:66.45pt;height:32.2pt;z-index:251626496;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76m</w:t>
                        </w:r>
                      </w:p>
                    </w:txbxContent>
                  </v:textbox>
                  <w10:wrap anchorx="page" anchory="page"/>
                </v:oval>
              </w:pict>
            </w:r>
            <w:r>
              <w:rPr>
                <w:sz w:val="24"/>
                <w:szCs w:val="24"/>
              </w:rPr>
              <w:t>25mm×30mm hardwood fascial board</w:t>
            </w:r>
          </w:p>
          <w:p w:rsidR="008145ED" w:rsidRDefault="008145ED">
            <w:pPr>
              <w:spacing w:line="360" w:lineRule="auto"/>
              <w:jc w:val="center"/>
              <w:rPr>
                <w:b/>
                <w:bCs/>
                <w:sz w:val="24"/>
                <w:szCs w:val="24"/>
              </w:rPr>
            </w:pPr>
          </w:p>
          <w:p w:rsidR="008145ED" w:rsidRDefault="00000000">
            <w:pPr>
              <w:spacing w:line="360" w:lineRule="auto"/>
              <w:jc w:val="center"/>
              <w:rPr>
                <w:b/>
                <w:bCs/>
                <w:sz w:val="24"/>
                <w:szCs w:val="24"/>
              </w:rPr>
            </w:pPr>
            <w:r>
              <w:rPr>
                <w:b/>
                <w:bCs/>
                <w:noProof/>
                <w:sz w:val="24"/>
                <w:szCs w:val="24"/>
              </w:rPr>
              <w:pict>
                <v:shape id="1191" o:spid="_x0000_s1031" type="#_x0000_m1157" style="position:absolute;left:0;text-align:left;margin-left:-5.05pt;margin-top:11.35pt;width:228.75pt;height:0;z-index:25172377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NOGGINGS</w:t>
            </w:r>
          </w:p>
          <w:p w:rsidR="008145ED" w:rsidRDefault="00000000">
            <w:pPr>
              <w:spacing w:line="360" w:lineRule="auto"/>
              <w:rPr>
                <w:sz w:val="24"/>
                <w:szCs w:val="24"/>
              </w:rPr>
            </w:pPr>
            <w:r>
              <w:rPr>
                <w:sz w:val="24"/>
                <w:szCs w:val="24"/>
              </w:rPr>
              <w:t xml:space="preserve">50mm×50mm hardwood timber </w:t>
            </w:r>
            <w:proofErr w:type="spellStart"/>
            <w:r>
              <w:rPr>
                <w:sz w:val="24"/>
                <w:szCs w:val="24"/>
              </w:rPr>
              <w:t>noghings</w:t>
            </w:r>
            <w:proofErr w:type="spellEnd"/>
          </w:p>
          <w:p w:rsidR="008145ED" w:rsidRDefault="00000000">
            <w:pPr>
              <w:spacing w:line="360" w:lineRule="auto"/>
              <w:jc w:val="center"/>
              <w:rPr>
                <w:sz w:val="24"/>
                <w:szCs w:val="24"/>
              </w:rPr>
            </w:pPr>
            <w:r>
              <w:rPr>
                <w:sz w:val="22"/>
                <w:szCs w:val="22"/>
              </w:rPr>
              <w:pict>
                <v:oval id="1192" o:spid="_x0000_s1030" style="position:absolute;left:0;text-align:left;margin-left:120.55pt;margin-top:234.55pt;width:63.65pt;height:29.1pt;z-index:251627520;visibility:visible;mso-wrap-distance-left:0;mso-wrap-distance-right:0;mso-position-horizontal-relative:page;mso-position-vertical-relative:page;mso-width-relative:page;mso-height-relative:page;v-text-anchor:middle" strokecolor="#666">
                  <v:textbox>
                    <w:txbxContent>
                      <w:p w:rsidR="008145ED" w:rsidRDefault="00000000">
                        <w:pPr>
                          <w:jc w:val="center"/>
                          <w:rPr>
                            <w:b/>
                            <w:bCs/>
                          </w:rPr>
                        </w:pPr>
                        <w:r>
                          <w:rPr>
                            <w:b/>
                            <w:bCs/>
                            <w:sz w:val="24"/>
                            <w:szCs w:val="24"/>
                          </w:rPr>
                          <w:t>453m</w:t>
                        </w:r>
                      </w:p>
                    </w:txbxContent>
                  </v:textbox>
                  <w10:wrap anchorx="page" anchory="page"/>
                </v:oval>
              </w:pict>
            </w:r>
          </w:p>
          <w:p w:rsidR="008145ED" w:rsidRDefault="008145ED">
            <w:pPr>
              <w:spacing w:line="360" w:lineRule="auto"/>
              <w:jc w:val="center"/>
              <w:rPr>
                <w:sz w:val="24"/>
                <w:szCs w:val="24"/>
              </w:rPr>
            </w:pPr>
          </w:p>
          <w:p w:rsidR="008145ED" w:rsidRDefault="00000000">
            <w:pPr>
              <w:spacing w:line="360" w:lineRule="auto"/>
              <w:jc w:val="center"/>
              <w:rPr>
                <w:sz w:val="24"/>
                <w:szCs w:val="24"/>
              </w:rPr>
            </w:pPr>
            <w:r>
              <w:rPr>
                <w:noProof/>
                <w:sz w:val="24"/>
                <w:szCs w:val="24"/>
              </w:rPr>
              <w:pict>
                <v:shape id="1193" o:spid="_x0000_s1029" type="#_x0000_m1157" style="position:absolute;left:0;text-align:left;margin-left:-5.05pt;margin-top:11.75pt;width:228.75pt;height:0;z-index:25172275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8145ED" w:rsidRDefault="00000000">
            <w:pPr>
              <w:spacing w:line="360" w:lineRule="auto"/>
              <w:rPr>
                <w:b/>
                <w:bCs/>
                <w:sz w:val="24"/>
                <w:szCs w:val="24"/>
              </w:rPr>
            </w:pPr>
            <w:r>
              <w:rPr>
                <w:b/>
                <w:bCs/>
                <w:sz w:val="24"/>
                <w:szCs w:val="24"/>
              </w:rPr>
              <w:t>ROOF COVERING</w:t>
            </w:r>
          </w:p>
          <w:p w:rsidR="008145ED" w:rsidRDefault="00000000">
            <w:pPr>
              <w:spacing w:line="360" w:lineRule="auto"/>
              <w:rPr>
                <w:sz w:val="24"/>
                <w:szCs w:val="24"/>
              </w:rPr>
            </w:pPr>
            <w:r>
              <w:rPr>
                <w:sz w:val="24"/>
                <w:szCs w:val="24"/>
              </w:rPr>
              <w:t xml:space="preserve">0.7m long span </w:t>
            </w:r>
            <w:proofErr w:type="spellStart"/>
            <w:r>
              <w:rPr>
                <w:sz w:val="24"/>
                <w:szCs w:val="24"/>
              </w:rPr>
              <w:t>aluminium</w:t>
            </w:r>
            <w:proofErr w:type="spellEnd"/>
            <w:r>
              <w:rPr>
                <w:sz w:val="24"/>
                <w:szCs w:val="24"/>
              </w:rPr>
              <w:t xml:space="preserve"> roofing sheet to manufacturer fixing details</w:t>
            </w:r>
          </w:p>
          <w:p w:rsidR="008145ED" w:rsidRDefault="00000000">
            <w:pPr>
              <w:spacing w:line="360" w:lineRule="auto"/>
              <w:jc w:val="center"/>
              <w:rPr>
                <w:b/>
                <w:bCs/>
                <w:sz w:val="24"/>
                <w:szCs w:val="24"/>
              </w:rPr>
            </w:pPr>
            <w:r>
              <w:rPr>
                <w:sz w:val="22"/>
                <w:szCs w:val="22"/>
              </w:rPr>
              <w:pict>
                <v:oval id="1194" o:spid="_x0000_s1028" style="position:absolute;left:0;text-align:left;margin-left:117.75pt;margin-top:366.55pt;width:68.75pt;height:34.55pt;z-index:251628544;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255m</w:t>
                        </w:r>
                      </w:p>
                    </w:txbxContent>
                  </v:textbox>
                  <w10:wrap anchorx="page" anchory="page"/>
                </v:oval>
              </w:pict>
            </w:r>
          </w:p>
          <w:p w:rsidR="008145ED" w:rsidRDefault="008145ED">
            <w:pPr>
              <w:spacing w:line="360" w:lineRule="auto"/>
              <w:jc w:val="center"/>
              <w:rPr>
                <w:b/>
                <w:bCs/>
                <w:sz w:val="24"/>
                <w:szCs w:val="24"/>
              </w:rPr>
            </w:pPr>
          </w:p>
          <w:p w:rsidR="008145ED" w:rsidRDefault="00000000">
            <w:pPr>
              <w:spacing w:line="360" w:lineRule="auto"/>
              <w:rPr>
                <w:b/>
                <w:bCs/>
                <w:sz w:val="24"/>
                <w:szCs w:val="24"/>
              </w:rPr>
            </w:pPr>
            <w:r>
              <w:rPr>
                <w:b/>
                <w:bCs/>
                <w:noProof/>
                <w:sz w:val="24"/>
                <w:szCs w:val="24"/>
              </w:rPr>
              <w:pict>
                <v:shape id="1195" o:spid="_x0000_s1027" type="#_x0000_m1157" style="position:absolute;margin-left:-5.05pt;margin-top:2.7pt;width:228.75pt;height:0;z-index:251721728;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bCs/>
                <w:sz w:val="24"/>
                <w:szCs w:val="24"/>
              </w:rPr>
              <w:t>RIDGE CAP</w:t>
            </w:r>
          </w:p>
          <w:p w:rsidR="008145ED" w:rsidRDefault="00000000">
            <w:pPr>
              <w:spacing w:line="360" w:lineRule="auto"/>
              <w:rPr>
                <w:sz w:val="24"/>
                <w:szCs w:val="24"/>
              </w:rPr>
            </w:pPr>
            <w:r>
              <w:rPr>
                <w:sz w:val="24"/>
                <w:szCs w:val="24"/>
              </w:rPr>
              <w:t>300mm girth ridg</w:t>
            </w:r>
            <w:r>
              <w:rPr>
                <w:sz w:val="22"/>
                <w:szCs w:val="22"/>
              </w:rPr>
              <w:pict>
                <v:oval id="1196" o:spid="_x0000_s1026" style="position:absolute;margin-left:97.3pt;margin-top:452.25pt;width:67.3pt;height:36.85pt;z-index:251629568;visibility:visible;mso-wrap-distance-left:0;mso-wrap-distance-right:0;mso-position-horizontal-relative:page;mso-position-vertical-relative:page;mso-width-relative:page;mso-height-relative:page;v-text-anchor:middle" strokecolor="#666">
                  <v:textbox>
                    <w:txbxContent>
                      <w:p w:rsidR="008145ED" w:rsidRDefault="00000000">
                        <w:pPr>
                          <w:jc w:val="center"/>
                        </w:pPr>
                        <w:r>
                          <w:rPr>
                            <w:b/>
                            <w:sz w:val="24"/>
                            <w:szCs w:val="24"/>
                          </w:rPr>
                          <w:t>29m</w:t>
                        </w:r>
                      </w:p>
                    </w:txbxContent>
                  </v:textbox>
                  <w10:wrap anchorx="page" anchory="page"/>
                </v:oval>
              </w:pict>
            </w:r>
            <w:r>
              <w:rPr>
                <w:sz w:val="24"/>
                <w:szCs w:val="24"/>
              </w:rPr>
              <w:t>e cap</w:t>
            </w:r>
          </w:p>
          <w:p w:rsidR="008145ED" w:rsidRDefault="008145ED">
            <w:pPr>
              <w:spacing w:line="360" w:lineRule="auto"/>
              <w:jc w:val="center"/>
              <w:rPr>
                <w:b/>
                <w:bCs/>
                <w:sz w:val="24"/>
                <w:szCs w:val="24"/>
              </w:rPr>
            </w:pPr>
          </w:p>
          <w:p w:rsidR="008145ED" w:rsidRDefault="008145ED">
            <w:pPr>
              <w:spacing w:line="360" w:lineRule="auto"/>
              <w:jc w:val="center"/>
              <w:rPr>
                <w:b/>
                <w:bCs/>
                <w:sz w:val="24"/>
                <w:szCs w:val="24"/>
              </w:rPr>
            </w:pPr>
          </w:p>
          <w:p w:rsidR="008145ED" w:rsidRDefault="008145ED">
            <w:pPr>
              <w:jc w:val="both"/>
              <w:rPr>
                <w:b/>
                <w:bCs/>
                <w:caps/>
              </w:rPr>
            </w:pPr>
          </w:p>
        </w:tc>
      </w:tr>
    </w:tbl>
    <w:p w:rsidR="008145ED" w:rsidRDefault="008145ED"/>
    <w:p w:rsidR="008145ED" w:rsidRDefault="008145ED">
      <w:pPr>
        <w:spacing w:line="360" w:lineRule="auto"/>
        <w:jc w:val="both"/>
        <w:rPr>
          <w:rFonts w:ascii="Times New Roman" w:hAnsi="Times New Roman"/>
          <w:sz w:val="24"/>
          <w:szCs w:val="24"/>
        </w:rPr>
      </w:pPr>
    </w:p>
    <w:tbl>
      <w:tblPr>
        <w:tblpPr w:leftFromText="180" w:rightFromText="180" w:vertAnchor="text" w:horzAnchor="margin" w:tblpXSpec="center" w:tblpY="-652"/>
        <w:tblW w:w="10670" w:type="dxa"/>
        <w:tblLook w:val="04A0" w:firstRow="1" w:lastRow="0" w:firstColumn="1" w:lastColumn="0" w:noHBand="0" w:noVBand="1"/>
      </w:tblPr>
      <w:tblGrid>
        <w:gridCol w:w="1272"/>
        <w:gridCol w:w="6131"/>
        <w:gridCol w:w="650"/>
        <w:gridCol w:w="717"/>
        <w:gridCol w:w="772"/>
        <w:gridCol w:w="1128"/>
      </w:tblGrid>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REF</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1.</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SUBSTRUCTURE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Site Clearance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1.5.4.1.0</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Clear site of bushes, shrubs, hedges and cart away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264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from site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1.5: Excavation and Earthwork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1.5.10.2.2.1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Excavate oversite to remove vegetable soil average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190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150mm deep and wheel, spread and level on site as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directed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1.5.6.2.1.1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Excavate trench for foundation starting from stripped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61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level not exceeding 1.50m deep</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1.5.6.2.1.1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Excavate pit for column bases starting from stripped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51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level not exceeding 1.50m deep</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1.5.9.2.1.0</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Dispose surplus excavated materials from site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6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1.5.9.2.1.0</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Backfill selected excavated material around the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81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foundation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1.5.12.2.1.1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300mm approved laterite filling well rammed and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209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consolidated in layers not exceeding 150mm thick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5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1.5.12.2.1.1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Level and </w:t>
            </w:r>
            <w:proofErr w:type="spellStart"/>
            <w:r>
              <w:rPr>
                <w:rFonts w:ascii="Times New Roman" w:eastAsia="Times New Roman" w:hAnsi="Times New Roman"/>
                <w:sz w:val="20"/>
                <w:szCs w:val="20"/>
                <w:lang w:eastAsia="en-US"/>
              </w:rPr>
              <w:t>conpact</w:t>
            </w:r>
            <w:proofErr w:type="spellEnd"/>
            <w:r>
              <w:rPr>
                <w:rFonts w:ascii="Times New Roman" w:eastAsia="Times New Roman" w:hAnsi="Times New Roman"/>
                <w:sz w:val="20"/>
                <w:szCs w:val="20"/>
                <w:lang w:eastAsia="en-US"/>
              </w:rPr>
              <w:t xml:space="preserve"> bottom of excavation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82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1.5.12.2.1.1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300mm thick hardcore filling rammed and compacted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419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1.5.16</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w:t>
            </w:r>
            <w:proofErr w:type="spellStart"/>
            <w:r>
              <w:rPr>
                <w:rFonts w:ascii="Times New Roman" w:eastAsia="Times New Roman" w:hAnsi="Times New Roman"/>
                <w:sz w:val="20"/>
                <w:szCs w:val="20"/>
                <w:lang w:eastAsia="en-US"/>
              </w:rPr>
              <w:t>Dieldrex</w:t>
            </w:r>
            <w:proofErr w:type="spellEnd"/>
            <w:r>
              <w:rPr>
                <w:rFonts w:ascii="Times New Roman" w:eastAsia="Times New Roman" w:hAnsi="Times New Roman"/>
                <w:sz w:val="20"/>
                <w:szCs w:val="20"/>
                <w:lang w:eastAsia="en-US"/>
              </w:rPr>
              <w:t xml:space="preserve"> 20" or other equal and approved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305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anti-termite treatment to surface of excavation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sawn marine board for the excavation earthwork support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146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b/>
                <w:bCs/>
                <w:color w:val="000000"/>
                <w:sz w:val="20"/>
                <w:szCs w:val="20"/>
                <w:u w:val="single"/>
                <w:lang w:eastAsia="en-US"/>
              </w:rPr>
            </w:pPr>
            <w:r>
              <w:rPr>
                <w:rFonts w:ascii="Times New Roman" w:eastAsia="Times New Roman" w:hAnsi="Times New Roman"/>
                <w:b/>
                <w:bCs/>
                <w:color w:val="000000"/>
                <w:sz w:val="20"/>
                <w:szCs w:val="20"/>
                <w:u w:val="single"/>
                <w:lang w:eastAsia="en-US"/>
              </w:rPr>
              <w:t>Concrete work</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u w:val="single"/>
                <w:lang w:eastAsia="en-US"/>
              </w:rPr>
            </w:pPr>
            <w:r>
              <w:rPr>
                <w:rFonts w:ascii="Times New Roman" w:eastAsia="Times New Roman" w:hAnsi="Times New Roman"/>
                <w:color w:val="000000"/>
                <w:sz w:val="20"/>
                <w:szCs w:val="20"/>
                <w:u w:val="single"/>
                <w:lang w:eastAsia="en-US"/>
              </w:rPr>
              <w:t>Plain concrete</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u w:val="single"/>
                <w:lang w:eastAsia="en-US"/>
              </w:rPr>
            </w:pPr>
            <w:r>
              <w:rPr>
                <w:rFonts w:ascii="Times New Roman" w:eastAsia="Times New Roman" w:hAnsi="Times New Roman"/>
                <w:color w:val="000000"/>
                <w:sz w:val="20"/>
                <w:szCs w:val="20"/>
                <w:u w:val="single"/>
                <w:lang w:eastAsia="en-US"/>
              </w:rPr>
              <w:t>Plain concrete grade 15 in</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50mm blinding under bases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Vibrated concrete grade 20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Foundation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single" w:sz="4" w:space="0" w:color="auto"/>
              <w:left w:val="nil"/>
              <w:bottom w:val="nil"/>
              <w:right w:val="nil"/>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131"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SUBSTRUCTURE cont'd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Reinforced in-situ concrete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Vibrated concrete grade 15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Column bases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Columns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concrete oversite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Reinforcement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High yield deformed bars to BS4449 in column bases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and 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16mm diameter bars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1007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12mm diameter bars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10mm diameter bars use as stirrup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279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BRC steel fabric reinforcement to BS4483 ref</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xml:space="preserve">A142 weighing 150kg/m2 laid and lapped in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accordance with manufacturer's instructions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1.11.37.1.1/2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Bed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173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Sawn formwork to:</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Sides of column bases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Sides of 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Edge of floor slab</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single" w:sz="4" w:space="0" w:color="auto"/>
              <w:left w:val="nil"/>
              <w:bottom w:val="nil"/>
              <w:right w:val="nil"/>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single" w:sz="4" w:space="0" w:color="auto"/>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131" w:type="dxa"/>
            <w:tcBorders>
              <w:top w:val="nil"/>
              <w:left w:val="nil"/>
              <w:bottom w:val="single" w:sz="4" w:space="0" w:color="auto"/>
              <w:right w:val="nil"/>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SUBSTRUCTURE cont'd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Block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xml:space="preserve">Hollow </w:t>
            </w:r>
            <w:proofErr w:type="spellStart"/>
            <w:r>
              <w:rPr>
                <w:rFonts w:ascii="Times New Roman" w:eastAsia="Times New Roman" w:hAnsi="Times New Roman"/>
                <w:sz w:val="20"/>
                <w:szCs w:val="20"/>
                <w:u w:val="single"/>
                <w:lang w:eastAsia="en-US"/>
              </w:rPr>
              <w:t>sandcrete</w:t>
            </w:r>
            <w:proofErr w:type="spellEnd"/>
            <w:r>
              <w:rPr>
                <w:rFonts w:ascii="Times New Roman" w:eastAsia="Times New Roman" w:hAnsi="Times New Roman"/>
                <w:sz w:val="20"/>
                <w:szCs w:val="20"/>
                <w:u w:val="single"/>
                <w:lang w:eastAsia="en-US"/>
              </w:rPr>
              <w:t xml:space="preserve"> blockwork filled solid with vibrated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concrete grade 20 and jointed in cement mortar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1.14.1.2.1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230mm wall</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Damp Proof Membrane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1.5.16</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1200mm gauge polythene damp proof membrane laid on fillings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174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at welted joints, laid on blinded hardcore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1.27.7.1.1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Apply for oat of texture paint to rendered wall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1.27.7.1.1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External Rendering to Block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 PAGE 2/1</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PAGE 2/2</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PAGE 2/3</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xml:space="preserve">SUBSTRUCTURE </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16"/>
                <w:szCs w:val="16"/>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p w:rsidR="008145ED" w:rsidRDefault="008145ED">
            <w:pPr>
              <w:spacing w:after="0" w:line="240" w:lineRule="auto"/>
              <w:rPr>
                <w:rFonts w:ascii="Times New Roman" w:eastAsia="Times New Roman" w:hAnsi="Times New Roman"/>
                <w:color w:val="000000"/>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2.</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FRAME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SUPERSTRUCTURE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CONCRETE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Reinforced in-situ Concrete 1:2:4-19mm</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aggregate filled into formwork and well packed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around reinforcement (both measured)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Beams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Suspended slab</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Lintels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3</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FORMWORK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Sawn formwork to:</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1.11.20.1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Sides of Columns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1.11.18.1</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Sides and soffits of beams</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92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1.11.17.1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Sides and soffit of lintels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1.11.15.1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Soffits of slab</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1.11.14</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 xml:space="preserve">Edges of slabs </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REINFORCEMENT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High tensile deformed bars to B.S 4449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16mm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780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FRAME cont'd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BEAMS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16mm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483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SUSPENDED SLAB</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363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LINTELS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12mm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10mm diameter bar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STIRRUP</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1.11.34.1.1/2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High yield stead reinforcement used as stirrup in: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Columns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310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Beams</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251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Lintels</w:t>
            </w: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133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kg</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COLLECTION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 PAGE 5/4</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PAGE 5/5</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FRAME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3.</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ROOF</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ROOF COVERING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0.7mm thick </w:t>
            </w:r>
            <w:proofErr w:type="spellStart"/>
            <w:r>
              <w:rPr>
                <w:rFonts w:ascii="Times New Roman" w:eastAsia="Times New Roman" w:hAnsi="Times New Roman"/>
                <w:b/>
                <w:bCs/>
                <w:sz w:val="20"/>
                <w:szCs w:val="20"/>
                <w:u w:val="single"/>
                <w:lang w:eastAsia="en-US"/>
              </w:rPr>
              <w:t>longspan</w:t>
            </w:r>
            <w:proofErr w:type="spellEnd"/>
            <w:r>
              <w:rPr>
                <w:rFonts w:ascii="Times New Roman" w:eastAsia="Times New Roman" w:hAnsi="Times New Roman"/>
                <w:b/>
                <w:bCs/>
                <w:sz w:val="20"/>
                <w:szCs w:val="20"/>
                <w:u w:val="single"/>
                <w:lang w:eastAsia="en-US"/>
              </w:rPr>
              <w:t xml:space="preserve"> </w:t>
            </w:r>
            <w:proofErr w:type="spellStart"/>
            <w:r>
              <w:rPr>
                <w:rFonts w:ascii="Times New Roman" w:eastAsia="Times New Roman" w:hAnsi="Times New Roman"/>
                <w:b/>
                <w:bCs/>
                <w:sz w:val="20"/>
                <w:szCs w:val="20"/>
                <w:u w:val="single"/>
                <w:lang w:eastAsia="en-US"/>
              </w:rPr>
              <w:t>aluminium</w:t>
            </w:r>
            <w:proofErr w:type="spellEnd"/>
            <w:r>
              <w:rPr>
                <w:rFonts w:ascii="Times New Roman" w:eastAsia="Times New Roman" w:hAnsi="Times New Roman"/>
                <w:b/>
                <w:bCs/>
                <w:sz w:val="20"/>
                <w:szCs w:val="20"/>
                <w:u w:val="single"/>
                <w:lang w:eastAsia="en-US"/>
              </w:rPr>
              <w:t xml:space="preserve">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roofing sheets fixed to hardwood purlins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(measured </w:t>
            </w:r>
            <w:proofErr w:type="spellStart"/>
            <w:r>
              <w:rPr>
                <w:rFonts w:ascii="Times New Roman" w:eastAsia="Times New Roman" w:hAnsi="Times New Roman"/>
                <w:b/>
                <w:bCs/>
                <w:sz w:val="20"/>
                <w:szCs w:val="20"/>
                <w:u w:val="single"/>
                <w:lang w:eastAsia="en-US"/>
              </w:rPr>
              <w:t>seperately</w:t>
            </w:r>
            <w:proofErr w:type="spellEnd"/>
            <w:r>
              <w:rPr>
                <w:rFonts w:ascii="Times New Roman" w:eastAsia="Times New Roman" w:hAnsi="Times New Roman"/>
                <w:b/>
                <w:bCs/>
                <w:sz w:val="20"/>
                <w:szCs w:val="20"/>
                <w:u w:val="single"/>
                <w:lang w:eastAsia="en-US"/>
              </w:rPr>
              <w:t xml:space="preserve">) in accordance with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specification (measured net- No allowance made for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laps)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Roofing fixed to manufacturer details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255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HARDWOOD ROOF TRUSS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50mmx100mm wall plate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69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75mmx150mm rafters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3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75mmx150mm tie beam</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144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2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50x75mm purlins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5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75mmx100mm struct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5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50x50mm noggins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453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100mm×50mm kingpost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25mm×30mm fascial board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76</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Ridge cap 300mm girth</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cladding verge and eave angle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70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13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sz w:val="20"/>
                <w:szCs w:val="20"/>
                <w:u w:val="single"/>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6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9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9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ROOFING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b/>
                <w:bCs/>
                <w:sz w:val="24"/>
                <w:szCs w:val="24"/>
                <w:u w:val="single"/>
                <w:lang w:eastAsia="en-US"/>
              </w:rPr>
            </w:pPr>
            <w:r>
              <w:rPr>
                <w:rFonts w:eastAsia="Times New Roman" w:cs="Calibri"/>
                <w:b/>
                <w:bCs/>
                <w:sz w:val="24"/>
                <w:szCs w:val="24"/>
                <w:u w:val="single"/>
                <w:lang w:eastAsia="en-US"/>
              </w:rPr>
              <w:t>ELEMENT NR. 4</w:t>
            </w: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6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b/>
                <w:bCs/>
                <w:sz w:val="24"/>
                <w:szCs w:val="24"/>
                <w:u w:val="single"/>
                <w:lang w:eastAsia="en-US"/>
              </w:rPr>
            </w:pPr>
            <w:r>
              <w:rPr>
                <w:rFonts w:eastAsia="Times New Roman" w:cs="Calibri"/>
                <w:b/>
                <w:bCs/>
                <w:sz w:val="24"/>
                <w:szCs w:val="24"/>
                <w:u w:val="single"/>
                <w:lang w:eastAsia="en-US"/>
              </w:rPr>
              <w:t>BLOCKWORK</w:t>
            </w: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498" w:type="dxa"/>
            <w:gridSpan w:val="3"/>
            <w:tcBorders>
              <w:top w:val="nil"/>
              <w:left w:val="nil"/>
              <w:bottom w:val="nil"/>
              <w:right w:val="nil"/>
            </w:tcBorders>
            <w:noWrap/>
            <w:vAlign w:val="center"/>
            <w:hideMark/>
          </w:tcPr>
          <w:p w:rsidR="008145ED" w:rsidRDefault="00000000">
            <w:pPr>
              <w:spacing w:after="0" w:line="240" w:lineRule="auto"/>
              <w:rPr>
                <w:rFonts w:eastAsia="Times New Roman" w:cs="Calibri"/>
                <w:b/>
                <w:bCs/>
                <w:sz w:val="24"/>
                <w:szCs w:val="24"/>
                <w:u w:val="single"/>
                <w:lang w:eastAsia="en-US"/>
              </w:rPr>
            </w:pPr>
            <w:r>
              <w:rPr>
                <w:rFonts w:eastAsia="Times New Roman" w:cs="Calibri"/>
                <w:b/>
                <w:bCs/>
                <w:sz w:val="24"/>
                <w:szCs w:val="24"/>
                <w:u w:val="single"/>
                <w:lang w:eastAsia="en-US"/>
              </w:rPr>
              <w:t xml:space="preserve">Hollow </w:t>
            </w:r>
            <w:proofErr w:type="spellStart"/>
            <w:r>
              <w:rPr>
                <w:rFonts w:eastAsia="Times New Roman" w:cs="Calibri"/>
                <w:b/>
                <w:bCs/>
                <w:sz w:val="24"/>
                <w:szCs w:val="24"/>
                <w:u w:val="single"/>
                <w:lang w:eastAsia="en-US"/>
              </w:rPr>
              <w:t>sandcrete</w:t>
            </w:r>
            <w:proofErr w:type="spellEnd"/>
            <w:r>
              <w:rPr>
                <w:rFonts w:eastAsia="Times New Roman" w:cs="Calibri"/>
                <w:b/>
                <w:bCs/>
                <w:sz w:val="24"/>
                <w:szCs w:val="24"/>
                <w:u w:val="single"/>
                <w:lang w:eastAsia="en-US"/>
              </w:rPr>
              <w:t xml:space="preserve"> 450×225×225mm block laid in stretcher bond </w:t>
            </w: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7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b/>
                <w:bCs/>
                <w:sz w:val="24"/>
                <w:szCs w:val="24"/>
                <w:u w:val="single"/>
                <w:lang w:eastAsia="en-US"/>
              </w:rPr>
            </w:pPr>
            <w:r>
              <w:rPr>
                <w:rFonts w:eastAsia="Times New Roman" w:cs="Calibri"/>
                <w:b/>
                <w:bCs/>
                <w:sz w:val="24"/>
                <w:szCs w:val="24"/>
                <w:u w:val="single"/>
                <w:lang w:eastAsia="en-US"/>
              </w:rPr>
              <w:t>joint with cement and sand in:</w:t>
            </w: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1.14.1.2</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lang w:eastAsia="en-US"/>
              </w:rPr>
            </w:pPr>
            <w:r>
              <w:rPr>
                <w:rFonts w:eastAsia="Times New Roman" w:cs="Calibri"/>
                <w:lang w:eastAsia="en-US"/>
              </w:rPr>
              <w:t>Ground floor</w:t>
            </w:r>
          </w:p>
        </w:tc>
        <w:tc>
          <w:tcPr>
            <w:tcW w:w="650" w:type="dxa"/>
            <w:tcBorders>
              <w:top w:val="nil"/>
              <w:left w:val="nil"/>
              <w:bottom w:val="nil"/>
              <w:right w:val="nil"/>
            </w:tcBorders>
            <w:noWrap/>
            <w:vAlign w:val="center"/>
            <w:hideMark/>
          </w:tcPr>
          <w:p w:rsidR="008145ED" w:rsidRDefault="00000000">
            <w:pPr>
              <w:spacing w:after="0" w:line="240" w:lineRule="auto"/>
              <w:jc w:val="center"/>
              <w:rPr>
                <w:rFonts w:eastAsia="Times New Roman" w:cs="Calibri"/>
                <w:lang w:eastAsia="en-US"/>
              </w:rPr>
            </w:pPr>
            <w:r>
              <w:rPr>
                <w:rFonts w:eastAsia="Times New Roman" w:cs="Calibri"/>
                <w:lang w:eastAsia="en-US"/>
              </w:rPr>
              <w:t>27</w:t>
            </w:r>
          </w:p>
        </w:tc>
        <w:tc>
          <w:tcPr>
            <w:tcW w:w="717" w:type="dxa"/>
            <w:tcBorders>
              <w:top w:val="nil"/>
              <w:left w:val="nil"/>
              <w:bottom w:val="nil"/>
              <w:right w:val="nil"/>
            </w:tcBorders>
            <w:noWrap/>
            <w:vAlign w:val="center"/>
            <w:hideMark/>
          </w:tcPr>
          <w:p w:rsidR="008145ED" w:rsidRDefault="00000000">
            <w:pPr>
              <w:spacing w:after="0" w:line="240" w:lineRule="auto"/>
              <w:jc w:val="center"/>
              <w:rPr>
                <w:rFonts w:eastAsia="Times New Roman" w:cs="Calibri"/>
                <w:lang w:eastAsia="en-US"/>
              </w:rPr>
            </w:pPr>
            <w:r>
              <w:rPr>
                <w:rFonts w:eastAsia="Times New Roman" w:cs="Calibri"/>
                <w:lang w:eastAsia="en-US"/>
              </w:rPr>
              <w:t>m²</w:t>
            </w: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1.14.1.2</w:t>
            </w:r>
          </w:p>
        </w:tc>
        <w:tc>
          <w:tcPr>
            <w:tcW w:w="6131" w:type="dxa"/>
            <w:tcBorders>
              <w:top w:val="nil"/>
              <w:left w:val="nil"/>
              <w:bottom w:val="nil"/>
              <w:right w:val="nil"/>
            </w:tcBorders>
            <w:noWrap/>
            <w:vAlign w:val="center"/>
            <w:hideMark/>
          </w:tcPr>
          <w:p w:rsidR="008145ED" w:rsidRDefault="00000000">
            <w:pPr>
              <w:spacing w:after="0" w:line="240" w:lineRule="auto"/>
              <w:rPr>
                <w:rFonts w:eastAsia="Times New Roman" w:cs="Calibri"/>
                <w:lang w:eastAsia="en-US"/>
              </w:rPr>
            </w:pPr>
            <w:r>
              <w:rPr>
                <w:rFonts w:eastAsia="Times New Roman" w:cs="Calibri"/>
                <w:lang w:eastAsia="en-US"/>
              </w:rPr>
              <w:t>Upper floor</w:t>
            </w:r>
          </w:p>
        </w:tc>
        <w:tc>
          <w:tcPr>
            <w:tcW w:w="650" w:type="dxa"/>
            <w:tcBorders>
              <w:top w:val="nil"/>
              <w:left w:val="nil"/>
              <w:bottom w:val="nil"/>
              <w:right w:val="nil"/>
            </w:tcBorders>
            <w:noWrap/>
            <w:vAlign w:val="center"/>
            <w:hideMark/>
          </w:tcPr>
          <w:p w:rsidR="008145ED" w:rsidRDefault="00000000">
            <w:pPr>
              <w:spacing w:after="0" w:line="240" w:lineRule="auto"/>
              <w:jc w:val="center"/>
              <w:rPr>
                <w:rFonts w:eastAsia="Times New Roman" w:cs="Calibri"/>
                <w:lang w:eastAsia="en-US"/>
              </w:rPr>
            </w:pPr>
            <w:r>
              <w:rPr>
                <w:rFonts w:eastAsia="Times New Roman" w:cs="Calibri"/>
                <w:lang w:eastAsia="en-US"/>
              </w:rPr>
              <w:t>235</w:t>
            </w:r>
          </w:p>
        </w:tc>
        <w:tc>
          <w:tcPr>
            <w:tcW w:w="717" w:type="dxa"/>
            <w:tcBorders>
              <w:top w:val="nil"/>
              <w:left w:val="nil"/>
              <w:bottom w:val="nil"/>
              <w:right w:val="nil"/>
            </w:tcBorders>
            <w:noWrap/>
            <w:vAlign w:val="center"/>
            <w:hideMark/>
          </w:tcPr>
          <w:p w:rsidR="008145ED" w:rsidRDefault="00000000">
            <w:pPr>
              <w:spacing w:after="0" w:line="240" w:lineRule="auto"/>
              <w:jc w:val="center"/>
              <w:rPr>
                <w:rFonts w:eastAsia="Times New Roman" w:cs="Calibri"/>
                <w:lang w:eastAsia="en-US"/>
              </w:rPr>
            </w:pPr>
            <w:r>
              <w:rPr>
                <w:rFonts w:eastAsia="Times New Roman" w:cs="Calibri"/>
                <w:lang w:eastAsia="en-US"/>
              </w:rPr>
              <w:t>m²</w:t>
            </w: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10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10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7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9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15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1128"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w:t>
            </w:r>
            <w:r>
              <w:rPr>
                <w:rFonts w:ascii="Times New Roman" w:eastAsia="Times New Roman" w:hAnsi="Times New Roman"/>
                <w:b/>
                <w:bCs/>
                <w:sz w:val="20"/>
                <w:szCs w:val="20"/>
                <w:lang w:eastAsia="en-US"/>
              </w:rPr>
              <w:lastRenderedPageBreak/>
              <w:t xml:space="preserve">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5.</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FINISHINGS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WALL FINISHINGS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INTERNAL AND EXTERNAL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1.28.7.2</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Hollow </w:t>
            </w:r>
            <w:proofErr w:type="spellStart"/>
            <w:r>
              <w:rPr>
                <w:rFonts w:ascii="Times New Roman" w:eastAsia="Times New Roman" w:hAnsi="Times New Roman"/>
                <w:b/>
                <w:bCs/>
                <w:sz w:val="20"/>
                <w:szCs w:val="20"/>
                <w:u w:val="single"/>
                <w:lang w:eastAsia="en-US"/>
              </w:rPr>
              <w:t>sandcrete</w:t>
            </w:r>
            <w:proofErr w:type="spellEnd"/>
            <w:r>
              <w:rPr>
                <w:rFonts w:ascii="Times New Roman" w:eastAsia="Times New Roman" w:hAnsi="Times New Roman"/>
                <w:b/>
                <w:bCs/>
                <w:sz w:val="20"/>
                <w:szCs w:val="20"/>
                <w:u w:val="single"/>
                <w:lang w:eastAsia="en-US"/>
              </w:rPr>
              <w:t xml:space="preserve"> block work in cement and sand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230mm wall internally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259</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w:t>
            </w:r>
            <w:r>
              <w:rPr>
                <w:rFonts w:ascii="Times New Roman" w:eastAsia="Times New Roman" w:hAnsi="Times New Roman"/>
                <w:sz w:val="20"/>
                <w:szCs w:val="20"/>
                <w:vertAlign w:val="superscript"/>
                <w:lang w:eastAsia="en-US"/>
              </w:rPr>
              <w:t>2</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External walls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88</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 xml:space="preserve">Hollow </w:t>
            </w:r>
            <w:proofErr w:type="spellStart"/>
            <w:r>
              <w:rPr>
                <w:rFonts w:ascii="Times New Roman" w:eastAsia="Times New Roman" w:hAnsi="Times New Roman"/>
                <w:b/>
                <w:bCs/>
                <w:sz w:val="24"/>
                <w:szCs w:val="24"/>
                <w:lang w:eastAsia="en-US"/>
              </w:rPr>
              <w:t>sandcrete</w:t>
            </w:r>
            <w:proofErr w:type="spellEnd"/>
            <w:r>
              <w:rPr>
                <w:rFonts w:ascii="Times New Roman" w:eastAsia="Times New Roman" w:hAnsi="Times New Roman"/>
                <w:b/>
                <w:bCs/>
                <w:sz w:val="24"/>
                <w:szCs w:val="24"/>
                <w:lang w:eastAsia="en-US"/>
              </w:rPr>
              <w:t xml:space="preserve"> block work in cement and sand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mortar (1:3) for upper floor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230mm wall internally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284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External walls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200</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 xml:space="preserve">FLOOR FINISHING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50mm thick vitrified floor with cement and sand screeded bed (1:3) 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Ground floor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154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upper floor</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CEILING FINISHINGS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15"/>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1.30.</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4"/>
                <w:szCs w:val="24"/>
                <w:u w:val="single"/>
                <w:lang w:eastAsia="en-US"/>
              </w:rPr>
            </w:pPr>
            <w:r>
              <w:rPr>
                <w:rFonts w:ascii="Times New Roman" w:eastAsia="Times New Roman" w:hAnsi="Times New Roman"/>
                <w:b/>
                <w:bCs/>
                <w:sz w:val="24"/>
                <w:szCs w:val="24"/>
                <w:u w:val="single"/>
                <w:lang w:eastAsia="en-US"/>
              </w:rPr>
              <w:t>200mm wide high quality AMOULAR P.V.C ceiling sheet.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Ceilings fixing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154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m²</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FINISHINGS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single" w:sz="4"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w:t>
            </w:r>
            <w:r>
              <w:rPr>
                <w:rFonts w:ascii="Times New Roman" w:eastAsia="Times New Roman" w:hAnsi="Times New Roman"/>
                <w:b/>
                <w:bCs/>
                <w:sz w:val="20"/>
                <w:szCs w:val="20"/>
                <w:lang w:eastAsia="en-US"/>
              </w:rPr>
              <w:lastRenderedPageBreak/>
              <w:t xml:space="preserve">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6.</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WINDOWS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1.23.1.1.1.1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Aluminum sliding windows fixed to manufacturer's details.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2800x3000mm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600x600mm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BURGLARY PROOF</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2800x3000mm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Ditto size 600x600mm high</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5</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WINDOWS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i/>
                <w:iCs/>
                <w:color w:val="000000"/>
                <w:sz w:val="20"/>
                <w:szCs w:val="20"/>
                <w:lang w:eastAsia="en-US"/>
              </w:rPr>
            </w:pPr>
            <w:r>
              <w:rPr>
                <w:rFonts w:ascii="Times New Roman" w:eastAsia="Times New Roman" w:hAnsi="Times New Roman"/>
                <w:i/>
                <w:iCs/>
                <w:color w:val="000000"/>
                <w:sz w:val="20"/>
                <w:szCs w:val="20"/>
                <w:lang w:eastAsia="en-US"/>
              </w:rPr>
              <w:t> </w:t>
            </w:r>
          </w:p>
        </w:tc>
        <w:tc>
          <w:tcPr>
            <w:tcW w:w="650"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nil"/>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nil"/>
              <w:bottom w:val="single" w:sz="4" w:space="0" w:color="auto"/>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rPr>
                <w:rFonts w:ascii="Times New Roman" w:eastAsia="Times New Roman" w:hAnsi="Times New Roman"/>
                <w:sz w:val="20"/>
                <w:szCs w:val="20"/>
                <w:lang w:eastAsia="en-US"/>
              </w:rPr>
            </w:pPr>
          </w:p>
          <w:p w:rsidR="008145ED" w:rsidRDefault="008145ED">
            <w:pPr>
              <w:spacing w:after="0" w:line="240" w:lineRule="auto"/>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8145ED">
            <w:pPr>
              <w:spacing w:after="0" w:line="240" w:lineRule="auto"/>
              <w:jc w:val="center"/>
              <w:rPr>
                <w:rFonts w:ascii="Times New Roman" w:eastAsia="Times New Roman" w:hAnsi="Times New Roman"/>
                <w:sz w:val="20"/>
                <w:szCs w:val="20"/>
                <w:lang w:eastAsia="en-US"/>
              </w:rPr>
            </w:pPr>
          </w:p>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i/>
                <w:iCs/>
                <w:color w:val="000000"/>
                <w:sz w:val="20"/>
                <w:szCs w:val="20"/>
                <w:lang w:eastAsia="en-US"/>
              </w:rPr>
            </w:pPr>
            <w:r>
              <w:rPr>
                <w:rFonts w:ascii="Times New Roman" w:eastAsia="Times New Roman" w:hAnsi="Times New Roman"/>
                <w:i/>
                <w:iCs/>
                <w:color w:val="000000"/>
                <w:sz w:val="20"/>
                <w:szCs w:val="20"/>
                <w:lang w:eastAsia="en-US"/>
              </w:rPr>
              <w:t> </w:t>
            </w:r>
          </w:p>
        </w:tc>
        <w:tc>
          <w:tcPr>
            <w:tcW w:w="650"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nil"/>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single" w:sz="4"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w:t>
            </w:r>
            <w:r>
              <w:rPr>
                <w:rFonts w:ascii="Times New Roman" w:eastAsia="Times New Roman" w:hAnsi="Times New Roman"/>
                <w:b/>
                <w:bCs/>
                <w:sz w:val="20"/>
                <w:szCs w:val="20"/>
                <w:lang w:eastAsia="en-US"/>
              </w:rPr>
              <w:lastRenderedPageBreak/>
              <w:t xml:space="preserve">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lastRenderedPageBreak/>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ELEMENT Nr 7.</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DOORS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Iron steel doors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1.24.2.1.0.1</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Purpose made iron steel door complete with frame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ironmongery and all other </w:t>
            </w:r>
            <w:proofErr w:type="spellStart"/>
            <w:r>
              <w:rPr>
                <w:rFonts w:ascii="Times New Roman" w:eastAsia="Times New Roman" w:hAnsi="Times New Roman"/>
                <w:b/>
                <w:bCs/>
                <w:sz w:val="20"/>
                <w:szCs w:val="20"/>
                <w:u w:val="single"/>
                <w:lang w:eastAsia="en-US"/>
              </w:rPr>
              <w:t>acceessories</w:t>
            </w:r>
            <w:proofErr w:type="spellEnd"/>
            <w:r>
              <w:rPr>
                <w:rFonts w:ascii="Times New Roman" w:eastAsia="Times New Roman" w:hAnsi="Times New Roman"/>
                <w:b/>
                <w:bCs/>
                <w:sz w:val="20"/>
                <w:szCs w:val="20"/>
                <w:u w:val="single"/>
                <w:lang w:eastAsia="en-US"/>
              </w:rPr>
              <w:t xml:space="preserve"> including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cutting and pinning or building in lugs to block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or concrete work and pointing all around with approved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Mastic</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Size 2800x30000mm</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2</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Size 1200mm×2100mm</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1</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Purpose made designed hardwood panel door complete with</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xml:space="preserve">frame ironmongery and all other </w:t>
            </w:r>
            <w:proofErr w:type="spellStart"/>
            <w:r>
              <w:rPr>
                <w:rFonts w:ascii="Times New Roman" w:eastAsia="Times New Roman" w:hAnsi="Times New Roman"/>
                <w:b/>
                <w:bCs/>
                <w:sz w:val="20"/>
                <w:szCs w:val="20"/>
                <w:u w:val="single"/>
                <w:lang w:eastAsia="en-US"/>
              </w:rPr>
              <w:t>acceessories</w:t>
            </w:r>
            <w:proofErr w:type="spellEnd"/>
            <w:r>
              <w:rPr>
                <w:rFonts w:ascii="Times New Roman" w:eastAsia="Times New Roman" w:hAnsi="Times New Roman"/>
                <w:b/>
                <w:bCs/>
                <w:sz w:val="20"/>
                <w:szCs w:val="20"/>
                <w:u w:val="single"/>
                <w:lang w:eastAsia="en-US"/>
              </w:rPr>
              <w:t xml:space="preserve"> including</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cutting and pinning or building in lugs to block 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or concrete work and pointing all around with approved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Mastic</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900x2100mm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3</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Ditto size 750x2100mm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4</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nr</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u w:val="single"/>
                <w:lang w:eastAsia="en-US"/>
              </w:rPr>
            </w:pPr>
            <w:r>
              <w:rPr>
                <w:rFonts w:ascii="Times New Roman" w:eastAsia="Times New Roman" w:hAnsi="Times New Roman"/>
                <w:b/>
                <w:bCs/>
                <w:sz w:val="20"/>
                <w:szCs w:val="20"/>
                <w:u w:val="single"/>
                <w:lang w:eastAsia="en-US"/>
              </w:rPr>
              <w:t>DOORS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Carried to summary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single" w:sz="4"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sz w:val="20"/>
                <w:szCs w:val="20"/>
                <w:lang w:eastAsia="en-US"/>
              </w:rPr>
            </w:pPr>
            <w:r>
              <w:rPr>
                <w:rFonts w:ascii="Times New Roman" w:eastAsia="Times New Roman" w:hAnsi="Times New Roman"/>
                <w:sz w:val="20"/>
                <w:szCs w:val="20"/>
                <w:lang w:eastAsia="en-US"/>
              </w:rPr>
              <w:t> </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r>
      <w:tr w:rsidR="008145ED">
        <w:trPr>
          <w:trHeight w:val="300"/>
        </w:trPr>
        <w:tc>
          <w:tcPr>
            <w:tcW w:w="12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6131"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i/>
                <w:iCs/>
                <w:color w:val="000000"/>
                <w:sz w:val="20"/>
                <w:szCs w:val="20"/>
                <w:lang w:eastAsia="en-US"/>
              </w:rPr>
            </w:pPr>
          </w:p>
        </w:tc>
        <w:tc>
          <w:tcPr>
            <w:tcW w:w="650"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17"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772"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sz w:val="20"/>
                <w:szCs w:val="2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r w:rsidR="008145ED">
        <w:trPr>
          <w:trHeight w:val="300"/>
        </w:trPr>
        <w:tc>
          <w:tcPr>
            <w:tcW w:w="1272" w:type="dxa"/>
            <w:tcBorders>
              <w:top w:val="double" w:sz="6" w:space="0" w:color="auto"/>
              <w:left w:val="double" w:sz="6" w:space="0" w:color="auto"/>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w:t>
            </w:r>
          </w:p>
        </w:tc>
        <w:tc>
          <w:tcPr>
            <w:tcW w:w="6131" w:type="dxa"/>
            <w:tcBorders>
              <w:top w:val="double" w:sz="6"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DESCRIPTION</w:t>
            </w:r>
          </w:p>
        </w:tc>
        <w:tc>
          <w:tcPr>
            <w:tcW w:w="650" w:type="dxa"/>
            <w:tcBorders>
              <w:top w:val="double" w:sz="6"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QTY</w:t>
            </w:r>
          </w:p>
        </w:tc>
        <w:tc>
          <w:tcPr>
            <w:tcW w:w="717" w:type="dxa"/>
            <w:tcBorders>
              <w:top w:val="double" w:sz="6"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UNIT</w:t>
            </w:r>
          </w:p>
        </w:tc>
        <w:tc>
          <w:tcPr>
            <w:tcW w:w="772" w:type="dxa"/>
            <w:tcBorders>
              <w:top w:val="double" w:sz="6" w:space="0" w:color="auto"/>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RATE</w:t>
            </w:r>
          </w:p>
        </w:tc>
        <w:tc>
          <w:tcPr>
            <w:tcW w:w="1128" w:type="dxa"/>
            <w:tcBorders>
              <w:top w:val="double" w:sz="6" w:space="0" w:color="auto"/>
              <w:left w:val="nil"/>
              <w:bottom w:val="nil"/>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AMOUNT </w:t>
            </w:r>
          </w:p>
        </w:tc>
      </w:tr>
      <w:tr w:rsidR="008145ED">
        <w:trPr>
          <w:trHeight w:val="300"/>
        </w:trPr>
        <w:tc>
          <w:tcPr>
            <w:tcW w:w="1272" w:type="dxa"/>
            <w:tcBorders>
              <w:top w:val="nil"/>
              <w:left w:val="double" w:sz="6" w:space="0" w:color="auto"/>
              <w:bottom w:val="single" w:sz="4" w:space="0" w:color="auto"/>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single" w:sz="4"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N</w:t>
            </w:r>
          </w:p>
        </w:tc>
        <w:tc>
          <w:tcPr>
            <w:tcW w:w="1128" w:type="dxa"/>
            <w:tcBorders>
              <w:top w:val="nil"/>
              <w:left w:val="nil"/>
              <w:bottom w:val="single" w:sz="4" w:space="0" w:color="auto"/>
              <w:right w:val="double" w:sz="6"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lang w:eastAsia="en-US"/>
              </w:rPr>
            </w:pPr>
            <w:r>
              <w:rPr>
                <w:rFonts w:ascii="Times New Roman" w:eastAsia="Times New Roman" w:hAnsi="Times New Roman"/>
                <w:b/>
                <w:bCs/>
                <w:sz w:val="20"/>
                <w:szCs w:val="20"/>
                <w:lang w:eastAsia="en-US"/>
              </w:rPr>
              <w:t xml:space="preserve"> N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lastRenderedPageBreak/>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sz w:val="20"/>
                <w:szCs w:val="20"/>
                <w:u w:val="single"/>
                <w:lang w:eastAsia="en-US"/>
              </w:rPr>
            </w:pPr>
            <w:proofErr w:type="gramStart"/>
            <w:r>
              <w:rPr>
                <w:rFonts w:ascii="Times New Roman" w:eastAsia="Times New Roman" w:hAnsi="Times New Roman"/>
                <w:b/>
                <w:bCs/>
                <w:sz w:val="20"/>
                <w:szCs w:val="20"/>
                <w:u w:val="single"/>
                <w:lang w:eastAsia="en-US"/>
              </w:rPr>
              <w:t>GENERAL  SUMMARY</w:t>
            </w:r>
            <w:proofErr w:type="gramEnd"/>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SUBSTRUCTURE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FRAME</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ROOF</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center"/>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BLOCKWORK</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INTERNAL AND EXTERNAL WALLS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WINDOWS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DOORS</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xml:space="preserve">                -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8145ED">
            <w:pPr>
              <w:spacing w:after="0" w:line="240" w:lineRule="auto"/>
              <w:rPr>
                <w:rFonts w:eastAsia="Times New Roman" w:cs="Calibri"/>
                <w:color w:val="000000"/>
                <w:lang w:eastAsia="en-US"/>
              </w:rPr>
            </w:pP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color w:val="000000"/>
                <w:u w:val="single"/>
                <w:lang w:eastAsia="en-US"/>
              </w:rPr>
            </w:pPr>
            <w:r>
              <w:rPr>
                <w:rFonts w:ascii="Times New Roman" w:eastAsia="Times New Roman" w:hAnsi="Times New Roman"/>
                <w:b/>
                <w:bCs/>
                <w:color w:val="000000"/>
                <w:u w:val="single"/>
                <w:lang w:eastAsia="en-US"/>
              </w:rPr>
              <w:t>ADD</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b/>
                <w:bCs/>
                <w:color w:val="000000"/>
                <w:lang w:eastAsia="en-US"/>
              </w:rPr>
            </w:pPr>
            <w:r>
              <w:rPr>
                <w:rFonts w:eastAsia="Times New Roman" w:cs="Calibri"/>
                <w:b/>
                <w:bCs/>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xml:space="preserve">PRELIMINARES ITEM (INCLUDING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SCAFOLDING AND SETTING OUT)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jc w:val="center"/>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CONTIGENCY</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single" w:sz="4" w:space="0" w:color="auto"/>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b/>
                <w:bCs/>
                <w:color w:val="000000"/>
                <w:lang w:eastAsia="en-US"/>
              </w:rPr>
            </w:pPr>
            <w:r>
              <w:rPr>
                <w:rFonts w:ascii="Times New Roman" w:eastAsia="Times New Roman" w:hAnsi="Times New Roman"/>
                <w:b/>
                <w:bCs/>
                <w:color w:val="000000"/>
                <w:lang w:eastAsia="en-US"/>
              </w:rPr>
              <w:t>TOTAL ESTIMATED COST OF PROJECT</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double" w:sz="6" w:space="0" w:color="auto"/>
              <w:right w:val="double" w:sz="6" w:space="0" w:color="auto"/>
            </w:tcBorders>
            <w:noWrap/>
            <w:vAlign w:val="bottom"/>
            <w:hideMark/>
          </w:tcPr>
          <w:p w:rsidR="008145ED" w:rsidRDefault="00000000">
            <w:pPr>
              <w:spacing w:after="0" w:line="240" w:lineRule="auto"/>
              <w:rPr>
                <w:rFonts w:eastAsia="Times New Roman" w:cs="Calibri"/>
                <w:b/>
                <w:bCs/>
                <w:color w:val="000000"/>
                <w:lang w:eastAsia="en-US"/>
              </w:rPr>
            </w:pPr>
            <w:r>
              <w:rPr>
                <w:rFonts w:eastAsia="Times New Roman" w:cs="Calibri"/>
                <w:b/>
                <w:bCs/>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ascii="Times New Roman" w:eastAsia="Times New Roman" w:hAnsi="Times New Roman"/>
                <w:color w:val="000000"/>
                <w:lang w:eastAsia="en-US"/>
              </w:rPr>
            </w:pPr>
            <w:r>
              <w:rPr>
                <w:rFonts w:ascii="Times New Roman" w:eastAsia="Times New Roman" w:hAnsi="Times New Roman"/>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nil"/>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nil"/>
              <w:right w:val="single" w:sz="4" w:space="0" w:color="auto"/>
            </w:tcBorders>
            <w:noWrap/>
            <w:vAlign w:val="bottom"/>
            <w:hideMark/>
          </w:tcPr>
          <w:p w:rsidR="008145ED" w:rsidRDefault="00000000">
            <w:pPr>
              <w:spacing w:after="0" w:line="240" w:lineRule="auto"/>
              <w:jc w:val="right"/>
              <w:rPr>
                <w:rFonts w:eastAsia="Times New Roman" w:cs="Calibri"/>
                <w:color w:val="000000"/>
                <w:lang w:eastAsia="en-US"/>
              </w:rPr>
            </w:pPr>
            <w:r>
              <w:rPr>
                <w:rFonts w:eastAsia="Times New Roman" w:cs="Calibri"/>
                <w:color w:val="000000"/>
                <w:lang w:eastAsia="en-US"/>
              </w:rPr>
              <w:t> </w:t>
            </w:r>
          </w:p>
        </w:tc>
        <w:tc>
          <w:tcPr>
            <w:tcW w:w="650"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nil"/>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nil"/>
              <w:right w:val="double" w:sz="6" w:space="0" w:color="auto"/>
            </w:tcBorders>
            <w:noWrap/>
            <w:vAlign w:val="bottom"/>
            <w:hideMark/>
          </w:tcPr>
          <w:p w:rsidR="008145ED" w:rsidRDefault="00000000">
            <w:pPr>
              <w:spacing w:after="0" w:line="240" w:lineRule="auto"/>
              <w:jc w:val="center"/>
              <w:rPr>
                <w:rFonts w:eastAsia="Times New Roman" w:cs="Calibri"/>
                <w:color w:val="000000"/>
                <w:lang w:eastAsia="en-US"/>
              </w:rPr>
            </w:pPr>
            <w:r>
              <w:rPr>
                <w:rFonts w:eastAsia="Times New Roman" w:cs="Calibri"/>
                <w:color w:val="000000"/>
                <w:lang w:eastAsia="en-US"/>
              </w:rPr>
              <w:t> </w:t>
            </w:r>
          </w:p>
        </w:tc>
      </w:tr>
      <w:tr w:rsidR="008145ED">
        <w:trPr>
          <w:trHeight w:val="300"/>
        </w:trPr>
        <w:tc>
          <w:tcPr>
            <w:tcW w:w="1272" w:type="dxa"/>
            <w:tcBorders>
              <w:top w:val="nil"/>
              <w:left w:val="double" w:sz="6" w:space="0" w:color="auto"/>
              <w:bottom w:val="double" w:sz="6" w:space="0" w:color="auto"/>
              <w:right w:val="single" w:sz="4" w:space="0" w:color="auto"/>
            </w:tcBorders>
            <w:noWrap/>
            <w:vAlign w:val="bottom"/>
            <w:hideMark/>
          </w:tcPr>
          <w:p w:rsidR="008145ED" w:rsidRDefault="00000000">
            <w:pPr>
              <w:spacing w:after="0" w:line="240" w:lineRule="auto"/>
              <w:rPr>
                <w:rFonts w:eastAsia="Times New Roman" w:cs="Calibri"/>
                <w:color w:val="000000"/>
                <w:sz w:val="20"/>
                <w:szCs w:val="20"/>
                <w:lang w:eastAsia="en-US"/>
              </w:rPr>
            </w:pPr>
            <w:r>
              <w:rPr>
                <w:rFonts w:eastAsia="Times New Roman" w:cs="Calibri"/>
                <w:color w:val="000000"/>
                <w:sz w:val="20"/>
                <w:szCs w:val="20"/>
                <w:lang w:eastAsia="en-US"/>
              </w:rPr>
              <w:t> </w:t>
            </w:r>
          </w:p>
        </w:tc>
        <w:tc>
          <w:tcPr>
            <w:tcW w:w="6131" w:type="dxa"/>
            <w:tcBorders>
              <w:top w:val="nil"/>
              <w:left w:val="nil"/>
              <w:bottom w:val="single" w:sz="4" w:space="0" w:color="auto"/>
              <w:right w:val="single" w:sz="4" w:space="0" w:color="auto"/>
            </w:tcBorders>
            <w:noWrap/>
            <w:vAlign w:val="bottom"/>
            <w:hideMark/>
          </w:tcPr>
          <w:p w:rsidR="008145ED" w:rsidRDefault="00000000">
            <w:pPr>
              <w:spacing w:after="0" w:line="240" w:lineRule="auto"/>
              <w:jc w:val="center"/>
              <w:rPr>
                <w:rFonts w:ascii="Times New Roman" w:eastAsia="Times New Roman" w:hAnsi="Times New Roman"/>
                <w:b/>
                <w:bCs/>
                <w:color w:val="000000"/>
                <w:sz w:val="20"/>
                <w:szCs w:val="20"/>
                <w:lang w:eastAsia="en-US"/>
              </w:rPr>
            </w:pPr>
            <w:r>
              <w:rPr>
                <w:rFonts w:ascii="Times New Roman" w:eastAsia="Times New Roman" w:hAnsi="Times New Roman"/>
                <w:b/>
                <w:bCs/>
                <w:color w:val="000000"/>
                <w:sz w:val="20"/>
                <w:szCs w:val="20"/>
                <w:lang w:eastAsia="en-US"/>
              </w:rPr>
              <w:t> </w:t>
            </w:r>
          </w:p>
        </w:tc>
        <w:tc>
          <w:tcPr>
            <w:tcW w:w="650" w:type="dxa"/>
            <w:tcBorders>
              <w:top w:val="nil"/>
              <w:left w:val="nil"/>
              <w:bottom w:val="double" w:sz="6"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17" w:type="dxa"/>
            <w:tcBorders>
              <w:top w:val="nil"/>
              <w:left w:val="nil"/>
              <w:bottom w:val="double" w:sz="6"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772" w:type="dxa"/>
            <w:tcBorders>
              <w:top w:val="nil"/>
              <w:left w:val="nil"/>
              <w:bottom w:val="double" w:sz="6" w:space="0" w:color="auto"/>
              <w:right w:val="single" w:sz="4" w:space="0" w:color="auto"/>
            </w:tcBorders>
            <w:noWrap/>
            <w:vAlign w:val="bottom"/>
            <w:hideMark/>
          </w:tcPr>
          <w:p w:rsidR="008145ED" w:rsidRDefault="00000000">
            <w:pPr>
              <w:spacing w:after="0" w:line="240" w:lineRule="auto"/>
              <w:rPr>
                <w:rFonts w:eastAsia="Times New Roman" w:cs="Calibri"/>
                <w:color w:val="000000"/>
                <w:lang w:eastAsia="en-US"/>
              </w:rPr>
            </w:pPr>
            <w:r>
              <w:rPr>
                <w:rFonts w:eastAsia="Times New Roman" w:cs="Calibri"/>
                <w:color w:val="000000"/>
                <w:lang w:eastAsia="en-US"/>
              </w:rPr>
              <w:t> </w:t>
            </w:r>
          </w:p>
        </w:tc>
        <w:tc>
          <w:tcPr>
            <w:tcW w:w="1128" w:type="dxa"/>
            <w:tcBorders>
              <w:top w:val="nil"/>
              <w:left w:val="nil"/>
              <w:bottom w:val="double" w:sz="6" w:space="0" w:color="auto"/>
              <w:right w:val="double" w:sz="6" w:space="0" w:color="auto"/>
            </w:tcBorders>
            <w:noWrap/>
            <w:vAlign w:val="bottom"/>
            <w:hideMark/>
          </w:tcPr>
          <w:p w:rsidR="008145ED" w:rsidRDefault="00000000">
            <w:pPr>
              <w:spacing w:after="0" w:line="240" w:lineRule="auto"/>
              <w:jc w:val="center"/>
              <w:rPr>
                <w:rFonts w:eastAsia="Times New Roman" w:cs="Calibri"/>
                <w:b/>
                <w:bCs/>
                <w:color w:val="000000"/>
                <w:lang w:eastAsia="en-US"/>
              </w:rPr>
            </w:pPr>
            <w:r>
              <w:rPr>
                <w:rFonts w:eastAsia="Times New Roman" w:cs="Calibri"/>
                <w:b/>
                <w:bCs/>
                <w:color w:val="000000"/>
                <w:lang w:eastAsia="en-US"/>
              </w:rPr>
              <w:t> </w:t>
            </w: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rPr>
                <w:rFonts w:eastAsia="Times New Roman" w:cs="Calibri"/>
                <w:color w:val="000000"/>
                <w:lang w:eastAsia="en-US"/>
              </w:rPr>
            </w:pPr>
          </w:p>
        </w:tc>
      </w:tr>
      <w:tr w:rsidR="008145ED">
        <w:trPr>
          <w:trHeight w:val="300"/>
        </w:trPr>
        <w:tc>
          <w:tcPr>
            <w:tcW w:w="1272" w:type="dxa"/>
            <w:tcBorders>
              <w:top w:val="nil"/>
              <w:left w:val="nil"/>
              <w:bottom w:val="nil"/>
              <w:right w:val="nil"/>
            </w:tcBorders>
            <w:noWrap/>
            <w:vAlign w:val="center"/>
            <w:hideMark/>
          </w:tcPr>
          <w:p w:rsidR="008145ED" w:rsidRDefault="008145ED">
            <w:pPr>
              <w:spacing w:after="0" w:line="240" w:lineRule="auto"/>
              <w:rPr>
                <w:rFonts w:eastAsia="Times New Roman" w:cs="Calibri"/>
                <w:sz w:val="20"/>
                <w:szCs w:val="20"/>
                <w:lang w:eastAsia="en-US"/>
              </w:rPr>
            </w:pPr>
          </w:p>
        </w:tc>
        <w:tc>
          <w:tcPr>
            <w:tcW w:w="6131"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650"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17" w:type="dxa"/>
            <w:tcBorders>
              <w:top w:val="nil"/>
              <w:left w:val="nil"/>
              <w:bottom w:val="nil"/>
              <w:right w:val="nil"/>
            </w:tcBorders>
            <w:noWrap/>
            <w:vAlign w:val="center"/>
            <w:hideMark/>
          </w:tcPr>
          <w:p w:rsidR="008145ED" w:rsidRDefault="008145ED">
            <w:pPr>
              <w:spacing w:after="0" w:line="240" w:lineRule="auto"/>
              <w:rPr>
                <w:rFonts w:eastAsia="Times New Roman" w:cs="Calibri"/>
                <w:lang w:eastAsia="en-US"/>
              </w:rPr>
            </w:pPr>
          </w:p>
        </w:tc>
        <w:tc>
          <w:tcPr>
            <w:tcW w:w="772" w:type="dxa"/>
            <w:tcBorders>
              <w:top w:val="nil"/>
              <w:left w:val="nil"/>
              <w:bottom w:val="nil"/>
              <w:right w:val="nil"/>
            </w:tcBorders>
            <w:noWrap/>
            <w:vAlign w:val="bottom"/>
            <w:hideMark/>
          </w:tcPr>
          <w:p w:rsidR="008145ED" w:rsidRDefault="008145ED">
            <w:pPr>
              <w:spacing w:after="0" w:line="240" w:lineRule="auto"/>
              <w:rPr>
                <w:rFonts w:ascii="Times New Roman" w:eastAsia="Times New Roman" w:hAnsi="Times New Roman"/>
                <w:b/>
                <w:bCs/>
                <w:color w:val="000000"/>
                <w:lang w:eastAsia="en-US"/>
              </w:rPr>
            </w:pPr>
          </w:p>
        </w:tc>
        <w:tc>
          <w:tcPr>
            <w:tcW w:w="1128" w:type="dxa"/>
            <w:tcBorders>
              <w:top w:val="nil"/>
              <w:left w:val="nil"/>
              <w:bottom w:val="nil"/>
              <w:right w:val="nil"/>
            </w:tcBorders>
            <w:noWrap/>
            <w:vAlign w:val="bottom"/>
            <w:hideMark/>
          </w:tcPr>
          <w:p w:rsidR="008145ED" w:rsidRDefault="008145ED">
            <w:pPr>
              <w:spacing w:after="0" w:line="240" w:lineRule="auto"/>
              <w:jc w:val="center"/>
              <w:rPr>
                <w:rFonts w:ascii="Times New Roman" w:eastAsia="Times New Roman" w:hAnsi="Times New Roman"/>
                <w:b/>
                <w:bCs/>
                <w:sz w:val="20"/>
                <w:szCs w:val="20"/>
                <w:lang w:eastAsia="en-US"/>
              </w:rPr>
            </w:pPr>
          </w:p>
        </w:tc>
      </w:tr>
    </w:tbl>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8145ED">
      <w:pPr>
        <w:tabs>
          <w:tab w:val="left" w:pos="810"/>
          <w:tab w:val="left" w:pos="9540"/>
        </w:tabs>
        <w:spacing w:line="360" w:lineRule="auto"/>
        <w:ind w:right="-90"/>
        <w:jc w:val="center"/>
        <w:rPr>
          <w:rFonts w:ascii="Times New Roman" w:hAnsi="Times New Roman"/>
          <w:b/>
          <w:sz w:val="24"/>
          <w:szCs w:val="24"/>
        </w:rPr>
      </w:pPr>
    </w:p>
    <w:p w:rsidR="008145ED" w:rsidRDefault="00000000">
      <w:pPr>
        <w:tabs>
          <w:tab w:val="left" w:pos="810"/>
          <w:tab w:val="left" w:pos="9540"/>
        </w:tabs>
        <w:spacing w:line="360" w:lineRule="auto"/>
        <w:ind w:right="-90"/>
        <w:jc w:val="center"/>
        <w:rPr>
          <w:rFonts w:ascii="Times New Roman" w:hAnsi="Times New Roman"/>
          <w:b/>
          <w:sz w:val="24"/>
          <w:szCs w:val="24"/>
        </w:rPr>
      </w:pPr>
      <w:r>
        <w:rPr>
          <w:rFonts w:ascii="Times New Roman" w:hAnsi="Times New Roman"/>
          <w:b/>
          <w:sz w:val="24"/>
          <w:szCs w:val="24"/>
        </w:rPr>
        <w:lastRenderedPageBreak/>
        <w:t>CHAPTER FIVE</w:t>
      </w:r>
    </w:p>
    <w:p w:rsidR="008145ED" w:rsidRDefault="00000000">
      <w:pPr>
        <w:tabs>
          <w:tab w:val="left" w:pos="810"/>
          <w:tab w:val="left" w:pos="9540"/>
        </w:tabs>
        <w:spacing w:line="360" w:lineRule="auto"/>
        <w:ind w:right="-90"/>
        <w:rPr>
          <w:rFonts w:ascii="Times New Roman" w:hAnsi="Times New Roman"/>
          <w:b/>
          <w:sz w:val="24"/>
          <w:szCs w:val="24"/>
        </w:rPr>
      </w:pPr>
      <w:r>
        <w:rPr>
          <w:rFonts w:ascii="Times New Roman" w:hAnsi="Times New Roman"/>
          <w:b/>
          <w:sz w:val="24"/>
          <w:szCs w:val="24"/>
        </w:rPr>
        <w:t>5.1         SUMMARY</w:t>
      </w:r>
    </w:p>
    <w:p w:rsidR="005A640E" w:rsidRDefault="00000000" w:rsidP="005A640E">
      <w:pPr>
        <w:spacing w:after="0" w:line="360" w:lineRule="auto"/>
        <w:rPr>
          <w:bCs/>
        </w:rPr>
      </w:pPr>
      <w:r>
        <w:rPr>
          <w:rFonts w:ascii="Times New Roman" w:hAnsi="Times New Roman"/>
          <w:sz w:val="24"/>
          <w:szCs w:val="24"/>
        </w:rPr>
        <w:tab/>
        <w:t>This research was carried out to</w:t>
      </w:r>
      <w:r w:rsidR="005A640E" w:rsidRPr="00953CBF">
        <w:rPr>
          <w:rFonts w:ascii="Times New Roman" w:hAnsi="Times New Roman"/>
          <w:bCs/>
        </w:rPr>
        <w:t xml:space="preserve"> </w:t>
      </w:r>
      <w:r w:rsidR="005A640E" w:rsidRPr="00953CBF">
        <w:rPr>
          <w:rFonts w:ascii="Times New Roman" w:hAnsi="Times New Roman"/>
          <w:bCs/>
          <w:sz w:val="24"/>
          <w:szCs w:val="24"/>
        </w:rPr>
        <w:t xml:space="preserve">Estimate and Budget for </w:t>
      </w:r>
      <w:r w:rsidR="005A640E">
        <w:rPr>
          <w:rFonts w:ascii="Times New Roman" w:hAnsi="Times New Roman"/>
          <w:bCs/>
          <w:sz w:val="24"/>
          <w:szCs w:val="24"/>
        </w:rPr>
        <w:t>a</w:t>
      </w:r>
      <w:r w:rsidR="005A640E" w:rsidRPr="00953CBF">
        <w:rPr>
          <w:rFonts w:ascii="Times New Roman" w:hAnsi="Times New Roman"/>
          <w:bCs/>
          <w:sz w:val="24"/>
          <w:szCs w:val="24"/>
        </w:rPr>
        <w:t xml:space="preserve"> Proposed Residential Development </w:t>
      </w:r>
      <w:proofErr w:type="gramStart"/>
      <w:r w:rsidR="005A640E" w:rsidRPr="00953CBF">
        <w:rPr>
          <w:rFonts w:ascii="Times New Roman" w:hAnsi="Times New Roman"/>
          <w:bCs/>
          <w:sz w:val="24"/>
          <w:szCs w:val="24"/>
        </w:rPr>
        <w:t>For</w:t>
      </w:r>
      <w:proofErr w:type="gramEnd"/>
      <w:r w:rsidR="005A640E" w:rsidRPr="00953CBF">
        <w:rPr>
          <w:rFonts w:ascii="Times New Roman" w:hAnsi="Times New Roman"/>
          <w:bCs/>
          <w:sz w:val="24"/>
          <w:szCs w:val="24"/>
        </w:rPr>
        <w:t xml:space="preserve"> Ahmed Abubakar Yunus, Located At 5, Akeem A. Adeyemi Street, South Link Road, Asa Dam, Ilorin Kwara State</w:t>
      </w:r>
    </w:p>
    <w:p w:rsidR="008145ED" w:rsidRPr="005A640E" w:rsidRDefault="00000000" w:rsidP="005A640E">
      <w:pPr>
        <w:spacing w:after="0" w:line="360" w:lineRule="auto"/>
        <w:rPr>
          <w:bCs/>
        </w:rPr>
      </w:pPr>
      <w:r>
        <w:rPr>
          <w:rFonts w:ascii="Times New Roman" w:hAnsi="Times New Roman"/>
          <w:sz w:val="24"/>
          <w:szCs w:val="24"/>
        </w:rPr>
        <w:tab/>
        <w:t>It is also designed to show the process of taking off, abstracting and method of preparing Bill of Quantities.</w:t>
      </w:r>
    </w:p>
    <w:p w:rsidR="008145ED" w:rsidRDefault="00000000">
      <w:pPr>
        <w:tabs>
          <w:tab w:val="left" w:pos="810"/>
          <w:tab w:val="left" w:pos="9540"/>
        </w:tabs>
        <w:spacing w:line="360" w:lineRule="auto"/>
        <w:ind w:right="-90"/>
        <w:rPr>
          <w:rFonts w:ascii="Times New Roman" w:hAnsi="Times New Roman"/>
          <w:b/>
          <w:sz w:val="24"/>
          <w:szCs w:val="24"/>
        </w:rPr>
      </w:pPr>
      <w:r>
        <w:rPr>
          <w:rFonts w:ascii="Times New Roman" w:hAnsi="Times New Roman"/>
          <w:b/>
          <w:sz w:val="24"/>
          <w:szCs w:val="24"/>
        </w:rPr>
        <w:t xml:space="preserve">5.2        CONCLUSION </w:t>
      </w:r>
    </w:p>
    <w:p w:rsidR="008145ED" w:rsidRDefault="00000000">
      <w:pPr>
        <w:tabs>
          <w:tab w:val="left" w:pos="810"/>
          <w:tab w:val="left" w:pos="9540"/>
        </w:tabs>
        <w:spacing w:line="360" w:lineRule="auto"/>
        <w:ind w:right="-90"/>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In conclusion, we observed that estimating for medium scale building project is very important.</w:t>
      </w:r>
    </w:p>
    <w:p w:rsidR="008145ED" w:rsidRDefault="00000000">
      <w:pPr>
        <w:pStyle w:val="ListParagraph"/>
        <w:numPr>
          <w:ilvl w:val="0"/>
          <w:numId w:val="13"/>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It gives an itemized list of the component parts of the building with a full description and quantity of each part.</w:t>
      </w:r>
    </w:p>
    <w:p w:rsidR="008145ED" w:rsidRDefault="00000000">
      <w:pPr>
        <w:pStyle w:val="ListParagraph"/>
        <w:numPr>
          <w:ilvl w:val="0"/>
          <w:numId w:val="13"/>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 xml:space="preserve">It </w:t>
      </w:r>
      <w:proofErr w:type="gramStart"/>
      <w:r>
        <w:rPr>
          <w:rFonts w:ascii="Times New Roman" w:hAnsi="Times New Roman"/>
          <w:sz w:val="24"/>
          <w:szCs w:val="24"/>
        </w:rPr>
        <w:t>serve</w:t>
      </w:r>
      <w:proofErr w:type="gramEnd"/>
      <w:r>
        <w:rPr>
          <w:rFonts w:ascii="Times New Roman" w:hAnsi="Times New Roman"/>
          <w:sz w:val="24"/>
          <w:szCs w:val="24"/>
        </w:rPr>
        <w:t xml:space="preserve"> as a guideline for the contractor.</w:t>
      </w:r>
    </w:p>
    <w:p w:rsidR="008145ED" w:rsidRDefault="00000000">
      <w:pPr>
        <w:pStyle w:val="ListParagraph"/>
        <w:numPr>
          <w:ilvl w:val="0"/>
          <w:numId w:val="13"/>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It provides a basis for a valuation of variable which often occur during the progress of the work.</w:t>
      </w:r>
    </w:p>
    <w:p w:rsidR="008145ED" w:rsidRDefault="00000000">
      <w:pPr>
        <w:pStyle w:val="ListParagraph"/>
        <w:numPr>
          <w:ilvl w:val="0"/>
          <w:numId w:val="13"/>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It enables all contractors tendering for a contract to price on exactly the same information with a minimum of effort.</w:t>
      </w:r>
    </w:p>
    <w:p w:rsidR="008145ED" w:rsidRDefault="00000000">
      <w:pPr>
        <w:tabs>
          <w:tab w:val="left" w:pos="810"/>
          <w:tab w:val="left" w:pos="9540"/>
        </w:tabs>
        <w:spacing w:line="360" w:lineRule="auto"/>
        <w:ind w:right="-90"/>
        <w:rPr>
          <w:rFonts w:ascii="Times New Roman" w:hAnsi="Times New Roman"/>
          <w:b/>
          <w:sz w:val="24"/>
          <w:szCs w:val="24"/>
        </w:rPr>
      </w:pPr>
      <w:r>
        <w:rPr>
          <w:rFonts w:ascii="Times New Roman" w:hAnsi="Times New Roman"/>
          <w:b/>
          <w:sz w:val="24"/>
          <w:szCs w:val="24"/>
        </w:rPr>
        <w:t xml:space="preserve">5.3 </w:t>
      </w:r>
      <w:r>
        <w:rPr>
          <w:rFonts w:ascii="Times New Roman" w:hAnsi="Times New Roman"/>
          <w:b/>
          <w:sz w:val="24"/>
          <w:szCs w:val="24"/>
        </w:rPr>
        <w:tab/>
        <w:t xml:space="preserve"> RECOMMENDATION </w:t>
      </w:r>
    </w:p>
    <w:p w:rsidR="008145ED" w:rsidRDefault="00000000">
      <w:pPr>
        <w:pStyle w:val="ListParagraph"/>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From the analysis of the data in chapter four of this project, the following recommendations were been made:</w:t>
      </w:r>
    </w:p>
    <w:p w:rsidR="008145ED" w:rsidRDefault="00000000">
      <w:pPr>
        <w:pStyle w:val="ListParagraph"/>
        <w:numPr>
          <w:ilvl w:val="0"/>
          <w:numId w:val="14"/>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The Quantity Surveyor should provide an estimate during the preliminary stage of the project in order to forecast its likely cost.</w:t>
      </w:r>
    </w:p>
    <w:p w:rsidR="008145ED" w:rsidRDefault="00000000">
      <w:pPr>
        <w:pStyle w:val="ListParagraph"/>
        <w:numPr>
          <w:ilvl w:val="0"/>
          <w:numId w:val="14"/>
        </w:numPr>
        <w:tabs>
          <w:tab w:val="left" w:pos="810"/>
          <w:tab w:val="left" w:pos="9540"/>
        </w:tabs>
        <w:spacing w:line="360" w:lineRule="auto"/>
        <w:ind w:right="-90"/>
        <w:rPr>
          <w:rFonts w:ascii="Times New Roman" w:hAnsi="Times New Roman"/>
          <w:sz w:val="24"/>
          <w:szCs w:val="24"/>
        </w:rPr>
      </w:pPr>
      <w:r>
        <w:rPr>
          <w:rFonts w:ascii="Times New Roman" w:hAnsi="Times New Roman"/>
          <w:sz w:val="24"/>
          <w:szCs w:val="24"/>
        </w:rPr>
        <w:t>It is important not to under estimate, proper estimating procedures should be used and the layout of the estimate should be clear and logical.</w:t>
      </w:r>
    </w:p>
    <w:p w:rsidR="005A640E" w:rsidRDefault="005A640E">
      <w:pPr>
        <w:spacing w:line="360" w:lineRule="auto"/>
        <w:jc w:val="center"/>
        <w:rPr>
          <w:rFonts w:ascii="Times New Roman" w:hAnsi="Times New Roman"/>
          <w:b/>
          <w:sz w:val="24"/>
          <w:szCs w:val="24"/>
        </w:rPr>
      </w:pPr>
    </w:p>
    <w:p w:rsidR="005A640E" w:rsidRDefault="005A640E">
      <w:pPr>
        <w:spacing w:line="360" w:lineRule="auto"/>
        <w:jc w:val="center"/>
        <w:rPr>
          <w:rFonts w:ascii="Times New Roman" w:hAnsi="Times New Roman"/>
          <w:b/>
          <w:sz w:val="24"/>
          <w:szCs w:val="24"/>
        </w:rPr>
      </w:pPr>
    </w:p>
    <w:p w:rsidR="009A293D" w:rsidRDefault="009A293D">
      <w:pPr>
        <w:spacing w:line="360" w:lineRule="auto"/>
        <w:jc w:val="center"/>
        <w:rPr>
          <w:rFonts w:ascii="Times New Roman" w:hAnsi="Times New Roman"/>
          <w:b/>
          <w:sz w:val="24"/>
          <w:szCs w:val="24"/>
        </w:rPr>
      </w:pPr>
    </w:p>
    <w:p w:rsidR="008145ED" w:rsidRDefault="00000000">
      <w:pPr>
        <w:spacing w:line="360" w:lineRule="auto"/>
        <w:jc w:val="center"/>
        <w:rPr>
          <w:rFonts w:ascii="Times New Roman" w:hAnsi="Times New Roman"/>
          <w:b/>
          <w:sz w:val="24"/>
          <w:szCs w:val="24"/>
        </w:rPr>
      </w:pPr>
      <w:r>
        <w:rPr>
          <w:rFonts w:ascii="Times New Roman" w:hAnsi="Times New Roman"/>
          <w:b/>
          <w:sz w:val="24"/>
          <w:szCs w:val="24"/>
        </w:rPr>
        <w:lastRenderedPageBreak/>
        <w:t>REFERECNES</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 xml:space="preserve">Building and </w:t>
      </w:r>
      <w:proofErr w:type="gramStart"/>
      <w:r>
        <w:rPr>
          <w:rFonts w:ascii="Times New Roman" w:hAnsi="Times New Roman"/>
          <w:sz w:val="24"/>
          <w:szCs w:val="24"/>
        </w:rPr>
        <w:t>Engineering  Standard</w:t>
      </w:r>
      <w:proofErr w:type="gramEnd"/>
      <w:r>
        <w:rPr>
          <w:rFonts w:ascii="Times New Roman" w:hAnsi="Times New Roman"/>
          <w:sz w:val="24"/>
          <w:szCs w:val="24"/>
        </w:rPr>
        <w:t xml:space="preserve"> and Method of Measurements. (BESMM4)</w:t>
      </w:r>
    </w:p>
    <w:p w:rsidR="008145ED" w:rsidRDefault="00000000">
      <w:pPr>
        <w:spacing w:line="360" w:lineRule="auto"/>
        <w:jc w:val="both"/>
        <w:rPr>
          <w:rFonts w:ascii="Times New Roman" w:hAnsi="Times New Roman"/>
          <w:sz w:val="24"/>
          <w:szCs w:val="24"/>
        </w:rPr>
      </w:pPr>
      <w:r>
        <w:rPr>
          <w:rFonts w:ascii="Times New Roman" w:hAnsi="Times New Roman"/>
          <w:sz w:val="24"/>
          <w:szCs w:val="24"/>
        </w:rPr>
        <w:t>Ivor H. Seeley, (1997): Building Quantities 3</w:t>
      </w:r>
      <w:r>
        <w:rPr>
          <w:rFonts w:ascii="Times New Roman" w:hAnsi="Times New Roman"/>
          <w:sz w:val="24"/>
          <w:szCs w:val="24"/>
          <w:vertAlign w:val="superscript"/>
        </w:rPr>
        <w:t>rd</w:t>
      </w:r>
      <w:r>
        <w:rPr>
          <w:rFonts w:ascii="Times New Roman" w:hAnsi="Times New Roman"/>
          <w:sz w:val="24"/>
          <w:szCs w:val="24"/>
        </w:rPr>
        <w:t xml:space="preserve"> Edition Macmillan Press Ltd.</w:t>
      </w:r>
    </w:p>
    <w:p w:rsidR="008145ED" w:rsidRDefault="00000000">
      <w:pPr>
        <w:spacing w:line="360" w:lineRule="auto"/>
        <w:jc w:val="both"/>
        <w:rPr>
          <w:rFonts w:ascii="Times New Roman" w:hAnsi="Times New Roman"/>
          <w:sz w:val="24"/>
          <w:szCs w:val="24"/>
        </w:rPr>
      </w:pPr>
      <w:proofErr w:type="spellStart"/>
      <w:r>
        <w:rPr>
          <w:rFonts w:ascii="Times New Roman" w:hAnsi="Times New Roman"/>
          <w:sz w:val="24"/>
          <w:szCs w:val="24"/>
        </w:rPr>
        <w:t>Onovah</w:t>
      </w:r>
      <w:proofErr w:type="spellEnd"/>
      <w:r>
        <w:rPr>
          <w:rFonts w:ascii="Times New Roman" w:hAnsi="Times New Roman"/>
          <w:sz w:val="24"/>
          <w:szCs w:val="24"/>
        </w:rPr>
        <w:t xml:space="preserve"> T.C (1997): Building Measurement.</w:t>
      </w:r>
    </w:p>
    <w:p w:rsidR="008145ED" w:rsidRDefault="008145ED">
      <w:pPr>
        <w:spacing w:line="360" w:lineRule="auto"/>
        <w:jc w:val="both"/>
        <w:rPr>
          <w:rFonts w:ascii="Times New Roman" w:hAnsi="Times New Roman"/>
          <w:b/>
          <w:sz w:val="24"/>
          <w:szCs w:val="24"/>
        </w:rPr>
      </w:pPr>
    </w:p>
    <w:p w:rsidR="008145ED" w:rsidRDefault="008145ED">
      <w:pPr>
        <w:spacing w:line="360" w:lineRule="auto"/>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pPr>
        <w:spacing w:line="360" w:lineRule="auto"/>
        <w:jc w:val="both"/>
        <w:rPr>
          <w:rFonts w:ascii="Times New Roman" w:hAnsi="Times New Roman"/>
          <w:sz w:val="24"/>
          <w:szCs w:val="24"/>
        </w:rPr>
      </w:pPr>
    </w:p>
    <w:p w:rsidR="008145ED" w:rsidRDefault="008145ED"/>
    <w:sectPr w:rsidR="008145ED">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86363" w:rsidRDefault="00A86363">
      <w:pPr>
        <w:spacing w:after="0" w:line="240" w:lineRule="auto"/>
      </w:pPr>
      <w:r>
        <w:separator/>
      </w:r>
    </w:p>
  </w:endnote>
  <w:endnote w:type="continuationSeparator" w:id="0">
    <w:p w:rsidR="00A86363" w:rsidRDefault="00A86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45ED" w:rsidRDefault="00000000">
    <w:pPr>
      <w:pStyle w:val="Header"/>
      <w:jc w:val="center"/>
    </w:pPr>
    <w:r>
      <w:fldChar w:fldCharType="begin"/>
    </w:r>
    <w:r>
      <w:instrText>PAGE</w:instrText>
    </w:r>
    <w:r>
      <w:fldChar w:fldCharType="separate"/>
    </w:r>
    <w:r>
      <w:rPr>
        <w:noProof/>
      </w:rPr>
      <w:t>90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86363" w:rsidRDefault="00A86363">
      <w:pPr>
        <w:spacing w:after="0" w:line="240" w:lineRule="auto"/>
      </w:pPr>
      <w:r>
        <w:separator/>
      </w:r>
    </w:p>
  </w:footnote>
  <w:footnote w:type="continuationSeparator" w:id="0">
    <w:p w:rsidR="00A86363" w:rsidRDefault="00A86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45ED" w:rsidRDefault="008145E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15:restartNumberingAfterBreak="0">
    <w:nsid w:val="00000002"/>
    <w:multiLevelType w:val="hybridMultilevel"/>
    <w:tmpl w:val="00000000"/>
    <w:lvl w:ilvl="0" w:tplc="0409000F">
      <w:start w:val="1"/>
      <w:numFmt w:val="decimal"/>
      <w:lvlText w:val="%1."/>
      <w:lvlJc w:val="left"/>
      <w:pPr>
        <w:ind w:left="1420" w:hanging="360"/>
      </w:pPr>
    </w:lvl>
    <w:lvl w:ilvl="1" w:tplc="04090019">
      <w:start w:val="1"/>
      <w:numFmt w:val="lowerLetter"/>
      <w:lvlText w:val="%2."/>
      <w:lvlJc w:val="left"/>
      <w:pPr>
        <w:ind w:left="2140" w:hanging="360"/>
      </w:pPr>
    </w:lvl>
    <w:lvl w:ilvl="2" w:tplc="0409001B">
      <w:start w:val="1"/>
      <w:numFmt w:val="lowerRoman"/>
      <w:lvlText w:val="%3."/>
      <w:lvlJc w:val="right"/>
      <w:pPr>
        <w:ind w:left="2860" w:hanging="360"/>
      </w:pPr>
    </w:lvl>
    <w:lvl w:ilvl="3" w:tplc="0409000F">
      <w:start w:val="1"/>
      <w:numFmt w:val="decimal"/>
      <w:lvlText w:val="%4."/>
      <w:lvlJc w:val="left"/>
      <w:pPr>
        <w:ind w:left="3580" w:hanging="360"/>
      </w:pPr>
    </w:lvl>
    <w:lvl w:ilvl="4" w:tplc="04090019">
      <w:start w:val="1"/>
      <w:numFmt w:val="lowerLetter"/>
      <w:lvlText w:val="%5."/>
      <w:lvlJc w:val="left"/>
      <w:pPr>
        <w:ind w:left="4300" w:hanging="360"/>
      </w:pPr>
    </w:lvl>
    <w:lvl w:ilvl="5" w:tplc="0409001B">
      <w:start w:val="1"/>
      <w:numFmt w:val="lowerRoman"/>
      <w:lvlText w:val="%6."/>
      <w:lvlJc w:val="right"/>
      <w:pPr>
        <w:ind w:left="5020" w:hanging="360"/>
      </w:pPr>
    </w:lvl>
    <w:lvl w:ilvl="6" w:tplc="0409000F">
      <w:start w:val="1"/>
      <w:numFmt w:val="decimal"/>
      <w:lvlText w:val="%7."/>
      <w:lvlJc w:val="left"/>
      <w:pPr>
        <w:ind w:left="5740" w:hanging="360"/>
      </w:pPr>
    </w:lvl>
    <w:lvl w:ilvl="7" w:tplc="04090019">
      <w:start w:val="1"/>
      <w:numFmt w:val="lowerLetter"/>
      <w:lvlText w:val="%8."/>
      <w:lvlJc w:val="left"/>
      <w:pPr>
        <w:ind w:left="6460" w:hanging="360"/>
      </w:pPr>
    </w:lvl>
    <w:lvl w:ilvl="8" w:tplc="0409001B">
      <w:start w:val="1"/>
      <w:numFmt w:val="lowerRoman"/>
      <w:lvlText w:val="%9."/>
      <w:lvlJc w:val="right"/>
      <w:pPr>
        <w:ind w:left="7180" w:hanging="360"/>
      </w:pPr>
    </w:lvl>
  </w:abstractNum>
  <w:abstractNum w:abstractNumId="2" w15:restartNumberingAfterBreak="0">
    <w:nsid w:val="00000003"/>
    <w:multiLevelType w:val="hybridMultilevel"/>
    <w:tmpl w:val="00000000"/>
    <w:lvl w:ilvl="0" w:tplc="0409000F">
      <w:start w:val="1"/>
      <w:numFmt w:val="decimal"/>
      <w:lvlText w:val="%1."/>
      <w:lvlJc w:val="left"/>
      <w:pPr>
        <w:ind w:left="1420" w:hanging="360"/>
      </w:pPr>
    </w:lvl>
    <w:lvl w:ilvl="1" w:tplc="04090019">
      <w:start w:val="1"/>
      <w:numFmt w:val="lowerLetter"/>
      <w:lvlText w:val="%2."/>
      <w:lvlJc w:val="left"/>
      <w:pPr>
        <w:ind w:left="2140" w:hanging="360"/>
      </w:pPr>
    </w:lvl>
    <w:lvl w:ilvl="2" w:tplc="0409001B">
      <w:start w:val="1"/>
      <w:numFmt w:val="lowerRoman"/>
      <w:lvlText w:val="%3."/>
      <w:lvlJc w:val="right"/>
      <w:pPr>
        <w:ind w:left="2860" w:hanging="360"/>
      </w:pPr>
    </w:lvl>
    <w:lvl w:ilvl="3" w:tplc="0409000F">
      <w:start w:val="1"/>
      <w:numFmt w:val="decimal"/>
      <w:lvlText w:val="%4."/>
      <w:lvlJc w:val="left"/>
      <w:pPr>
        <w:ind w:left="3580" w:hanging="360"/>
      </w:pPr>
    </w:lvl>
    <w:lvl w:ilvl="4" w:tplc="04090019">
      <w:start w:val="1"/>
      <w:numFmt w:val="lowerLetter"/>
      <w:lvlText w:val="%5."/>
      <w:lvlJc w:val="left"/>
      <w:pPr>
        <w:ind w:left="4300" w:hanging="360"/>
      </w:pPr>
    </w:lvl>
    <w:lvl w:ilvl="5" w:tplc="0409001B">
      <w:start w:val="1"/>
      <w:numFmt w:val="lowerRoman"/>
      <w:lvlText w:val="%6."/>
      <w:lvlJc w:val="right"/>
      <w:pPr>
        <w:ind w:left="5020" w:hanging="360"/>
      </w:pPr>
    </w:lvl>
    <w:lvl w:ilvl="6" w:tplc="0409000F">
      <w:start w:val="1"/>
      <w:numFmt w:val="decimal"/>
      <w:lvlText w:val="%7."/>
      <w:lvlJc w:val="left"/>
      <w:pPr>
        <w:ind w:left="5740" w:hanging="360"/>
      </w:pPr>
    </w:lvl>
    <w:lvl w:ilvl="7" w:tplc="04090019">
      <w:start w:val="1"/>
      <w:numFmt w:val="lowerLetter"/>
      <w:lvlText w:val="%8."/>
      <w:lvlJc w:val="left"/>
      <w:pPr>
        <w:ind w:left="6460" w:hanging="360"/>
      </w:pPr>
    </w:lvl>
    <w:lvl w:ilvl="8" w:tplc="0409001B">
      <w:start w:val="1"/>
      <w:numFmt w:val="lowerRoman"/>
      <w:lvlText w:val="%9."/>
      <w:lvlJc w:val="right"/>
      <w:pPr>
        <w:ind w:left="7180" w:hanging="360"/>
      </w:pPr>
    </w:lvl>
  </w:abstractNum>
  <w:abstractNum w:abstractNumId="3" w15:restartNumberingAfterBreak="0">
    <w:nsid w:val="00000004"/>
    <w:multiLevelType w:val="hybridMultilevel"/>
    <w:tmpl w:val="00000000"/>
    <w:lvl w:ilvl="0" w:tplc="0409000F">
      <w:start w:val="1"/>
      <w:numFmt w:val="decimal"/>
      <w:lvlText w:val="%1."/>
      <w:lvlJc w:val="left"/>
      <w:pPr>
        <w:ind w:left="1420" w:hanging="360"/>
      </w:pPr>
    </w:lvl>
    <w:lvl w:ilvl="1" w:tplc="04090019">
      <w:start w:val="1"/>
      <w:numFmt w:val="lowerLetter"/>
      <w:lvlText w:val="%2."/>
      <w:lvlJc w:val="left"/>
      <w:pPr>
        <w:ind w:left="2140" w:hanging="360"/>
      </w:pPr>
    </w:lvl>
    <w:lvl w:ilvl="2" w:tplc="0409001B">
      <w:start w:val="1"/>
      <w:numFmt w:val="lowerRoman"/>
      <w:lvlText w:val="%3."/>
      <w:lvlJc w:val="right"/>
      <w:pPr>
        <w:ind w:left="2860" w:hanging="360"/>
      </w:pPr>
    </w:lvl>
    <w:lvl w:ilvl="3" w:tplc="0409000F">
      <w:start w:val="1"/>
      <w:numFmt w:val="decimal"/>
      <w:lvlText w:val="%4."/>
      <w:lvlJc w:val="left"/>
      <w:pPr>
        <w:ind w:left="3580" w:hanging="360"/>
      </w:pPr>
    </w:lvl>
    <w:lvl w:ilvl="4" w:tplc="04090019">
      <w:start w:val="1"/>
      <w:numFmt w:val="lowerLetter"/>
      <w:lvlText w:val="%5."/>
      <w:lvlJc w:val="left"/>
      <w:pPr>
        <w:ind w:left="4300" w:hanging="360"/>
      </w:pPr>
    </w:lvl>
    <w:lvl w:ilvl="5" w:tplc="0409001B">
      <w:start w:val="1"/>
      <w:numFmt w:val="lowerRoman"/>
      <w:lvlText w:val="%6."/>
      <w:lvlJc w:val="right"/>
      <w:pPr>
        <w:ind w:left="5020" w:hanging="360"/>
      </w:pPr>
    </w:lvl>
    <w:lvl w:ilvl="6" w:tplc="0409000F">
      <w:start w:val="1"/>
      <w:numFmt w:val="decimal"/>
      <w:lvlText w:val="%7."/>
      <w:lvlJc w:val="left"/>
      <w:pPr>
        <w:ind w:left="5740" w:hanging="360"/>
      </w:pPr>
    </w:lvl>
    <w:lvl w:ilvl="7" w:tplc="04090019">
      <w:start w:val="1"/>
      <w:numFmt w:val="lowerLetter"/>
      <w:lvlText w:val="%8."/>
      <w:lvlJc w:val="left"/>
      <w:pPr>
        <w:ind w:left="6460" w:hanging="360"/>
      </w:pPr>
    </w:lvl>
    <w:lvl w:ilvl="8" w:tplc="0409001B">
      <w:start w:val="1"/>
      <w:numFmt w:val="lowerRoman"/>
      <w:lvlText w:val="%9."/>
      <w:lvlJc w:val="right"/>
      <w:pPr>
        <w:ind w:left="7180" w:hanging="360"/>
      </w:pPr>
    </w:lvl>
  </w:abstractNum>
  <w:abstractNum w:abstractNumId="4" w15:restartNumberingAfterBreak="0">
    <w:nsid w:val="00000005"/>
    <w:multiLevelType w:val="hybridMultilevel"/>
    <w:tmpl w:val="7F42AD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4AFC0C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2B84E7DA"/>
    <w:lvl w:ilvl="0" w:tplc="34CE2F3A">
      <w:start w:val="1"/>
      <w:numFmt w:val="decimal"/>
      <w:lvlText w:val="%1)"/>
      <w:lvlJc w:val="left"/>
      <w:pPr>
        <w:ind w:left="2160" w:hanging="360"/>
      </w:pPr>
      <w:rPr>
        <w:rFonts w:ascii="Times New Roman" w:eastAsia="Calibr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0000008"/>
    <w:multiLevelType w:val="hybridMultilevel"/>
    <w:tmpl w:val="4E2A23B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0504DCFE"/>
    <w:lvl w:ilvl="0" w:tplc="48B818E8">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000000A"/>
    <w:multiLevelType w:val="hybridMultilevel"/>
    <w:tmpl w:val="40B61C02"/>
    <w:lvl w:ilvl="0" w:tplc="3E54A10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000000B"/>
    <w:multiLevelType w:val="hybridMultilevel"/>
    <w:tmpl w:val="DAC8CBBE"/>
    <w:lvl w:ilvl="0" w:tplc="0409000F">
      <w:start w:val="1"/>
      <w:numFmt w:val="decimal"/>
      <w:lvlText w:val="%1."/>
      <w:lvlJc w:val="left"/>
      <w:pPr>
        <w:ind w:left="5085" w:hanging="360"/>
      </w:pPr>
      <w:rPr>
        <w:rFonts w:hint="default"/>
      </w:rPr>
    </w:lvl>
    <w:lvl w:ilvl="1" w:tplc="04090019" w:tentative="1">
      <w:start w:val="1"/>
      <w:numFmt w:val="lowerLetter"/>
      <w:lvlText w:val="%2."/>
      <w:lvlJc w:val="left"/>
      <w:pPr>
        <w:ind w:left="5805" w:hanging="360"/>
      </w:pPr>
    </w:lvl>
    <w:lvl w:ilvl="2" w:tplc="0409001B" w:tentative="1">
      <w:start w:val="1"/>
      <w:numFmt w:val="lowerRoman"/>
      <w:lvlText w:val="%3."/>
      <w:lvlJc w:val="right"/>
      <w:pPr>
        <w:ind w:left="6525" w:hanging="180"/>
      </w:pPr>
    </w:lvl>
    <w:lvl w:ilvl="3" w:tplc="0409000F" w:tentative="1">
      <w:start w:val="1"/>
      <w:numFmt w:val="decimal"/>
      <w:lvlText w:val="%4."/>
      <w:lvlJc w:val="left"/>
      <w:pPr>
        <w:ind w:left="7245" w:hanging="360"/>
      </w:pPr>
    </w:lvl>
    <w:lvl w:ilvl="4" w:tplc="04090019" w:tentative="1">
      <w:start w:val="1"/>
      <w:numFmt w:val="lowerLetter"/>
      <w:lvlText w:val="%5."/>
      <w:lvlJc w:val="left"/>
      <w:pPr>
        <w:ind w:left="7965" w:hanging="360"/>
      </w:pPr>
    </w:lvl>
    <w:lvl w:ilvl="5" w:tplc="0409001B" w:tentative="1">
      <w:start w:val="1"/>
      <w:numFmt w:val="lowerRoman"/>
      <w:lvlText w:val="%6."/>
      <w:lvlJc w:val="right"/>
      <w:pPr>
        <w:ind w:left="8685" w:hanging="180"/>
      </w:pPr>
    </w:lvl>
    <w:lvl w:ilvl="6" w:tplc="0409000F" w:tentative="1">
      <w:start w:val="1"/>
      <w:numFmt w:val="decimal"/>
      <w:lvlText w:val="%7."/>
      <w:lvlJc w:val="left"/>
      <w:pPr>
        <w:ind w:left="9405" w:hanging="360"/>
      </w:pPr>
    </w:lvl>
    <w:lvl w:ilvl="7" w:tplc="04090019" w:tentative="1">
      <w:start w:val="1"/>
      <w:numFmt w:val="lowerLetter"/>
      <w:lvlText w:val="%8."/>
      <w:lvlJc w:val="left"/>
      <w:pPr>
        <w:ind w:left="10125" w:hanging="360"/>
      </w:pPr>
    </w:lvl>
    <w:lvl w:ilvl="8" w:tplc="0409001B" w:tentative="1">
      <w:start w:val="1"/>
      <w:numFmt w:val="lowerRoman"/>
      <w:lvlText w:val="%9."/>
      <w:lvlJc w:val="right"/>
      <w:pPr>
        <w:ind w:left="10845" w:hanging="180"/>
      </w:pPr>
    </w:lvl>
  </w:abstractNum>
  <w:abstractNum w:abstractNumId="11" w15:restartNumberingAfterBreak="0">
    <w:nsid w:val="0000000C"/>
    <w:multiLevelType w:val="multilevel"/>
    <w:tmpl w:val="F27E593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0000000D"/>
    <w:multiLevelType w:val="hybridMultilevel"/>
    <w:tmpl w:val="7E1EAE02"/>
    <w:lvl w:ilvl="0" w:tplc="5DDC38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000000E"/>
    <w:multiLevelType w:val="hybridMultilevel"/>
    <w:tmpl w:val="784A1490"/>
    <w:lvl w:ilvl="0" w:tplc="69CEA4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F2E19C2"/>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num w:numId="1" w16cid:durableId="2093162259">
    <w:abstractNumId w:val="11"/>
  </w:num>
  <w:num w:numId="2" w16cid:durableId="1437561019">
    <w:abstractNumId w:val="2"/>
  </w:num>
  <w:num w:numId="3" w16cid:durableId="1054815775">
    <w:abstractNumId w:val="0"/>
  </w:num>
  <w:num w:numId="4" w16cid:durableId="168372765">
    <w:abstractNumId w:val="3"/>
  </w:num>
  <w:num w:numId="5" w16cid:durableId="1022702783">
    <w:abstractNumId w:val="1"/>
  </w:num>
  <w:num w:numId="6" w16cid:durableId="1989163572">
    <w:abstractNumId w:val="14"/>
  </w:num>
  <w:num w:numId="7" w16cid:durableId="2032798847">
    <w:abstractNumId w:val="8"/>
  </w:num>
  <w:num w:numId="8" w16cid:durableId="2110855916">
    <w:abstractNumId w:val="12"/>
  </w:num>
  <w:num w:numId="9" w16cid:durableId="583682915">
    <w:abstractNumId w:val="10"/>
  </w:num>
  <w:num w:numId="10" w16cid:durableId="903024031">
    <w:abstractNumId w:val="9"/>
  </w:num>
  <w:num w:numId="11" w16cid:durableId="2057731589">
    <w:abstractNumId w:val="13"/>
  </w:num>
  <w:num w:numId="12" w16cid:durableId="618414124">
    <w:abstractNumId w:val="6"/>
  </w:num>
  <w:num w:numId="13" w16cid:durableId="481043637">
    <w:abstractNumId w:val="4"/>
  </w:num>
  <w:num w:numId="14" w16cid:durableId="225073570">
    <w:abstractNumId w:val="5"/>
  </w:num>
  <w:num w:numId="15" w16cid:durableId="8833699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45ED"/>
    <w:rsid w:val="00001616"/>
    <w:rsid w:val="00156623"/>
    <w:rsid w:val="00211C4A"/>
    <w:rsid w:val="00392D8C"/>
    <w:rsid w:val="0046040D"/>
    <w:rsid w:val="0048436D"/>
    <w:rsid w:val="00512ADE"/>
    <w:rsid w:val="005A640E"/>
    <w:rsid w:val="00684FE2"/>
    <w:rsid w:val="006C2B33"/>
    <w:rsid w:val="007A74AA"/>
    <w:rsid w:val="00805CCE"/>
    <w:rsid w:val="008145ED"/>
    <w:rsid w:val="00874BF8"/>
    <w:rsid w:val="008E10A3"/>
    <w:rsid w:val="00953CBF"/>
    <w:rsid w:val="009704AC"/>
    <w:rsid w:val="009A293D"/>
    <w:rsid w:val="00A31F69"/>
    <w:rsid w:val="00A86363"/>
    <w:rsid w:val="00AB18A1"/>
    <w:rsid w:val="00AB4EE6"/>
    <w:rsid w:val="00B12A72"/>
    <w:rsid w:val="00B330C9"/>
    <w:rsid w:val="00BF6F66"/>
    <w:rsid w:val="00C3516B"/>
    <w:rsid w:val="00D44B29"/>
    <w:rsid w:val="00EC3F38"/>
    <w:rsid w:val="00F42B29"/>
    <w:rsid w:val="00FB3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8"/>
    <o:shapelayout v:ext="edit">
      <o:idmap v:ext="edit" data="1"/>
      <o:rules v:ext="edit">
        <o:r id="V:Rule1" type="connector" idref="#1112"/>
        <o:r id="V:Rule2" type="connector" idref="#1127"/>
        <o:r id="V:Rule3" type="connector" idref="#1097"/>
        <o:r id="V:Rule4" type="connector" idref="#1138"/>
        <o:r id="V:Rule5" type="connector" idref="#1114"/>
        <o:r id="V:Rule6" type="connector" idref="#1170"/>
        <o:r id="V:Rule7" type="connector" idref="#1160"/>
        <o:r id="V:Rule8" type="connector" idref="#1182"/>
        <o:r id="V:Rule9" type="connector" idref="#1089"/>
        <o:r id="V:Rule10" type="connector" idref="#1180"/>
        <o:r id="V:Rule11" type="connector" idref="#1150"/>
        <o:r id="V:Rule12" type="connector" idref="#1145"/>
        <o:r id="V:Rule13" type="connector" idref="#1152"/>
        <o:r id="V:Rule14" type="connector" idref="#1162"/>
        <o:r id="V:Rule15" type="connector" idref="#1132"/>
        <o:r id="V:Rule16" type="connector" idref="#1042"/>
        <o:r id="V:Rule17" type="connector" idref="#1091"/>
        <o:r id="V:Rule18" type="connector" idref="#1186"/>
        <o:r id="V:Rule19" type="connector" idref="#1108"/>
        <o:r id="V:Rule20" type="connector" idref="#1175"/>
        <o:r id="V:Rule21" type="connector" idref="#1100"/>
        <o:r id="V:Rule22" type="connector" idref="#1165"/>
        <o:r id="V:Rule23" type="connector" idref="#1031"/>
        <o:r id="V:Rule24" type="connector" idref="#1158"/>
        <o:r id="V:Rule25" type="connector" idref="#1123"/>
        <o:r id="V:Rule26" type="connector" idref="#1120"/>
        <o:r id="V:Rule27" type="connector" idref="#1136"/>
        <o:r id="V:Rule28" type="connector" idref="#1050"/>
        <o:r id="V:Rule29" type="connector" idref="#1116"/>
        <o:r id="V:Rule30" type="connector" idref="#_x0000_m1157"/>
        <o:r id="V:Rule31" type="connector" idref="#1032"/>
        <o:r id="V:Rule32" type="connector" idref="#1193"/>
        <o:r id="V:Rule33" type="connector" idref="#1129"/>
        <o:r id="V:Rule34" type="connector" idref="#1125"/>
        <o:r id="V:Rule35" type="connector" idref="#1183"/>
        <o:r id="V:Rule36" type="connector" idref="#1177"/>
        <o:r id="V:Rule37" type="connector" idref="#1118"/>
        <o:r id="V:Rule38" type="connector" idref="#1195"/>
        <o:r id="V:Rule39" type="connector" idref="#1093"/>
        <o:r id="V:Rule40" type="connector" idref="#1131"/>
        <o:r id="V:Rule41" type="connector" idref="#1036"/>
        <o:r id="V:Rule42" type="connector" idref="#1172"/>
        <o:r id="V:Rule43" type="connector" idref="#1191"/>
        <o:r id="V:Rule44" type="connector" idref="#1143"/>
        <o:r id="V:Rule45" type="connector" idref="#1167"/>
        <o:r id="V:Rule46" type="connector" idref="#1035"/>
        <o:r id="V:Rule47" type="connector" idref="#1106"/>
        <o:r id="V:Rule48" type="connector" idref="#1134"/>
        <o:r id="V:Rule49" type="connector" idref="#1104"/>
        <o:r id="V:Rule50" type="connector" idref="#1037"/>
        <o:r id="V:Rule51" type="connector" idref="#1141"/>
        <o:r id="V:Rule52" type="connector" idref="#1095"/>
        <o:r id="V:Rule53" type="connector" idref="#1047"/>
        <o:r id="V:Rule54" type="connector" idref="#1189"/>
        <o:r id="V:Rule55" type="connector" idref="#1148"/>
        <o:r id="V:Rule56" type="connector" idref="#1044"/>
        <o:r id="V:Rule57" type="connector" idref="#1154"/>
        <o:r id="V:Rule58" type="connector" idref="#1102"/>
      </o:rules>
    </o:shapelayout>
  </w:shapeDefaults>
  <w:decimalSymbol w:val="."/>
  <w:listSeparator w:val=","/>
  <w14:docId w14:val="2D1C94C0"/>
  <w15:docId w15:val="{5292F6F2-92B8-4573-93A9-FCD5B58DF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SimSun" w:cs="Times New Roman"/>
      <w:lang w:eastAsia="zh-CN"/>
    </w:rPr>
  </w:style>
  <w:style w:type="paragraph" w:styleId="Heading2">
    <w:name w:val="heading 2"/>
    <w:basedOn w:val="Normal"/>
    <w:next w:val="Normal"/>
    <w:link w:val="Heading2Char"/>
    <w:uiPriority w:val="9"/>
    <w:unhideWhenUsed/>
    <w:qFormat/>
    <w:pPr>
      <w:keepNext/>
      <w:keepLines/>
      <w:spacing w:before="200" w:after="0" w:line="259" w:lineRule="auto"/>
      <w:outlineLvl w:val="1"/>
    </w:pPr>
    <w:rPr>
      <w:rFonts w:eastAsia="Calibri" w:cs="SimSun"/>
      <w:b/>
      <w:bCs/>
      <w:color w:val="4F81BD"/>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Pr>
      <w:rFonts w:ascii="Calibri" w:eastAsia="SimSun" w:hAnsi="Calibri" w:cs="Times New Roman"/>
    </w:rPr>
  </w:style>
  <w:style w:type="paragraph" w:styleId="Header">
    <w:name w:val="header"/>
    <w:basedOn w:val="Normal"/>
    <w:link w:val="HeaderChar"/>
    <w:pPr>
      <w:tabs>
        <w:tab w:val="center" w:pos="4320"/>
        <w:tab w:val="right" w:pos="8640"/>
      </w:tabs>
      <w:spacing w:after="0" w:line="240" w:lineRule="auto"/>
    </w:pPr>
    <w:rPr>
      <w:lang w:eastAsia="en-US"/>
    </w:rPr>
  </w:style>
  <w:style w:type="character" w:customStyle="1" w:styleId="HeaderChar1">
    <w:name w:val="Header Char1"/>
    <w:basedOn w:val="DefaultParagraphFont"/>
    <w:uiPriority w:val="99"/>
    <w:rPr>
      <w:rFonts w:ascii="Calibri" w:eastAsia="SimSun" w:hAnsi="Calibri" w:cs="Times New Roman"/>
      <w:lang w:eastAsia="zh-CN"/>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1">
    <w:name w:val="Medium Grid 31"/>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tblPr/>
      <w:tcPr>
        <w:tcBorders>
          <w:left w:val="single" w:sz="8" w:space="0" w:color="CCE8CF"/>
          <w:right w:val="single" w:sz="24" w:space="0" w:color="CCE8CF"/>
          <w:insideH w:val="nil"/>
          <w:insideV w:val="nil"/>
        </w:tcBorders>
        <w:shd w:val="clear" w:color="auto" w:fill="000000"/>
      </w:tcPr>
    </w:tblStylePr>
    <w:tblStylePr w:type="lastCol">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tblPr/>
      <w:tcPr>
        <w:tcBorders>
          <w:left w:val="single" w:sz="8" w:space="0" w:color="CCE8CF"/>
          <w:right w:val="single" w:sz="24" w:space="0" w:color="CCE8CF"/>
          <w:insideH w:val="nil"/>
          <w:insideV w:val="nil"/>
        </w:tcBorders>
        <w:shd w:val="clear" w:color="auto" w:fill="4F81BD"/>
      </w:tcPr>
    </w:tblStylePr>
    <w:tblStylePr w:type="lastCol">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tblPr/>
      <w:tcPr>
        <w:tcBorders>
          <w:left w:val="single" w:sz="8" w:space="0" w:color="CCE8CF"/>
          <w:right w:val="single" w:sz="24" w:space="0" w:color="CCE8CF"/>
          <w:insideH w:val="nil"/>
          <w:insideV w:val="nil"/>
        </w:tcBorders>
        <w:shd w:val="clear" w:color="auto" w:fill="C0504D"/>
      </w:tcPr>
    </w:tblStylePr>
    <w:tblStylePr w:type="lastCol">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tblPr/>
      <w:tcPr>
        <w:tcBorders>
          <w:left w:val="single" w:sz="8" w:space="0" w:color="CCE8CF"/>
          <w:right w:val="single" w:sz="24" w:space="0" w:color="CCE8CF"/>
          <w:insideH w:val="nil"/>
          <w:insideV w:val="nil"/>
        </w:tcBorders>
        <w:shd w:val="clear" w:color="auto" w:fill="9BBB59"/>
      </w:tcPr>
    </w:tblStylePr>
    <w:tblStylePr w:type="lastCol">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tblPr/>
      <w:tcPr>
        <w:tcBorders>
          <w:left w:val="single" w:sz="8" w:space="0" w:color="CCE8CF"/>
          <w:right w:val="single" w:sz="24" w:space="0" w:color="CCE8CF"/>
          <w:insideH w:val="nil"/>
          <w:insideV w:val="nil"/>
        </w:tcBorders>
        <w:shd w:val="clear" w:color="auto" w:fill="8064A2"/>
      </w:tcPr>
    </w:tblStylePr>
    <w:tblStylePr w:type="lastCol">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tblPr/>
      <w:tcPr>
        <w:tcBorders>
          <w:left w:val="single" w:sz="8" w:space="0" w:color="CCE8CF"/>
          <w:right w:val="single" w:sz="24" w:space="0" w:color="CCE8CF"/>
          <w:insideH w:val="nil"/>
          <w:insideV w:val="nil"/>
        </w:tcBorders>
        <w:shd w:val="clear" w:color="auto" w:fill="4BACC6"/>
      </w:tcPr>
    </w:tblStylePr>
    <w:tblStylePr w:type="lastCol">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pPr>
      <w:spacing w:after="0" w:line="240" w:lineRule="auto"/>
    </w:pPr>
    <w:rPr>
      <w:rFonts w:eastAsia="SimSun" w:cs="Times New Roman"/>
      <w:sz w:val="20"/>
      <w:szCs w:val="20"/>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tblPr/>
      <w:tcPr>
        <w:tcBorders>
          <w:left w:val="single" w:sz="8" w:space="0" w:color="CCE8CF"/>
          <w:right w:val="single" w:sz="24" w:space="0" w:color="CCE8CF"/>
          <w:insideH w:val="nil"/>
          <w:insideV w:val="nil"/>
        </w:tcBorders>
        <w:shd w:val="clear" w:color="auto" w:fill="F79646"/>
      </w:tcPr>
    </w:tblStylePr>
    <w:tblStylePr w:type="lastCol">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Heading2Char">
    <w:name w:val="Heading 2 Char"/>
    <w:basedOn w:val="DefaultParagraphFont"/>
    <w:link w:val="Heading2"/>
    <w:uiPriority w:val="9"/>
    <w:rPr>
      <w:rFonts w:ascii="Calibri" w:eastAsia="Calibri" w:hAnsi="Calibri" w:cs="SimSun"/>
      <w:b/>
      <w:bCs/>
      <w:color w:val="4F81BD"/>
      <w:sz w:val="26"/>
      <w:szCs w:val="26"/>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95</Pages>
  <Words>7870</Words>
  <Characters>44865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clemsyk@gmail.com</cp:lastModifiedBy>
  <cp:revision>32</cp:revision>
  <cp:lastPrinted>2023-07-24T17:21:00Z</cp:lastPrinted>
  <dcterms:created xsi:type="dcterms:W3CDTF">2023-08-16T09:07:00Z</dcterms:created>
  <dcterms:modified xsi:type="dcterms:W3CDTF">2025-08-07T11:38:00Z</dcterms:modified>
</cp:coreProperties>
</file>