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300439">
      <w:pPr>
        <w:spacing w:after="288" w:line="480" w:lineRule="auto"/>
        <w:ind w:left="303"/>
        <w:jc w:val="center"/>
        <w:rPr>
          <w:color w:val="auto"/>
        </w:rPr>
      </w:pPr>
      <w:bookmarkStart w:id="1" w:name="_GoBack"/>
      <w:r>
        <w:rPr>
          <w:b/>
        </w:rPr>
        <w:t>THE IMPLICATION OF SOLID WASTE MANAGEMENT ON THE HEALTH OF RESIDENTS IN ILORIN WEST LOCAL GOVERNMENT</w:t>
      </w:r>
    </w:p>
    <w:bookmarkEnd w:id="1"/>
    <w:p w14:paraId="040ED476">
      <w:pPr>
        <w:spacing w:line="360" w:lineRule="auto"/>
        <w:jc w:val="center"/>
        <w:rPr>
          <w:sz w:val="24"/>
        </w:rPr>
      </w:pPr>
    </w:p>
    <w:p w14:paraId="29BD4095">
      <w:pPr>
        <w:spacing w:after="160" w:line="256" w:lineRule="auto"/>
        <w:rPr>
          <w:rFonts w:ascii="Calibri" w:hAnsi="Calibri"/>
          <w:sz w:val="22"/>
        </w:rPr>
      </w:pPr>
    </w:p>
    <w:p w14:paraId="5504CE58">
      <w:pPr>
        <w:spacing w:after="0" w:line="600" w:lineRule="auto"/>
        <w:jc w:val="center"/>
        <w:rPr>
          <w:b/>
          <w:sz w:val="32"/>
          <w:szCs w:val="32"/>
        </w:rPr>
      </w:pPr>
      <w:r>
        <w:rPr>
          <w:b/>
          <w:sz w:val="32"/>
          <w:szCs w:val="32"/>
        </w:rPr>
        <w:t>BY</w:t>
      </w:r>
    </w:p>
    <w:p w14:paraId="52662C13">
      <w:pPr>
        <w:spacing w:after="160" w:line="256" w:lineRule="auto"/>
        <w:rPr>
          <w:rFonts w:ascii="Calibri" w:hAnsi="Calibri"/>
          <w:sz w:val="22"/>
        </w:rPr>
      </w:pPr>
    </w:p>
    <w:p w14:paraId="4646370A">
      <w:pPr>
        <w:spacing w:after="0" w:line="256" w:lineRule="auto"/>
        <w:ind w:left="1460"/>
        <w:rPr>
          <w:sz w:val="32"/>
          <w:szCs w:val="32"/>
        </w:rPr>
      </w:pPr>
      <w:r>
        <w:rPr>
          <w:b/>
          <w:sz w:val="32"/>
          <w:szCs w:val="32"/>
        </w:rPr>
        <w:t xml:space="preserve">      SALAHUDEEN TAOFEEK ABIODUN </w:t>
      </w:r>
    </w:p>
    <w:p w14:paraId="5AA91D4A">
      <w:pPr>
        <w:spacing w:after="0" w:line="256" w:lineRule="auto"/>
        <w:ind w:right="12"/>
        <w:jc w:val="center"/>
        <w:rPr>
          <w:b/>
          <w:sz w:val="32"/>
          <w:szCs w:val="32"/>
        </w:rPr>
      </w:pPr>
      <w:r>
        <w:rPr>
          <w:b/>
          <w:sz w:val="32"/>
          <w:szCs w:val="32"/>
        </w:rPr>
        <w:t>HND/22/URP/FT/046</w:t>
      </w:r>
      <w:r>
        <w:rPr>
          <w:b/>
          <w:sz w:val="32"/>
          <w:szCs w:val="32"/>
          <w:vertAlign w:val="subscript"/>
        </w:rPr>
        <w:t xml:space="preserve"> </w:t>
      </w:r>
    </w:p>
    <w:p w14:paraId="605ABCB9">
      <w:pPr>
        <w:spacing w:line="360" w:lineRule="auto"/>
        <w:jc w:val="center"/>
        <w:rPr>
          <w:sz w:val="24"/>
        </w:rPr>
      </w:pPr>
    </w:p>
    <w:p w14:paraId="65DD5935">
      <w:pPr>
        <w:spacing w:line="360" w:lineRule="auto"/>
        <w:jc w:val="center"/>
        <w:rPr>
          <w:sz w:val="24"/>
        </w:rPr>
      </w:pPr>
    </w:p>
    <w:p w14:paraId="061E8386">
      <w:pPr>
        <w:spacing w:after="0" w:line="360" w:lineRule="auto"/>
        <w:jc w:val="center"/>
        <w:rPr>
          <w:sz w:val="22"/>
        </w:rPr>
      </w:pPr>
      <w:r>
        <w:rPr>
          <w:b/>
          <w:szCs w:val="32"/>
        </w:rPr>
        <w:t>KWARA STATE POLYTECHNIC, ILORIN</w:t>
      </w:r>
    </w:p>
    <w:p w14:paraId="01A77470">
      <w:pPr>
        <w:spacing w:after="0" w:line="360" w:lineRule="auto"/>
        <w:jc w:val="center"/>
      </w:pPr>
      <w:r>
        <w:rPr>
          <w:b/>
          <w:szCs w:val="32"/>
        </w:rPr>
        <w:t>INSTITUTE OF ENVIRONMENTAL STUDIES</w:t>
      </w:r>
    </w:p>
    <w:p w14:paraId="7503B2C8">
      <w:pPr>
        <w:tabs>
          <w:tab w:val="left" w:pos="1440"/>
          <w:tab w:val="center" w:pos="5040"/>
        </w:tabs>
        <w:spacing w:after="0" w:line="360" w:lineRule="auto"/>
        <w:jc w:val="center"/>
      </w:pPr>
      <w:r>
        <w:rPr>
          <w:b/>
          <w:szCs w:val="32"/>
        </w:rPr>
        <w:t>DEPARTMENT OF URBAN AND REGIONAL PLANNING</w:t>
      </w:r>
    </w:p>
    <w:p w14:paraId="39FFE2DB">
      <w:pPr>
        <w:spacing w:line="360" w:lineRule="auto"/>
        <w:jc w:val="center"/>
      </w:pPr>
      <w:r>
        <w:rPr>
          <w:b/>
          <w:szCs w:val="32"/>
        </w:rPr>
        <w:t xml:space="preserve">IN PARTIAL FULFILMENT OF THE EQUIREMENT FOR THE AWARD OF HIGHER NATIONAL DIPLOMA (HND) IN URBAN AND REGIONAL PLANNING </w:t>
      </w:r>
    </w:p>
    <w:p w14:paraId="4A53115E">
      <w:pPr>
        <w:spacing w:line="360" w:lineRule="auto"/>
        <w:jc w:val="center"/>
      </w:pPr>
    </w:p>
    <w:p w14:paraId="48AE4B96">
      <w:pPr>
        <w:spacing w:after="0" w:line="480" w:lineRule="auto"/>
        <w:jc w:val="center"/>
      </w:pPr>
      <w:r>
        <w:rPr>
          <w:b/>
          <w:szCs w:val="32"/>
        </w:rPr>
        <w:t>SUPERVISED BY:</w:t>
      </w:r>
    </w:p>
    <w:p w14:paraId="702D74CA">
      <w:pPr>
        <w:ind w:left="2880"/>
      </w:pPr>
      <w:r>
        <w:rPr>
          <w:b/>
          <w:szCs w:val="32"/>
        </w:rPr>
        <w:t xml:space="preserve">   TPL. </w:t>
      </w:r>
      <w:r>
        <w:rPr>
          <w:rFonts w:hint="default"/>
          <w:b/>
          <w:szCs w:val="32"/>
          <w:lang w:val="en-US"/>
        </w:rPr>
        <w:t>E.S ADEKANYE</w:t>
      </w:r>
      <w:r>
        <w:tab/>
      </w:r>
    </w:p>
    <w:p w14:paraId="761D908A">
      <w:pPr>
        <w:ind w:left="0" w:leftChars="0" w:hanging="10" w:firstLineChars="0"/>
      </w:pPr>
      <w:r>
        <w:tab/>
      </w:r>
      <w:r>
        <w:rPr>
          <w:b/>
          <w:bCs/>
          <w:szCs w:val="32"/>
        </w:rPr>
        <w:t xml:space="preserve">                                                                           </w:t>
      </w:r>
      <w:r>
        <w:rPr>
          <w:rFonts w:hint="default"/>
          <w:b/>
          <w:bCs/>
          <w:szCs w:val="32"/>
          <w:lang w:val="en-US"/>
        </w:rPr>
        <w:tab/>
        <w:t>JULY,</w:t>
      </w:r>
      <w:r>
        <w:rPr>
          <w:b/>
          <w:bCs/>
          <w:szCs w:val="32"/>
        </w:rPr>
        <w:t xml:space="preserve"> 202</w:t>
      </w:r>
      <w:r>
        <w:rPr>
          <w:rFonts w:hint="default"/>
          <w:b/>
          <w:bCs/>
          <w:szCs w:val="32"/>
          <w:lang w:val="en-US"/>
        </w:rPr>
        <w:t>5</w:t>
      </w:r>
      <w:r>
        <w:t>.</w:t>
      </w:r>
    </w:p>
    <w:p w14:paraId="12962C62">
      <w:pPr>
        <w:spacing w:line="360" w:lineRule="auto"/>
        <w:ind w:left="2749" w:firstLine="720"/>
        <w:rPr>
          <w:b/>
          <w:bCs/>
          <w:sz w:val="24"/>
          <w:szCs w:val="24"/>
        </w:rPr>
      </w:pPr>
    </w:p>
    <w:p w14:paraId="12EF57D4">
      <w:pPr>
        <w:spacing w:line="360" w:lineRule="auto"/>
        <w:ind w:left="2749" w:firstLine="720"/>
        <w:rPr>
          <w:b/>
          <w:bCs/>
          <w:sz w:val="24"/>
          <w:szCs w:val="24"/>
        </w:rPr>
      </w:pPr>
    </w:p>
    <w:p w14:paraId="6F0B92A5">
      <w:pPr>
        <w:spacing w:line="360" w:lineRule="auto"/>
        <w:ind w:left="2749" w:firstLine="720"/>
        <w:rPr>
          <w:b/>
          <w:bCs/>
          <w:sz w:val="24"/>
          <w:szCs w:val="24"/>
        </w:rPr>
      </w:pPr>
    </w:p>
    <w:p w14:paraId="62178A74">
      <w:pPr>
        <w:spacing w:line="360" w:lineRule="auto"/>
        <w:ind w:left="2749" w:firstLine="720"/>
        <w:rPr>
          <w:b/>
          <w:bCs/>
          <w:sz w:val="24"/>
          <w:szCs w:val="24"/>
        </w:rPr>
      </w:pPr>
    </w:p>
    <w:p w14:paraId="7B12900C">
      <w:pPr>
        <w:spacing w:line="360" w:lineRule="auto"/>
        <w:ind w:left="2749" w:firstLine="720"/>
        <w:rPr>
          <w:b/>
          <w:bCs/>
          <w:sz w:val="24"/>
          <w:szCs w:val="24"/>
        </w:rPr>
      </w:pPr>
    </w:p>
    <w:p w14:paraId="1CF5272E">
      <w:pPr>
        <w:spacing w:line="360" w:lineRule="auto"/>
        <w:ind w:left="2749" w:firstLine="720"/>
        <w:rPr>
          <w:b/>
          <w:bCs/>
          <w:sz w:val="24"/>
          <w:szCs w:val="24"/>
        </w:rPr>
      </w:pPr>
    </w:p>
    <w:p w14:paraId="66738111">
      <w:pPr>
        <w:spacing w:line="360" w:lineRule="auto"/>
        <w:ind w:left="2749" w:firstLine="720"/>
        <w:rPr>
          <w:sz w:val="24"/>
          <w:szCs w:val="24"/>
        </w:rPr>
      </w:pPr>
      <w:r>
        <w:rPr>
          <w:b/>
          <w:bCs/>
          <w:sz w:val="24"/>
          <w:szCs w:val="24"/>
        </w:rPr>
        <w:t>CERTIFICATION</w:t>
      </w:r>
    </w:p>
    <w:p w14:paraId="61046B85">
      <w:pPr>
        <w:spacing w:after="0" w:line="480" w:lineRule="auto"/>
        <w:ind w:firstLine="720"/>
        <w:rPr>
          <w:sz w:val="24"/>
          <w:szCs w:val="24"/>
        </w:rPr>
      </w:pPr>
      <w:r>
        <w:rPr>
          <w:sz w:val="24"/>
          <w:szCs w:val="24"/>
        </w:rPr>
        <w:t>This project work has been examined and approved as meeting the requirements of Department of urban and regional planning, Institute of environmental Studies, Kwara State Polytechnic, Ilorin, Kwara State.</w:t>
      </w:r>
    </w:p>
    <w:p w14:paraId="68D04E9D">
      <w:pPr>
        <w:spacing w:after="0" w:line="480" w:lineRule="auto"/>
        <w:ind w:firstLine="720"/>
        <w:rPr>
          <w:sz w:val="24"/>
          <w:szCs w:val="24"/>
        </w:rPr>
      </w:pPr>
      <w:r>
        <w:rPr>
          <w:sz w:val="24"/>
          <w:szCs w:val="24"/>
        </w:rPr>
        <w:t>In Partial Fulfillment of the Requirement for the Award of Higher National Diploma (HND) in Urban and Regional planning.</w:t>
      </w:r>
    </w:p>
    <w:p w14:paraId="2D080C55">
      <w:pPr>
        <w:spacing w:line="480" w:lineRule="auto"/>
        <w:ind w:firstLine="720"/>
        <w:rPr>
          <w:sz w:val="24"/>
          <w:szCs w:val="24"/>
        </w:rPr>
      </w:pPr>
      <w:r>
        <w:rPr>
          <w:rFonts w:hint="default"/>
          <w:lang w:val="en-US"/>
        </w:rPr>
        <w:drawing>
          <wp:anchor distT="0" distB="0" distL="114300" distR="114300" simplePos="0" relativeHeight="251660288" behindDoc="1" locked="0" layoutInCell="1" allowOverlap="1">
            <wp:simplePos x="0" y="0"/>
            <wp:positionH relativeFrom="column">
              <wp:posOffset>74295</wp:posOffset>
            </wp:positionH>
            <wp:positionV relativeFrom="paragraph">
              <wp:posOffset>237490</wp:posOffset>
            </wp:positionV>
            <wp:extent cx="1256665" cy="887095"/>
            <wp:effectExtent l="0" t="0" r="635" b="8255"/>
            <wp:wrapNone/>
            <wp:docPr id="53" name="Picture 53" descr="20250804_1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20250804_121123"/>
                    <pic:cNvPicPr>
                      <a:picLocks noChangeAspect="1"/>
                    </pic:cNvPicPr>
                  </pic:nvPicPr>
                  <pic:blipFill>
                    <a:blip r:embed="rId9">
                      <a:lum bright="-18000" contrast="76000"/>
                    </a:blip>
                    <a:srcRect l="5767" t="35510" r="71136" b="25747"/>
                    <a:stretch>
                      <a:fillRect/>
                    </a:stretch>
                  </pic:blipFill>
                  <pic:spPr>
                    <a:xfrm>
                      <a:off x="0" y="0"/>
                      <a:ext cx="1256665" cy="887095"/>
                    </a:xfrm>
                    <a:prstGeom prst="rect">
                      <a:avLst/>
                    </a:prstGeom>
                  </pic:spPr>
                </pic:pic>
              </a:graphicData>
            </a:graphic>
          </wp:anchor>
        </w:drawing>
      </w:r>
    </w:p>
    <w:p w14:paraId="159B742B">
      <w:pPr>
        <w:rPr>
          <w:sz w:val="24"/>
          <w:szCs w:val="24"/>
        </w:rPr>
      </w:pPr>
      <w:r>
        <w:rPr>
          <w:rFonts w:hint="default"/>
          <w:lang w:val="en-US"/>
        </w:rPr>
        <w:drawing>
          <wp:anchor distT="0" distB="0" distL="114300" distR="114300" simplePos="0" relativeHeight="251660288" behindDoc="1" locked="0" layoutInCell="1" allowOverlap="1">
            <wp:simplePos x="0" y="0"/>
            <wp:positionH relativeFrom="column">
              <wp:posOffset>3552190</wp:posOffset>
            </wp:positionH>
            <wp:positionV relativeFrom="paragraph">
              <wp:posOffset>76200</wp:posOffset>
            </wp:positionV>
            <wp:extent cx="1640840" cy="614045"/>
            <wp:effectExtent l="0" t="0" r="16510" b="14605"/>
            <wp:wrapNone/>
            <wp:docPr id="54" name="Picture 54" descr="20250804_1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20250804_121123"/>
                    <pic:cNvPicPr>
                      <a:picLocks noChangeAspect="1"/>
                    </pic:cNvPicPr>
                  </pic:nvPicPr>
                  <pic:blipFill>
                    <a:blip r:embed="rId9">
                      <a:lum bright="-18000" contrast="76000"/>
                    </a:blip>
                    <a:srcRect l="64679" t="53332" r="5236" b="19925"/>
                    <a:stretch>
                      <a:fillRect/>
                    </a:stretch>
                  </pic:blipFill>
                  <pic:spPr>
                    <a:xfrm>
                      <a:off x="0" y="0"/>
                      <a:ext cx="1640840" cy="614045"/>
                    </a:xfrm>
                    <a:prstGeom prst="rect">
                      <a:avLst/>
                    </a:prstGeom>
                  </pic:spPr>
                </pic:pic>
              </a:graphicData>
            </a:graphic>
          </wp:anchor>
        </w:drawing>
      </w:r>
    </w:p>
    <w:p w14:paraId="70AB5614">
      <w:pPr>
        <w:rPr>
          <w:sz w:val="24"/>
          <w:szCs w:val="24"/>
        </w:rPr>
      </w:pPr>
    </w:p>
    <w:p w14:paraId="5CF32532">
      <w:pPr>
        <w:spacing w:after="0" w:line="240" w:lineRule="auto"/>
        <w:rPr>
          <w:sz w:val="24"/>
          <w:szCs w:val="24"/>
        </w:rPr>
      </w:pPr>
      <w:r>
        <w:rPr>
          <w:b/>
          <w:sz w:val="24"/>
          <w:szCs w:val="24"/>
        </w:rPr>
        <w:t>-------------------------------</w:t>
      </w:r>
      <w:r>
        <w:rPr>
          <w:sz w:val="24"/>
          <w:szCs w:val="24"/>
        </w:rPr>
        <w:tab/>
      </w:r>
      <w:r>
        <w:rPr>
          <w:sz w:val="24"/>
          <w:szCs w:val="24"/>
        </w:rPr>
        <w:tab/>
      </w:r>
      <w:r>
        <w:rPr>
          <w:sz w:val="24"/>
          <w:szCs w:val="24"/>
        </w:rPr>
        <w:tab/>
      </w:r>
      <w:r>
        <w:rPr>
          <w:sz w:val="24"/>
          <w:szCs w:val="24"/>
        </w:rPr>
        <w:tab/>
      </w:r>
      <w:r>
        <w:rPr>
          <w:sz w:val="24"/>
          <w:szCs w:val="24"/>
        </w:rPr>
        <w:tab/>
      </w:r>
      <w:r>
        <w:rPr>
          <w:b/>
          <w:sz w:val="24"/>
          <w:szCs w:val="24"/>
        </w:rPr>
        <w:t>----------------------------</w:t>
      </w:r>
      <w:r>
        <w:rPr>
          <w:b/>
          <w:bCs/>
          <w:sz w:val="24"/>
          <w:szCs w:val="24"/>
        </w:rPr>
        <w:t xml:space="preserve"> </w:t>
      </w:r>
      <w:r>
        <w:rPr>
          <w:b/>
          <w:sz w:val="24"/>
          <w:szCs w:val="24"/>
        </w:rPr>
        <w:t xml:space="preserve"> TPL.</w:t>
      </w:r>
      <w:r>
        <w:rPr>
          <w:rFonts w:hint="default"/>
          <w:b/>
          <w:sz w:val="24"/>
          <w:szCs w:val="24"/>
          <w:lang w:val="en-US"/>
        </w:rPr>
        <w:t xml:space="preserve"> E.S. ADEKANYE</w:t>
      </w:r>
      <w:r>
        <w:rPr>
          <w:sz w:val="24"/>
          <w:szCs w:val="24"/>
        </w:rPr>
        <w:tab/>
      </w:r>
      <w:r>
        <w:rPr>
          <w:sz w:val="24"/>
          <w:szCs w:val="24"/>
        </w:rPr>
        <w:tab/>
      </w:r>
      <w:r>
        <w:rPr>
          <w:sz w:val="24"/>
          <w:szCs w:val="24"/>
        </w:rPr>
        <w:tab/>
      </w:r>
      <w:r>
        <w:rPr>
          <w:rFonts w:hint="default"/>
          <w:sz w:val="24"/>
          <w:szCs w:val="24"/>
          <w:lang w:val="en-US"/>
        </w:rPr>
        <w:tab/>
      </w:r>
      <w:r>
        <w:rPr>
          <w:sz w:val="24"/>
          <w:szCs w:val="24"/>
        </w:rPr>
        <w:tab/>
      </w:r>
      <w:r>
        <w:rPr>
          <w:sz w:val="24"/>
          <w:szCs w:val="24"/>
        </w:rPr>
        <w:tab/>
      </w:r>
      <w:r>
        <w:rPr>
          <w:b/>
          <w:bCs/>
          <w:sz w:val="24"/>
          <w:szCs w:val="24"/>
        </w:rPr>
        <w:t>DATE</w:t>
      </w:r>
    </w:p>
    <w:p w14:paraId="78C8242D">
      <w:pPr>
        <w:spacing w:after="0" w:line="240" w:lineRule="auto"/>
        <w:rPr>
          <w:sz w:val="24"/>
          <w:szCs w:val="24"/>
        </w:rPr>
      </w:pPr>
      <w:r>
        <w:rPr>
          <w:b/>
          <w:bCs/>
          <w:sz w:val="24"/>
          <w:szCs w:val="24"/>
        </w:rPr>
        <w:t xml:space="preserve"> SUPERVISOR</w:t>
      </w:r>
    </w:p>
    <w:p w14:paraId="7B112CD3">
      <w:pPr>
        <w:spacing w:after="0"/>
        <w:rPr>
          <w:sz w:val="24"/>
          <w:szCs w:val="24"/>
        </w:rPr>
      </w:pPr>
      <w:r>
        <w:rPr>
          <w:rFonts w:hint="default"/>
          <w:lang w:val="en-US"/>
        </w:rPr>
        <w:drawing>
          <wp:anchor distT="0" distB="0" distL="114300" distR="114300" simplePos="0" relativeHeight="251660288" behindDoc="1" locked="0" layoutInCell="1" allowOverlap="1">
            <wp:simplePos x="0" y="0"/>
            <wp:positionH relativeFrom="column">
              <wp:posOffset>3420745</wp:posOffset>
            </wp:positionH>
            <wp:positionV relativeFrom="paragraph">
              <wp:posOffset>119380</wp:posOffset>
            </wp:positionV>
            <wp:extent cx="1944370" cy="588645"/>
            <wp:effectExtent l="0" t="0" r="0" b="0"/>
            <wp:wrapNone/>
            <wp:docPr id="52" name="Picture 52" descr="20250804_1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20250804_121123"/>
                    <pic:cNvPicPr>
                      <a:picLocks noChangeAspect="1"/>
                    </pic:cNvPicPr>
                  </pic:nvPicPr>
                  <pic:blipFill>
                    <a:blip r:embed="rId9">
                      <a:lum bright="-18000" contrast="76000"/>
                    </a:blip>
                    <a:srcRect l="68182" t="7173" r="3289" b="72305"/>
                    <a:stretch>
                      <a:fillRect/>
                    </a:stretch>
                  </pic:blipFill>
                  <pic:spPr>
                    <a:xfrm>
                      <a:off x="0" y="0"/>
                      <a:ext cx="1944370" cy="588645"/>
                    </a:xfrm>
                    <a:prstGeom prst="rect">
                      <a:avLst/>
                    </a:prstGeom>
                  </pic:spPr>
                </pic:pic>
              </a:graphicData>
            </a:graphic>
          </wp:anchor>
        </w:drawing>
      </w:r>
      <w:r>
        <w:rPr>
          <w:rFonts w:hint="default"/>
          <w:lang w:val="en-US"/>
        </w:rPr>
        <w:drawing>
          <wp:anchor distT="0" distB="0" distL="114300" distR="114300" simplePos="0" relativeHeight="251660288" behindDoc="1" locked="0" layoutInCell="1" allowOverlap="1">
            <wp:simplePos x="0" y="0"/>
            <wp:positionH relativeFrom="column">
              <wp:posOffset>-45720</wp:posOffset>
            </wp:positionH>
            <wp:positionV relativeFrom="paragraph">
              <wp:posOffset>283845</wp:posOffset>
            </wp:positionV>
            <wp:extent cx="1216660" cy="542290"/>
            <wp:effectExtent l="0" t="0" r="0" b="0"/>
            <wp:wrapNone/>
            <wp:docPr id="51" name="Picture 51" descr="20250804_1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20250804_121123"/>
                    <pic:cNvPicPr>
                      <a:picLocks noChangeAspect="1"/>
                    </pic:cNvPicPr>
                  </pic:nvPicPr>
                  <pic:blipFill>
                    <a:blip r:embed="rId9">
                      <a:lum bright="-18000" contrast="76000"/>
                    </a:blip>
                    <a:srcRect l="11413" t="2059" r="70735" b="79035"/>
                    <a:stretch>
                      <a:fillRect/>
                    </a:stretch>
                  </pic:blipFill>
                  <pic:spPr>
                    <a:xfrm>
                      <a:off x="0" y="0"/>
                      <a:ext cx="1216660" cy="542290"/>
                    </a:xfrm>
                    <a:prstGeom prst="rect">
                      <a:avLst/>
                    </a:prstGeom>
                  </pic:spPr>
                </pic:pic>
              </a:graphicData>
            </a:graphic>
          </wp:anchor>
        </w:drawing>
      </w:r>
    </w:p>
    <w:p w14:paraId="2323C01D">
      <w:pPr>
        <w:rPr>
          <w:sz w:val="24"/>
          <w:szCs w:val="24"/>
        </w:rPr>
      </w:pPr>
    </w:p>
    <w:p w14:paraId="63E09960">
      <w:pPr>
        <w:spacing w:after="0" w:line="240" w:lineRule="auto"/>
        <w:rPr>
          <w:sz w:val="24"/>
          <w:szCs w:val="24"/>
        </w:rPr>
      </w:pPr>
      <w:r>
        <w:rPr>
          <w:b/>
          <w:sz w:val="24"/>
          <w:szCs w:val="24"/>
        </w:rPr>
        <w:t>-------------------------------</w:t>
      </w:r>
      <w:r>
        <w:rPr>
          <w:sz w:val="24"/>
          <w:szCs w:val="24"/>
        </w:rPr>
        <w:tab/>
      </w:r>
      <w:r>
        <w:rPr>
          <w:sz w:val="24"/>
          <w:szCs w:val="24"/>
        </w:rPr>
        <w:tab/>
      </w:r>
      <w:r>
        <w:rPr>
          <w:sz w:val="24"/>
          <w:szCs w:val="24"/>
        </w:rPr>
        <w:tab/>
      </w:r>
      <w:r>
        <w:rPr>
          <w:sz w:val="24"/>
          <w:szCs w:val="24"/>
        </w:rPr>
        <w:tab/>
      </w:r>
      <w:r>
        <w:rPr>
          <w:sz w:val="24"/>
          <w:szCs w:val="24"/>
        </w:rPr>
        <w:tab/>
      </w:r>
      <w:r>
        <w:rPr>
          <w:b/>
          <w:sz w:val="24"/>
          <w:szCs w:val="24"/>
        </w:rPr>
        <w:t>----------------------------</w:t>
      </w:r>
      <w:r>
        <w:rPr>
          <w:b/>
          <w:bCs/>
          <w:sz w:val="24"/>
          <w:szCs w:val="24"/>
        </w:rPr>
        <w:t xml:space="preserve"> </w:t>
      </w:r>
      <w:r>
        <w:rPr>
          <w:rFonts w:hint="default"/>
          <w:b/>
          <w:bCs/>
          <w:sz w:val="24"/>
          <w:szCs w:val="24"/>
          <w:lang w:val="en-US"/>
        </w:rPr>
        <w:t>TPL. M.I. YAHAYA</w:t>
      </w:r>
      <w:r>
        <w:rPr>
          <w:sz w:val="24"/>
          <w:szCs w:val="24"/>
        </w:rPr>
        <w:tab/>
      </w:r>
      <w:r>
        <w:rPr>
          <w:sz w:val="24"/>
          <w:szCs w:val="24"/>
        </w:rPr>
        <w:tab/>
      </w:r>
      <w:r>
        <w:rPr>
          <w:sz w:val="24"/>
          <w:szCs w:val="24"/>
        </w:rPr>
        <w:tab/>
      </w:r>
      <w:r>
        <w:rPr>
          <w:sz w:val="24"/>
          <w:szCs w:val="24"/>
        </w:rPr>
        <w:tab/>
      </w:r>
      <w:r>
        <w:rPr>
          <w:sz w:val="24"/>
          <w:szCs w:val="24"/>
        </w:rPr>
        <w:tab/>
      </w:r>
      <w:r>
        <w:rPr>
          <w:b/>
          <w:bCs/>
          <w:sz w:val="24"/>
          <w:szCs w:val="24"/>
        </w:rPr>
        <w:t xml:space="preserve">              DATE</w:t>
      </w:r>
    </w:p>
    <w:p w14:paraId="7A86DE89">
      <w:pPr>
        <w:spacing w:after="0" w:line="240" w:lineRule="auto"/>
        <w:rPr>
          <w:sz w:val="24"/>
          <w:szCs w:val="24"/>
        </w:rPr>
      </w:pPr>
      <w:r>
        <w:rPr>
          <w:b/>
          <w:bCs/>
          <w:sz w:val="24"/>
          <w:szCs w:val="24"/>
        </w:rPr>
        <w:t xml:space="preserve"> PROJECT COORDINATOR</w:t>
      </w:r>
    </w:p>
    <w:p w14:paraId="31F9D84D">
      <w:pPr>
        <w:spacing w:after="0"/>
        <w:rPr>
          <w:sz w:val="24"/>
          <w:szCs w:val="24"/>
        </w:rPr>
      </w:pPr>
      <w:r>
        <w:rPr>
          <w:rFonts w:hint="default"/>
          <w:lang w:val="en-US"/>
        </w:rPr>
        <w:drawing>
          <wp:anchor distT="0" distB="0" distL="114300" distR="114300" simplePos="0" relativeHeight="251660288" behindDoc="1" locked="0" layoutInCell="1" allowOverlap="1">
            <wp:simplePos x="0" y="0"/>
            <wp:positionH relativeFrom="column">
              <wp:posOffset>372110</wp:posOffset>
            </wp:positionH>
            <wp:positionV relativeFrom="paragraph">
              <wp:posOffset>394970</wp:posOffset>
            </wp:positionV>
            <wp:extent cx="1256665" cy="887095"/>
            <wp:effectExtent l="0" t="0" r="635" b="8255"/>
            <wp:wrapNone/>
            <wp:docPr id="55" name="Picture 55" descr="20250804_1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20250804_121123"/>
                    <pic:cNvPicPr>
                      <a:picLocks noChangeAspect="1"/>
                    </pic:cNvPicPr>
                  </pic:nvPicPr>
                  <pic:blipFill>
                    <a:blip r:embed="rId9">
                      <a:lum bright="-18000" contrast="76000"/>
                    </a:blip>
                    <a:srcRect l="5767" t="35510" r="71136" b="25747"/>
                    <a:stretch>
                      <a:fillRect/>
                    </a:stretch>
                  </pic:blipFill>
                  <pic:spPr>
                    <a:xfrm>
                      <a:off x="0" y="0"/>
                      <a:ext cx="1256665" cy="887095"/>
                    </a:xfrm>
                    <a:prstGeom prst="rect">
                      <a:avLst/>
                    </a:prstGeom>
                  </pic:spPr>
                </pic:pic>
              </a:graphicData>
            </a:graphic>
          </wp:anchor>
        </w:drawing>
      </w:r>
    </w:p>
    <w:p w14:paraId="422F6490">
      <w:pPr>
        <w:rPr>
          <w:sz w:val="24"/>
          <w:szCs w:val="24"/>
        </w:rPr>
      </w:pPr>
      <w:r>
        <w:rPr>
          <w:rFonts w:hint="default"/>
          <w:lang w:val="en-US"/>
        </w:rPr>
        <w:drawing>
          <wp:anchor distT="0" distB="0" distL="114300" distR="114300" simplePos="0" relativeHeight="251660288" behindDoc="1" locked="0" layoutInCell="1" allowOverlap="1">
            <wp:simplePos x="0" y="0"/>
            <wp:positionH relativeFrom="column">
              <wp:posOffset>4008755</wp:posOffset>
            </wp:positionH>
            <wp:positionV relativeFrom="paragraph">
              <wp:posOffset>217170</wp:posOffset>
            </wp:positionV>
            <wp:extent cx="1640840" cy="614045"/>
            <wp:effectExtent l="0" t="0" r="16510" b="14605"/>
            <wp:wrapNone/>
            <wp:docPr id="56" name="Picture 56" descr="20250804_1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20250804_121123"/>
                    <pic:cNvPicPr>
                      <a:picLocks noChangeAspect="1"/>
                    </pic:cNvPicPr>
                  </pic:nvPicPr>
                  <pic:blipFill>
                    <a:blip r:embed="rId9">
                      <a:lum bright="-18000" contrast="76000"/>
                    </a:blip>
                    <a:srcRect l="64679" t="53332" r="5236" b="19925"/>
                    <a:stretch>
                      <a:fillRect/>
                    </a:stretch>
                  </pic:blipFill>
                  <pic:spPr>
                    <a:xfrm>
                      <a:off x="0" y="0"/>
                      <a:ext cx="1640840" cy="614045"/>
                    </a:xfrm>
                    <a:prstGeom prst="rect">
                      <a:avLst/>
                    </a:prstGeom>
                  </pic:spPr>
                </pic:pic>
              </a:graphicData>
            </a:graphic>
          </wp:anchor>
        </w:drawing>
      </w:r>
    </w:p>
    <w:p w14:paraId="6BCB0350">
      <w:pPr>
        <w:rPr>
          <w:sz w:val="24"/>
          <w:szCs w:val="24"/>
        </w:rPr>
      </w:pPr>
    </w:p>
    <w:p w14:paraId="405151A0">
      <w:pPr>
        <w:spacing w:after="0" w:line="240" w:lineRule="auto"/>
        <w:rPr>
          <w:sz w:val="24"/>
          <w:szCs w:val="24"/>
        </w:rPr>
      </w:pPr>
      <w:r>
        <w:rPr>
          <w:b/>
          <w:sz w:val="24"/>
          <w:szCs w:val="24"/>
        </w:rPr>
        <w:t>-------------------------------</w:t>
      </w:r>
      <w:r>
        <w:rPr>
          <w:sz w:val="24"/>
          <w:szCs w:val="24"/>
        </w:rPr>
        <w:tab/>
      </w:r>
      <w:r>
        <w:rPr>
          <w:sz w:val="24"/>
          <w:szCs w:val="24"/>
        </w:rPr>
        <w:tab/>
      </w:r>
      <w:r>
        <w:rPr>
          <w:sz w:val="24"/>
          <w:szCs w:val="24"/>
        </w:rPr>
        <w:tab/>
      </w:r>
      <w:r>
        <w:rPr>
          <w:sz w:val="24"/>
          <w:szCs w:val="24"/>
        </w:rPr>
        <w:tab/>
      </w:r>
      <w:r>
        <w:rPr>
          <w:sz w:val="24"/>
          <w:szCs w:val="24"/>
        </w:rPr>
        <w:tab/>
      </w:r>
      <w:r>
        <w:rPr>
          <w:b/>
          <w:sz w:val="24"/>
          <w:szCs w:val="24"/>
        </w:rPr>
        <w:t>----------------------------</w:t>
      </w:r>
      <w:r>
        <w:rPr>
          <w:b/>
          <w:bCs/>
          <w:sz w:val="24"/>
          <w:szCs w:val="24"/>
        </w:rPr>
        <w:t xml:space="preserve"> </w:t>
      </w:r>
      <w:r>
        <w:rPr>
          <w:b/>
          <w:sz w:val="24"/>
          <w:szCs w:val="24"/>
        </w:rPr>
        <w:t>TPL.</w:t>
      </w:r>
      <w:r>
        <w:rPr>
          <w:rFonts w:hint="default"/>
          <w:b/>
          <w:sz w:val="24"/>
          <w:szCs w:val="24"/>
          <w:lang w:val="en-US"/>
        </w:rPr>
        <w:t xml:space="preserve"> E.S. ADEKANYE</w:t>
      </w:r>
      <w:r>
        <w:rPr>
          <w:sz w:val="24"/>
          <w:szCs w:val="24"/>
        </w:rPr>
        <w:tab/>
      </w:r>
      <w:r>
        <w:rPr>
          <w:sz w:val="24"/>
          <w:szCs w:val="24"/>
        </w:rPr>
        <w:tab/>
      </w:r>
      <w:r>
        <w:rPr>
          <w:sz w:val="24"/>
          <w:szCs w:val="24"/>
        </w:rPr>
        <w:tab/>
      </w:r>
      <w:r>
        <w:rPr>
          <w:sz w:val="24"/>
          <w:szCs w:val="24"/>
        </w:rPr>
        <w:tab/>
      </w:r>
      <w:r>
        <w:rPr>
          <w:sz w:val="24"/>
          <w:szCs w:val="24"/>
        </w:rPr>
        <w:tab/>
      </w:r>
      <w:r>
        <w:rPr>
          <w:b/>
          <w:bCs/>
          <w:sz w:val="24"/>
          <w:szCs w:val="24"/>
        </w:rPr>
        <w:t xml:space="preserve">            DATE</w:t>
      </w:r>
    </w:p>
    <w:p w14:paraId="02D59C8C">
      <w:pPr>
        <w:spacing w:after="0" w:line="240" w:lineRule="auto"/>
        <w:rPr>
          <w:sz w:val="24"/>
          <w:szCs w:val="24"/>
        </w:rPr>
      </w:pPr>
      <w:r>
        <w:rPr>
          <w:b/>
          <w:bCs/>
          <w:sz w:val="24"/>
          <w:szCs w:val="24"/>
        </w:rPr>
        <w:t xml:space="preserve"> HEAD OF DEPARTMENT</w:t>
      </w:r>
    </w:p>
    <w:p w14:paraId="1DE40A7E">
      <w:pPr>
        <w:spacing w:after="160" w:line="256" w:lineRule="auto"/>
        <w:rPr>
          <w:rFonts w:ascii="Calibri" w:hAnsi="Calibri"/>
          <w:sz w:val="22"/>
        </w:rPr>
      </w:pPr>
    </w:p>
    <w:p w14:paraId="1C2FA7DD">
      <w:pPr>
        <w:spacing w:after="160" w:line="256" w:lineRule="auto"/>
        <w:rPr>
          <w:rFonts w:ascii="Calibri" w:hAnsi="Calibri"/>
          <w:sz w:val="22"/>
        </w:rPr>
      </w:pPr>
    </w:p>
    <w:p w14:paraId="204AB16A">
      <w:pPr>
        <w:spacing w:after="160" w:line="256" w:lineRule="auto"/>
        <w:rPr>
          <w:rFonts w:ascii="Calibri" w:hAnsi="Calibri"/>
          <w:sz w:val="22"/>
        </w:rPr>
      </w:pPr>
    </w:p>
    <w:p w14:paraId="03437FB5">
      <w:pPr>
        <w:spacing w:after="160" w:line="256" w:lineRule="auto"/>
        <w:rPr>
          <w:rFonts w:ascii="Calibri" w:hAnsi="Calibri"/>
          <w:sz w:val="22"/>
        </w:rPr>
      </w:pPr>
    </w:p>
    <w:p w14:paraId="3E19061B">
      <w:pPr>
        <w:spacing w:after="0" w:line="240" w:lineRule="auto"/>
        <w:rPr>
          <w:sz w:val="24"/>
          <w:szCs w:val="24"/>
        </w:rPr>
      </w:pPr>
      <w:r>
        <w:rPr>
          <w:b/>
          <w:sz w:val="24"/>
          <w:szCs w:val="24"/>
        </w:rPr>
        <w:t>-------------------------------</w:t>
      </w:r>
      <w:r>
        <w:rPr>
          <w:sz w:val="24"/>
          <w:szCs w:val="24"/>
        </w:rPr>
        <w:tab/>
      </w:r>
      <w:r>
        <w:rPr>
          <w:sz w:val="24"/>
          <w:szCs w:val="24"/>
        </w:rPr>
        <w:tab/>
      </w:r>
      <w:r>
        <w:rPr>
          <w:sz w:val="24"/>
          <w:szCs w:val="24"/>
        </w:rPr>
        <w:tab/>
      </w:r>
      <w:r>
        <w:rPr>
          <w:sz w:val="24"/>
          <w:szCs w:val="24"/>
        </w:rPr>
        <w:tab/>
      </w:r>
      <w:r>
        <w:rPr>
          <w:sz w:val="24"/>
          <w:szCs w:val="24"/>
        </w:rPr>
        <w:tab/>
      </w:r>
      <w:r>
        <w:rPr>
          <w:b/>
          <w:sz w:val="24"/>
          <w:szCs w:val="24"/>
        </w:rPr>
        <w:t>----------------------------</w:t>
      </w:r>
      <w:r>
        <w:rPr>
          <w:b/>
          <w:bCs/>
          <w:sz w:val="24"/>
          <w:szCs w:val="24"/>
        </w:rPr>
        <w:t xml:space="preserve"> </w:t>
      </w:r>
      <w:r>
        <w:rPr>
          <w:rFonts w:hint="default"/>
          <w:b/>
          <w:sz w:val="24"/>
          <w:szCs w:val="24"/>
          <w:lang w:val="en-US"/>
        </w:rPr>
        <w:t xml:space="preserve">EXTERNAL EXAMINAL </w:t>
      </w:r>
      <w:r>
        <w:rPr>
          <w:sz w:val="24"/>
          <w:szCs w:val="24"/>
        </w:rPr>
        <w:tab/>
      </w:r>
      <w:r>
        <w:rPr>
          <w:sz w:val="24"/>
          <w:szCs w:val="24"/>
        </w:rPr>
        <w:tab/>
      </w:r>
      <w:r>
        <w:rPr>
          <w:sz w:val="24"/>
          <w:szCs w:val="24"/>
        </w:rPr>
        <w:tab/>
      </w:r>
      <w:r>
        <w:rPr>
          <w:sz w:val="24"/>
          <w:szCs w:val="24"/>
        </w:rPr>
        <w:tab/>
      </w:r>
      <w:r>
        <w:rPr>
          <w:sz w:val="24"/>
          <w:szCs w:val="24"/>
        </w:rPr>
        <w:tab/>
      </w:r>
      <w:r>
        <w:rPr>
          <w:b/>
          <w:bCs/>
          <w:sz w:val="24"/>
          <w:szCs w:val="24"/>
        </w:rPr>
        <w:t xml:space="preserve">            DATE</w:t>
      </w:r>
    </w:p>
    <w:p w14:paraId="57AF7EBB">
      <w:pPr>
        <w:jc w:val="both"/>
        <w:rPr>
          <w:b/>
          <w:szCs w:val="28"/>
        </w:rPr>
      </w:pPr>
    </w:p>
    <w:p w14:paraId="46E8C0CF">
      <w:pPr>
        <w:jc w:val="center"/>
        <w:rPr>
          <w:b/>
          <w:sz w:val="22"/>
        </w:rPr>
      </w:pPr>
      <w:r>
        <w:rPr>
          <w:b/>
          <w:szCs w:val="28"/>
        </w:rPr>
        <w:t>DEDICATION</w:t>
      </w:r>
    </w:p>
    <w:p w14:paraId="0F4C127D">
      <w:pPr>
        <w:spacing w:after="0" w:line="480" w:lineRule="auto"/>
        <w:ind w:firstLine="720"/>
      </w:pPr>
      <w:r>
        <w:rPr>
          <w:sz w:val="24"/>
          <w:szCs w:val="24"/>
        </w:rPr>
        <w:t xml:space="preserve"> This project is dedicated to Almighty God, the architect of the entire world, who made it possible for me to witness the end of this program and also to my parent. </w:t>
      </w:r>
    </w:p>
    <w:p w14:paraId="74A0D9B3">
      <w:pPr>
        <w:spacing w:after="0"/>
      </w:pPr>
    </w:p>
    <w:p w14:paraId="05113B04"/>
    <w:p w14:paraId="71E01829"/>
    <w:p w14:paraId="53F9C88E"/>
    <w:p w14:paraId="36DB0BA1"/>
    <w:p w14:paraId="231B3CDE">
      <w:pPr>
        <w:rPr>
          <w:rFonts w:hint="default"/>
          <w:lang w:val="en-US"/>
        </w:rPr>
      </w:pPr>
    </w:p>
    <w:p w14:paraId="36ED09BB"/>
    <w:p w14:paraId="36B365D2"/>
    <w:p w14:paraId="684ABE45"/>
    <w:p w14:paraId="4A694059"/>
    <w:p w14:paraId="1928F2B5">
      <w:pPr>
        <w:tabs>
          <w:tab w:val="left" w:pos="1520"/>
        </w:tabs>
      </w:pPr>
      <w:r>
        <w:tab/>
      </w:r>
    </w:p>
    <w:p w14:paraId="5C8C6BEF"/>
    <w:p w14:paraId="08FD84BE"/>
    <w:p w14:paraId="1FEBCB79"/>
    <w:p w14:paraId="7D9BAD81"/>
    <w:p w14:paraId="7EC49E8F"/>
    <w:p w14:paraId="36030A1F"/>
    <w:p w14:paraId="312DFA55">
      <w:pPr>
        <w:spacing w:after="0" w:line="480" w:lineRule="auto"/>
        <w:ind w:firstLine="720"/>
        <w:jc w:val="center"/>
        <w:rPr>
          <w:sz w:val="22"/>
        </w:rPr>
      </w:pPr>
      <w:r>
        <w:rPr>
          <w:b/>
          <w:bCs/>
          <w:sz w:val="24"/>
          <w:szCs w:val="24"/>
        </w:rPr>
        <w:t>ACKNOWLEGEMENT</w:t>
      </w:r>
    </w:p>
    <w:p w14:paraId="1C2A3229">
      <w:pPr>
        <w:spacing w:after="0" w:line="480" w:lineRule="auto"/>
        <w:ind w:firstLine="720"/>
      </w:pPr>
      <w:r>
        <w:rPr>
          <w:sz w:val="24"/>
          <w:szCs w:val="24"/>
        </w:rPr>
        <w:t>To the giver of life and back bone of the brave I gives all the glory for his abundant grace, goodness and mercy through the course of my academic pursuit and life in general. To man it is impossible but unto God all things are possible, glory be unto God in heaven. I need to give thanks to some people who stood by me to ensure its success, though it is humanly impossible to pay these people back, but one cannot do without appreciating their effort. Also my heartfelt gratitude goes to my immediate family, friends, siblings and well-wishes especially for seeing me through the course of study.</w:t>
      </w:r>
    </w:p>
    <w:p w14:paraId="155B1E20">
      <w:pPr>
        <w:spacing w:after="0" w:line="480" w:lineRule="auto"/>
      </w:pPr>
      <w:r>
        <w:rPr>
          <w:sz w:val="24"/>
          <w:szCs w:val="24"/>
        </w:rPr>
        <w:t>My appreciation as well goes to my supervisor</w:t>
      </w:r>
      <w:r>
        <w:rPr>
          <w:rFonts w:hint="default"/>
          <w:sz w:val="24"/>
          <w:szCs w:val="24"/>
          <w:lang w:val="en-US"/>
        </w:rPr>
        <w:t xml:space="preserve"> </w:t>
      </w:r>
      <w:r>
        <w:rPr>
          <w:b/>
          <w:sz w:val="24"/>
          <w:szCs w:val="24"/>
        </w:rPr>
        <w:t>TPL.</w:t>
      </w:r>
      <w:r>
        <w:rPr>
          <w:rFonts w:hint="default"/>
          <w:b/>
          <w:sz w:val="24"/>
          <w:szCs w:val="24"/>
          <w:lang w:val="en-US"/>
        </w:rPr>
        <w:t xml:space="preserve"> E.S. ADEKANYE </w:t>
      </w:r>
      <w:r>
        <w:rPr>
          <w:sz w:val="24"/>
          <w:szCs w:val="24"/>
        </w:rPr>
        <w:t xml:space="preserve">for his unrelenting effort in guiding me through this project and also is a leader that want to raise follower to be a leader. Also to the Head of the department TPL. M.S IBRAHIM and other lecturers in the department TPL. </w:t>
      </w:r>
      <w:r>
        <w:rPr>
          <w:rFonts w:hint="default"/>
          <w:sz w:val="24"/>
          <w:szCs w:val="24"/>
          <w:lang w:val="en-US"/>
        </w:rPr>
        <w:t>M.I</w:t>
      </w:r>
      <w:r>
        <w:rPr>
          <w:sz w:val="24"/>
          <w:szCs w:val="24"/>
        </w:rPr>
        <w:t xml:space="preserve"> YAHAYA, TPL. M.Y YAYAHA, MR A.H MUHAMMED, MRS. IYIBUSOLA ANIYIKAYE and other staff in the department.  Also I appreciate my family and loves one’s for their support towards the success of the program.</w:t>
      </w:r>
    </w:p>
    <w:p w14:paraId="5995BCFA">
      <w:pPr>
        <w:spacing w:after="0" w:line="480" w:lineRule="auto"/>
        <w:ind w:firstLine="720"/>
        <w:rPr>
          <w:sz w:val="24"/>
          <w:szCs w:val="24"/>
        </w:rPr>
      </w:pPr>
    </w:p>
    <w:p w14:paraId="4BC1ECB5">
      <w:pPr>
        <w:spacing w:after="0" w:line="480" w:lineRule="auto"/>
        <w:ind w:firstLine="720"/>
        <w:rPr>
          <w:sz w:val="24"/>
          <w:szCs w:val="24"/>
        </w:rPr>
      </w:pPr>
    </w:p>
    <w:p w14:paraId="3BF17C59">
      <w:pPr>
        <w:spacing w:after="0" w:line="360" w:lineRule="auto"/>
        <w:ind w:firstLine="720"/>
        <w:rPr>
          <w:sz w:val="24"/>
          <w:szCs w:val="24"/>
        </w:rPr>
      </w:pPr>
    </w:p>
    <w:p w14:paraId="488939BE">
      <w:pPr>
        <w:spacing w:after="0" w:line="360" w:lineRule="auto"/>
        <w:ind w:firstLine="720"/>
        <w:rPr>
          <w:sz w:val="24"/>
          <w:szCs w:val="24"/>
        </w:rPr>
      </w:pPr>
    </w:p>
    <w:p w14:paraId="191AF002">
      <w:pPr>
        <w:spacing w:after="0" w:line="480" w:lineRule="auto"/>
        <w:ind w:firstLine="720"/>
        <w:rPr>
          <w:sz w:val="24"/>
          <w:szCs w:val="24"/>
        </w:rPr>
      </w:pPr>
    </w:p>
    <w:p w14:paraId="00A94588">
      <w:pPr>
        <w:spacing w:after="0" w:line="360" w:lineRule="auto"/>
        <w:ind w:firstLine="720"/>
        <w:rPr>
          <w:sz w:val="24"/>
          <w:szCs w:val="24"/>
        </w:rPr>
      </w:pPr>
    </w:p>
    <w:p w14:paraId="65206462">
      <w:pPr>
        <w:spacing w:after="0" w:line="360" w:lineRule="auto"/>
        <w:ind w:firstLine="720"/>
        <w:rPr>
          <w:sz w:val="24"/>
          <w:szCs w:val="24"/>
        </w:rPr>
      </w:pPr>
    </w:p>
    <w:p w14:paraId="0D547E35">
      <w:pPr>
        <w:spacing w:after="0" w:line="360" w:lineRule="auto"/>
        <w:ind w:firstLine="720"/>
        <w:rPr>
          <w:sz w:val="24"/>
          <w:szCs w:val="24"/>
        </w:rPr>
      </w:pPr>
    </w:p>
    <w:p w14:paraId="00FCC971">
      <w:pPr>
        <w:spacing w:after="0" w:line="360" w:lineRule="auto"/>
        <w:ind w:firstLine="720"/>
        <w:rPr>
          <w:sz w:val="24"/>
          <w:szCs w:val="24"/>
        </w:rPr>
      </w:pPr>
    </w:p>
    <w:p w14:paraId="14ACEDCB">
      <w:pPr>
        <w:spacing w:after="0" w:line="360" w:lineRule="auto"/>
        <w:ind w:firstLine="720"/>
        <w:rPr>
          <w:sz w:val="24"/>
          <w:szCs w:val="24"/>
        </w:rPr>
      </w:pPr>
    </w:p>
    <w:p w14:paraId="6670AC87">
      <w:pPr>
        <w:spacing w:after="0" w:line="240" w:lineRule="auto"/>
        <w:rPr>
          <w:rFonts w:ascii="Calibri" w:hAnsi="Calibri"/>
          <w:sz w:val="22"/>
        </w:rPr>
      </w:pPr>
    </w:p>
    <w:p w14:paraId="2E2D8939">
      <w:pPr>
        <w:spacing w:after="0" w:line="480" w:lineRule="auto"/>
        <w:ind w:firstLine="720"/>
        <w:jc w:val="center"/>
        <w:rPr>
          <w:b/>
          <w:i w:val="0"/>
          <w:iCs w:val="0"/>
          <w:szCs w:val="24"/>
        </w:rPr>
      </w:pPr>
      <w:r>
        <w:rPr>
          <w:b/>
          <w:i w:val="0"/>
          <w:iCs w:val="0"/>
          <w:sz w:val="24"/>
          <w:szCs w:val="28"/>
        </w:rPr>
        <w:t>ABSTRACT</w:t>
      </w:r>
    </w:p>
    <w:p w14:paraId="6F7E3A0F">
      <w:pPr>
        <w:spacing w:after="0" w:line="480" w:lineRule="auto"/>
        <w:rPr>
          <w:i w:val="0"/>
          <w:iCs/>
          <w:sz w:val="24"/>
        </w:rPr>
      </w:pPr>
      <w:r>
        <w:rPr>
          <w:i w:val="0"/>
          <w:iCs/>
          <w:sz w:val="24"/>
        </w:rPr>
        <w:t>Solid waste management is a critical issue in urban areas, significantly affecting the health and well-being of residents. This abstract explores the implications of solid waste management practices on the health of residents in Ilorin West Local Government, Nigeria. The study utilizes a mixed-method approach, incorporating both qualitative and quantitative data from surveys, interviews, and health records. Findings indicate that inadequate waste management practices, such as irregular waste collection, improper disposal, and lack of recycling, have led to environmental pollution and increased health risks among residents. Common health issues reported include respiratory problems, gastrointestinal infections, and vector-borne diseases, attributed to exposure to contaminated air, water, and soil. The research underscores the necessity for improved waste management infrastructure, public awareness campaigns, and stricter enforcement of environmental regulations. Effective solid waste management is essential not only for environmental sustainability but also for protecting public health, thereby enhancing the overall quality of life for residents in Ilorin West Local Government.</w:t>
      </w:r>
    </w:p>
    <w:p w14:paraId="3332899E">
      <w:pPr>
        <w:ind w:firstLine="630"/>
        <w:rPr>
          <w:i w:val="0"/>
          <w:iCs/>
          <w:szCs w:val="24"/>
        </w:rPr>
      </w:pPr>
    </w:p>
    <w:p w14:paraId="28961D14">
      <w:pPr>
        <w:ind w:firstLine="630"/>
        <w:rPr>
          <w:i/>
          <w:szCs w:val="24"/>
        </w:rPr>
      </w:pPr>
    </w:p>
    <w:p w14:paraId="30B0F3B2">
      <w:pPr>
        <w:ind w:firstLine="630"/>
        <w:rPr>
          <w:i/>
          <w:szCs w:val="24"/>
        </w:rPr>
      </w:pPr>
    </w:p>
    <w:p w14:paraId="2F6E3628">
      <w:pPr>
        <w:ind w:firstLine="630"/>
        <w:rPr>
          <w:i/>
          <w:szCs w:val="24"/>
        </w:rPr>
      </w:pPr>
    </w:p>
    <w:p w14:paraId="2E9F07A2">
      <w:pPr>
        <w:ind w:firstLine="630"/>
        <w:rPr>
          <w:i/>
          <w:szCs w:val="24"/>
        </w:rPr>
      </w:pPr>
    </w:p>
    <w:p w14:paraId="42FD6000">
      <w:pPr>
        <w:ind w:firstLine="630"/>
        <w:rPr>
          <w:i/>
          <w:szCs w:val="24"/>
        </w:rPr>
      </w:pPr>
    </w:p>
    <w:p w14:paraId="23C24AC0">
      <w:pPr>
        <w:ind w:firstLine="630"/>
        <w:rPr>
          <w:i/>
          <w:szCs w:val="24"/>
        </w:rPr>
      </w:pPr>
    </w:p>
    <w:p w14:paraId="05E95A8D">
      <w:pPr>
        <w:ind w:firstLine="630"/>
      </w:pPr>
      <w:r>
        <w:rPr>
          <w:i/>
          <w:szCs w:val="24"/>
        </w:rPr>
        <w:t>.</w:t>
      </w:r>
    </w:p>
    <w:p w14:paraId="5B568077">
      <w:r>
        <w:rPr>
          <w:b/>
          <w:bCs/>
          <w:sz w:val="24"/>
          <w:szCs w:val="28"/>
        </w:rPr>
        <w:t>TABLE OF CONTENTS</w:t>
      </w:r>
      <w:r>
        <w:rPr>
          <w:b/>
          <w:bCs/>
          <w:szCs w:val="28"/>
        </w:rPr>
        <w:t xml:space="preserve"> </w:t>
      </w:r>
      <w:r>
        <w:tab/>
      </w:r>
      <w:r>
        <w:tab/>
      </w:r>
      <w:r>
        <w:rPr>
          <w:b/>
          <w:bCs/>
          <w:szCs w:val="28"/>
        </w:rPr>
        <w:tab/>
      </w:r>
      <w:r>
        <w:rPr>
          <w:b/>
          <w:bCs/>
          <w:szCs w:val="28"/>
        </w:rPr>
        <w:tab/>
      </w:r>
      <w:r>
        <w:rPr>
          <w:b/>
          <w:bCs/>
          <w:szCs w:val="28"/>
        </w:rPr>
        <w:tab/>
      </w:r>
      <w:r>
        <w:rPr>
          <w:b/>
          <w:bCs/>
          <w:szCs w:val="28"/>
        </w:rPr>
        <w:tab/>
      </w:r>
      <w:r>
        <w:rPr>
          <w:b/>
          <w:bCs/>
          <w:szCs w:val="28"/>
        </w:rPr>
        <w:t xml:space="preserve">       pages</w:t>
      </w:r>
    </w:p>
    <w:p w14:paraId="326B7A2F">
      <w:pPr>
        <w:spacing w:after="0" w:line="360" w:lineRule="auto"/>
      </w:pPr>
      <w:r>
        <w:rPr>
          <w:sz w:val="24"/>
          <w:szCs w:val="24"/>
        </w:rPr>
        <w:t>Title page</w:t>
      </w:r>
      <w:r>
        <w:tab/>
      </w:r>
      <w:r>
        <w:tab/>
      </w:r>
      <w:r>
        <w:tab/>
      </w:r>
      <w:r>
        <w:tab/>
      </w:r>
      <w:r>
        <w:tab/>
      </w:r>
      <w:r>
        <w:tab/>
      </w:r>
      <w:r>
        <w:tab/>
      </w:r>
      <w:r>
        <w:tab/>
      </w:r>
      <w:r>
        <w:tab/>
      </w:r>
      <w:r>
        <w:t xml:space="preserve"> </w:t>
      </w:r>
      <w:r>
        <w:rPr>
          <w:sz w:val="24"/>
          <w:szCs w:val="24"/>
        </w:rPr>
        <w:t>i</w:t>
      </w:r>
    </w:p>
    <w:p w14:paraId="27646C00">
      <w:pPr>
        <w:spacing w:after="0" w:line="360" w:lineRule="auto"/>
      </w:pPr>
      <w:r>
        <w:rPr>
          <w:sz w:val="24"/>
          <w:szCs w:val="24"/>
        </w:rPr>
        <w:t>Certification</w:t>
      </w:r>
      <w:r>
        <w:tab/>
      </w:r>
      <w:r>
        <w:tab/>
      </w:r>
      <w:r>
        <w:tab/>
      </w:r>
      <w:r>
        <w:tab/>
      </w:r>
      <w:r>
        <w:tab/>
      </w:r>
      <w:r>
        <w:tab/>
      </w:r>
      <w:r>
        <w:tab/>
      </w:r>
      <w:r>
        <w:tab/>
      </w:r>
      <w:r>
        <w:tab/>
      </w:r>
      <w:r>
        <w:t xml:space="preserve"> </w:t>
      </w:r>
      <w:r>
        <w:rPr>
          <w:sz w:val="24"/>
          <w:szCs w:val="24"/>
        </w:rPr>
        <w:t>ii</w:t>
      </w:r>
    </w:p>
    <w:p w14:paraId="539FAD64">
      <w:pPr>
        <w:spacing w:after="0" w:line="360" w:lineRule="auto"/>
      </w:pPr>
      <w:r>
        <w:rPr>
          <w:sz w:val="24"/>
          <w:szCs w:val="24"/>
        </w:rPr>
        <w:t>Dedication                                                                                                       iii</w:t>
      </w:r>
    </w:p>
    <w:p w14:paraId="4B02095D">
      <w:pPr>
        <w:spacing w:after="0" w:line="360" w:lineRule="auto"/>
      </w:pPr>
      <w:r>
        <w:rPr>
          <w:sz w:val="24"/>
          <w:szCs w:val="24"/>
        </w:rPr>
        <w:t>Acknowledgement</w:t>
      </w:r>
      <w:r>
        <w:tab/>
      </w:r>
      <w:r>
        <w:tab/>
      </w:r>
      <w:r>
        <w:tab/>
      </w:r>
      <w:r>
        <w:tab/>
      </w:r>
      <w:r>
        <w:tab/>
      </w:r>
      <w:r>
        <w:tab/>
      </w:r>
      <w:r>
        <w:tab/>
      </w:r>
      <w:r>
        <w:tab/>
      </w:r>
      <w:r>
        <w:t xml:space="preserve"> </w:t>
      </w:r>
      <w:r>
        <w:rPr>
          <w:sz w:val="24"/>
          <w:szCs w:val="24"/>
        </w:rPr>
        <w:t>iv</w:t>
      </w:r>
    </w:p>
    <w:p w14:paraId="3B6B0B7E">
      <w:pPr>
        <w:spacing w:after="0" w:line="360" w:lineRule="auto"/>
      </w:pPr>
      <w:r>
        <w:rPr>
          <w:sz w:val="24"/>
          <w:szCs w:val="24"/>
        </w:rPr>
        <w:t>Abstract</w:t>
      </w:r>
      <w:r>
        <w:tab/>
      </w:r>
      <w:r>
        <w:tab/>
      </w:r>
      <w:r>
        <w:tab/>
      </w:r>
      <w:r>
        <w:tab/>
      </w:r>
      <w:r>
        <w:tab/>
      </w:r>
      <w:r>
        <w:tab/>
      </w:r>
      <w:r>
        <w:tab/>
      </w:r>
      <w:r>
        <w:tab/>
      </w:r>
      <w:r>
        <w:rPr>
          <w:sz w:val="24"/>
          <w:szCs w:val="24"/>
        </w:rPr>
        <w:t xml:space="preserve">             v</w:t>
      </w:r>
    </w:p>
    <w:p w14:paraId="48413E69">
      <w:pPr>
        <w:spacing w:after="0" w:line="360" w:lineRule="auto"/>
      </w:pPr>
      <w:r>
        <w:rPr>
          <w:sz w:val="24"/>
          <w:szCs w:val="24"/>
        </w:rPr>
        <w:t>Table of Content</w:t>
      </w:r>
      <w:r>
        <w:tab/>
      </w:r>
      <w:r>
        <w:tab/>
      </w:r>
      <w:r>
        <w:tab/>
      </w:r>
      <w:r>
        <w:tab/>
      </w:r>
      <w:r>
        <w:tab/>
      </w:r>
      <w:r>
        <w:tab/>
      </w:r>
      <w:r>
        <w:tab/>
      </w:r>
      <w:r>
        <w:tab/>
      </w:r>
      <w:r>
        <w:rPr>
          <w:sz w:val="24"/>
          <w:szCs w:val="24"/>
        </w:rPr>
        <w:t>vi</w:t>
      </w:r>
    </w:p>
    <w:p w14:paraId="7D374E35">
      <w:pPr>
        <w:spacing w:after="0" w:line="360" w:lineRule="auto"/>
      </w:pPr>
      <w:r>
        <w:rPr>
          <w:sz w:val="24"/>
          <w:szCs w:val="24"/>
        </w:rPr>
        <w:t>List of Tables</w:t>
      </w:r>
      <w:r>
        <w:tab/>
      </w:r>
      <w:r>
        <w:tab/>
      </w:r>
      <w:r>
        <w:tab/>
      </w:r>
      <w:r>
        <w:tab/>
      </w:r>
      <w:r>
        <w:tab/>
      </w:r>
      <w:r>
        <w:tab/>
      </w:r>
      <w:r>
        <w:tab/>
      </w:r>
      <w:r>
        <w:tab/>
      </w:r>
      <w:r>
        <w:tab/>
      </w:r>
      <w:r>
        <w:rPr>
          <w:sz w:val="24"/>
          <w:szCs w:val="24"/>
        </w:rPr>
        <w:t>vii</w:t>
      </w:r>
    </w:p>
    <w:p w14:paraId="00DC3FB4">
      <w:pPr>
        <w:spacing w:after="0" w:line="360" w:lineRule="auto"/>
      </w:pPr>
      <w:r>
        <w:rPr>
          <w:sz w:val="24"/>
          <w:szCs w:val="24"/>
        </w:rPr>
        <w:t xml:space="preserve">List of Maps </w:t>
      </w:r>
      <w:r>
        <w:tab/>
      </w:r>
      <w:r>
        <w:tab/>
      </w:r>
      <w:r>
        <w:tab/>
      </w:r>
      <w:r>
        <w:tab/>
      </w:r>
      <w:r>
        <w:tab/>
      </w:r>
      <w:r>
        <w:tab/>
      </w:r>
      <w:r>
        <w:tab/>
      </w:r>
      <w:r>
        <w:tab/>
      </w:r>
      <w:r>
        <w:tab/>
      </w:r>
      <w:r>
        <w:rPr>
          <w:sz w:val="24"/>
          <w:szCs w:val="24"/>
        </w:rPr>
        <w:t>viii</w:t>
      </w:r>
    </w:p>
    <w:p w14:paraId="35393105">
      <w:pPr>
        <w:spacing w:after="0" w:line="360" w:lineRule="auto"/>
      </w:pPr>
      <w:r>
        <w:rPr>
          <w:sz w:val="24"/>
          <w:szCs w:val="24"/>
        </w:rPr>
        <w:t>List of Figures</w:t>
      </w:r>
      <w:r>
        <w:tab/>
      </w:r>
      <w:r>
        <w:tab/>
      </w:r>
      <w:r>
        <w:tab/>
      </w:r>
      <w:r>
        <w:tab/>
      </w:r>
      <w:r>
        <w:tab/>
      </w:r>
      <w:r>
        <w:tab/>
      </w:r>
      <w:r>
        <w:tab/>
      </w:r>
      <w:r>
        <w:tab/>
      </w:r>
      <w:r>
        <w:tab/>
      </w:r>
      <w:r>
        <w:t xml:space="preserve"> </w:t>
      </w:r>
      <w:r>
        <w:rPr>
          <w:sz w:val="24"/>
          <w:szCs w:val="24"/>
        </w:rPr>
        <w:t>ix</w:t>
      </w:r>
    </w:p>
    <w:p w14:paraId="5F30F3B6">
      <w:pPr>
        <w:spacing w:after="0" w:line="360" w:lineRule="auto"/>
      </w:pPr>
      <w:r>
        <w:rPr>
          <w:b/>
          <w:bCs/>
          <w:sz w:val="24"/>
          <w:szCs w:val="28"/>
        </w:rPr>
        <w:t>CHAPTER ONE</w:t>
      </w:r>
      <w:r>
        <w:tab/>
      </w:r>
      <w:r>
        <w:tab/>
      </w:r>
      <w:r>
        <w:tab/>
      </w:r>
      <w:r>
        <w:tab/>
      </w:r>
      <w:r>
        <w:tab/>
      </w:r>
      <w:r>
        <w:tab/>
      </w:r>
      <w:r>
        <w:tab/>
      </w:r>
      <w:r>
        <w:rPr>
          <w:b/>
          <w:bCs/>
          <w:sz w:val="24"/>
          <w:szCs w:val="28"/>
        </w:rPr>
        <w:t xml:space="preserve">         Pages</w:t>
      </w:r>
    </w:p>
    <w:p w14:paraId="5C37CB9E">
      <w:pPr>
        <w:spacing w:after="0" w:line="360" w:lineRule="auto"/>
      </w:pPr>
      <w:r>
        <w:rPr>
          <w:sz w:val="24"/>
          <w:szCs w:val="24"/>
        </w:rPr>
        <w:t>1.1</w:t>
      </w:r>
      <w:r>
        <w:tab/>
      </w:r>
      <w:r>
        <w:rPr>
          <w:sz w:val="24"/>
          <w:szCs w:val="24"/>
        </w:rPr>
        <w:t xml:space="preserve">Introduction </w:t>
      </w:r>
      <w:r>
        <w:tab/>
      </w:r>
      <w:r>
        <w:tab/>
      </w:r>
      <w:r>
        <w:tab/>
      </w:r>
      <w:r>
        <w:tab/>
      </w:r>
      <w:r>
        <w:tab/>
      </w:r>
      <w:r>
        <w:tab/>
      </w:r>
      <w:r>
        <w:tab/>
      </w:r>
      <w:r>
        <w:tab/>
      </w:r>
      <w:r>
        <w:rPr>
          <w:sz w:val="24"/>
          <w:szCs w:val="24"/>
        </w:rPr>
        <w:t>1</w:t>
      </w:r>
    </w:p>
    <w:p w14:paraId="00A19327">
      <w:pPr>
        <w:spacing w:after="0" w:line="360" w:lineRule="auto"/>
      </w:pPr>
      <w:r>
        <w:rPr>
          <w:sz w:val="24"/>
          <w:szCs w:val="24"/>
        </w:rPr>
        <w:t>1.2</w:t>
      </w:r>
      <w:r>
        <w:tab/>
      </w:r>
      <w:r>
        <w:rPr>
          <w:sz w:val="24"/>
          <w:szCs w:val="24"/>
        </w:rPr>
        <w:t>Statement of Problem</w:t>
      </w:r>
      <w:r>
        <w:tab/>
      </w:r>
      <w:r>
        <w:tab/>
      </w:r>
      <w:r>
        <w:tab/>
      </w:r>
      <w:r>
        <w:tab/>
      </w:r>
      <w:r>
        <w:tab/>
      </w:r>
      <w:r>
        <w:tab/>
      </w:r>
      <w:r>
        <w:tab/>
      </w:r>
      <w:r>
        <w:rPr>
          <w:sz w:val="24"/>
          <w:szCs w:val="24"/>
        </w:rPr>
        <w:t>4</w:t>
      </w:r>
    </w:p>
    <w:p w14:paraId="0242BC79">
      <w:pPr>
        <w:spacing w:after="160" w:line="256" w:lineRule="auto"/>
        <w:rPr>
          <w:rFonts w:ascii="Calibri" w:hAnsi="Calibri"/>
        </w:rPr>
      </w:pPr>
      <w:r>
        <w:t>1.3</w:t>
      </w:r>
      <w:r>
        <w:tab/>
      </w:r>
      <w:r>
        <w:rPr>
          <w:sz w:val="24"/>
        </w:rPr>
        <w:t xml:space="preserve">Research Question </w:t>
      </w:r>
      <w:r>
        <w:tab/>
      </w:r>
      <w:r>
        <w:tab/>
      </w:r>
      <w:r>
        <w:tab/>
      </w:r>
      <w:r>
        <w:tab/>
      </w:r>
      <w:r>
        <w:tab/>
      </w:r>
      <w:r>
        <w:tab/>
      </w:r>
      <w:r>
        <w:tab/>
      </w:r>
      <w:r>
        <w:t>5</w:t>
      </w:r>
    </w:p>
    <w:p w14:paraId="48EFDDDE">
      <w:pPr>
        <w:spacing w:after="0" w:line="360" w:lineRule="auto"/>
      </w:pPr>
      <w:r>
        <w:rPr>
          <w:sz w:val="24"/>
          <w:szCs w:val="24"/>
        </w:rPr>
        <w:t>1.4</w:t>
      </w:r>
      <w:r>
        <w:tab/>
      </w:r>
      <w:r>
        <w:rPr>
          <w:sz w:val="24"/>
          <w:szCs w:val="24"/>
        </w:rPr>
        <w:t>Aim and Objectives of the Study</w:t>
      </w:r>
      <w:r>
        <w:tab/>
      </w:r>
      <w:r>
        <w:tab/>
      </w:r>
      <w:r>
        <w:tab/>
      </w:r>
      <w:r>
        <w:tab/>
      </w:r>
      <w:r>
        <w:tab/>
      </w:r>
      <w:r>
        <w:rPr>
          <w:sz w:val="24"/>
          <w:szCs w:val="24"/>
        </w:rPr>
        <w:t>5</w:t>
      </w:r>
    </w:p>
    <w:p w14:paraId="6E14AEA2">
      <w:pPr>
        <w:spacing w:after="0" w:line="360" w:lineRule="auto"/>
      </w:pPr>
      <w:r>
        <w:rPr>
          <w:sz w:val="24"/>
          <w:szCs w:val="24"/>
        </w:rPr>
        <w:t>1.4.1</w:t>
      </w:r>
      <w:r>
        <w:tab/>
      </w:r>
      <w:r>
        <w:rPr>
          <w:sz w:val="24"/>
          <w:szCs w:val="24"/>
        </w:rPr>
        <w:t>Aim of the Study</w:t>
      </w:r>
      <w:r>
        <w:tab/>
      </w:r>
      <w:r>
        <w:tab/>
      </w:r>
      <w:r>
        <w:tab/>
      </w:r>
      <w:r>
        <w:tab/>
      </w:r>
      <w:r>
        <w:tab/>
      </w:r>
      <w:r>
        <w:tab/>
      </w:r>
      <w:r>
        <w:tab/>
      </w:r>
      <w:r>
        <w:rPr>
          <w:sz w:val="24"/>
          <w:szCs w:val="24"/>
        </w:rPr>
        <w:t>5</w:t>
      </w:r>
    </w:p>
    <w:p w14:paraId="33513C82">
      <w:pPr>
        <w:spacing w:after="0" w:line="360" w:lineRule="auto"/>
        <w:rPr>
          <w:sz w:val="24"/>
          <w:szCs w:val="24"/>
        </w:rPr>
      </w:pPr>
      <w:r>
        <w:rPr>
          <w:sz w:val="24"/>
          <w:szCs w:val="24"/>
        </w:rPr>
        <w:t>1.4.2</w:t>
      </w:r>
      <w:r>
        <w:tab/>
      </w:r>
      <w:r>
        <w:rPr>
          <w:sz w:val="24"/>
          <w:szCs w:val="24"/>
        </w:rPr>
        <w:t>Objectives of the Study</w:t>
      </w:r>
      <w:r>
        <w:tab/>
      </w:r>
      <w:r>
        <w:tab/>
      </w:r>
      <w:r>
        <w:tab/>
      </w:r>
      <w:r>
        <w:tab/>
      </w:r>
      <w:r>
        <w:tab/>
      </w:r>
      <w:r>
        <w:tab/>
      </w:r>
      <w:r>
        <w:rPr>
          <w:sz w:val="24"/>
          <w:szCs w:val="24"/>
        </w:rPr>
        <w:t>5</w:t>
      </w:r>
    </w:p>
    <w:p w14:paraId="1FD9DA89">
      <w:pPr>
        <w:spacing w:after="0" w:line="360" w:lineRule="auto"/>
        <w:rPr>
          <w:sz w:val="22"/>
        </w:rPr>
      </w:pPr>
      <w:r>
        <w:rPr>
          <w:sz w:val="24"/>
          <w:szCs w:val="24"/>
        </w:rPr>
        <w:t>1.5.0</w:t>
      </w:r>
      <w:r>
        <w:rPr>
          <w:sz w:val="24"/>
          <w:szCs w:val="24"/>
        </w:rPr>
        <w:tab/>
      </w:r>
      <w:r>
        <w:rPr>
          <w:sz w:val="24"/>
          <w:szCs w:val="24"/>
        </w:rPr>
        <w:t>Significant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6</w:t>
      </w:r>
    </w:p>
    <w:p w14:paraId="3E116F5B">
      <w:pPr>
        <w:spacing w:after="0" w:line="360" w:lineRule="auto"/>
      </w:pPr>
      <w:r>
        <w:rPr>
          <w:sz w:val="24"/>
          <w:szCs w:val="24"/>
        </w:rPr>
        <w:t>1.6.0</w:t>
      </w:r>
      <w:r>
        <w:tab/>
      </w:r>
      <w:r>
        <w:rPr>
          <w:sz w:val="24"/>
          <w:szCs w:val="24"/>
        </w:rPr>
        <w:t>Scope of the study</w:t>
      </w:r>
      <w:r>
        <w:tab/>
      </w:r>
      <w:r>
        <w:tab/>
      </w:r>
      <w:r>
        <w:tab/>
      </w:r>
      <w:r>
        <w:tab/>
      </w:r>
      <w:r>
        <w:tab/>
      </w:r>
      <w:r>
        <w:tab/>
      </w:r>
      <w:r>
        <w:tab/>
      </w:r>
      <w:r>
        <w:rPr>
          <w:sz w:val="24"/>
          <w:szCs w:val="24"/>
        </w:rPr>
        <w:t>6</w:t>
      </w:r>
    </w:p>
    <w:p w14:paraId="1FD42782">
      <w:pPr>
        <w:spacing w:after="0" w:line="360" w:lineRule="auto"/>
      </w:pPr>
      <w:r>
        <w:rPr>
          <w:sz w:val="24"/>
          <w:szCs w:val="24"/>
        </w:rPr>
        <w:t>1.7.0</w:t>
      </w:r>
      <w:r>
        <w:tab/>
      </w:r>
      <w:r>
        <w:rPr>
          <w:sz w:val="24"/>
          <w:szCs w:val="24"/>
        </w:rPr>
        <w:t>Definition of term</w:t>
      </w:r>
      <w:r>
        <w:rPr>
          <w:sz w:val="24"/>
          <w:szCs w:val="24"/>
        </w:rPr>
        <w:tab/>
      </w:r>
      <w:r>
        <w:tab/>
      </w:r>
      <w:r>
        <w:tab/>
      </w:r>
      <w:r>
        <w:tab/>
      </w:r>
      <w:r>
        <w:tab/>
      </w:r>
      <w:r>
        <w:tab/>
      </w:r>
      <w:r>
        <w:tab/>
      </w:r>
      <w:r>
        <w:rPr>
          <w:sz w:val="24"/>
          <w:szCs w:val="24"/>
        </w:rPr>
        <w:t>7</w:t>
      </w:r>
    </w:p>
    <w:p w14:paraId="17D8A4D8">
      <w:pPr>
        <w:spacing w:after="0" w:line="360" w:lineRule="auto"/>
      </w:pPr>
      <w:r>
        <w:rPr>
          <w:sz w:val="24"/>
          <w:szCs w:val="24"/>
        </w:rPr>
        <w:t>1.8.0</w:t>
      </w:r>
      <w:r>
        <w:tab/>
      </w:r>
      <w:r>
        <w:rPr>
          <w:sz w:val="24"/>
          <w:szCs w:val="24"/>
        </w:rPr>
        <w:t>Limitation of the Study</w:t>
      </w:r>
      <w:r>
        <w:tab/>
      </w:r>
      <w:r>
        <w:tab/>
      </w:r>
      <w:r>
        <w:tab/>
      </w:r>
      <w:r>
        <w:tab/>
      </w:r>
      <w:r>
        <w:tab/>
      </w:r>
      <w:r>
        <w:tab/>
      </w:r>
      <w:r>
        <w:rPr>
          <w:sz w:val="24"/>
          <w:szCs w:val="24"/>
        </w:rPr>
        <w:t>7</w:t>
      </w:r>
    </w:p>
    <w:p w14:paraId="1ABF91D0">
      <w:pPr>
        <w:spacing w:after="0" w:line="360" w:lineRule="auto"/>
      </w:pPr>
      <w:r>
        <w:rPr>
          <w:sz w:val="24"/>
          <w:szCs w:val="24"/>
        </w:rPr>
        <w:t>1.9.0</w:t>
      </w:r>
      <w:r>
        <w:tab/>
      </w:r>
      <w:r>
        <w:rPr>
          <w:sz w:val="24"/>
          <w:szCs w:val="24"/>
        </w:rPr>
        <w:t>Study Area</w:t>
      </w:r>
      <w:r>
        <w:tab/>
      </w:r>
      <w:r>
        <w:tab/>
      </w:r>
      <w:r>
        <w:tab/>
      </w:r>
      <w:r>
        <w:tab/>
      </w:r>
      <w:r>
        <w:tab/>
      </w:r>
      <w:r>
        <w:tab/>
      </w:r>
      <w:r>
        <w:tab/>
      </w:r>
      <w:r>
        <w:tab/>
      </w:r>
      <w:r>
        <w:rPr>
          <w:sz w:val="24"/>
          <w:szCs w:val="24"/>
        </w:rPr>
        <w:t>7</w:t>
      </w:r>
    </w:p>
    <w:p w14:paraId="5E866159">
      <w:pPr>
        <w:spacing w:after="0" w:line="360" w:lineRule="auto"/>
      </w:pPr>
      <w:r>
        <w:rPr>
          <w:b/>
          <w:bCs/>
          <w:sz w:val="24"/>
          <w:szCs w:val="28"/>
        </w:rPr>
        <w:t xml:space="preserve">CHAPTER TWO </w:t>
      </w:r>
      <w:r>
        <w:tab/>
      </w:r>
      <w:r>
        <w:tab/>
      </w:r>
      <w:r>
        <w:tab/>
      </w:r>
      <w:r>
        <w:tab/>
      </w:r>
      <w:r>
        <w:tab/>
      </w:r>
      <w:r>
        <w:tab/>
      </w:r>
      <w:r>
        <w:tab/>
      </w:r>
      <w:r>
        <w:tab/>
      </w:r>
      <w:r>
        <w:tab/>
      </w:r>
    </w:p>
    <w:p w14:paraId="695141AD">
      <w:pPr>
        <w:spacing w:after="0" w:line="360" w:lineRule="auto"/>
        <w:rPr>
          <w:sz w:val="24"/>
          <w:szCs w:val="24"/>
        </w:rPr>
      </w:pPr>
      <w:r>
        <w:rPr>
          <w:sz w:val="24"/>
          <w:szCs w:val="24"/>
        </w:rPr>
        <w:t>2.0</w:t>
      </w:r>
      <w:r>
        <w:rPr>
          <w:sz w:val="24"/>
          <w:szCs w:val="24"/>
        </w:rPr>
        <w:tab/>
      </w:r>
      <w:r>
        <w:rPr>
          <w:sz w:val="24"/>
          <w:szCs w:val="24"/>
        </w:rPr>
        <w:t>Conceptual Frame Work and Literature Review</w:t>
      </w:r>
      <w:r>
        <w:rPr>
          <w:sz w:val="24"/>
          <w:szCs w:val="24"/>
        </w:rPr>
        <w:tab/>
      </w:r>
      <w:r>
        <w:rPr>
          <w:sz w:val="24"/>
          <w:szCs w:val="24"/>
        </w:rPr>
        <w:tab/>
      </w:r>
      <w:r>
        <w:rPr>
          <w:sz w:val="24"/>
          <w:szCs w:val="24"/>
        </w:rPr>
        <w:tab/>
      </w:r>
      <w:r>
        <w:rPr>
          <w:sz w:val="24"/>
          <w:szCs w:val="24"/>
        </w:rPr>
        <w:t>14</w:t>
      </w:r>
    </w:p>
    <w:p w14:paraId="5F1D1EBE">
      <w:pPr>
        <w:spacing w:after="0" w:line="360" w:lineRule="auto"/>
        <w:rPr>
          <w:sz w:val="24"/>
          <w:szCs w:val="24"/>
        </w:rPr>
      </w:pPr>
      <w:r>
        <w:rPr>
          <w:sz w:val="24"/>
          <w:szCs w:val="24"/>
        </w:rPr>
        <w:t>2.1       Conceptual Frame Work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14</w:t>
      </w:r>
    </w:p>
    <w:p w14:paraId="00687118">
      <w:pPr>
        <w:spacing w:after="0" w:line="360" w:lineRule="auto"/>
        <w:rPr>
          <w:sz w:val="24"/>
          <w:szCs w:val="24"/>
        </w:rPr>
      </w:pPr>
      <w:r>
        <w:rPr>
          <w:sz w:val="24"/>
          <w:szCs w:val="24"/>
        </w:rPr>
        <w:t>2.1.1</w:t>
      </w:r>
      <w:r>
        <w:rPr>
          <w:sz w:val="24"/>
          <w:szCs w:val="24"/>
        </w:rPr>
        <w:tab/>
      </w:r>
      <w:r>
        <w:rPr>
          <w:sz w:val="24"/>
          <w:szCs w:val="24"/>
        </w:rPr>
        <w:t xml:space="preserve"> Sustainable Waste</w:t>
      </w:r>
      <w:r>
        <w:rPr>
          <w:sz w:val="24"/>
          <w:szCs w:val="24"/>
        </w:rPr>
        <w:tab/>
      </w:r>
      <w:r>
        <w:rPr>
          <w:sz w:val="24"/>
          <w:szCs w:val="24"/>
        </w:rPr>
        <w:t>Concept</w:t>
      </w:r>
      <w:r>
        <w:rPr>
          <w:sz w:val="24"/>
          <w:szCs w:val="24"/>
        </w:rPr>
        <w:tab/>
      </w:r>
      <w:r>
        <w:rPr>
          <w:sz w:val="24"/>
          <w:szCs w:val="24"/>
        </w:rPr>
        <w:tab/>
      </w:r>
      <w:r>
        <w:rPr>
          <w:sz w:val="24"/>
          <w:szCs w:val="24"/>
        </w:rPr>
        <w:tab/>
      </w:r>
      <w:r>
        <w:rPr>
          <w:sz w:val="24"/>
          <w:szCs w:val="24"/>
        </w:rPr>
        <w:tab/>
      </w:r>
      <w:r>
        <w:rPr>
          <w:sz w:val="24"/>
          <w:szCs w:val="24"/>
        </w:rPr>
        <w:tab/>
      </w:r>
      <w:r>
        <w:rPr>
          <w:sz w:val="24"/>
          <w:szCs w:val="24"/>
        </w:rPr>
        <w:t>14</w:t>
      </w:r>
    </w:p>
    <w:p w14:paraId="7972473B">
      <w:pPr>
        <w:spacing w:after="0" w:line="360" w:lineRule="auto"/>
        <w:rPr>
          <w:sz w:val="24"/>
          <w:szCs w:val="24"/>
        </w:rPr>
      </w:pPr>
      <w:r>
        <w:rPr>
          <w:sz w:val="24"/>
          <w:szCs w:val="24"/>
        </w:rPr>
        <w:t>2.1.2</w:t>
      </w:r>
      <w:r>
        <w:rPr>
          <w:sz w:val="24"/>
          <w:szCs w:val="24"/>
        </w:rPr>
        <w:tab/>
      </w:r>
      <w:r>
        <w:rPr>
          <w:sz w:val="24"/>
          <w:szCs w:val="24"/>
        </w:rPr>
        <w:t xml:space="preserve"> Concept of Environmental Management </w:t>
      </w:r>
      <w:r>
        <w:rPr>
          <w:sz w:val="24"/>
          <w:szCs w:val="24"/>
        </w:rPr>
        <w:tab/>
      </w:r>
      <w:r>
        <w:rPr>
          <w:sz w:val="24"/>
          <w:szCs w:val="24"/>
        </w:rPr>
        <w:tab/>
      </w:r>
      <w:r>
        <w:rPr>
          <w:sz w:val="24"/>
          <w:szCs w:val="24"/>
        </w:rPr>
        <w:tab/>
      </w:r>
      <w:r>
        <w:rPr>
          <w:sz w:val="24"/>
          <w:szCs w:val="24"/>
        </w:rPr>
        <w:tab/>
      </w:r>
      <w:r>
        <w:rPr>
          <w:sz w:val="24"/>
          <w:szCs w:val="24"/>
        </w:rPr>
        <w:t>16</w:t>
      </w:r>
    </w:p>
    <w:p w14:paraId="2CF618FA">
      <w:pPr>
        <w:spacing w:after="0" w:line="360" w:lineRule="auto"/>
        <w:rPr>
          <w:sz w:val="24"/>
          <w:szCs w:val="24"/>
        </w:rPr>
      </w:pPr>
      <w:r>
        <w:rPr>
          <w:sz w:val="24"/>
          <w:szCs w:val="24"/>
        </w:rPr>
        <w:t xml:space="preserve">2.1.3 </w:t>
      </w:r>
      <w:r>
        <w:rPr>
          <w:sz w:val="24"/>
          <w:szCs w:val="24"/>
        </w:rPr>
        <w:tab/>
      </w:r>
      <w:r>
        <w:rPr>
          <w:sz w:val="24"/>
          <w:szCs w:val="24"/>
        </w:rPr>
        <w:t xml:space="preserve"> Literature Review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17</w:t>
      </w:r>
    </w:p>
    <w:p w14:paraId="0A0830AC">
      <w:pPr>
        <w:spacing w:after="0" w:line="360" w:lineRule="auto"/>
        <w:rPr>
          <w:sz w:val="22"/>
        </w:rPr>
      </w:pPr>
      <w:r>
        <w:rPr>
          <w:b/>
          <w:bCs/>
          <w:sz w:val="24"/>
          <w:szCs w:val="28"/>
        </w:rPr>
        <w:t>CHAPTER THREE</w:t>
      </w:r>
    </w:p>
    <w:p w14:paraId="586E56DC">
      <w:pPr>
        <w:spacing w:after="0" w:line="360" w:lineRule="auto"/>
      </w:pPr>
      <w:r>
        <w:rPr>
          <w:sz w:val="24"/>
          <w:szCs w:val="24"/>
        </w:rPr>
        <w:t>3.0</w:t>
      </w:r>
      <w:r>
        <w:tab/>
      </w:r>
      <w:r>
        <w:rPr>
          <w:sz w:val="24"/>
          <w:szCs w:val="24"/>
        </w:rPr>
        <w:t xml:space="preserve">Research Methodology </w:t>
      </w:r>
      <w:r>
        <w:rPr>
          <w:sz w:val="24"/>
          <w:szCs w:val="24"/>
        </w:rPr>
        <w:tab/>
      </w:r>
      <w:r>
        <w:tab/>
      </w:r>
      <w:r>
        <w:tab/>
      </w:r>
      <w:r>
        <w:tab/>
      </w:r>
      <w:r>
        <w:tab/>
      </w:r>
      <w:r>
        <w:tab/>
      </w:r>
      <w:r>
        <w:rPr>
          <w:sz w:val="24"/>
          <w:szCs w:val="24"/>
        </w:rPr>
        <w:t>29</w:t>
      </w:r>
    </w:p>
    <w:p w14:paraId="03ADC9B1">
      <w:pPr>
        <w:spacing w:after="0" w:line="360" w:lineRule="auto"/>
      </w:pPr>
      <w:r>
        <w:rPr>
          <w:sz w:val="24"/>
          <w:szCs w:val="24"/>
        </w:rPr>
        <w:t>3.1</w:t>
      </w:r>
      <w:r>
        <w:tab/>
      </w:r>
      <w:r>
        <w:rPr>
          <w:sz w:val="24"/>
          <w:szCs w:val="24"/>
        </w:rPr>
        <w:t xml:space="preserve"> Sample Frame </w:t>
      </w:r>
      <w:r>
        <w:tab/>
      </w:r>
      <w:r>
        <w:tab/>
      </w:r>
      <w:r>
        <w:tab/>
      </w:r>
      <w:r>
        <w:tab/>
      </w:r>
      <w:r>
        <w:tab/>
      </w:r>
      <w:r>
        <w:tab/>
      </w:r>
      <w:r>
        <w:tab/>
      </w:r>
      <w:r>
        <w:rPr>
          <w:sz w:val="24"/>
          <w:szCs w:val="24"/>
        </w:rPr>
        <w:t>29</w:t>
      </w:r>
    </w:p>
    <w:p w14:paraId="0F143B71">
      <w:pPr>
        <w:spacing w:after="0" w:line="360" w:lineRule="auto"/>
      </w:pPr>
      <w:r>
        <w:rPr>
          <w:sz w:val="24"/>
          <w:szCs w:val="24"/>
        </w:rPr>
        <w:t>3.2</w:t>
      </w:r>
      <w:r>
        <w:tab/>
      </w:r>
      <w:r>
        <w:rPr>
          <w:sz w:val="24"/>
          <w:szCs w:val="24"/>
        </w:rPr>
        <w:t>Sample Size</w:t>
      </w:r>
      <w:r>
        <w:tab/>
      </w:r>
      <w:r>
        <w:tab/>
      </w:r>
      <w:r>
        <w:tab/>
      </w:r>
      <w:r>
        <w:tab/>
      </w:r>
      <w:r>
        <w:tab/>
      </w:r>
      <w:r>
        <w:tab/>
      </w:r>
      <w:r>
        <w:tab/>
      </w:r>
      <w:r>
        <w:tab/>
      </w:r>
      <w:r>
        <w:rPr>
          <w:sz w:val="24"/>
          <w:szCs w:val="24"/>
        </w:rPr>
        <w:t>30</w:t>
      </w:r>
    </w:p>
    <w:p w14:paraId="50321191">
      <w:pPr>
        <w:spacing w:after="0" w:line="360" w:lineRule="auto"/>
      </w:pPr>
      <w:r>
        <w:rPr>
          <w:sz w:val="24"/>
          <w:szCs w:val="24"/>
        </w:rPr>
        <w:t>3.3</w:t>
      </w:r>
      <w:r>
        <w:tab/>
      </w:r>
      <w:r>
        <w:rPr>
          <w:sz w:val="24"/>
          <w:szCs w:val="24"/>
        </w:rPr>
        <w:t xml:space="preserve"> Sampling Techniques</w:t>
      </w:r>
      <w:r>
        <w:tab/>
      </w:r>
      <w:r>
        <w:tab/>
      </w:r>
      <w:r>
        <w:tab/>
      </w:r>
      <w:r>
        <w:tab/>
      </w:r>
      <w:r>
        <w:tab/>
      </w:r>
      <w:r>
        <w:tab/>
      </w:r>
      <w:r>
        <w:tab/>
      </w:r>
      <w:r>
        <w:rPr>
          <w:sz w:val="24"/>
          <w:szCs w:val="24"/>
        </w:rPr>
        <w:t>31</w:t>
      </w:r>
    </w:p>
    <w:p w14:paraId="6DAFE799">
      <w:pPr>
        <w:spacing w:after="0" w:line="360" w:lineRule="auto"/>
      </w:pPr>
      <w:r>
        <w:rPr>
          <w:b/>
          <w:bCs/>
          <w:sz w:val="24"/>
          <w:szCs w:val="28"/>
        </w:rPr>
        <w:t>CHAPTER FOUR</w:t>
      </w:r>
    </w:p>
    <w:p w14:paraId="3507B20A">
      <w:pPr>
        <w:spacing w:after="0" w:line="360" w:lineRule="auto"/>
        <w:rPr>
          <w:sz w:val="24"/>
          <w:szCs w:val="24"/>
        </w:rPr>
      </w:pPr>
      <w:r>
        <w:rPr>
          <w:sz w:val="24"/>
          <w:szCs w:val="24"/>
        </w:rPr>
        <w:t xml:space="preserve">4.0 </w:t>
      </w:r>
      <w:r>
        <w:rPr>
          <w:sz w:val="24"/>
          <w:szCs w:val="24"/>
        </w:rPr>
        <w:tab/>
      </w:r>
      <w:r>
        <w:rPr>
          <w:sz w:val="24"/>
          <w:szCs w:val="24"/>
        </w:rPr>
        <w:t>Data Analysis and Interpretation</w:t>
      </w:r>
      <w:r>
        <w:rPr>
          <w:sz w:val="24"/>
          <w:szCs w:val="24"/>
        </w:rPr>
        <w:tab/>
      </w:r>
      <w:r>
        <w:rPr>
          <w:sz w:val="24"/>
          <w:szCs w:val="24"/>
        </w:rPr>
        <w:tab/>
      </w:r>
      <w:r>
        <w:rPr>
          <w:sz w:val="24"/>
          <w:szCs w:val="24"/>
        </w:rPr>
        <w:tab/>
      </w:r>
      <w:r>
        <w:rPr>
          <w:sz w:val="24"/>
          <w:szCs w:val="24"/>
        </w:rPr>
        <w:tab/>
      </w:r>
      <w:r>
        <w:rPr>
          <w:sz w:val="24"/>
          <w:szCs w:val="24"/>
        </w:rPr>
        <w:tab/>
      </w:r>
      <w:r>
        <w:rPr>
          <w:sz w:val="24"/>
          <w:szCs w:val="24"/>
        </w:rPr>
        <w:t>32</w:t>
      </w:r>
    </w:p>
    <w:p w14:paraId="087FB896">
      <w:pPr>
        <w:spacing w:after="0" w:line="360" w:lineRule="auto"/>
        <w:rPr>
          <w:sz w:val="24"/>
          <w:szCs w:val="24"/>
        </w:rPr>
      </w:pPr>
      <w:r>
        <w:rPr>
          <w:sz w:val="24"/>
          <w:szCs w:val="24"/>
        </w:rPr>
        <w:t xml:space="preserve">4.1 </w:t>
      </w:r>
      <w:r>
        <w:rPr>
          <w:sz w:val="24"/>
          <w:szCs w:val="24"/>
        </w:rPr>
        <w:tab/>
      </w:r>
      <w:r>
        <w:rPr>
          <w:sz w:val="24"/>
          <w:szCs w:val="24"/>
        </w:rPr>
        <w:t>Socio-Economic Characteristics of the Respondents</w:t>
      </w:r>
      <w:r>
        <w:rPr>
          <w:sz w:val="24"/>
          <w:szCs w:val="24"/>
        </w:rPr>
        <w:tab/>
      </w:r>
      <w:r>
        <w:rPr>
          <w:sz w:val="24"/>
          <w:szCs w:val="24"/>
        </w:rPr>
        <w:tab/>
      </w:r>
      <w:r>
        <w:rPr>
          <w:sz w:val="24"/>
          <w:szCs w:val="24"/>
        </w:rPr>
        <w:tab/>
      </w:r>
      <w:r>
        <w:rPr>
          <w:sz w:val="24"/>
          <w:szCs w:val="24"/>
        </w:rPr>
        <w:t>32</w:t>
      </w:r>
    </w:p>
    <w:p w14:paraId="03F82B7E">
      <w:pPr>
        <w:spacing w:after="0" w:line="360" w:lineRule="auto"/>
        <w:rPr>
          <w:sz w:val="24"/>
          <w:szCs w:val="24"/>
        </w:rPr>
      </w:pPr>
      <w:r>
        <w:rPr>
          <w:sz w:val="24"/>
          <w:szCs w:val="24"/>
        </w:rPr>
        <w:t>4.2</w:t>
      </w:r>
      <w:r>
        <w:rPr>
          <w:sz w:val="24"/>
          <w:szCs w:val="24"/>
        </w:rPr>
        <w:tab/>
      </w:r>
      <w:r>
        <w:rPr>
          <w:sz w:val="24"/>
          <w:szCs w:val="24"/>
        </w:rPr>
        <w:t xml:space="preserve"> Nature of waste  in the Study Area</w:t>
      </w:r>
      <w:r>
        <w:rPr>
          <w:sz w:val="24"/>
          <w:szCs w:val="24"/>
        </w:rPr>
        <w:tab/>
      </w:r>
      <w:r>
        <w:rPr>
          <w:sz w:val="24"/>
          <w:szCs w:val="24"/>
        </w:rPr>
        <w:tab/>
      </w:r>
      <w:r>
        <w:rPr>
          <w:sz w:val="24"/>
          <w:szCs w:val="24"/>
        </w:rPr>
        <w:tab/>
      </w:r>
      <w:r>
        <w:rPr>
          <w:sz w:val="24"/>
          <w:szCs w:val="24"/>
        </w:rPr>
        <w:tab/>
      </w:r>
      <w:r>
        <w:rPr>
          <w:sz w:val="24"/>
          <w:szCs w:val="24"/>
        </w:rPr>
        <w:tab/>
      </w:r>
      <w:r>
        <w:rPr>
          <w:sz w:val="24"/>
          <w:szCs w:val="24"/>
        </w:rPr>
        <w:t>35</w:t>
      </w:r>
    </w:p>
    <w:p w14:paraId="606AA42D">
      <w:pPr>
        <w:spacing w:after="0" w:line="360" w:lineRule="auto"/>
        <w:rPr>
          <w:sz w:val="24"/>
          <w:szCs w:val="24"/>
        </w:rPr>
      </w:pPr>
      <w:r>
        <w:rPr>
          <w:sz w:val="24"/>
          <w:szCs w:val="24"/>
        </w:rPr>
        <w:t>4.3</w:t>
      </w:r>
      <w:r>
        <w:rPr>
          <w:sz w:val="24"/>
          <w:szCs w:val="24"/>
        </w:rPr>
        <w:tab/>
      </w:r>
      <w:r>
        <w:rPr>
          <w:sz w:val="24"/>
          <w:szCs w:val="24"/>
        </w:rPr>
        <w:t xml:space="preserve"> Effect of waste disposal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39</w:t>
      </w:r>
    </w:p>
    <w:p w14:paraId="6441316F">
      <w:pPr>
        <w:spacing w:after="0" w:line="360" w:lineRule="auto"/>
        <w:rPr>
          <w:sz w:val="24"/>
          <w:szCs w:val="24"/>
        </w:rPr>
      </w:pPr>
      <w:r>
        <w:rPr>
          <w:sz w:val="24"/>
          <w:szCs w:val="24"/>
        </w:rPr>
        <w:t>4.4</w:t>
      </w:r>
      <w:r>
        <w:rPr>
          <w:sz w:val="24"/>
          <w:szCs w:val="24"/>
        </w:rPr>
        <w:tab/>
      </w:r>
      <w:r>
        <w:rPr>
          <w:sz w:val="24"/>
          <w:szCs w:val="24"/>
        </w:rPr>
        <w:t>Challenges of Waste generation</w:t>
      </w:r>
      <w:r>
        <w:rPr>
          <w:sz w:val="24"/>
          <w:szCs w:val="24"/>
        </w:rPr>
        <w:tab/>
      </w:r>
      <w:r>
        <w:rPr>
          <w:sz w:val="24"/>
          <w:szCs w:val="24"/>
        </w:rPr>
        <w:tab/>
      </w:r>
      <w:r>
        <w:rPr>
          <w:sz w:val="24"/>
          <w:szCs w:val="24"/>
        </w:rPr>
        <w:tab/>
      </w:r>
      <w:r>
        <w:rPr>
          <w:sz w:val="24"/>
          <w:szCs w:val="24"/>
        </w:rPr>
        <w:tab/>
      </w:r>
      <w:r>
        <w:rPr>
          <w:sz w:val="24"/>
          <w:szCs w:val="24"/>
        </w:rPr>
        <w:tab/>
      </w:r>
      <w:r>
        <w:rPr>
          <w:sz w:val="24"/>
          <w:szCs w:val="24"/>
        </w:rPr>
        <w:t>43</w:t>
      </w:r>
    </w:p>
    <w:p w14:paraId="1E8C281E">
      <w:pPr>
        <w:spacing w:after="0" w:line="360" w:lineRule="auto"/>
        <w:rPr>
          <w:sz w:val="24"/>
          <w:szCs w:val="24"/>
        </w:rPr>
      </w:pPr>
      <w:r>
        <w:rPr>
          <w:sz w:val="24"/>
          <w:szCs w:val="24"/>
        </w:rPr>
        <w:t>4.5</w:t>
      </w:r>
      <w:r>
        <w:rPr>
          <w:sz w:val="24"/>
          <w:szCs w:val="24"/>
        </w:rPr>
        <w:tab/>
      </w:r>
      <w:r>
        <w:rPr>
          <w:sz w:val="24"/>
          <w:szCs w:val="24"/>
        </w:rPr>
        <w:t>Waste Management System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46</w:t>
      </w:r>
    </w:p>
    <w:p w14:paraId="56BAF43C">
      <w:pPr>
        <w:spacing w:after="0" w:line="360" w:lineRule="auto"/>
        <w:rPr>
          <w:sz w:val="22"/>
        </w:rPr>
      </w:pPr>
      <w:r>
        <w:rPr>
          <w:b/>
          <w:bCs/>
          <w:sz w:val="24"/>
          <w:szCs w:val="28"/>
        </w:rPr>
        <w:t>CHAPTER FIVE</w:t>
      </w:r>
    </w:p>
    <w:p w14:paraId="0ADA78C1">
      <w:pPr>
        <w:spacing w:after="0" w:line="360" w:lineRule="auto"/>
      </w:pPr>
      <w:r>
        <w:rPr>
          <w:sz w:val="24"/>
          <w:szCs w:val="24"/>
        </w:rPr>
        <w:t>5.0</w:t>
      </w:r>
      <w:r>
        <w:tab/>
      </w:r>
      <w:r>
        <w:rPr>
          <w:sz w:val="24"/>
          <w:szCs w:val="24"/>
        </w:rPr>
        <w:t xml:space="preserve"> Summary of Findings, Conclusion and Recommendation</w:t>
      </w:r>
      <w:r>
        <w:tab/>
      </w:r>
      <w:r>
        <w:tab/>
      </w:r>
      <w:r>
        <w:rPr>
          <w:sz w:val="24"/>
          <w:szCs w:val="24"/>
        </w:rPr>
        <w:t>47</w:t>
      </w:r>
    </w:p>
    <w:p w14:paraId="70364E74">
      <w:pPr>
        <w:spacing w:after="0" w:line="360" w:lineRule="auto"/>
      </w:pPr>
      <w:r>
        <w:rPr>
          <w:sz w:val="24"/>
          <w:szCs w:val="24"/>
        </w:rPr>
        <w:t>5.1</w:t>
      </w:r>
      <w:r>
        <w:tab/>
      </w:r>
      <w:r>
        <w:rPr>
          <w:sz w:val="24"/>
          <w:szCs w:val="24"/>
        </w:rPr>
        <w:t xml:space="preserve"> Summary of Findings</w:t>
      </w:r>
      <w:r>
        <w:tab/>
      </w:r>
      <w:r>
        <w:tab/>
      </w:r>
      <w:r>
        <w:tab/>
      </w:r>
      <w:r>
        <w:tab/>
      </w:r>
      <w:r>
        <w:tab/>
      </w:r>
      <w:r>
        <w:tab/>
      </w:r>
      <w:r>
        <w:tab/>
      </w:r>
      <w:r>
        <w:rPr>
          <w:sz w:val="24"/>
          <w:szCs w:val="24"/>
        </w:rPr>
        <w:t>47</w:t>
      </w:r>
    </w:p>
    <w:p w14:paraId="4FE06D67">
      <w:pPr>
        <w:spacing w:after="0" w:line="360" w:lineRule="auto"/>
      </w:pPr>
      <w:r>
        <w:rPr>
          <w:sz w:val="24"/>
          <w:szCs w:val="24"/>
        </w:rPr>
        <w:t xml:space="preserve">5.2 </w:t>
      </w:r>
      <w:r>
        <w:tab/>
      </w:r>
      <w:r>
        <w:rPr>
          <w:sz w:val="24"/>
          <w:szCs w:val="24"/>
        </w:rPr>
        <w:t>Recommendation</w:t>
      </w:r>
      <w:r>
        <w:tab/>
      </w:r>
      <w:r>
        <w:tab/>
      </w:r>
      <w:r>
        <w:tab/>
      </w:r>
      <w:r>
        <w:tab/>
      </w:r>
      <w:r>
        <w:tab/>
      </w:r>
      <w:r>
        <w:tab/>
      </w:r>
      <w:r>
        <w:tab/>
      </w:r>
      <w:r>
        <w:rPr>
          <w:sz w:val="24"/>
          <w:szCs w:val="24"/>
        </w:rPr>
        <w:t>50</w:t>
      </w:r>
    </w:p>
    <w:p w14:paraId="370F3D96">
      <w:pPr>
        <w:spacing w:after="0" w:line="360" w:lineRule="auto"/>
      </w:pPr>
      <w:r>
        <w:rPr>
          <w:sz w:val="24"/>
          <w:szCs w:val="24"/>
        </w:rPr>
        <w:t>5.3</w:t>
      </w:r>
      <w:r>
        <w:tab/>
      </w:r>
      <w:r>
        <w:rPr>
          <w:sz w:val="24"/>
          <w:szCs w:val="24"/>
        </w:rPr>
        <w:t xml:space="preserve"> Conclusion</w:t>
      </w:r>
      <w:r>
        <w:tab/>
      </w:r>
      <w:r>
        <w:tab/>
      </w:r>
      <w:r>
        <w:tab/>
      </w:r>
      <w:r>
        <w:tab/>
      </w:r>
      <w:r>
        <w:tab/>
      </w:r>
      <w:r>
        <w:tab/>
      </w:r>
      <w:r>
        <w:tab/>
      </w:r>
      <w:r>
        <w:tab/>
      </w:r>
      <w:r>
        <w:rPr>
          <w:sz w:val="24"/>
          <w:szCs w:val="24"/>
        </w:rPr>
        <w:t>51</w:t>
      </w:r>
    </w:p>
    <w:p w14:paraId="5E8BCE1A">
      <w:pPr>
        <w:spacing w:after="0" w:line="360" w:lineRule="auto"/>
      </w:pPr>
      <w:r>
        <w:tab/>
      </w:r>
      <w:r>
        <w:rPr>
          <w:sz w:val="24"/>
          <w:szCs w:val="24"/>
        </w:rPr>
        <w:t xml:space="preserve"> Reference </w:t>
      </w:r>
      <w:r>
        <w:tab/>
      </w:r>
      <w:r>
        <w:tab/>
      </w:r>
      <w:r>
        <w:tab/>
      </w:r>
      <w:r>
        <w:tab/>
      </w:r>
      <w:r>
        <w:tab/>
      </w:r>
      <w:r>
        <w:tab/>
      </w:r>
      <w:r>
        <w:tab/>
      </w:r>
      <w:r>
        <w:tab/>
      </w:r>
      <w:r>
        <w:tab/>
      </w:r>
      <w:r>
        <w:rPr>
          <w:sz w:val="24"/>
          <w:szCs w:val="24"/>
        </w:rPr>
        <w:t>52</w:t>
      </w:r>
    </w:p>
    <w:p w14:paraId="2A19700F">
      <w:pPr>
        <w:spacing w:after="0" w:line="360" w:lineRule="auto"/>
      </w:pPr>
      <w:r>
        <w:tab/>
      </w:r>
      <w:r>
        <w:rPr>
          <w:sz w:val="24"/>
          <w:szCs w:val="24"/>
        </w:rPr>
        <w:t xml:space="preserve"> Appendix</w:t>
      </w:r>
      <w:r>
        <w:tab/>
      </w:r>
      <w:r>
        <w:tab/>
      </w:r>
      <w:r>
        <w:tab/>
      </w:r>
      <w:r>
        <w:tab/>
      </w:r>
      <w:r>
        <w:tab/>
      </w:r>
      <w:r>
        <w:tab/>
      </w:r>
      <w:r>
        <w:tab/>
      </w:r>
      <w:r>
        <w:tab/>
      </w:r>
      <w:r>
        <w:tab/>
      </w:r>
      <w:r>
        <w:rPr>
          <w:sz w:val="24"/>
          <w:szCs w:val="24"/>
        </w:rPr>
        <w:t>54</w:t>
      </w:r>
    </w:p>
    <w:p w14:paraId="2C67A05E">
      <w:pPr>
        <w:spacing w:after="0" w:line="480" w:lineRule="auto"/>
        <w:ind w:left="0" w:firstLine="0"/>
        <w:rPr>
          <w:b/>
          <w:bCs/>
          <w:sz w:val="24"/>
          <w:szCs w:val="28"/>
        </w:rPr>
      </w:pPr>
    </w:p>
    <w:p w14:paraId="4E954F0E">
      <w:pPr>
        <w:spacing w:after="0" w:line="480" w:lineRule="auto"/>
        <w:ind w:left="0" w:firstLine="0"/>
        <w:rPr>
          <w:b/>
          <w:bCs/>
          <w:sz w:val="24"/>
          <w:szCs w:val="28"/>
        </w:rPr>
      </w:pPr>
    </w:p>
    <w:p w14:paraId="47ABB0DC">
      <w:pPr>
        <w:spacing w:after="0" w:line="480" w:lineRule="auto"/>
        <w:ind w:left="0" w:firstLine="0"/>
        <w:rPr>
          <w:b/>
          <w:bCs/>
          <w:sz w:val="24"/>
          <w:szCs w:val="28"/>
        </w:rPr>
      </w:pPr>
    </w:p>
    <w:p w14:paraId="40496A34">
      <w:pPr>
        <w:spacing w:after="0" w:line="480" w:lineRule="auto"/>
        <w:ind w:left="0" w:firstLine="0"/>
        <w:rPr>
          <w:b/>
          <w:bCs/>
          <w:sz w:val="24"/>
          <w:szCs w:val="28"/>
        </w:rPr>
      </w:pPr>
    </w:p>
    <w:p w14:paraId="1F4CE50A">
      <w:pPr>
        <w:spacing w:after="0" w:line="480" w:lineRule="auto"/>
        <w:ind w:left="0" w:firstLine="0"/>
        <w:rPr>
          <w:b/>
          <w:bCs/>
          <w:sz w:val="24"/>
          <w:szCs w:val="28"/>
        </w:rPr>
      </w:pPr>
    </w:p>
    <w:p w14:paraId="3BE5D131">
      <w:pPr>
        <w:spacing w:after="0" w:line="480" w:lineRule="auto"/>
        <w:ind w:left="0" w:firstLine="0"/>
        <w:rPr>
          <w:b/>
          <w:bCs/>
          <w:sz w:val="24"/>
          <w:szCs w:val="28"/>
        </w:rPr>
      </w:pPr>
    </w:p>
    <w:p w14:paraId="17543380">
      <w:pPr>
        <w:spacing w:after="0" w:line="480" w:lineRule="auto"/>
        <w:ind w:left="0" w:firstLine="0"/>
        <w:rPr>
          <w:b/>
          <w:bCs/>
          <w:sz w:val="24"/>
          <w:szCs w:val="28"/>
        </w:rPr>
      </w:pPr>
    </w:p>
    <w:p w14:paraId="1B1535C8">
      <w:pPr>
        <w:spacing w:after="0" w:line="480" w:lineRule="auto"/>
        <w:ind w:left="0" w:firstLine="0"/>
        <w:rPr>
          <w:b/>
          <w:bCs/>
          <w:sz w:val="24"/>
          <w:szCs w:val="28"/>
        </w:rPr>
      </w:pPr>
    </w:p>
    <w:p w14:paraId="77A10978">
      <w:pPr>
        <w:spacing w:after="0" w:line="480" w:lineRule="auto"/>
        <w:ind w:left="0" w:firstLine="0"/>
        <w:rPr>
          <w:b/>
          <w:bCs/>
          <w:sz w:val="24"/>
          <w:szCs w:val="28"/>
        </w:rPr>
      </w:pPr>
    </w:p>
    <w:p w14:paraId="35F6DB5E">
      <w:pPr>
        <w:spacing w:after="0" w:line="480" w:lineRule="auto"/>
        <w:ind w:left="0" w:firstLine="0"/>
        <w:rPr>
          <w:b/>
          <w:bCs/>
          <w:sz w:val="24"/>
          <w:szCs w:val="28"/>
        </w:rPr>
      </w:pPr>
    </w:p>
    <w:p w14:paraId="0F53C5F2">
      <w:pPr>
        <w:spacing w:after="0" w:line="480" w:lineRule="auto"/>
        <w:ind w:left="0" w:firstLine="0"/>
        <w:rPr>
          <w:b/>
          <w:bCs/>
          <w:sz w:val="24"/>
          <w:szCs w:val="28"/>
        </w:rPr>
      </w:pPr>
    </w:p>
    <w:p w14:paraId="2A494BA9">
      <w:pPr>
        <w:spacing w:after="0" w:line="480" w:lineRule="auto"/>
        <w:ind w:left="0" w:firstLine="0"/>
        <w:rPr>
          <w:b/>
          <w:bCs/>
          <w:sz w:val="24"/>
          <w:szCs w:val="28"/>
        </w:rPr>
      </w:pPr>
    </w:p>
    <w:p w14:paraId="437208EB">
      <w:pPr>
        <w:spacing w:after="0" w:line="480" w:lineRule="auto"/>
        <w:ind w:firstLine="720"/>
        <w:rPr>
          <w:sz w:val="22"/>
        </w:rPr>
      </w:pPr>
      <w:r>
        <w:rPr>
          <w:b/>
          <w:bCs/>
          <w:sz w:val="24"/>
          <w:szCs w:val="28"/>
        </w:rPr>
        <w:t>LIST OF FIGURES</w:t>
      </w:r>
      <w:r>
        <w:tab/>
      </w:r>
      <w:r>
        <w:tab/>
      </w:r>
      <w:r>
        <w:tab/>
      </w:r>
      <w:r>
        <w:tab/>
      </w:r>
      <w:r>
        <w:tab/>
      </w:r>
      <w:r>
        <w:tab/>
      </w:r>
      <w:r>
        <w:t xml:space="preserve">    </w:t>
      </w:r>
      <w:r>
        <w:rPr>
          <w:b/>
          <w:bCs/>
          <w:szCs w:val="28"/>
        </w:rPr>
        <w:t xml:space="preserve">     Pages</w:t>
      </w:r>
    </w:p>
    <w:p w14:paraId="4339100D">
      <w:pPr>
        <w:pStyle w:val="26"/>
        <w:shd w:val="clear" w:color="auto" w:fill="auto"/>
        <w:spacing w:before="0" w:after="0" w:line="480" w:lineRule="auto"/>
        <w:ind w:firstLine="0"/>
        <w:rPr>
          <w:sz w:val="24"/>
          <w:szCs w:val="24"/>
        </w:rPr>
      </w:pPr>
      <w:r>
        <w:rPr>
          <w:sz w:val="24"/>
          <w:szCs w:val="24"/>
        </w:rPr>
        <w:t xml:space="preserve">Fig1. Kwara state within the national context </w:t>
      </w:r>
      <w:r>
        <w:rPr>
          <w:sz w:val="24"/>
          <w:szCs w:val="24"/>
        </w:rPr>
        <w:tab/>
      </w:r>
      <w:r>
        <w:rPr>
          <w:sz w:val="24"/>
          <w:szCs w:val="24"/>
        </w:rPr>
        <w:tab/>
      </w:r>
      <w:r>
        <w:rPr>
          <w:sz w:val="24"/>
          <w:szCs w:val="24"/>
        </w:rPr>
        <w:tab/>
      </w:r>
      <w:r>
        <w:rPr>
          <w:sz w:val="24"/>
          <w:szCs w:val="24"/>
        </w:rPr>
        <w:tab/>
      </w:r>
      <w:r>
        <w:rPr>
          <w:sz w:val="24"/>
          <w:szCs w:val="24"/>
        </w:rPr>
        <w:t xml:space="preserve">   9</w:t>
      </w:r>
    </w:p>
    <w:p w14:paraId="490C3A5F">
      <w:pPr>
        <w:spacing w:after="0" w:line="480" w:lineRule="auto"/>
        <w:rPr>
          <w:sz w:val="22"/>
        </w:rPr>
      </w:pPr>
      <w:r>
        <w:rPr>
          <w:sz w:val="24"/>
          <w:szCs w:val="24"/>
        </w:rPr>
        <w:t>Fig2. Local Government Areas in Kwara State</w:t>
      </w:r>
      <w:r>
        <w:tab/>
      </w:r>
      <w:r>
        <w:tab/>
      </w:r>
      <w:r>
        <w:tab/>
      </w:r>
      <w:r>
        <w:rPr>
          <w:sz w:val="24"/>
          <w:szCs w:val="24"/>
        </w:rPr>
        <w:t xml:space="preserve">    </w:t>
      </w:r>
      <w:r>
        <w:rPr>
          <w:sz w:val="24"/>
          <w:szCs w:val="24"/>
        </w:rPr>
        <w:tab/>
      </w:r>
      <w:r>
        <w:rPr>
          <w:sz w:val="24"/>
          <w:szCs w:val="24"/>
        </w:rPr>
        <w:t xml:space="preserve"> 10</w:t>
      </w:r>
    </w:p>
    <w:p w14:paraId="1FF0D0E3">
      <w:pPr>
        <w:spacing w:after="0" w:line="480" w:lineRule="auto"/>
      </w:pPr>
      <w:r>
        <w:rPr>
          <w:sz w:val="24"/>
          <w:szCs w:val="24"/>
        </w:rPr>
        <w:t xml:space="preserve">Fig3.  Map showing Ilorin West Local Government </w:t>
      </w:r>
      <w:r>
        <w:tab/>
      </w:r>
      <w:r>
        <w:tab/>
      </w:r>
      <w:r>
        <w:tab/>
      </w:r>
      <w:r>
        <w:rPr>
          <w:sz w:val="24"/>
          <w:szCs w:val="24"/>
        </w:rPr>
        <w:t xml:space="preserve">   </w:t>
      </w:r>
      <w:r>
        <w:rPr>
          <w:sz w:val="24"/>
          <w:szCs w:val="24"/>
        </w:rPr>
        <w:tab/>
      </w:r>
      <w:r>
        <w:rPr>
          <w:sz w:val="24"/>
          <w:szCs w:val="24"/>
        </w:rPr>
        <w:t xml:space="preserve">  11</w:t>
      </w:r>
    </w:p>
    <w:p w14:paraId="1023FFD6">
      <w:pPr>
        <w:spacing w:after="160" w:line="256" w:lineRule="auto"/>
        <w:ind w:left="0" w:firstLine="0"/>
      </w:pPr>
    </w:p>
    <w:p w14:paraId="073F236D">
      <w:pPr>
        <w:spacing w:after="0" w:line="480" w:lineRule="auto"/>
        <w:rPr>
          <w:b/>
          <w:sz w:val="24"/>
          <w:szCs w:val="28"/>
        </w:rPr>
      </w:pPr>
      <w:r>
        <w:rPr>
          <w:b/>
          <w:sz w:val="24"/>
          <w:szCs w:val="28"/>
        </w:rPr>
        <w:t>LIST OF PLATES</w:t>
      </w:r>
      <w:r>
        <w:rPr>
          <w:b/>
          <w:sz w:val="24"/>
          <w:szCs w:val="28"/>
        </w:rPr>
        <w:tab/>
      </w:r>
      <w:r>
        <w:rPr>
          <w:b/>
          <w:sz w:val="24"/>
          <w:szCs w:val="28"/>
        </w:rPr>
        <w:tab/>
      </w:r>
      <w:r>
        <w:rPr>
          <w:b/>
          <w:sz w:val="24"/>
          <w:szCs w:val="28"/>
        </w:rPr>
        <w:tab/>
      </w:r>
      <w:r>
        <w:rPr>
          <w:b/>
          <w:sz w:val="24"/>
          <w:szCs w:val="28"/>
        </w:rPr>
        <w:tab/>
      </w:r>
      <w:r>
        <w:rPr>
          <w:b/>
          <w:sz w:val="24"/>
          <w:szCs w:val="28"/>
        </w:rPr>
        <w:tab/>
      </w:r>
      <w:r>
        <w:rPr>
          <w:b/>
          <w:sz w:val="24"/>
          <w:szCs w:val="28"/>
        </w:rPr>
        <w:tab/>
      </w:r>
      <w:r>
        <w:rPr>
          <w:b/>
          <w:sz w:val="24"/>
          <w:szCs w:val="28"/>
        </w:rPr>
        <w:tab/>
      </w:r>
      <w:r>
        <w:rPr>
          <w:b/>
          <w:sz w:val="24"/>
          <w:szCs w:val="28"/>
        </w:rPr>
        <w:tab/>
      </w:r>
      <w:r>
        <w:rPr>
          <w:b/>
          <w:sz w:val="24"/>
          <w:szCs w:val="28"/>
        </w:rPr>
        <w:t>Pages</w:t>
      </w:r>
    </w:p>
    <w:p w14:paraId="0BAA2A5E">
      <w:pPr>
        <w:spacing w:after="0" w:line="480" w:lineRule="auto"/>
        <w:rPr>
          <w:rFonts w:ascii="Calibri" w:hAnsi="Calibri"/>
          <w:sz w:val="24"/>
          <w:szCs w:val="24"/>
        </w:rPr>
      </w:pPr>
      <w:r>
        <w:rPr>
          <w:sz w:val="24"/>
          <w:szCs w:val="24"/>
        </w:rPr>
        <w:t>4.1 Showing waste Dump Magaji Nkgeri area</w:t>
      </w:r>
      <w:r>
        <w:rPr>
          <w:sz w:val="24"/>
          <w:szCs w:val="24"/>
        </w:rPr>
        <w:tab/>
      </w:r>
      <w:r>
        <w:rPr>
          <w:sz w:val="24"/>
          <w:szCs w:val="24"/>
        </w:rPr>
        <w:tab/>
      </w:r>
      <w:r>
        <w:rPr>
          <w:sz w:val="24"/>
          <w:szCs w:val="24"/>
        </w:rPr>
        <w:tab/>
      </w:r>
      <w:r>
        <w:rPr>
          <w:sz w:val="24"/>
          <w:szCs w:val="24"/>
        </w:rPr>
        <w:tab/>
      </w:r>
      <w:r>
        <w:rPr>
          <w:sz w:val="24"/>
          <w:szCs w:val="24"/>
        </w:rPr>
        <w:t>45</w:t>
      </w:r>
    </w:p>
    <w:p w14:paraId="66116F2D">
      <w:pPr>
        <w:spacing w:line="360" w:lineRule="auto"/>
        <w:rPr>
          <w:b/>
          <w:sz w:val="24"/>
          <w:szCs w:val="24"/>
        </w:rPr>
      </w:pPr>
      <w:r>
        <w:rPr>
          <w:sz w:val="24"/>
          <w:szCs w:val="24"/>
        </w:rPr>
        <w:t>4.2 Showing waste Dump at sango area</w:t>
      </w:r>
      <w:r>
        <w:rPr>
          <w:sz w:val="24"/>
          <w:szCs w:val="24"/>
        </w:rPr>
        <w:tab/>
      </w:r>
      <w:r>
        <w:rPr>
          <w:sz w:val="24"/>
          <w:szCs w:val="24"/>
        </w:rPr>
        <w:tab/>
      </w:r>
      <w:r>
        <w:rPr>
          <w:sz w:val="24"/>
          <w:szCs w:val="24"/>
        </w:rPr>
        <w:tab/>
      </w:r>
      <w:r>
        <w:rPr>
          <w:sz w:val="24"/>
          <w:szCs w:val="24"/>
        </w:rPr>
        <w:tab/>
      </w:r>
      <w:r>
        <w:rPr>
          <w:sz w:val="24"/>
          <w:szCs w:val="24"/>
        </w:rPr>
        <w:tab/>
      </w:r>
      <w:r>
        <w:rPr>
          <w:sz w:val="24"/>
          <w:szCs w:val="24"/>
        </w:rPr>
        <w:t>46</w:t>
      </w:r>
    </w:p>
    <w:p w14:paraId="1891B103">
      <w:pPr>
        <w:spacing w:line="360" w:lineRule="auto"/>
        <w:rPr>
          <w:b/>
          <w:sz w:val="24"/>
          <w:szCs w:val="24"/>
        </w:rPr>
      </w:pPr>
      <w:r>
        <w:rPr>
          <w:sz w:val="24"/>
          <w:szCs w:val="24"/>
        </w:rPr>
        <w:t>4.2 Showing waste Dump at Baboko area</w:t>
      </w:r>
      <w:r>
        <w:rPr>
          <w:sz w:val="24"/>
          <w:szCs w:val="24"/>
        </w:rPr>
        <w:tab/>
      </w:r>
      <w:r>
        <w:rPr>
          <w:sz w:val="24"/>
          <w:szCs w:val="24"/>
        </w:rPr>
        <w:tab/>
      </w:r>
      <w:r>
        <w:rPr>
          <w:sz w:val="24"/>
          <w:szCs w:val="24"/>
        </w:rPr>
        <w:tab/>
      </w:r>
      <w:r>
        <w:rPr>
          <w:sz w:val="24"/>
          <w:szCs w:val="24"/>
        </w:rPr>
        <w:tab/>
      </w:r>
      <w:r>
        <w:rPr>
          <w:sz w:val="24"/>
          <w:szCs w:val="24"/>
        </w:rPr>
        <w:tab/>
      </w:r>
      <w:r>
        <w:rPr>
          <w:sz w:val="24"/>
          <w:szCs w:val="24"/>
        </w:rPr>
        <w:t>46</w:t>
      </w:r>
    </w:p>
    <w:p w14:paraId="6519B05B">
      <w:pPr>
        <w:rPr>
          <w:rFonts w:ascii="Calibri" w:hAnsi="Calibri"/>
          <w:sz w:val="22"/>
        </w:rPr>
      </w:pPr>
    </w:p>
    <w:p w14:paraId="4AA2D189">
      <w:pPr>
        <w:spacing w:after="0" w:line="480" w:lineRule="auto"/>
        <w:ind w:left="0" w:right="0" w:firstLine="0"/>
        <w:jc w:val="center"/>
      </w:pPr>
    </w:p>
    <w:p w14:paraId="0F36925C">
      <w:pPr>
        <w:spacing w:after="0" w:line="480" w:lineRule="auto"/>
        <w:ind w:left="0" w:right="0" w:firstLine="0"/>
        <w:jc w:val="center"/>
        <w:rPr>
          <w:b/>
          <w:sz w:val="24"/>
          <w:szCs w:val="24"/>
        </w:rPr>
      </w:pPr>
    </w:p>
    <w:p w14:paraId="0009D9C7">
      <w:pPr>
        <w:spacing w:after="0" w:line="480" w:lineRule="auto"/>
        <w:ind w:left="0" w:right="0" w:firstLine="0"/>
        <w:jc w:val="center"/>
        <w:rPr>
          <w:b/>
          <w:sz w:val="24"/>
          <w:szCs w:val="24"/>
        </w:rPr>
      </w:pPr>
    </w:p>
    <w:p w14:paraId="04655C5E">
      <w:pPr>
        <w:spacing w:after="0" w:line="480" w:lineRule="auto"/>
        <w:ind w:left="0" w:right="0" w:firstLine="0"/>
        <w:jc w:val="center"/>
        <w:rPr>
          <w:b/>
          <w:sz w:val="24"/>
          <w:szCs w:val="24"/>
        </w:rPr>
      </w:pPr>
    </w:p>
    <w:p w14:paraId="3142E8CF">
      <w:pPr>
        <w:spacing w:after="0" w:line="480" w:lineRule="auto"/>
        <w:ind w:left="0" w:right="0" w:firstLine="0"/>
        <w:jc w:val="center"/>
        <w:rPr>
          <w:b/>
          <w:sz w:val="24"/>
          <w:szCs w:val="24"/>
        </w:rPr>
      </w:pPr>
    </w:p>
    <w:p w14:paraId="55735407">
      <w:pPr>
        <w:spacing w:after="0" w:line="480" w:lineRule="auto"/>
        <w:ind w:left="0" w:right="0" w:firstLine="0"/>
        <w:jc w:val="center"/>
        <w:rPr>
          <w:b/>
          <w:sz w:val="24"/>
          <w:szCs w:val="24"/>
        </w:rPr>
      </w:pPr>
    </w:p>
    <w:p w14:paraId="575F8019">
      <w:pPr>
        <w:spacing w:after="0" w:line="480" w:lineRule="auto"/>
        <w:ind w:left="0" w:right="0" w:firstLine="0"/>
        <w:jc w:val="center"/>
        <w:rPr>
          <w:b/>
          <w:sz w:val="24"/>
          <w:szCs w:val="24"/>
        </w:rPr>
      </w:pPr>
    </w:p>
    <w:p w14:paraId="28E65FBE">
      <w:pPr>
        <w:spacing w:after="0" w:line="480" w:lineRule="auto"/>
        <w:ind w:left="0" w:right="0" w:firstLine="0"/>
        <w:jc w:val="center"/>
        <w:rPr>
          <w:b/>
          <w:sz w:val="24"/>
          <w:szCs w:val="24"/>
        </w:rPr>
      </w:pPr>
    </w:p>
    <w:p w14:paraId="74FC92F1">
      <w:pPr>
        <w:spacing w:after="0" w:line="480" w:lineRule="auto"/>
        <w:ind w:left="0" w:right="0" w:firstLine="0"/>
        <w:jc w:val="center"/>
        <w:rPr>
          <w:b/>
          <w:sz w:val="24"/>
          <w:szCs w:val="24"/>
        </w:rPr>
      </w:pPr>
    </w:p>
    <w:p w14:paraId="2B21746D">
      <w:pPr>
        <w:spacing w:after="0" w:line="480" w:lineRule="auto"/>
        <w:ind w:left="0" w:right="0" w:firstLine="0"/>
        <w:jc w:val="center"/>
        <w:rPr>
          <w:b/>
          <w:sz w:val="24"/>
          <w:szCs w:val="24"/>
        </w:rPr>
      </w:pPr>
    </w:p>
    <w:p w14:paraId="4C33D78E">
      <w:pPr>
        <w:spacing w:after="0" w:line="480" w:lineRule="auto"/>
        <w:ind w:left="0" w:right="0" w:firstLine="0"/>
        <w:jc w:val="center"/>
        <w:rPr>
          <w:b/>
          <w:sz w:val="24"/>
          <w:szCs w:val="24"/>
        </w:rPr>
      </w:pPr>
    </w:p>
    <w:p w14:paraId="68C28B5E">
      <w:pPr>
        <w:spacing w:after="0" w:line="480" w:lineRule="auto"/>
        <w:ind w:left="0" w:right="0" w:firstLine="0"/>
        <w:jc w:val="center"/>
        <w:rPr>
          <w:b/>
          <w:sz w:val="24"/>
          <w:szCs w:val="24"/>
        </w:rPr>
      </w:pPr>
    </w:p>
    <w:p w14:paraId="3C783F65">
      <w:pPr>
        <w:spacing w:after="0" w:line="480" w:lineRule="auto"/>
        <w:ind w:left="0" w:right="0" w:firstLine="0"/>
        <w:jc w:val="center"/>
        <w:rPr>
          <w:b/>
          <w:sz w:val="24"/>
          <w:szCs w:val="24"/>
        </w:rPr>
      </w:pPr>
    </w:p>
    <w:p w14:paraId="2E019CF3">
      <w:pPr>
        <w:spacing w:after="0" w:line="480" w:lineRule="auto"/>
        <w:ind w:left="0" w:right="0" w:firstLine="0"/>
        <w:jc w:val="center"/>
        <w:rPr>
          <w:b/>
          <w:sz w:val="24"/>
          <w:szCs w:val="24"/>
        </w:rPr>
      </w:pPr>
    </w:p>
    <w:p w14:paraId="44B741A3">
      <w:pPr>
        <w:spacing w:after="0" w:line="480" w:lineRule="auto"/>
        <w:ind w:left="0" w:right="0" w:firstLine="0"/>
        <w:jc w:val="center"/>
        <w:rPr>
          <w:b/>
          <w:sz w:val="24"/>
          <w:szCs w:val="24"/>
        </w:rPr>
      </w:pPr>
    </w:p>
    <w:p w14:paraId="3EF9AA10">
      <w:pPr>
        <w:rPr>
          <w:b/>
          <w:sz w:val="24"/>
          <w:szCs w:val="24"/>
        </w:rPr>
      </w:pPr>
      <w:r>
        <w:rPr>
          <w:b/>
          <w:sz w:val="24"/>
          <w:szCs w:val="24"/>
        </w:rPr>
        <w:br w:type="page"/>
      </w:r>
    </w:p>
    <w:p w14:paraId="38AE6F76">
      <w:pPr>
        <w:spacing w:after="0" w:line="480" w:lineRule="auto"/>
        <w:ind w:left="0" w:right="0" w:firstLine="0"/>
        <w:jc w:val="center"/>
        <w:rPr>
          <w:b/>
          <w:sz w:val="24"/>
          <w:szCs w:val="24"/>
        </w:rPr>
        <w:sectPr>
          <w:footerReference r:id="rId5" w:type="default"/>
          <w:footerReference r:id="rId6" w:type="even"/>
          <w:pgSz w:w="11904" w:h="16838"/>
          <w:pgMar w:top="1440" w:right="1728" w:bottom="1440" w:left="2160" w:header="720" w:footer="1296" w:gutter="0"/>
          <w:pgNumType w:fmt="lowerRoman"/>
          <w:cols w:space="720" w:num="1"/>
          <w:docGrid w:linePitch="381" w:charSpace="0"/>
        </w:sectPr>
      </w:pPr>
    </w:p>
    <w:p w14:paraId="50E4B31D">
      <w:pPr>
        <w:spacing w:after="0" w:line="480" w:lineRule="auto"/>
        <w:ind w:left="0" w:right="0" w:firstLine="0"/>
        <w:jc w:val="center"/>
        <w:rPr>
          <w:sz w:val="24"/>
          <w:szCs w:val="24"/>
        </w:rPr>
      </w:pPr>
      <w:r>
        <w:rPr>
          <w:b/>
          <w:sz w:val="24"/>
          <w:szCs w:val="24"/>
        </w:rPr>
        <w:t>CHAPTER ONE</w:t>
      </w:r>
    </w:p>
    <w:p w14:paraId="59E1EAB5">
      <w:pPr>
        <w:spacing w:after="0" w:line="480" w:lineRule="auto"/>
        <w:ind w:left="-5" w:right="0"/>
        <w:jc w:val="left"/>
        <w:rPr>
          <w:sz w:val="24"/>
          <w:szCs w:val="24"/>
        </w:rPr>
      </w:pPr>
      <w:r>
        <w:rPr>
          <w:b/>
          <w:sz w:val="24"/>
          <w:szCs w:val="24"/>
        </w:rPr>
        <w:t>1.0</w:t>
      </w:r>
      <w:r>
        <w:rPr>
          <w:b/>
          <w:sz w:val="24"/>
          <w:szCs w:val="24"/>
        </w:rPr>
        <w:tab/>
      </w:r>
      <w:r>
        <w:rPr>
          <w:b/>
          <w:sz w:val="24"/>
          <w:szCs w:val="24"/>
        </w:rPr>
        <w:t xml:space="preserve">Introduction </w:t>
      </w:r>
    </w:p>
    <w:p w14:paraId="24467492">
      <w:pPr>
        <w:spacing w:after="0" w:line="480" w:lineRule="auto"/>
        <w:ind w:left="-5" w:right="0"/>
        <w:jc w:val="left"/>
        <w:rPr>
          <w:sz w:val="24"/>
          <w:szCs w:val="24"/>
        </w:rPr>
      </w:pPr>
      <w:r>
        <w:rPr>
          <w:sz w:val="24"/>
          <w:szCs w:val="24"/>
        </w:rPr>
        <w:t>1.1</w:t>
      </w:r>
      <w:r>
        <w:rPr>
          <w:rFonts w:eastAsia="Arial"/>
          <w:sz w:val="24"/>
          <w:szCs w:val="24"/>
        </w:rPr>
        <w:t xml:space="preserve"> </w:t>
      </w:r>
      <w:r>
        <w:rPr>
          <w:rFonts w:eastAsia="Arial"/>
          <w:sz w:val="24"/>
          <w:szCs w:val="24"/>
        </w:rPr>
        <w:tab/>
      </w:r>
      <w:r>
        <w:rPr>
          <w:b/>
          <w:sz w:val="24"/>
          <w:szCs w:val="24"/>
        </w:rPr>
        <w:t>Background of Study</w:t>
      </w:r>
      <w:r>
        <w:rPr>
          <w:sz w:val="24"/>
          <w:szCs w:val="24"/>
        </w:rPr>
        <w:t xml:space="preserve"> </w:t>
      </w:r>
    </w:p>
    <w:p w14:paraId="1B3488AE">
      <w:pPr>
        <w:spacing w:line="480" w:lineRule="auto"/>
        <w:ind w:left="-15" w:firstLine="735"/>
        <w:rPr>
          <w:sz w:val="24"/>
          <w:szCs w:val="24"/>
        </w:rPr>
      </w:pPr>
      <w:r>
        <w:rPr>
          <w:sz w:val="24"/>
          <w:szCs w:val="24"/>
        </w:rPr>
        <w:t xml:space="preserve">Urban areas in Nigeria today, are facing the problems of pile heaps of solid wastes in their environment. This is as a result of pressure of population growth, spontaneous urbanization and industrialization. The alarming rate at which heaps of solid wastes occupy most of our cities, coupled with the fact that 87% of Nigerians (George, 2002) use methods adjudged as insanitary, has not only mosquitoes and other pests of public health importance with their attendant disease outbreaks. It is a common knowledge that markets and motor parks used by hundreds of Nigerians daily are seldom provided with facilities used for solid waste collection and disposal. As a result of this men and women in markets and motor parks often result into indiscriminate disposal of solid waste into public drains, around street corners, etc. Flooding on our major roads is due largely to silt and solid waste blocking the drains and other outlets provided. The stagnant water in the blocked drains serves as breeding sites for mosquitoes. The high incidence of improper waste management related diseases. </w:t>
      </w:r>
    </w:p>
    <w:p w14:paraId="7516A588">
      <w:pPr>
        <w:spacing w:line="480" w:lineRule="auto"/>
        <w:ind w:left="-5" w:firstLine="725"/>
        <w:rPr>
          <w:sz w:val="24"/>
          <w:szCs w:val="24"/>
        </w:rPr>
      </w:pPr>
      <w:r>
        <w:rPr>
          <w:sz w:val="24"/>
          <w:szCs w:val="24"/>
        </w:rPr>
        <w:t xml:space="preserve">The total solid waste generation in Nigeria is rising steadily due to increase in population while scarcity of reliable data (Egunjobi., 2002) has made the per capita waste generation trend inconclusive. The estimate of waste generated per person in a day is 0.49 kg with households accounting for 90% of the urban waste (Solomon </w:t>
      </w:r>
      <w:r>
        <w:rPr>
          <w:i/>
          <w:sz w:val="24"/>
          <w:szCs w:val="24"/>
        </w:rPr>
        <w:t>et al</w:t>
      </w:r>
      <w:r>
        <w:rPr>
          <w:sz w:val="24"/>
          <w:szCs w:val="24"/>
        </w:rPr>
        <w:t xml:space="preserve">., 2009). The generation per person in cities at particular time intervals vary from 0.13 in Oyo (Aina, 2007) 0.25 kg/day (Dauda and Osita, 2003) in Maiduguri to 0.47 kg in Mabogunnj eakurdi (Sha’Ato </w:t>
      </w:r>
      <w:r>
        <w:rPr>
          <w:i/>
          <w:sz w:val="24"/>
          <w:szCs w:val="24"/>
        </w:rPr>
        <w:t>et al</w:t>
      </w:r>
      <w:r>
        <w:rPr>
          <w:sz w:val="24"/>
          <w:szCs w:val="24"/>
        </w:rPr>
        <w:t xml:space="preserve">., 2007) and at the top of the range Abuja with 0.57 average according to the waste audit report (2004). This is within the range of per person waste quantities in developing countries of 0.1 kg/day to 1.2 kg/day.  Solid waste generation is strongly influenced by time of year, traditions, personal income (Ordway and Qgundele, 2006; Imam </w:t>
      </w:r>
      <w:r>
        <w:rPr>
          <w:i/>
          <w:sz w:val="24"/>
          <w:szCs w:val="24"/>
        </w:rPr>
        <w:t>et al</w:t>
      </w:r>
      <w:r>
        <w:rPr>
          <w:sz w:val="24"/>
          <w:szCs w:val="24"/>
        </w:rPr>
        <w:t xml:space="preserve">., 2008), household size (Ogundele, 2006) and environmental awareness and concern (Afroz 2010). </w:t>
      </w:r>
    </w:p>
    <w:p w14:paraId="37425245">
      <w:pPr>
        <w:spacing w:line="480" w:lineRule="auto"/>
        <w:ind w:left="-5"/>
        <w:rPr>
          <w:sz w:val="24"/>
          <w:szCs w:val="24"/>
        </w:rPr>
      </w:pPr>
      <w:r>
        <w:rPr>
          <w:sz w:val="24"/>
          <w:szCs w:val="24"/>
        </w:rPr>
        <w:t xml:space="preserve">Modern waste management presents a high level of complexity that requires many aspects to be considered for a suitable solution that encapsulates both the current state of the environment as well as its potential to provide support for future generations (Mabogunnje, 2007). What is apparent is the need to develop a comprehensive assessment method that enables identification of the present waste management status while giving stakeholders an insight into the problem and a platform for discourse. Researchers of various disciplines are developing sustainability principles and strategies pertinent to their fields (Red clift, 1994). In waste management, these principles should aim at viewing the full range of activities of the system such as temporary storage and collection, while considering all stakeholders (Ogundele, 2006).  Although it has been suggested that the generally wide acceptance of sustainable development concept is due to its vagueness with varying degrees of interpretations (Aina, 2007; Lang </w:t>
      </w:r>
      <w:r>
        <w:rPr>
          <w:i/>
          <w:sz w:val="24"/>
          <w:szCs w:val="24"/>
        </w:rPr>
        <w:t>et al</w:t>
      </w:r>
      <w:r>
        <w:rPr>
          <w:sz w:val="24"/>
          <w:szCs w:val="24"/>
        </w:rPr>
        <w:t xml:space="preserve">., 2007), there is a strong  agreement across the environmental and waste management field on the basic principles and elements of the concept as well as many of the criteria used in characterizing or measuring the system.  The term sustainable waste management emphasizes a shift from waste disposal to other waste management options that includes energy and material recovery as well as waste reduction and reuse in addition to the aim of decoupling increase in waste generation from economic growth, a natural progression in many nations (Chung and Lo, 2003; EEA, 2005; Desmond, 2006). It includes having a strategy in place that is appropriate to the local conditions and has a balance between technical, environmental, social, economic, financial, administrative and political aspects, and is capable of maintaining itself over time without exhausting the resources it needs (Ogundele, 2006.  </w:t>
      </w:r>
    </w:p>
    <w:p w14:paraId="39584E23">
      <w:pPr>
        <w:spacing w:line="480" w:lineRule="auto"/>
        <w:ind w:left="-5"/>
        <w:rPr>
          <w:sz w:val="24"/>
          <w:szCs w:val="24"/>
        </w:rPr>
      </w:pPr>
      <w:r>
        <w:rPr>
          <w:sz w:val="24"/>
          <w:szCs w:val="24"/>
        </w:rPr>
        <w:t xml:space="preserve">To evaluate waste management systems sustainably, the issue of measure of sustainable development arises - this requires transparent and reliable measurement element that must be agreed upon by stakeholders (Murthy, 2002; Joseph, 2006; Lang </w:t>
      </w:r>
      <w:r>
        <w:rPr>
          <w:i/>
          <w:sz w:val="24"/>
          <w:szCs w:val="24"/>
        </w:rPr>
        <w:t>et al</w:t>
      </w:r>
      <w:r>
        <w:rPr>
          <w:sz w:val="24"/>
          <w:szCs w:val="24"/>
        </w:rPr>
        <w:t xml:space="preserve">., 2007). While the generic principles of sustainable development consist of social, environmental and economic aspects, the administrative aspect has been evaluated in many studies involving waste management [Van de Klundert, 1996; van] Controversy and consequent difficulties in developing and adopting health-friendly, cost effective and equitable policies in waste management are due to several reasons, including abundance of suggestive but not conclusive, evidence on possible adverse health effects of living near waste treatment plans landfills, incinerators e.t.c confusion between different issues such as the disposal of solid waste as opposed to other waste ( for example toxic, industrial waste, hospital waste), mistrust in authorities and scientific community occurrence of not in my background (Nimbly) syndrome type of reaction possibly as a result of overlooking aspects of risk perception and communication (Ordway, and ogundele 2006) ) in the last ten years an expert meeting world health organization regional office for Europe. Disposal A problem on the quantification of exposure assessment of health impacts and interpretation of studies remain and uncertainly is large. It is in fact stroll difficult to perform a reliable risk assessment exercise (world health organization – European centre for environmental health, 2000).   Therefore, there is a need to examine the impact of solid waste management on the health of people in the study area with a view to suggest sustainable means of waste management. This is because there is correlation between waste management and people’s health and because heaps of waste are found in some strategic places in </w:t>
      </w:r>
    </w:p>
    <w:p w14:paraId="02B28425">
      <w:pPr>
        <w:spacing w:after="0" w:line="480" w:lineRule="auto"/>
        <w:ind w:left="-5"/>
        <w:rPr>
          <w:sz w:val="24"/>
          <w:szCs w:val="24"/>
        </w:rPr>
      </w:pPr>
      <w:r>
        <w:rPr>
          <w:sz w:val="24"/>
          <w:szCs w:val="24"/>
        </w:rPr>
        <w:t xml:space="preserve">Ilorin.   </w:t>
      </w:r>
    </w:p>
    <w:p w14:paraId="3EB44B16">
      <w:pPr>
        <w:pStyle w:val="4"/>
        <w:spacing w:after="0" w:line="480" w:lineRule="auto"/>
        <w:ind w:left="-5"/>
        <w:rPr>
          <w:sz w:val="24"/>
          <w:szCs w:val="24"/>
        </w:rPr>
      </w:pPr>
      <w:r>
        <w:rPr>
          <w:sz w:val="24"/>
          <w:szCs w:val="24"/>
        </w:rPr>
        <w:t>1.2   Statement of the Problem</w:t>
      </w:r>
      <w:r>
        <w:rPr>
          <w:b w:val="0"/>
          <w:sz w:val="24"/>
          <w:szCs w:val="24"/>
        </w:rPr>
        <w:t xml:space="preserve"> </w:t>
      </w:r>
    </w:p>
    <w:p w14:paraId="2E0048F7">
      <w:pPr>
        <w:spacing w:after="0" w:line="480" w:lineRule="auto"/>
        <w:ind w:left="-15" w:firstLine="360"/>
        <w:rPr>
          <w:sz w:val="24"/>
          <w:szCs w:val="24"/>
        </w:rPr>
      </w:pPr>
      <w:r>
        <w:rPr>
          <w:sz w:val="24"/>
          <w:szCs w:val="24"/>
        </w:rPr>
        <w:t xml:space="preserve"> Solid waste management is a global environmental issue which has been a great problem that needs to be addressed. The improper and ignorance 0f the masses on the issue in the environment has leads to economic, physical and environmental problems. The need for an appropriate planning method for proper waste management through the analysis of the situation of solid waste management in the study area is required. Efforts made by successive administration of all the words in local government in Ilorin and other relevant stakeholders to reverse the trend have been very abortive. The rate at which solid waste management is been generated daily and indiscriminately disposed in many parts of the area is very alarming etc. Flooding on our major roads is due largely to silt and solid waste blocking the drains and other outlets provided. The stagnant water in the blocked drains serves as breeding sites for mosquitoes. The high incidence of improper waste management related diseases. This act had a negative impact on the environment, population and human health. The study is out to find out the problems associated with solid waste management and its impact directly to the health of the people that stays in the study area. The study tries to answer the following research questions. </w:t>
      </w:r>
    </w:p>
    <w:p w14:paraId="41A6525F">
      <w:pPr>
        <w:pStyle w:val="4"/>
        <w:tabs>
          <w:tab w:val="center" w:pos="2103"/>
        </w:tabs>
        <w:spacing w:after="0" w:line="480" w:lineRule="auto"/>
        <w:ind w:left="-15" w:firstLine="0"/>
        <w:rPr>
          <w:sz w:val="24"/>
          <w:szCs w:val="24"/>
        </w:rPr>
      </w:pPr>
      <w:r>
        <w:rPr>
          <w:sz w:val="24"/>
          <w:szCs w:val="24"/>
        </w:rPr>
        <w:t>1.3</w:t>
      </w:r>
      <w:r>
        <w:rPr>
          <w:rFonts w:eastAsia="Arial"/>
          <w:sz w:val="24"/>
          <w:szCs w:val="24"/>
        </w:rPr>
        <w:t xml:space="preserve"> </w:t>
      </w:r>
      <w:r>
        <w:rPr>
          <w:rFonts w:eastAsia="Arial"/>
          <w:sz w:val="24"/>
          <w:szCs w:val="24"/>
        </w:rPr>
        <w:tab/>
      </w:r>
      <w:r>
        <w:rPr>
          <w:sz w:val="24"/>
          <w:szCs w:val="24"/>
        </w:rPr>
        <w:t xml:space="preserve">      Research Questions </w:t>
      </w:r>
    </w:p>
    <w:p w14:paraId="070D646A">
      <w:pPr>
        <w:numPr>
          <w:ilvl w:val="0"/>
          <w:numId w:val="1"/>
        </w:numPr>
        <w:spacing w:line="480" w:lineRule="auto"/>
        <w:rPr>
          <w:sz w:val="24"/>
          <w:szCs w:val="24"/>
        </w:rPr>
      </w:pPr>
      <w:r>
        <w:rPr>
          <w:sz w:val="24"/>
          <w:szCs w:val="24"/>
        </w:rPr>
        <w:t xml:space="preserve">What are the socio-economic characteristics of respondents in the study area? </w:t>
      </w:r>
    </w:p>
    <w:p w14:paraId="29234A10">
      <w:pPr>
        <w:numPr>
          <w:ilvl w:val="0"/>
          <w:numId w:val="1"/>
        </w:numPr>
        <w:spacing w:line="480" w:lineRule="auto"/>
        <w:rPr>
          <w:sz w:val="24"/>
          <w:szCs w:val="24"/>
        </w:rPr>
      </w:pPr>
      <w:r>
        <w:rPr>
          <w:sz w:val="24"/>
          <w:szCs w:val="24"/>
        </w:rPr>
        <w:t xml:space="preserve">What are the types of solid waste generated in the area and its ways of managing them?  </w:t>
      </w:r>
    </w:p>
    <w:p w14:paraId="3DDEB0BF">
      <w:pPr>
        <w:numPr>
          <w:ilvl w:val="0"/>
          <w:numId w:val="1"/>
        </w:numPr>
        <w:spacing w:line="480" w:lineRule="auto"/>
        <w:rPr>
          <w:sz w:val="24"/>
          <w:szCs w:val="24"/>
        </w:rPr>
      </w:pPr>
      <w:r>
        <w:rPr>
          <w:sz w:val="24"/>
          <w:szCs w:val="24"/>
        </w:rPr>
        <w:t>What are the disposal methods used by the people in the study area? (d)</w:t>
      </w:r>
      <w:r>
        <w:rPr>
          <w:rFonts w:eastAsia="Arial"/>
          <w:sz w:val="24"/>
          <w:szCs w:val="24"/>
        </w:rPr>
        <w:t xml:space="preserve"> </w:t>
      </w:r>
      <w:r>
        <w:rPr>
          <w:sz w:val="24"/>
          <w:szCs w:val="24"/>
        </w:rPr>
        <w:t xml:space="preserve">What are the management methods adopted by the residents in the area for solid waste? </w:t>
      </w:r>
    </w:p>
    <w:p w14:paraId="159B9263">
      <w:pPr>
        <w:spacing w:line="480" w:lineRule="auto"/>
        <w:ind w:left="-5"/>
        <w:rPr>
          <w:sz w:val="24"/>
          <w:szCs w:val="24"/>
        </w:rPr>
      </w:pPr>
      <w:r>
        <w:rPr>
          <w:sz w:val="24"/>
          <w:szCs w:val="24"/>
        </w:rPr>
        <w:t>(e)</w:t>
      </w:r>
      <w:r>
        <w:rPr>
          <w:rFonts w:eastAsia="Arial"/>
          <w:sz w:val="24"/>
          <w:szCs w:val="24"/>
        </w:rPr>
        <w:t xml:space="preserve"> </w:t>
      </w:r>
      <w:r>
        <w:rPr>
          <w:sz w:val="24"/>
          <w:szCs w:val="24"/>
        </w:rPr>
        <w:t xml:space="preserve">What are the health effects of poor management of solid waste and its associated problems?. </w:t>
      </w:r>
    </w:p>
    <w:p w14:paraId="25BE0838">
      <w:pPr>
        <w:pStyle w:val="4"/>
        <w:tabs>
          <w:tab w:val="center" w:pos="721"/>
          <w:tab w:val="center" w:pos="2429"/>
        </w:tabs>
        <w:spacing w:after="0" w:line="480" w:lineRule="auto"/>
        <w:ind w:left="-15" w:firstLine="0"/>
        <w:rPr>
          <w:sz w:val="24"/>
          <w:szCs w:val="24"/>
        </w:rPr>
      </w:pPr>
      <w:r>
        <w:rPr>
          <w:sz w:val="24"/>
          <w:szCs w:val="24"/>
        </w:rPr>
        <w:t>1.4</w:t>
      </w:r>
      <w:r>
        <w:rPr>
          <w:rFonts w:eastAsia="Arial"/>
          <w:sz w:val="24"/>
          <w:szCs w:val="24"/>
        </w:rPr>
        <w:t xml:space="preserve"> Aim and Objectives of the Study</w:t>
      </w:r>
      <w:r>
        <w:rPr>
          <w:rFonts w:eastAsia="Arial"/>
          <w:sz w:val="24"/>
          <w:szCs w:val="24"/>
        </w:rPr>
        <w:tab/>
      </w:r>
      <w:r>
        <w:rPr>
          <w:sz w:val="24"/>
          <w:szCs w:val="24"/>
        </w:rPr>
        <w:t xml:space="preserve"> </w:t>
      </w:r>
      <w:r>
        <w:rPr>
          <w:sz w:val="24"/>
          <w:szCs w:val="24"/>
        </w:rPr>
        <w:tab/>
      </w:r>
    </w:p>
    <w:p w14:paraId="067C6801">
      <w:pPr>
        <w:pStyle w:val="4"/>
        <w:tabs>
          <w:tab w:val="center" w:pos="721"/>
          <w:tab w:val="center" w:pos="2429"/>
        </w:tabs>
        <w:spacing w:after="0" w:line="480" w:lineRule="auto"/>
        <w:ind w:left="-15" w:firstLine="0"/>
        <w:rPr>
          <w:sz w:val="24"/>
          <w:szCs w:val="24"/>
        </w:rPr>
      </w:pPr>
      <w:r>
        <w:rPr>
          <w:sz w:val="24"/>
          <w:szCs w:val="24"/>
        </w:rPr>
        <w:t>1.4.1</w:t>
      </w:r>
      <w:r>
        <w:rPr>
          <w:sz w:val="24"/>
          <w:szCs w:val="24"/>
        </w:rPr>
        <w:tab/>
      </w:r>
      <w:r>
        <w:rPr>
          <w:sz w:val="24"/>
          <w:szCs w:val="24"/>
        </w:rPr>
        <w:t xml:space="preserve"> Aim of the study  </w:t>
      </w:r>
    </w:p>
    <w:p w14:paraId="06A52E4C">
      <w:pPr>
        <w:spacing w:after="0" w:line="480" w:lineRule="auto"/>
        <w:ind w:left="-5"/>
        <w:rPr>
          <w:sz w:val="24"/>
          <w:szCs w:val="24"/>
        </w:rPr>
      </w:pPr>
      <w:r>
        <w:rPr>
          <w:sz w:val="24"/>
          <w:szCs w:val="24"/>
        </w:rPr>
        <w:t>The study evaluates the effects of solid waste management and its implications on the health of the residents in the study area with a view to enhancing a sustainable environmental sanitation practices.</w:t>
      </w:r>
    </w:p>
    <w:p w14:paraId="7EDEE789">
      <w:pPr>
        <w:pStyle w:val="5"/>
        <w:spacing w:after="0" w:line="480" w:lineRule="auto"/>
        <w:ind w:left="-5"/>
        <w:rPr>
          <w:sz w:val="24"/>
          <w:szCs w:val="24"/>
        </w:rPr>
      </w:pPr>
      <w:r>
        <w:rPr>
          <w:sz w:val="24"/>
          <w:szCs w:val="24"/>
        </w:rPr>
        <w:t>1.4.2</w:t>
      </w:r>
      <w:r>
        <w:rPr>
          <w:rFonts w:eastAsia="Arial"/>
          <w:sz w:val="24"/>
          <w:szCs w:val="24"/>
        </w:rPr>
        <w:t xml:space="preserve">   </w:t>
      </w:r>
      <w:r>
        <w:rPr>
          <w:sz w:val="24"/>
          <w:szCs w:val="24"/>
        </w:rPr>
        <w:t xml:space="preserve">Specific objectives of the study </w:t>
      </w:r>
    </w:p>
    <w:p w14:paraId="0709EF80">
      <w:pPr>
        <w:spacing w:after="0" w:line="480" w:lineRule="auto"/>
        <w:ind w:left="-5"/>
        <w:rPr>
          <w:sz w:val="24"/>
          <w:szCs w:val="24"/>
        </w:rPr>
      </w:pPr>
      <w:r>
        <w:rPr>
          <w:sz w:val="24"/>
          <w:szCs w:val="24"/>
        </w:rPr>
        <w:t xml:space="preserve">The specific objectives are to:  </w:t>
      </w:r>
    </w:p>
    <w:p w14:paraId="4AE811C6">
      <w:pPr>
        <w:pStyle w:val="16"/>
        <w:numPr>
          <w:ilvl w:val="0"/>
          <w:numId w:val="2"/>
        </w:numPr>
        <w:spacing w:after="0" w:line="480" w:lineRule="auto"/>
        <w:rPr>
          <w:sz w:val="24"/>
          <w:szCs w:val="24"/>
        </w:rPr>
      </w:pPr>
      <w:r>
        <w:rPr>
          <w:sz w:val="24"/>
          <w:szCs w:val="24"/>
        </w:rPr>
        <w:t xml:space="preserve">examine the socio-economic characteristics of respondents in the study area. </w:t>
      </w:r>
    </w:p>
    <w:p w14:paraId="542321DA">
      <w:pPr>
        <w:pStyle w:val="16"/>
        <w:numPr>
          <w:ilvl w:val="0"/>
          <w:numId w:val="2"/>
        </w:numPr>
        <w:spacing w:after="0" w:line="480" w:lineRule="auto"/>
        <w:rPr>
          <w:sz w:val="24"/>
          <w:szCs w:val="24"/>
        </w:rPr>
      </w:pPr>
      <w:r>
        <w:rPr>
          <w:sz w:val="24"/>
          <w:szCs w:val="24"/>
        </w:rPr>
        <w:t xml:space="preserve">assess  the type of solid waste disposal method in the study area. </w:t>
      </w:r>
    </w:p>
    <w:p w14:paraId="549ADB06">
      <w:pPr>
        <w:pStyle w:val="16"/>
        <w:numPr>
          <w:ilvl w:val="0"/>
          <w:numId w:val="2"/>
        </w:numPr>
        <w:spacing w:after="0" w:line="480" w:lineRule="auto"/>
        <w:rPr>
          <w:sz w:val="24"/>
          <w:szCs w:val="24"/>
        </w:rPr>
      </w:pPr>
      <w:r>
        <w:rPr>
          <w:sz w:val="24"/>
          <w:szCs w:val="24"/>
        </w:rPr>
        <w:t xml:space="preserve">examine the management methods and problems of solid waste disposal in the study area. </w:t>
      </w:r>
    </w:p>
    <w:p w14:paraId="1DA919D1">
      <w:pPr>
        <w:pStyle w:val="16"/>
        <w:numPr>
          <w:ilvl w:val="0"/>
          <w:numId w:val="2"/>
        </w:numPr>
        <w:spacing w:after="0" w:line="480" w:lineRule="auto"/>
        <w:rPr>
          <w:sz w:val="24"/>
          <w:szCs w:val="24"/>
        </w:rPr>
      </w:pPr>
      <w:r>
        <w:rPr>
          <w:sz w:val="24"/>
          <w:szCs w:val="24"/>
        </w:rPr>
        <w:t xml:space="preserve">Assess the effects of solid waste on the health of people in the study area. </w:t>
      </w:r>
    </w:p>
    <w:p w14:paraId="76BCE955">
      <w:pPr>
        <w:pStyle w:val="16"/>
        <w:numPr>
          <w:ilvl w:val="0"/>
          <w:numId w:val="2"/>
        </w:numPr>
        <w:spacing w:after="0" w:line="480" w:lineRule="auto"/>
        <w:rPr>
          <w:sz w:val="24"/>
          <w:szCs w:val="24"/>
        </w:rPr>
      </w:pPr>
      <w:r>
        <w:rPr>
          <w:sz w:val="24"/>
          <w:szCs w:val="24"/>
        </w:rPr>
        <w:t>(e)</w:t>
      </w:r>
      <w:r>
        <w:rPr>
          <w:rFonts w:eastAsia="Arial"/>
          <w:sz w:val="24"/>
          <w:szCs w:val="24"/>
        </w:rPr>
        <w:t xml:space="preserve"> </w:t>
      </w:r>
      <w:r>
        <w:rPr>
          <w:sz w:val="24"/>
          <w:szCs w:val="24"/>
        </w:rPr>
        <w:t xml:space="preserve">Suggest measures towards proper environmental sanitation in the study </w:t>
      </w:r>
    </w:p>
    <w:p w14:paraId="0999E1DF">
      <w:pPr>
        <w:spacing w:after="304" w:line="480" w:lineRule="auto"/>
        <w:ind w:left="-5"/>
        <w:rPr>
          <w:sz w:val="24"/>
          <w:szCs w:val="24"/>
        </w:rPr>
      </w:pPr>
      <w:r>
        <w:rPr>
          <w:sz w:val="24"/>
          <w:szCs w:val="24"/>
        </w:rPr>
        <w:t xml:space="preserve">area. </w:t>
      </w:r>
    </w:p>
    <w:p w14:paraId="009F389E">
      <w:pPr>
        <w:spacing w:after="304" w:line="480" w:lineRule="auto"/>
        <w:ind w:left="-5"/>
        <w:rPr>
          <w:sz w:val="24"/>
          <w:szCs w:val="24"/>
        </w:rPr>
      </w:pPr>
    </w:p>
    <w:p w14:paraId="778E43CE">
      <w:pPr>
        <w:tabs>
          <w:tab w:val="center" w:pos="2419"/>
        </w:tabs>
        <w:spacing w:after="0" w:line="480" w:lineRule="auto"/>
        <w:ind w:left="-15" w:right="0" w:firstLine="0"/>
        <w:jc w:val="left"/>
        <w:rPr>
          <w:sz w:val="24"/>
          <w:szCs w:val="24"/>
        </w:rPr>
      </w:pPr>
      <w:r>
        <w:rPr>
          <w:b/>
          <w:sz w:val="24"/>
          <w:szCs w:val="24"/>
        </w:rPr>
        <w:t xml:space="preserve">1.5     Significance of the study. </w:t>
      </w:r>
    </w:p>
    <w:p w14:paraId="023D649E">
      <w:pPr>
        <w:spacing w:after="0" w:line="480" w:lineRule="auto"/>
        <w:ind w:left="-5"/>
        <w:rPr>
          <w:sz w:val="24"/>
          <w:szCs w:val="24"/>
        </w:rPr>
      </w:pPr>
      <w:r>
        <w:rPr>
          <w:sz w:val="24"/>
          <w:szCs w:val="24"/>
        </w:rPr>
        <w:t xml:space="preserve"> This research will bridge the gap in the existing body of knowledge with regards to waste management in Nigeria by giving a holistic assessment into the current status of solid waste management practice. In Ilorin. This study is an initial effort to fill the gap between theoretical solid waste management in the country and practical solid waste management towards achieving a more sustainable and effective solid waste management in the arty of Ilorin. The results from this research will act as an initial frame work towards strategic planning and periodic follow up assessment is required to further improve the system. In order to achieve this, relationships will be examined thus from which recommendations developed. This will overall advance the concept of sustainability and sustainable waste management in Nigeria. </w:t>
      </w:r>
    </w:p>
    <w:p w14:paraId="33D854B2">
      <w:pPr>
        <w:pStyle w:val="5"/>
        <w:spacing w:after="0" w:line="480" w:lineRule="auto"/>
        <w:ind w:left="-5"/>
        <w:rPr>
          <w:sz w:val="24"/>
          <w:szCs w:val="24"/>
        </w:rPr>
      </w:pPr>
      <w:r>
        <w:rPr>
          <w:sz w:val="24"/>
          <w:szCs w:val="24"/>
        </w:rPr>
        <w:t xml:space="preserve">1.6 Scope of the study  </w:t>
      </w:r>
    </w:p>
    <w:p w14:paraId="4E5CA85B">
      <w:pPr>
        <w:spacing w:after="0" w:line="480" w:lineRule="auto"/>
        <w:ind w:left="-5"/>
        <w:rPr>
          <w:sz w:val="24"/>
          <w:szCs w:val="24"/>
        </w:rPr>
      </w:pPr>
      <w:r>
        <w:rPr>
          <w:sz w:val="24"/>
          <w:szCs w:val="24"/>
        </w:rPr>
        <w:t xml:space="preserve">The study deals with the effects of solid waste management on the health of the people in the study area. It also focused on the socio-economic characteristics of residents, coupled with the methods of the waste disposals as well as managements and their associated problems. This is with the aim of creating a conducive and aesthetically pleasing environment. </w:t>
      </w:r>
    </w:p>
    <w:p w14:paraId="256E2ED4">
      <w:pPr>
        <w:tabs>
          <w:tab w:val="center" w:pos="2091"/>
        </w:tabs>
        <w:spacing w:after="0" w:line="480" w:lineRule="auto"/>
        <w:ind w:left="-15" w:right="0" w:firstLine="0"/>
        <w:jc w:val="left"/>
        <w:rPr>
          <w:sz w:val="24"/>
          <w:szCs w:val="24"/>
        </w:rPr>
      </w:pPr>
      <w:r>
        <w:rPr>
          <w:b/>
          <w:sz w:val="24"/>
          <w:szCs w:val="24"/>
        </w:rPr>
        <w:t xml:space="preserve">1.7     Definition of terms. </w:t>
      </w:r>
    </w:p>
    <w:p w14:paraId="5C1C90BD">
      <w:pPr>
        <w:spacing w:after="0" w:line="480" w:lineRule="auto"/>
        <w:ind w:left="-5"/>
        <w:rPr>
          <w:sz w:val="24"/>
          <w:szCs w:val="24"/>
        </w:rPr>
      </w:pPr>
      <w:r>
        <w:rPr>
          <w:sz w:val="24"/>
          <w:szCs w:val="24"/>
        </w:rPr>
        <w:t>Waste:</w:t>
      </w:r>
      <w:r>
        <w:rPr>
          <w:b/>
          <w:sz w:val="24"/>
          <w:szCs w:val="24"/>
        </w:rPr>
        <w:t xml:space="preserve">  </w:t>
      </w:r>
      <w:r>
        <w:rPr>
          <w:sz w:val="24"/>
          <w:szCs w:val="24"/>
        </w:rPr>
        <w:t xml:space="preserve"> this is the leftover, used product whether liquid or solid having no economic value or demand and which must be disposed or throw away. </w:t>
      </w:r>
      <w:r>
        <w:rPr>
          <w:b/>
          <w:sz w:val="24"/>
          <w:szCs w:val="24"/>
        </w:rPr>
        <w:t>Waste management:</w:t>
      </w:r>
      <w:r>
        <w:rPr>
          <w:sz w:val="24"/>
          <w:szCs w:val="24"/>
        </w:rPr>
        <w:t xml:space="preserve">  this refers to the act to maintain acceptable environmental quality, sound public health and creation of aesthetic values. </w:t>
      </w:r>
    </w:p>
    <w:p w14:paraId="5E6F033B">
      <w:pPr>
        <w:spacing w:line="480" w:lineRule="auto"/>
        <w:ind w:left="-5"/>
        <w:rPr>
          <w:sz w:val="24"/>
          <w:szCs w:val="24"/>
        </w:rPr>
      </w:pPr>
      <w:r>
        <w:rPr>
          <w:sz w:val="24"/>
          <w:szCs w:val="24"/>
        </w:rPr>
        <w:t xml:space="preserve">Public health:  this is the control of all those factors in human's physical environment that exercise or may exercise, delete nous effects on physical fitness, health or survival. </w:t>
      </w:r>
    </w:p>
    <w:p w14:paraId="56F2BF48">
      <w:pPr>
        <w:spacing w:line="480" w:lineRule="auto"/>
        <w:ind w:left="-5"/>
        <w:rPr>
          <w:sz w:val="24"/>
          <w:szCs w:val="24"/>
        </w:rPr>
      </w:pPr>
      <w:r>
        <w:rPr>
          <w:sz w:val="24"/>
          <w:szCs w:val="24"/>
        </w:rPr>
        <w:t xml:space="preserve">Health:  it is a collection of the body, which makes a person to function effectively. It is the absence of sickness or stress of any form. </w:t>
      </w:r>
    </w:p>
    <w:p w14:paraId="4D725184">
      <w:pPr>
        <w:spacing w:after="211" w:line="480" w:lineRule="auto"/>
        <w:ind w:left="-5"/>
        <w:rPr>
          <w:sz w:val="24"/>
          <w:szCs w:val="24"/>
        </w:rPr>
      </w:pPr>
      <w:r>
        <w:rPr>
          <w:sz w:val="24"/>
          <w:szCs w:val="24"/>
        </w:rPr>
        <w:t xml:space="preserve">Environment:  it refers to the total surroundings of human that support life. Environmental health: it refers to the health implications of the interaction between individuals and their natural and built environments. </w:t>
      </w:r>
    </w:p>
    <w:p w14:paraId="196DD083">
      <w:pPr>
        <w:spacing w:after="0" w:line="480" w:lineRule="auto"/>
        <w:ind w:left="-5" w:right="0"/>
        <w:jc w:val="left"/>
        <w:rPr>
          <w:sz w:val="24"/>
          <w:szCs w:val="24"/>
        </w:rPr>
      </w:pPr>
      <w:r>
        <w:rPr>
          <w:b/>
          <w:sz w:val="24"/>
          <w:szCs w:val="24"/>
        </w:rPr>
        <w:t>1.8</w:t>
      </w:r>
      <w:r>
        <w:rPr>
          <w:rFonts w:eastAsia="Arial"/>
          <w:b/>
          <w:sz w:val="24"/>
          <w:szCs w:val="24"/>
        </w:rPr>
        <w:t xml:space="preserve"> </w:t>
      </w:r>
      <w:r>
        <w:rPr>
          <w:b/>
          <w:sz w:val="24"/>
          <w:szCs w:val="24"/>
        </w:rPr>
        <w:t xml:space="preserve">Limitations of the study. </w:t>
      </w:r>
    </w:p>
    <w:p w14:paraId="35ED8C41">
      <w:pPr>
        <w:spacing w:after="0" w:line="480" w:lineRule="auto"/>
        <w:ind w:left="-5"/>
        <w:rPr>
          <w:sz w:val="24"/>
          <w:szCs w:val="24"/>
        </w:rPr>
      </w:pPr>
      <w:r>
        <w:rPr>
          <w:sz w:val="24"/>
          <w:szCs w:val="24"/>
        </w:rPr>
        <w:t xml:space="preserve">The following are the limitation to the study: </w:t>
      </w:r>
    </w:p>
    <w:p w14:paraId="7672E9E1">
      <w:pPr>
        <w:pStyle w:val="16"/>
        <w:numPr>
          <w:ilvl w:val="0"/>
          <w:numId w:val="3"/>
        </w:numPr>
        <w:spacing w:after="0" w:line="480" w:lineRule="auto"/>
        <w:rPr>
          <w:sz w:val="24"/>
          <w:szCs w:val="24"/>
        </w:rPr>
      </w:pPr>
      <w:r>
        <w:rPr>
          <w:sz w:val="24"/>
          <w:szCs w:val="24"/>
        </w:rPr>
        <w:t xml:space="preserve">Finance: the cost implication for the conduct of the survey is too high, the researcher had to use available financial resources obtain through family and relatives to execute this work. </w:t>
      </w:r>
    </w:p>
    <w:p w14:paraId="13C3AC84">
      <w:pPr>
        <w:pStyle w:val="16"/>
        <w:numPr>
          <w:ilvl w:val="0"/>
          <w:numId w:val="3"/>
        </w:numPr>
        <w:spacing w:after="0" w:line="480" w:lineRule="auto"/>
        <w:rPr>
          <w:sz w:val="24"/>
          <w:szCs w:val="24"/>
        </w:rPr>
      </w:pPr>
      <w:r>
        <w:rPr>
          <w:sz w:val="24"/>
          <w:szCs w:val="24"/>
        </w:rPr>
        <w:t xml:space="preserve">Time: the time frame for the conduct of this study was too limited. The research work was conducted within the time frame of 6 months. A good research should take nothing less than a year but the case of this is different. </w:t>
      </w:r>
    </w:p>
    <w:p w14:paraId="35CB1209">
      <w:pPr>
        <w:pStyle w:val="16"/>
        <w:numPr>
          <w:ilvl w:val="0"/>
          <w:numId w:val="3"/>
        </w:numPr>
        <w:spacing w:after="0" w:line="480" w:lineRule="auto"/>
        <w:rPr>
          <w:sz w:val="24"/>
          <w:szCs w:val="24"/>
        </w:rPr>
      </w:pPr>
      <w:r>
        <w:rPr>
          <w:sz w:val="24"/>
          <w:szCs w:val="24"/>
        </w:rPr>
        <w:t>Poor responses from the respondents:  some of the respondents were reluctant at giving information at their disposal to the researcher in fear of not revealing the secrets.</w:t>
      </w:r>
    </w:p>
    <w:p w14:paraId="3DC7BA48">
      <w:pPr>
        <w:spacing w:after="0" w:line="480" w:lineRule="auto"/>
        <w:rPr>
          <w:sz w:val="24"/>
          <w:szCs w:val="24"/>
        </w:rPr>
      </w:pPr>
    </w:p>
    <w:p w14:paraId="7F720DDB">
      <w:pPr>
        <w:spacing w:after="0" w:line="480" w:lineRule="auto"/>
        <w:rPr>
          <w:sz w:val="24"/>
          <w:szCs w:val="24"/>
        </w:rPr>
      </w:pPr>
    </w:p>
    <w:p w14:paraId="18E456B0">
      <w:pPr>
        <w:spacing w:after="0" w:line="480" w:lineRule="auto"/>
        <w:rPr>
          <w:sz w:val="24"/>
          <w:szCs w:val="24"/>
        </w:rPr>
      </w:pPr>
    </w:p>
    <w:p w14:paraId="1C1B4E89">
      <w:pPr>
        <w:spacing w:after="0" w:line="480" w:lineRule="auto"/>
        <w:rPr>
          <w:sz w:val="24"/>
          <w:szCs w:val="24"/>
        </w:rPr>
      </w:pPr>
    </w:p>
    <w:p w14:paraId="638BC25D">
      <w:pPr>
        <w:spacing w:after="0" w:line="480" w:lineRule="auto"/>
        <w:rPr>
          <w:sz w:val="24"/>
          <w:szCs w:val="24"/>
        </w:rPr>
      </w:pPr>
    </w:p>
    <w:p w14:paraId="13808A24">
      <w:pPr>
        <w:spacing w:line="480" w:lineRule="auto"/>
        <w:rPr>
          <w:b/>
          <w:sz w:val="24"/>
          <w:szCs w:val="24"/>
        </w:rPr>
      </w:pPr>
      <w:r>
        <w:rPr>
          <w:b/>
          <w:sz w:val="24"/>
          <w:szCs w:val="24"/>
        </w:rPr>
        <w:t>1.9.0 STUDY AREA</w:t>
      </w:r>
    </w:p>
    <w:p w14:paraId="048373CC">
      <w:pPr>
        <w:spacing w:after="0" w:line="480" w:lineRule="auto"/>
        <w:ind w:left="20"/>
        <w:rPr>
          <w:sz w:val="24"/>
          <w:szCs w:val="24"/>
        </w:rPr>
      </w:pPr>
      <w:r>
        <w:rPr>
          <w:b/>
          <w:sz w:val="24"/>
          <w:szCs w:val="24"/>
        </w:rPr>
        <w:t>1.9.1 Kwara State at a glance</w:t>
      </w:r>
    </w:p>
    <w:p w14:paraId="79E21755">
      <w:pPr>
        <w:spacing w:line="480" w:lineRule="auto"/>
        <w:ind w:left="30"/>
        <w:rPr>
          <w:sz w:val="24"/>
          <w:szCs w:val="24"/>
        </w:rPr>
      </w:pPr>
      <w:r>
        <w:rPr>
          <w:sz w:val="24"/>
          <w:szCs w:val="24"/>
        </w:rPr>
        <w:t xml:space="preserve"> Kwara State is one of the thirty-six states in Nigeria. The population of the state was 2,371,089 by the 2006 census supplied by the National Population Commission and a projected population of 2,090,515 by 2007 (Kwara State Statistical Year Book, 2007). Kwara State is one of the largest states in Nigeria with a landmass of about 31,010sq.km. (CBN, 2006) and has remarkable socio- economic diversity.</w:t>
      </w:r>
    </w:p>
    <w:p w14:paraId="178A13C5">
      <w:pPr>
        <w:spacing w:line="480" w:lineRule="auto"/>
        <w:ind w:left="30" w:firstLine="0"/>
        <w:rPr>
          <w:sz w:val="24"/>
          <w:szCs w:val="24"/>
        </w:rPr>
      </w:pPr>
      <w:r>
        <w:rPr>
          <w:sz w:val="24"/>
          <w:szCs w:val="24"/>
        </w:rPr>
        <w:t xml:space="preserve"> Ilorin, the capital city of Kwara State, Nigeria, is the setting for this study. The city is located on latitude 80 10’N and longitude 40 35’E marking a divide between the southern forest Zone and the Northern grassland of Nigeria. The vegetation, in most parts, is guinea savanna interspersed by trees of different species. The dominant streams are Asa, Aluko, Okun, Amule, and Agba. The Asa River is of particular influence on the direction of growth of the city. The situation of the city between the dry North and the wet South of Nigeria gave Ilorin the apt description as the “gate way” between the North and the South of the country” (Adedibu, 1980). The climate is therefore tropical wet and dry characterized by a distinct wet and dry seasons. The mean annual temperature is about 26.800c with five hours average daily sunshine. The mean annual rainfall is about 125mm. It is important to note that the above locational and physiographic characteristics possess (sometimes significant) implications for human health on one hand and economic and social development on the other. Ilorin is a typical traditional African city whose urban history predates colonialism in Nigeria. The city therefore falls into the category of third world cities described as reputed for their dualistic internal structure (Mabogunje, 1968). The physical development of Ilorin also translates into significant change in the population of the city. For instance, from 36,300 inhabitants in 1911, Ilorin has a population of about 208,546 in 1963, 532,088 people in 1991 and a projected population of about 765,791 by the year 2006 at the rate of 2.84% annually. The facts of urbanization, development of the modern commercial/industrial economy and the multiplier effects of these factors on natural increase had combined to produce the changes in population described above. </w:t>
      </w:r>
    </w:p>
    <w:p w14:paraId="2E25D5DD">
      <w:pPr>
        <w:spacing w:line="480" w:lineRule="auto"/>
        <w:rPr>
          <w:sz w:val="24"/>
          <w:szCs w:val="24"/>
        </w:rPr>
      </w:pPr>
      <w:r>
        <w:rPr>
          <w:b/>
          <w:sz w:val="24"/>
          <w:szCs w:val="24"/>
        </w:rPr>
        <w:t>1.9.2</w:t>
      </w:r>
      <w:r>
        <w:rPr>
          <w:b/>
          <w:sz w:val="24"/>
          <w:szCs w:val="24"/>
        </w:rPr>
        <w:tab/>
      </w:r>
      <w:r>
        <w:rPr>
          <w:b/>
          <w:spacing w:val="15"/>
          <w:w w:val="115"/>
          <w:sz w:val="24"/>
          <w:szCs w:val="24"/>
        </w:rPr>
        <w:t>Population Growth Trend</w:t>
      </w:r>
    </w:p>
    <w:p w14:paraId="27121D77">
      <w:pPr>
        <w:spacing w:line="480" w:lineRule="auto"/>
        <w:rPr>
          <w:sz w:val="24"/>
          <w:szCs w:val="24"/>
        </w:rPr>
      </w:pPr>
      <w:r>
        <w:rPr>
          <w:sz w:val="24"/>
          <w:szCs w:val="24"/>
        </w:rPr>
        <w:t>Ilorin is the largest city in kwara state, followed closely by Offa. The population of Ilorin like any other town has never been stable in history. For instance, the colonial administration put the population of the city at about 36.343 in 1911 while by 1921, the population has highly increased and the socio-economic functions are predominantly rural. The 1952 census indicated population of about 40,994 for the city. And by 1963 the population has increased to 208,546 and if this compared with the 1952 figures it comes up to an increase of about (397.35%) that is an annual growth rate of (11.8%). The 1991 population census put the figure at 572,198 while 2006 census results, the most recent National population and Housing Census puts the population of Ilorin to be 777,667.</w:t>
      </w:r>
    </w:p>
    <w:p w14:paraId="46F7A6CB">
      <w:pPr>
        <w:spacing w:line="480" w:lineRule="auto"/>
        <w:rPr>
          <w:sz w:val="24"/>
          <w:szCs w:val="24"/>
        </w:rPr>
      </w:pPr>
      <w:r>
        <w:rPr>
          <w:sz w:val="24"/>
          <w:szCs w:val="24"/>
        </w:rPr>
        <w:t>The increasing growth in the population of the city indicates that the town has experience rapid explosion in its population over the years. The reason for the population growth could be due to some factors such as rural urban drift, the rapid rate of natural population growth and state and local government creations. Paul R. Ehrlich, 2001.</w:t>
      </w:r>
    </w:p>
    <w:p w14:paraId="626D0708">
      <w:pPr>
        <w:spacing w:line="480" w:lineRule="auto"/>
        <w:rPr>
          <w:b/>
          <w:sz w:val="24"/>
          <w:szCs w:val="24"/>
        </w:rPr>
      </w:pPr>
      <w:r>
        <w:rPr>
          <w:b/>
          <w:spacing w:val="15"/>
          <w:w w:val="115"/>
          <w:sz w:val="24"/>
          <w:szCs w:val="24"/>
        </w:rPr>
        <w:t>1.9.3</w:t>
      </w:r>
      <w:r>
        <w:rPr>
          <w:b/>
          <w:spacing w:val="15"/>
          <w:w w:val="115"/>
          <w:sz w:val="24"/>
          <w:szCs w:val="24"/>
        </w:rPr>
        <w:tab/>
      </w:r>
      <w:r>
        <w:rPr>
          <w:b/>
          <w:spacing w:val="15"/>
          <w:w w:val="115"/>
          <w:sz w:val="24"/>
          <w:szCs w:val="24"/>
        </w:rPr>
        <w:t>Transportation and Communication Network</w:t>
      </w:r>
    </w:p>
    <w:p w14:paraId="0601B224">
      <w:pPr>
        <w:spacing w:line="480" w:lineRule="auto"/>
        <w:rPr>
          <w:sz w:val="24"/>
          <w:szCs w:val="24"/>
        </w:rPr>
      </w:pPr>
      <w:r>
        <w:rPr>
          <w:sz w:val="24"/>
          <w:szCs w:val="24"/>
        </w:rPr>
        <w:t xml:space="preserve">The inter-city and intra-city transportation for Ilorin could be identified as road, rail and air transport. Usually these modes of transport are supposed to complement each other for an efficient and effective co-ordination of the activities within the city. The first major development of a road network on Ilorin was subsequently by the Federal Government which constructed the present Lagos Road Abdul Azeez Atta road and Emir’s Road. These roads are stretches of the Lagos - Ilorin - Kaduna trunk road that links the </w:t>
      </w:r>
      <w:r>
        <w:rPr>
          <w:spacing w:val="-3"/>
          <w:sz w:val="24"/>
          <w:szCs w:val="24"/>
        </w:rPr>
        <w:t>southern and northern parts of the country together.</w:t>
      </w:r>
    </w:p>
    <w:p w14:paraId="468B48D9">
      <w:pPr>
        <w:spacing w:line="480" w:lineRule="auto"/>
        <w:rPr>
          <w:sz w:val="24"/>
          <w:szCs w:val="24"/>
        </w:rPr>
      </w:pPr>
      <w:r>
        <w:rPr>
          <w:spacing w:val="-3"/>
          <w:sz w:val="24"/>
          <w:szCs w:val="24"/>
        </w:rPr>
        <w:t xml:space="preserve">Ilorin comprises of three major roads which are Emir's </w:t>
      </w:r>
      <w:r>
        <w:rPr>
          <w:spacing w:val="-4"/>
          <w:sz w:val="24"/>
          <w:szCs w:val="24"/>
        </w:rPr>
        <w:t xml:space="preserve">Road, Gambari/ Muritala Mohammed Road/Post Office Round About and </w:t>
      </w:r>
      <w:r>
        <w:rPr>
          <w:spacing w:val="5"/>
          <w:sz w:val="24"/>
          <w:szCs w:val="24"/>
        </w:rPr>
        <w:t xml:space="preserve">Amilegbe Road/Ipata Market. </w:t>
      </w:r>
      <w:r>
        <w:rPr>
          <w:spacing w:val="4"/>
          <w:sz w:val="24"/>
          <w:szCs w:val="24"/>
        </w:rPr>
        <w:t xml:space="preserve">Among the </w:t>
      </w:r>
      <w:r>
        <w:rPr>
          <w:spacing w:val="3"/>
          <w:sz w:val="24"/>
          <w:szCs w:val="24"/>
        </w:rPr>
        <w:t xml:space="preserve">roads that forms the arterial within the study area are Emir's/Gambari junction, </w:t>
      </w:r>
      <w:r>
        <w:rPr>
          <w:spacing w:val="5"/>
          <w:sz w:val="24"/>
          <w:szCs w:val="24"/>
        </w:rPr>
        <w:t>Edun/Opo Malu road, Muritala road/Emir's road. There is also</w:t>
      </w:r>
      <w:r>
        <w:rPr>
          <w:spacing w:val="1"/>
          <w:sz w:val="24"/>
          <w:szCs w:val="24"/>
        </w:rPr>
        <w:t xml:space="preserve"> a railway line transversing the town</w:t>
      </w:r>
      <w:r>
        <w:rPr>
          <w:spacing w:val="-5"/>
          <w:sz w:val="24"/>
          <w:szCs w:val="24"/>
        </w:rPr>
        <w:t xml:space="preserve">. The railway line serves as a link to both </w:t>
      </w:r>
      <w:r>
        <w:rPr>
          <w:spacing w:val="-1"/>
          <w:sz w:val="24"/>
          <w:szCs w:val="24"/>
        </w:rPr>
        <w:t xml:space="preserve">the North and the West. Most of the commercial activities of the town take place </w:t>
      </w:r>
      <w:r>
        <w:rPr>
          <w:spacing w:val="-4"/>
          <w:sz w:val="24"/>
          <w:szCs w:val="24"/>
        </w:rPr>
        <w:t xml:space="preserve">alone the major roads of the study area. All the same, road transport dominates human movement in Ilorin and is characterized by para-transit modes such as mini-buses, taxi and motor cycles.  </w:t>
      </w:r>
      <w:r>
        <w:rPr>
          <w:spacing w:val="5"/>
          <w:w w:val="115"/>
          <w:sz w:val="24"/>
          <w:szCs w:val="24"/>
        </w:rPr>
        <w:t xml:space="preserve">By road, llorin is equidistant to all major population centers north </w:t>
      </w:r>
      <w:r>
        <w:rPr>
          <w:spacing w:val="2"/>
          <w:w w:val="115"/>
          <w:sz w:val="24"/>
          <w:szCs w:val="24"/>
        </w:rPr>
        <w:t>and south of Nigeria.</w:t>
      </w:r>
      <w:r>
        <w:rPr>
          <w:spacing w:val="-3"/>
          <w:sz w:val="24"/>
          <w:szCs w:val="24"/>
        </w:rPr>
        <w:t xml:space="preserve"> </w:t>
      </w:r>
    </w:p>
    <w:p w14:paraId="71903F47">
      <w:pPr>
        <w:spacing w:line="480" w:lineRule="auto"/>
        <w:rPr>
          <w:sz w:val="24"/>
          <w:szCs w:val="24"/>
        </w:rPr>
      </w:pPr>
      <w:r>
        <w:rPr>
          <w:spacing w:val="15"/>
          <w:w w:val="115"/>
          <w:sz w:val="24"/>
          <w:szCs w:val="24"/>
        </w:rPr>
        <w:t xml:space="preserve">Ilorin also has airport facilities. </w:t>
      </w:r>
      <w:r>
        <w:rPr>
          <w:spacing w:val="3"/>
          <w:w w:val="115"/>
          <w:sz w:val="24"/>
          <w:szCs w:val="24"/>
        </w:rPr>
        <w:t xml:space="preserve">Although the llorin International Airport has been re-designated and </w:t>
      </w:r>
      <w:r>
        <w:rPr>
          <w:spacing w:val="1"/>
          <w:w w:val="115"/>
          <w:sz w:val="24"/>
          <w:szCs w:val="24"/>
        </w:rPr>
        <w:t xml:space="preserve">equipped as International Cargo Airport, there are scheduled commercial flights to and from llorin by Overland and Capital Airlines with current </w:t>
      </w:r>
      <w:r>
        <w:rPr>
          <w:spacing w:val="3"/>
          <w:w w:val="115"/>
          <w:sz w:val="24"/>
          <w:szCs w:val="24"/>
        </w:rPr>
        <w:t>destinations include Lagos, Abuja and Jos. Ayodeji Fashikun et al. (2003).</w:t>
      </w:r>
    </w:p>
    <w:p w14:paraId="51030CCD">
      <w:pPr>
        <w:spacing w:after="0" w:line="480" w:lineRule="auto"/>
        <w:rPr>
          <w:sz w:val="24"/>
          <w:szCs w:val="24"/>
        </w:rPr>
      </w:pPr>
      <w:r>
        <w:rPr>
          <w:b/>
          <w:sz w:val="24"/>
          <w:szCs w:val="24"/>
        </w:rPr>
        <w:t>Fig 1: Kwara State within National Context of National.</w:t>
      </w:r>
    </w:p>
    <w:p w14:paraId="70E00B9B">
      <w:pPr>
        <w:spacing w:line="480" w:lineRule="auto"/>
        <w:ind w:left="-5"/>
        <w:rPr>
          <w:sz w:val="24"/>
          <w:szCs w:val="24"/>
        </w:rPr>
      </w:pPr>
      <w:r>
        <w:rPr>
          <w:sz w:val="24"/>
          <w:szCs w:val="24"/>
        </w:rPr>
        <w:drawing>
          <wp:anchor distT="0" distB="0" distL="0" distR="0" simplePos="0" relativeHeight="251659264" behindDoc="1" locked="0" layoutInCell="1" allowOverlap="1">
            <wp:simplePos x="0" y="0"/>
            <wp:positionH relativeFrom="margin">
              <wp:align>center</wp:align>
            </wp:positionH>
            <wp:positionV relativeFrom="paragraph">
              <wp:posOffset>247650</wp:posOffset>
            </wp:positionV>
            <wp:extent cx="4937760" cy="5293995"/>
            <wp:effectExtent l="95250" t="95250" r="91440" b="97155"/>
            <wp:wrapNone/>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0" cstate="print"/>
                    <a:srcRect/>
                    <a:stretch>
                      <a:fillRect/>
                    </a:stretch>
                  </pic:blipFill>
                  <pic:spPr>
                    <a:xfrm>
                      <a:off x="0" y="0"/>
                      <a:ext cx="4937896" cy="5293995"/>
                    </a:xfrm>
                    <a:prstGeom prst="rect">
                      <a:avLst/>
                    </a:prstGeom>
                    <a:ln w="88900" cap="sq" cmpd="thickThin">
                      <a:solidFill>
                        <a:srgbClr val="000000"/>
                      </a:solidFill>
                      <a:prstDash val="solid"/>
                      <a:miter/>
                    </a:ln>
                    <a:effectLst>
                      <a:innerShdw blurRad="76200">
                        <a:srgbClr val="000000"/>
                      </a:innerShdw>
                    </a:effectLst>
                  </pic:spPr>
                </pic:pic>
              </a:graphicData>
            </a:graphic>
          </wp:anchor>
        </w:drawing>
      </w:r>
    </w:p>
    <w:p w14:paraId="58F1A230">
      <w:pPr>
        <w:spacing w:line="480" w:lineRule="auto"/>
        <w:ind w:left="395" w:firstLine="0"/>
        <w:rPr>
          <w:b/>
          <w:sz w:val="24"/>
          <w:szCs w:val="24"/>
        </w:rPr>
      </w:pPr>
    </w:p>
    <w:p w14:paraId="3B11F458">
      <w:pPr>
        <w:spacing w:line="480" w:lineRule="auto"/>
        <w:rPr>
          <w:b/>
          <w:sz w:val="24"/>
          <w:szCs w:val="24"/>
        </w:rPr>
      </w:pPr>
    </w:p>
    <w:p w14:paraId="53FF79CD">
      <w:pPr>
        <w:spacing w:line="480" w:lineRule="auto"/>
        <w:rPr>
          <w:b/>
          <w:sz w:val="24"/>
          <w:szCs w:val="24"/>
        </w:rPr>
      </w:pPr>
    </w:p>
    <w:p w14:paraId="537CB098">
      <w:pPr>
        <w:spacing w:line="480" w:lineRule="auto"/>
        <w:rPr>
          <w:b/>
          <w:sz w:val="24"/>
          <w:szCs w:val="24"/>
        </w:rPr>
      </w:pPr>
    </w:p>
    <w:p w14:paraId="5F7E3675">
      <w:pPr>
        <w:spacing w:line="480" w:lineRule="auto"/>
        <w:rPr>
          <w:b/>
          <w:sz w:val="24"/>
          <w:szCs w:val="24"/>
        </w:rPr>
      </w:pPr>
    </w:p>
    <w:p w14:paraId="0A3AD111">
      <w:pPr>
        <w:spacing w:line="480" w:lineRule="auto"/>
        <w:rPr>
          <w:b/>
          <w:sz w:val="24"/>
          <w:szCs w:val="24"/>
        </w:rPr>
      </w:pPr>
    </w:p>
    <w:p w14:paraId="666666A4">
      <w:pPr>
        <w:spacing w:line="480" w:lineRule="auto"/>
        <w:rPr>
          <w:b/>
          <w:sz w:val="24"/>
          <w:szCs w:val="24"/>
        </w:rPr>
      </w:pPr>
    </w:p>
    <w:p w14:paraId="2536E78B">
      <w:pPr>
        <w:spacing w:line="480" w:lineRule="auto"/>
        <w:rPr>
          <w:b/>
          <w:sz w:val="24"/>
          <w:szCs w:val="24"/>
        </w:rPr>
      </w:pPr>
    </w:p>
    <w:p w14:paraId="6965D9E4">
      <w:pPr>
        <w:spacing w:line="480" w:lineRule="auto"/>
        <w:rPr>
          <w:b/>
          <w:sz w:val="24"/>
          <w:szCs w:val="24"/>
        </w:rPr>
      </w:pPr>
    </w:p>
    <w:p w14:paraId="590DB2DE">
      <w:pPr>
        <w:spacing w:line="480" w:lineRule="auto"/>
        <w:rPr>
          <w:b/>
          <w:sz w:val="24"/>
          <w:szCs w:val="24"/>
        </w:rPr>
      </w:pPr>
    </w:p>
    <w:p w14:paraId="18C3AE27">
      <w:pPr>
        <w:spacing w:line="480" w:lineRule="auto"/>
        <w:rPr>
          <w:b/>
          <w:sz w:val="24"/>
          <w:szCs w:val="24"/>
        </w:rPr>
      </w:pPr>
    </w:p>
    <w:p w14:paraId="25D9388D">
      <w:pPr>
        <w:spacing w:after="0" w:line="480" w:lineRule="auto"/>
        <w:rPr>
          <w:b/>
          <w:sz w:val="24"/>
          <w:szCs w:val="24"/>
        </w:rPr>
      </w:pPr>
    </w:p>
    <w:p w14:paraId="33543E9D">
      <w:pPr>
        <w:spacing w:after="0" w:line="480" w:lineRule="auto"/>
        <w:rPr>
          <w:b/>
          <w:sz w:val="24"/>
          <w:szCs w:val="24"/>
        </w:rPr>
      </w:pPr>
    </w:p>
    <w:p w14:paraId="67007E63">
      <w:pPr>
        <w:spacing w:line="480" w:lineRule="auto"/>
        <w:ind w:left="20"/>
        <w:rPr>
          <w:b/>
          <w:i/>
          <w:sz w:val="24"/>
          <w:szCs w:val="24"/>
        </w:rPr>
      </w:pPr>
    </w:p>
    <w:p w14:paraId="736FB99B">
      <w:pPr>
        <w:spacing w:line="480" w:lineRule="auto"/>
        <w:ind w:left="20"/>
        <w:rPr>
          <w:b/>
          <w:i/>
          <w:sz w:val="24"/>
          <w:szCs w:val="24"/>
        </w:rPr>
      </w:pPr>
    </w:p>
    <w:p w14:paraId="0DEF4741">
      <w:pPr>
        <w:spacing w:line="480" w:lineRule="auto"/>
        <w:ind w:left="20"/>
        <w:rPr>
          <w:b/>
          <w:i/>
          <w:sz w:val="24"/>
          <w:szCs w:val="24"/>
        </w:rPr>
      </w:pPr>
    </w:p>
    <w:p w14:paraId="0EA60A8A">
      <w:pPr>
        <w:spacing w:line="480" w:lineRule="auto"/>
        <w:ind w:left="20"/>
        <w:rPr>
          <w:rFonts w:eastAsia="SimSun"/>
          <w:i/>
          <w:sz w:val="24"/>
          <w:szCs w:val="24"/>
        </w:rPr>
      </w:pPr>
      <w:r>
        <w:rPr>
          <w:b/>
          <w:i/>
          <w:sz w:val="24"/>
          <w:szCs w:val="24"/>
        </w:rPr>
        <w:t>Source: - Kwara State Bureau of Land and Housing (202</w:t>
      </w:r>
      <w:r>
        <w:rPr>
          <w:rFonts w:hint="default"/>
          <w:b/>
          <w:i/>
          <w:sz w:val="24"/>
          <w:szCs w:val="24"/>
          <w:lang w:val="en-US"/>
        </w:rPr>
        <w:t>5</w:t>
      </w:r>
      <w:r>
        <w:rPr>
          <w:b/>
          <w:i/>
          <w:sz w:val="24"/>
          <w:szCs w:val="24"/>
        </w:rPr>
        <w:t>)</w:t>
      </w:r>
    </w:p>
    <w:p w14:paraId="092DF40D">
      <w:pPr>
        <w:spacing w:after="0" w:line="480" w:lineRule="auto"/>
        <w:rPr>
          <w:sz w:val="24"/>
          <w:szCs w:val="24"/>
        </w:rPr>
      </w:pPr>
      <w:r>
        <w:rPr>
          <w:b/>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386715</wp:posOffset>
            </wp:positionV>
            <wp:extent cx="5372100" cy="3486150"/>
            <wp:effectExtent l="0" t="0" r="0" b="0"/>
            <wp:wrapThrough wrapText="bothSides">
              <wp:wrapPolygon>
                <wp:start x="0" y="0"/>
                <wp:lineTo x="0" y="21482"/>
                <wp:lineTo x="21523" y="21482"/>
                <wp:lineTo x="21523" y="0"/>
                <wp:lineTo x="0" y="0"/>
              </wp:wrapPolygon>
            </wp:wrapThrough>
            <wp:docPr id="1027" name="Picture 3"/>
            <wp:cNvGraphicFramePr/>
            <a:graphic xmlns:a="http://schemas.openxmlformats.org/drawingml/2006/main">
              <a:graphicData uri="http://schemas.openxmlformats.org/drawingml/2006/picture">
                <pic:pic xmlns:pic="http://schemas.openxmlformats.org/drawingml/2006/picture">
                  <pic:nvPicPr>
                    <pic:cNvPr id="1027" name="Picture 3"/>
                    <pic:cNvPicPr/>
                  </pic:nvPicPr>
                  <pic:blipFill>
                    <a:blip r:embed="rId11" cstate="print"/>
                    <a:srcRect/>
                    <a:stretch>
                      <a:fillRect/>
                    </a:stretch>
                  </pic:blipFill>
                  <pic:spPr>
                    <a:xfrm>
                      <a:off x="0" y="0"/>
                      <a:ext cx="5372100" cy="3486150"/>
                    </a:xfrm>
                    <a:prstGeom prst="rect">
                      <a:avLst/>
                    </a:prstGeom>
                    <a:ln>
                      <a:noFill/>
                    </a:ln>
                  </pic:spPr>
                </pic:pic>
              </a:graphicData>
            </a:graphic>
          </wp:anchor>
        </w:drawing>
      </w:r>
      <w:r>
        <w:rPr>
          <w:b/>
          <w:sz w:val="24"/>
          <w:szCs w:val="24"/>
        </w:rPr>
        <w:t>Fig 2: Ilorin L.G.A. within Kwara State Context</w:t>
      </w:r>
      <w:r>
        <w:rPr>
          <w:sz w:val="24"/>
          <w:szCs w:val="24"/>
        </w:rPr>
        <w:t>.</w:t>
      </w:r>
    </w:p>
    <w:p w14:paraId="0DB04228">
      <w:pPr>
        <w:tabs>
          <w:tab w:val="left" w:pos="6702"/>
        </w:tabs>
        <w:spacing w:line="480" w:lineRule="auto"/>
        <w:ind w:left="20"/>
        <w:rPr>
          <w:b/>
          <w:i/>
          <w:sz w:val="24"/>
          <w:szCs w:val="24"/>
        </w:rPr>
      </w:pPr>
      <w:r>
        <w:rPr>
          <w:b/>
          <w:i/>
          <w:sz w:val="24"/>
          <w:szCs w:val="24"/>
        </w:rPr>
        <w:t>Source: - Kwara State Bureau of Land and Housing (202</w:t>
      </w:r>
      <w:r>
        <w:rPr>
          <w:rFonts w:hint="default"/>
          <w:b/>
          <w:i/>
          <w:sz w:val="24"/>
          <w:szCs w:val="24"/>
          <w:lang w:val="en-US"/>
        </w:rPr>
        <w:t>5</w:t>
      </w:r>
      <w:r>
        <w:rPr>
          <w:b/>
          <w:i/>
          <w:sz w:val="24"/>
          <w:szCs w:val="24"/>
        </w:rPr>
        <w:t>).</w:t>
      </w:r>
      <w:r>
        <w:rPr>
          <w:b/>
          <w:i/>
          <w:sz w:val="24"/>
          <w:szCs w:val="24"/>
        </w:rPr>
        <w:tab/>
      </w:r>
    </w:p>
    <w:p w14:paraId="1B41D109">
      <w:pPr>
        <w:spacing w:after="0" w:line="480" w:lineRule="auto"/>
        <w:rPr>
          <w:sz w:val="24"/>
          <w:szCs w:val="24"/>
        </w:rPr>
      </w:pPr>
      <w:r>
        <w:rPr>
          <w:b/>
          <w:sz w:val="24"/>
          <w:szCs w:val="24"/>
        </w:rPr>
        <w:t xml:space="preserve">Fig 3:  Showing Ilorin West Local Government </w:t>
      </w:r>
    </w:p>
    <w:p w14:paraId="1E3FFFF7">
      <w:pPr>
        <w:spacing w:line="480" w:lineRule="auto"/>
        <w:rPr>
          <w:b/>
          <w:sz w:val="24"/>
          <w:szCs w:val="24"/>
        </w:rPr>
      </w:pPr>
      <w:r>
        <w:rPr>
          <w:b/>
          <w:sz w:val="24"/>
          <w:szCs w:val="24"/>
        </w:rPr>
        <w:drawing>
          <wp:anchor distT="0" distB="0" distL="0" distR="0" simplePos="0" relativeHeight="251659264" behindDoc="1" locked="0" layoutInCell="1" allowOverlap="1">
            <wp:simplePos x="0" y="0"/>
            <wp:positionH relativeFrom="margin">
              <wp:align>left</wp:align>
            </wp:positionH>
            <wp:positionV relativeFrom="paragraph">
              <wp:posOffset>342900</wp:posOffset>
            </wp:positionV>
            <wp:extent cx="5324475" cy="3387725"/>
            <wp:effectExtent l="88900" t="88900" r="92075" b="104775"/>
            <wp:wrapNone/>
            <wp:docPr id="1028" name="Picture 1"/>
            <wp:cNvGraphicFramePr/>
            <a:graphic xmlns:a="http://schemas.openxmlformats.org/drawingml/2006/main">
              <a:graphicData uri="http://schemas.openxmlformats.org/drawingml/2006/picture">
                <pic:pic xmlns:pic="http://schemas.openxmlformats.org/drawingml/2006/picture">
                  <pic:nvPicPr>
                    <pic:cNvPr id="1028" name="Picture 1"/>
                    <pic:cNvPicPr/>
                  </pic:nvPicPr>
                  <pic:blipFill>
                    <a:blip r:embed="rId12" cstate="print"/>
                    <a:srcRect/>
                    <a:stretch>
                      <a:fillRect/>
                    </a:stretch>
                  </pic:blipFill>
                  <pic:spPr>
                    <a:xfrm>
                      <a:off x="0" y="0"/>
                      <a:ext cx="5324475" cy="3387725"/>
                    </a:xfrm>
                    <a:prstGeom prst="rect">
                      <a:avLst/>
                    </a:prstGeom>
                    <a:ln w="88900" cap="sq" cmpd="thickThin">
                      <a:solidFill>
                        <a:srgbClr val="000000"/>
                      </a:solidFill>
                      <a:prstDash val="solid"/>
                      <a:miter/>
                    </a:ln>
                    <a:effectLst>
                      <a:innerShdw blurRad="76200">
                        <a:srgbClr val="000000"/>
                      </a:innerShdw>
                    </a:effectLst>
                  </pic:spPr>
                </pic:pic>
              </a:graphicData>
            </a:graphic>
          </wp:anchor>
        </w:drawing>
      </w:r>
    </w:p>
    <w:p w14:paraId="0EA8B1DA">
      <w:pPr>
        <w:spacing w:line="480" w:lineRule="auto"/>
        <w:rPr>
          <w:b/>
          <w:sz w:val="24"/>
          <w:szCs w:val="24"/>
        </w:rPr>
      </w:pPr>
    </w:p>
    <w:p w14:paraId="10AD4185">
      <w:pPr>
        <w:spacing w:line="480" w:lineRule="auto"/>
        <w:rPr>
          <w:b/>
          <w:sz w:val="24"/>
          <w:szCs w:val="24"/>
        </w:rPr>
      </w:pPr>
    </w:p>
    <w:p w14:paraId="17AA330C">
      <w:pPr>
        <w:spacing w:line="480" w:lineRule="auto"/>
        <w:rPr>
          <w:b/>
          <w:sz w:val="24"/>
          <w:szCs w:val="24"/>
        </w:rPr>
      </w:pPr>
    </w:p>
    <w:p w14:paraId="716BC6EE">
      <w:pPr>
        <w:spacing w:line="480" w:lineRule="auto"/>
        <w:rPr>
          <w:b/>
          <w:sz w:val="24"/>
          <w:szCs w:val="24"/>
        </w:rPr>
      </w:pPr>
    </w:p>
    <w:p w14:paraId="2663928A">
      <w:pPr>
        <w:spacing w:line="480" w:lineRule="auto"/>
        <w:rPr>
          <w:b/>
          <w:sz w:val="24"/>
          <w:szCs w:val="24"/>
        </w:rPr>
      </w:pPr>
    </w:p>
    <w:p w14:paraId="624D4B88">
      <w:pPr>
        <w:spacing w:line="480" w:lineRule="auto"/>
        <w:rPr>
          <w:b/>
          <w:sz w:val="24"/>
          <w:szCs w:val="24"/>
        </w:rPr>
      </w:pPr>
    </w:p>
    <w:p w14:paraId="6FBC9464">
      <w:pPr>
        <w:spacing w:line="480" w:lineRule="auto"/>
        <w:rPr>
          <w:b/>
          <w:sz w:val="24"/>
          <w:szCs w:val="24"/>
        </w:rPr>
      </w:pPr>
    </w:p>
    <w:p w14:paraId="1C0B9404">
      <w:pPr>
        <w:spacing w:line="480" w:lineRule="auto"/>
        <w:rPr>
          <w:b/>
          <w:sz w:val="24"/>
          <w:szCs w:val="24"/>
        </w:rPr>
      </w:pPr>
    </w:p>
    <w:p w14:paraId="7F460475">
      <w:pPr>
        <w:spacing w:line="480" w:lineRule="auto"/>
        <w:rPr>
          <w:b/>
          <w:sz w:val="24"/>
          <w:szCs w:val="24"/>
        </w:rPr>
      </w:pPr>
    </w:p>
    <w:p w14:paraId="38469863">
      <w:pPr>
        <w:spacing w:line="480" w:lineRule="auto"/>
        <w:ind w:left="20"/>
        <w:rPr>
          <w:i/>
          <w:sz w:val="24"/>
          <w:szCs w:val="24"/>
        </w:rPr>
      </w:pPr>
      <w:r>
        <w:rPr>
          <w:b/>
          <w:i/>
          <w:sz w:val="24"/>
          <w:szCs w:val="24"/>
        </w:rPr>
        <w:t>Source: - Kwara State Bureau of Land and Housing (202</w:t>
      </w:r>
      <w:r>
        <w:rPr>
          <w:rFonts w:hint="default"/>
          <w:b/>
          <w:i/>
          <w:sz w:val="24"/>
          <w:szCs w:val="24"/>
          <w:lang w:val="en-US"/>
        </w:rPr>
        <w:t>5</w:t>
      </w:r>
      <w:r>
        <w:rPr>
          <w:b/>
          <w:i/>
          <w:sz w:val="24"/>
          <w:szCs w:val="24"/>
        </w:rPr>
        <w:t>).</w:t>
      </w:r>
    </w:p>
    <w:p w14:paraId="37E9BA0F">
      <w:pPr>
        <w:pStyle w:val="3"/>
        <w:spacing w:after="0" w:line="480" w:lineRule="auto"/>
        <w:ind w:left="-5"/>
        <w:rPr>
          <w:sz w:val="24"/>
          <w:szCs w:val="24"/>
        </w:rPr>
      </w:pPr>
      <w:r>
        <w:rPr>
          <w:sz w:val="24"/>
          <w:szCs w:val="24"/>
        </w:rPr>
        <w:t xml:space="preserve">                                                  CHAPTER TWO </w:t>
      </w:r>
    </w:p>
    <w:p w14:paraId="4B137C2F">
      <w:pPr>
        <w:pStyle w:val="4"/>
        <w:tabs>
          <w:tab w:val="center" w:pos="1811"/>
        </w:tabs>
        <w:spacing w:after="0" w:line="480" w:lineRule="auto"/>
        <w:ind w:left="-15" w:firstLine="0"/>
        <w:rPr>
          <w:sz w:val="24"/>
          <w:szCs w:val="24"/>
        </w:rPr>
      </w:pPr>
      <w:r>
        <w:rPr>
          <w:sz w:val="24"/>
          <w:szCs w:val="24"/>
        </w:rPr>
        <w:t xml:space="preserve">2.0 </w:t>
      </w:r>
      <w:r>
        <w:rPr>
          <w:sz w:val="24"/>
          <w:szCs w:val="24"/>
        </w:rPr>
        <w:tab/>
      </w:r>
      <w:r>
        <w:rPr>
          <w:sz w:val="24"/>
          <w:szCs w:val="24"/>
        </w:rPr>
        <w:t>Literature Review</w:t>
      </w:r>
      <w:r>
        <w:rPr>
          <w:b w:val="0"/>
          <w:sz w:val="24"/>
          <w:szCs w:val="24"/>
        </w:rPr>
        <w:t xml:space="preserve"> </w:t>
      </w:r>
    </w:p>
    <w:p w14:paraId="0F6C463C">
      <w:pPr>
        <w:tabs>
          <w:tab w:val="center" w:pos="2828"/>
        </w:tabs>
        <w:spacing w:after="0" w:line="480" w:lineRule="auto"/>
        <w:ind w:left="-15" w:right="0" w:firstLine="0"/>
        <w:jc w:val="left"/>
        <w:rPr>
          <w:sz w:val="24"/>
          <w:szCs w:val="24"/>
        </w:rPr>
      </w:pPr>
      <w:r>
        <w:rPr>
          <w:b/>
          <w:sz w:val="24"/>
          <w:szCs w:val="24"/>
        </w:rPr>
        <w:t xml:space="preserve">2.1 </w:t>
      </w:r>
      <w:r>
        <w:rPr>
          <w:b/>
          <w:sz w:val="24"/>
          <w:szCs w:val="24"/>
        </w:rPr>
        <w:tab/>
      </w:r>
      <w:r>
        <w:rPr>
          <w:b/>
          <w:sz w:val="24"/>
          <w:szCs w:val="24"/>
        </w:rPr>
        <w:t xml:space="preserve">Review of solid waste management. </w:t>
      </w:r>
    </w:p>
    <w:p w14:paraId="63AC06BC">
      <w:pPr>
        <w:spacing w:after="0" w:line="480" w:lineRule="auto"/>
        <w:ind w:left="-5"/>
        <w:rPr>
          <w:sz w:val="24"/>
          <w:szCs w:val="24"/>
        </w:rPr>
      </w:pPr>
      <w:r>
        <w:rPr>
          <w:b/>
          <w:sz w:val="24"/>
          <w:szCs w:val="24"/>
        </w:rPr>
        <w:t xml:space="preserve"> </w:t>
      </w:r>
      <w:r>
        <w:rPr>
          <w:sz w:val="24"/>
          <w:szCs w:val="24"/>
        </w:rPr>
        <w:t xml:space="preserve">This section focus on the review of related literature theoretical and conceptual frame work for the study. </w:t>
      </w:r>
    </w:p>
    <w:p w14:paraId="1680E836">
      <w:pPr>
        <w:spacing w:after="0" w:line="480" w:lineRule="auto"/>
        <w:ind w:left="-5"/>
        <w:rPr>
          <w:b/>
          <w:sz w:val="24"/>
          <w:szCs w:val="24"/>
        </w:rPr>
      </w:pPr>
      <w:r>
        <w:rPr>
          <w:b/>
          <w:sz w:val="24"/>
          <w:szCs w:val="24"/>
        </w:rPr>
        <w:t>2.1.1</w:t>
      </w:r>
      <w:r>
        <w:rPr>
          <w:b/>
          <w:sz w:val="24"/>
          <w:szCs w:val="24"/>
        </w:rPr>
        <w:tab/>
      </w:r>
      <w:r>
        <w:rPr>
          <w:b/>
          <w:sz w:val="24"/>
          <w:szCs w:val="24"/>
        </w:rPr>
        <w:t xml:space="preserve">CONCEPT OF ENVIRONMENTAL SANITATION </w:t>
      </w:r>
    </w:p>
    <w:p w14:paraId="05906519">
      <w:pPr>
        <w:spacing w:after="0" w:line="480" w:lineRule="auto"/>
        <w:ind w:left="-5"/>
        <w:rPr>
          <w:sz w:val="24"/>
          <w:szCs w:val="24"/>
        </w:rPr>
      </w:pPr>
      <w:r>
        <w:rPr>
          <w:sz w:val="24"/>
          <w:szCs w:val="24"/>
        </w:rPr>
        <w:t xml:space="preserve">     What does the term concept of environmental sanitation mean? It is said to be a set of actions geared towards improving the quality of the environment and reducing the hazardous health effects from the degradation of the environment that is caused mostly by wrong waste disposal.( world health organization – European center for environment and health 2000). Waste is capable of different interpretation and meanings. Waste could be any material which has been used and is no longer wanted. For example because the valuable or useful parts of it's has been taken are. Waste could also mean an opportunity not taken i.e. when one does not take advantages of any opportunities when it is available such opportunity is said to have been wasted (1) it could also mean when something is surplus to requirement, such thing is said to have lie in waste (2) it is in the first sense as any material which has been used and is no longer wanted, because the valuable or useful part of its has been taken out. From the foregoing, a waste disposal or a waste disposal unit is therefore the act of taking away a disused waste. This could be, in a kitchen sink, a small machine that chops up vegetables waste. Or in a society, a unit, usually part of a local government that oversees the elimination or a proper disposal of waste. </w:t>
      </w:r>
    </w:p>
    <w:p w14:paraId="169F24D7">
      <w:pPr>
        <w:spacing w:after="211" w:line="480" w:lineRule="auto"/>
        <w:ind w:left="-5"/>
        <w:rPr>
          <w:sz w:val="24"/>
          <w:szCs w:val="24"/>
        </w:rPr>
      </w:pPr>
      <w:r>
        <w:rPr>
          <w:sz w:val="24"/>
          <w:szCs w:val="24"/>
        </w:rPr>
        <w:t xml:space="preserve">      Invariably, a waste disposal could be trash. Can individual used in storing away disused items or a unit. Of an organized society that seems to the stowing away of disused items. By solid waste while others are in soluble or solvents states. As far as this is concerned. Emphasis is placed on solid waste in the environment. Solid waste, as it is mostly use refers to how individuals, societies, or organization stow away human and animal excrement or faces and waste. This could be  done individually by erecting toilet in houses, offices, public squares, and in buses and providing of disposal facilities alternatively, it could be centrally planned by providing sewage disposal vehicles that go about collecting and dumping away such waste in safer places. Environment is defined as including water, air, land and all plants and human beings or animals living there in and the inter-relationships that exist between and among them ( Section 38 0f the federal environment protection agency ACT). </w:t>
      </w:r>
    </w:p>
    <w:p w14:paraId="5DAD5743">
      <w:pPr>
        <w:spacing w:after="211" w:line="480" w:lineRule="auto"/>
        <w:ind w:left="-5"/>
        <w:rPr>
          <w:sz w:val="24"/>
          <w:szCs w:val="24"/>
        </w:rPr>
      </w:pPr>
      <w:r>
        <w:rPr>
          <w:sz w:val="24"/>
          <w:szCs w:val="24"/>
        </w:rPr>
        <w:t xml:space="preserve">Environmental degradation can thus be described as the process of reducing the quality of the environment or as those activities that render the environment unhealthy and unsustainable o ver. time (Koleosho and adeyinka, 2006) environmental degradation and poverty are in extricable intertwined, resulting in a victorious cycle in which poverty causes environmental stress, which in turn perpetuates, more poverty. When the physical environment in and around cities deteriorates, those most affected are the urban poor. It is discovered that the poor, confined to economically fragile and ecologically vulnerably areas contributes to the incident of environment degradation and urban congestion. According to study ignorance and lack of of educational awareness are the root causes or urban and environmental degradation which in turn creates slums, shantytowns and squatters settlement (Baritone, 1990).   </w:t>
      </w:r>
    </w:p>
    <w:p w14:paraId="3D7AF8D2">
      <w:pPr>
        <w:spacing w:after="214" w:line="480" w:lineRule="auto"/>
        <w:ind w:left="-5"/>
        <w:rPr>
          <w:sz w:val="24"/>
          <w:szCs w:val="24"/>
        </w:rPr>
      </w:pPr>
      <w:r>
        <w:rPr>
          <w:sz w:val="24"/>
          <w:szCs w:val="24"/>
        </w:rPr>
        <w:t xml:space="preserve">Mabogunge (2000) corroborates this by saying that the concentration of the poor and educational handicaps in unplanned settlement leads to the emergence of slum and these areas which have been identified by Aina (1990) as shantytowns are deprived settlements characterized by very high residential density, largely uninhabitable housing and absence of sanitation. Basic infrastructure and social service ( George 2002) describe a slum as an environment in which a set of forces  interact to give rice to a devalued physical and social image of an area by a larger community. Squatter settlements are uncontrolled illegal and temporary settlements, slum shanty towns and squatter settlement exhibit similar characteristic. These includes poor sanitary surroundings dilapidated structures, high occupying ratio, physical divines of surroundings in terms of land scalping and social amenities, inadequate provision or complete lack of public facilities, absentees landlords. Low rent, haphazard architectural design and general features of vandalized poverty and ignorance which is inseparably linked to environmental and health problem is and enormous threat to environmental balance of our cities and until it is tackled decisively, sustainable urban environment sanitation with always remain a mirage ( united nation 1996). </w:t>
      </w:r>
    </w:p>
    <w:p w14:paraId="557E4560">
      <w:pPr>
        <w:pStyle w:val="4"/>
        <w:tabs>
          <w:tab w:val="center" w:pos="3125"/>
        </w:tabs>
        <w:spacing w:after="0" w:line="480" w:lineRule="auto"/>
        <w:ind w:left="-15" w:firstLine="0"/>
        <w:rPr>
          <w:sz w:val="24"/>
          <w:szCs w:val="24"/>
        </w:rPr>
      </w:pPr>
      <w:r>
        <w:rPr>
          <w:sz w:val="24"/>
          <w:szCs w:val="24"/>
        </w:rPr>
        <w:t xml:space="preserve">2.1.2 </w:t>
      </w:r>
      <w:r>
        <w:rPr>
          <w:sz w:val="24"/>
          <w:szCs w:val="24"/>
        </w:rPr>
        <w:tab/>
      </w:r>
      <w:r>
        <w:rPr>
          <w:sz w:val="24"/>
          <w:szCs w:val="24"/>
        </w:rPr>
        <w:t xml:space="preserve">Concept of Environmental Management </w:t>
      </w:r>
    </w:p>
    <w:p w14:paraId="4E4D8417">
      <w:pPr>
        <w:tabs>
          <w:tab w:val="right" w:pos="9034"/>
        </w:tabs>
        <w:spacing w:after="0" w:line="480" w:lineRule="auto"/>
        <w:ind w:left="-15" w:right="0" w:firstLine="0"/>
        <w:jc w:val="left"/>
        <w:rPr>
          <w:sz w:val="24"/>
          <w:szCs w:val="24"/>
        </w:rPr>
      </w:pPr>
      <w:r>
        <w:rPr>
          <w:b/>
          <w:sz w:val="24"/>
          <w:szCs w:val="24"/>
        </w:rPr>
        <w:t xml:space="preserve"> </w:t>
      </w:r>
      <w:r>
        <w:rPr>
          <w:b/>
          <w:sz w:val="24"/>
          <w:szCs w:val="24"/>
        </w:rPr>
        <w:tab/>
      </w:r>
      <w:r>
        <w:rPr>
          <w:sz w:val="24"/>
          <w:szCs w:val="24"/>
        </w:rPr>
        <w:t xml:space="preserve">A sound environment needs a good management and must go beyond the </w:t>
      </w:r>
    </w:p>
    <w:p w14:paraId="6635DB93">
      <w:pPr>
        <w:spacing w:after="0" w:line="480" w:lineRule="auto"/>
        <w:ind w:left="-5"/>
        <w:rPr>
          <w:sz w:val="24"/>
          <w:szCs w:val="24"/>
        </w:rPr>
      </w:pPr>
      <w:r>
        <w:rPr>
          <w:sz w:val="24"/>
          <w:szCs w:val="24"/>
        </w:rPr>
        <w:t xml:space="preserve">more safe disposal or recovery of waste that are generated. It seeks to address the root cause of the problem by attempting to change unsustainable pattern of production and consumption. This implies the application of the integrated life cycle. Management concepts, which presents a unique opportunity to reconcile development and environmental protection. The concept of environmental management must focus on four major waste related areas which are how to; </w:t>
      </w:r>
    </w:p>
    <w:p w14:paraId="47689D4E">
      <w:pPr>
        <w:numPr>
          <w:ilvl w:val="0"/>
          <w:numId w:val="4"/>
        </w:numPr>
        <w:spacing w:after="0" w:line="480" w:lineRule="auto"/>
        <w:ind w:hanging="793"/>
        <w:rPr>
          <w:sz w:val="24"/>
          <w:szCs w:val="24"/>
        </w:rPr>
      </w:pPr>
      <w:r>
        <w:rPr>
          <w:sz w:val="24"/>
          <w:szCs w:val="24"/>
        </w:rPr>
        <w:t xml:space="preserve">Minimize waste. </w:t>
      </w:r>
    </w:p>
    <w:p w14:paraId="3BA7533B">
      <w:pPr>
        <w:numPr>
          <w:ilvl w:val="0"/>
          <w:numId w:val="4"/>
        </w:numPr>
        <w:spacing w:after="0" w:line="480" w:lineRule="auto"/>
        <w:ind w:hanging="793"/>
        <w:rPr>
          <w:sz w:val="24"/>
          <w:szCs w:val="24"/>
        </w:rPr>
      </w:pPr>
      <w:r>
        <w:rPr>
          <w:sz w:val="24"/>
          <w:szCs w:val="24"/>
        </w:rPr>
        <w:t xml:space="preserve">Maximum environmentally sound waste use and recycling. </w:t>
      </w:r>
    </w:p>
    <w:p w14:paraId="0D90B963">
      <w:pPr>
        <w:numPr>
          <w:ilvl w:val="0"/>
          <w:numId w:val="4"/>
        </w:numPr>
        <w:spacing w:after="0" w:line="480" w:lineRule="auto"/>
        <w:ind w:hanging="793"/>
        <w:rPr>
          <w:sz w:val="24"/>
          <w:szCs w:val="24"/>
        </w:rPr>
      </w:pPr>
      <w:r>
        <w:rPr>
          <w:sz w:val="24"/>
          <w:szCs w:val="24"/>
        </w:rPr>
        <w:t xml:space="preserve">Promote environmentally sound waste disposal and treatment. </w:t>
      </w:r>
    </w:p>
    <w:p w14:paraId="4FF6F4C9">
      <w:pPr>
        <w:numPr>
          <w:ilvl w:val="0"/>
          <w:numId w:val="4"/>
        </w:numPr>
        <w:spacing w:after="0" w:line="480" w:lineRule="auto"/>
        <w:ind w:hanging="793"/>
        <w:rPr>
          <w:sz w:val="24"/>
          <w:szCs w:val="24"/>
        </w:rPr>
      </w:pPr>
      <w:r>
        <w:rPr>
          <w:sz w:val="24"/>
          <w:szCs w:val="24"/>
        </w:rPr>
        <w:t xml:space="preserve">And extend waste service coverage. </w:t>
      </w:r>
    </w:p>
    <w:p w14:paraId="1E7B1985">
      <w:pPr>
        <w:spacing w:after="0" w:line="480" w:lineRule="auto"/>
        <w:ind w:left="-5"/>
        <w:rPr>
          <w:sz w:val="24"/>
          <w:szCs w:val="24"/>
        </w:rPr>
      </w:pPr>
      <w:r>
        <w:rPr>
          <w:sz w:val="24"/>
          <w:szCs w:val="24"/>
        </w:rPr>
        <w:t xml:space="preserve">The four related areas focused on are interrelated and mutually supportive and most therefore be integrated in other to provide a compressive and environmentally responsive frame work for managing the study area solid waste. Vary according to local socio-economic and physical conditions, rates of waste generation and waste composition. The basis of action in the four above lists. </w:t>
      </w:r>
    </w:p>
    <w:p w14:paraId="1FD05E53">
      <w:pPr>
        <w:spacing w:after="0" w:line="480" w:lineRule="auto"/>
        <w:ind w:left="-5"/>
        <w:rPr>
          <w:sz w:val="24"/>
          <w:szCs w:val="24"/>
        </w:rPr>
      </w:pPr>
      <w:r>
        <w:rPr>
          <w:sz w:val="24"/>
          <w:szCs w:val="24"/>
        </w:rPr>
        <w:t xml:space="preserve">Related area are to stage a preventive waste management approached focused on changes in life styles, in production and consumption patterns offering the best chance for reversing the current trends of solid waste with an aim to stabilizes or reduce the production of waste destined for final disposal , over an agreed time frame. By formulating goals based on waste weight, volume and composition and to induce separation which would facilitate waste recycling and reuse in the study area environment. </w:t>
      </w:r>
    </w:p>
    <w:p w14:paraId="57230C90">
      <w:pPr>
        <w:pStyle w:val="3"/>
        <w:spacing w:after="0" w:line="480" w:lineRule="auto"/>
        <w:ind w:left="-5"/>
        <w:rPr>
          <w:sz w:val="24"/>
          <w:szCs w:val="24"/>
        </w:rPr>
      </w:pPr>
      <w:r>
        <w:rPr>
          <w:sz w:val="24"/>
          <w:szCs w:val="24"/>
        </w:rPr>
        <w:t>2.2</w:t>
      </w:r>
      <w:r>
        <w:rPr>
          <w:sz w:val="24"/>
          <w:szCs w:val="24"/>
        </w:rPr>
        <w:tab/>
      </w:r>
      <w:r>
        <w:rPr>
          <w:sz w:val="24"/>
          <w:szCs w:val="24"/>
        </w:rPr>
        <w:t xml:space="preserve">Literature Review </w:t>
      </w:r>
    </w:p>
    <w:p w14:paraId="29B7C0FF">
      <w:pPr>
        <w:spacing w:after="0" w:line="480" w:lineRule="auto"/>
        <w:ind w:left="-5"/>
        <w:rPr>
          <w:sz w:val="24"/>
          <w:szCs w:val="24"/>
        </w:rPr>
      </w:pPr>
      <w:r>
        <w:rPr>
          <w:sz w:val="24"/>
          <w:szCs w:val="24"/>
        </w:rPr>
        <w:t xml:space="preserve">It was observes that poor solid-waste management has resulted in ever increasing heap of solid-waste often found on the streets and major roads, which have become a common feature of Nigeria’s urban landscape (Olayiwola, 2000) A study notes that we visible features of most urban centers in Nigeria today is the refuse (mountain) which emits foul odors, as well as a breading ground for pathogenic agents (Oyediran, 1997). It was observed that solid-waste management problem has become very serious, and this have informed various conferences organized by the united environmental programmed (UNEP) in Nigeria, which were geared towards controlling the effects of environmental pollution arising from poor solid-waste management system. The need to tackle the poor environmental condition underlines the call by the United Nations on all the member nations to devise effective waste management strategies (Ogundele, </w:t>
      </w:r>
    </w:p>
    <w:p w14:paraId="5AFAB7CA">
      <w:pPr>
        <w:spacing w:line="480" w:lineRule="auto"/>
        <w:ind w:left="-5"/>
        <w:rPr>
          <w:sz w:val="24"/>
          <w:szCs w:val="24"/>
        </w:rPr>
      </w:pPr>
      <w:r>
        <w:rPr>
          <w:sz w:val="24"/>
          <w:szCs w:val="24"/>
        </w:rPr>
        <w:t xml:space="preserve">2006). </w:t>
      </w:r>
    </w:p>
    <w:p w14:paraId="53C071AF">
      <w:pPr>
        <w:spacing w:after="211" w:line="480" w:lineRule="auto"/>
        <w:ind w:left="-5"/>
        <w:rPr>
          <w:sz w:val="24"/>
          <w:szCs w:val="24"/>
        </w:rPr>
      </w:pPr>
      <w:r>
        <w:rPr>
          <w:sz w:val="24"/>
          <w:szCs w:val="24"/>
        </w:rPr>
        <w:t xml:space="preserve">      The role of health education in refuse management in Nigeria cities has been emphasized by some researchers. Ogundele (2006) emphasizes the need for health education on proper management and recycling of solid-waste in Nigeria. He observes that a number of health hazards in Nigeria such as dysentery, typhoid, cholera, etc have been associated with poor solid-waste management in Nigeria cities. He urges that policy makers should encourage health education in order to expose the dangers of improper disposal of solid waste that is rampant in our cities was examined by ogboi and okosun (2003). They observe the informal labor waste collectors play a significant role in minimizing solid waste in Nigeria cities. This is achieved through collection of metals, bottles, glass wares and plastic materials from refuse. Also, they observe that as urban population increases and waste composition becomes more non-biogradable eith high recycling and re-uses values, that role of informal labour waste collectors becomes more necessary in urban solid waste management. </w:t>
      </w:r>
    </w:p>
    <w:p w14:paraId="441717AC">
      <w:pPr>
        <w:spacing w:after="211" w:line="480" w:lineRule="auto"/>
        <w:ind w:left="-5"/>
        <w:rPr>
          <w:sz w:val="24"/>
          <w:szCs w:val="24"/>
        </w:rPr>
      </w:pPr>
      <w:r>
        <w:rPr>
          <w:sz w:val="24"/>
          <w:szCs w:val="24"/>
        </w:rPr>
        <w:t xml:space="preserve"> This is because informal labor waste collection activities open up a wide range of economic opportunities. They called on the policy makers to harness the potentials of informal labor waste collection activities to ensure clean and health urban environment in Nigeria. Ordway and Ogundele (2006) note that in almost all cities and rural areas in Nigeria.  </w:t>
      </w:r>
    </w:p>
    <w:p w14:paraId="4D7D72F0">
      <w:pPr>
        <w:spacing w:after="206" w:line="480" w:lineRule="auto"/>
        <w:ind w:left="-5"/>
        <w:rPr>
          <w:sz w:val="24"/>
          <w:szCs w:val="24"/>
        </w:rPr>
      </w:pPr>
      <w:r>
        <w:rPr>
          <w:sz w:val="24"/>
          <w:szCs w:val="24"/>
        </w:rPr>
        <w:t xml:space="preserve">The menace of solid waste has posed great environmental problems due to the inability of the solid waste management agencies to carry out their responsibilities. This is evidenced by the indiscriminate disposal of refuse on the streets, drainages and water bodies in most Nigeria cities. They observe that despite the government involvement in solid waste management, there has been no remarkable improvement. He recommends a policy that will anchor on community/ private sector participation in solid waste management koleosho and Adeyinka (2006) studied the solid waste management in some Nigerian cities with the aims of finding effective solution to the problem. They observe that the present sanctuary conditions in most Nigerian cities are far from being satisfactory in spite of various measures undertaken to address the problem. and it was observed that one of the most pervasive problems of contemporary cities in all regions of the world, especially the developing countries is solid waste management problem accentuated by the process is urbanization and urban development. In developing a new approach for efficient solid waste management in Nigeria, They observe that there is need for proper sensitization of all stakeholders. This will enable them to agree, adopt the implement realistic action plans. They call for re-orientation of the Nigerians towards achieving attitudinal changes through sound education and technological developments in the area of environmental management. </w:t>
      </w:r>
    </w:p>
    <w:p w14:paraId="5C06C527">
      <w:pPr>
        <w:spacing w:line="480" w:lineRule="auto"/>
        <w:ind w:left="-5"/>
        <w:rPr>
          <w:sz w:val="24"/>
          <w:szCs w:val="24"/>
        </w:rPr>
      </w:pPr>
      <w:r>
        <w:rPr>
          <w:sz w:val="24"/>
          <w:szCs w:val="24"/>
        </w:rPr>
        <w:t xml:space="preserve">Mabogunje, (2002) notes that many cities in the country today, are suffering from sudden increase in solid wastes and their poor disposal. She observes that the volume of waste resulting from plastic materials being littered in the streets, open spaces and public premises are becoming alarming these wastes are often discarded without due regard to environmental sanitation. Furthermore, Akinbode (2002) observes that has been made uninhabitable, due to </w:t>
      </w:r>
    </w:p>
    <w:p w14:paraId="297B44D8">
      <w:pPr>
        <w:spacing w:after="0" w:line="480" w:lineRule="auto"/>
        <w:ind w:left="-5"/>
        <w:rPr>
          <w:sz w:val="24"/>
          <w:szCs w:val="24"/>
        </w:rPr>
      </w:pPr>
      <w:r>
        <w:rPr>
          <w:sz w:val="24"/>
          <w:szCs w:val="24"/>
        </w:rPr>
        <w:t xml:space="preserve">indiscriminate disposal of waste by industries, poor implementation of legislation on waste disposal, inconsistency waste collection by the environmental protection agencies as well as, the activities of town planning officials towards plan approval Akinbode (2002) notes that poor evacuation of central refuse dump is a major factor influencing high volumes of solid waste in Nigerian cities.  Uncollected wastes end up in drains, causing blockages which result in flooding and unsanitary conditions ( Akinbode, 2002)  </w:t>
      </w:r>
    </w:p>
    <w:p w14:paraId="7FD4E685">
      <w:pPr>
        <w:pStyle w:val="4"/>
        <w:spacing w:after="0" w:line="480" w:lineRule="auto"/>
        <w:ind w:left="-5"/>
        <w:rPr>
          <w:sz w:val="24"/>
          <w:szCs w:val="24"/>
        </w:rPr>
      </w:pPr>
      <w:r>
        <w:rPr>
          <w:sz w:val="24"/>
          <w:szCs w:val="24"/>
        </w:rPr>
        <w:t xml:space="preserve">2.2.1 Stages in Waste Management </w:t>
      </w:r>
    </w:p>
    <w:p w14:paraId="3B6002F2">
      <w:pPr>
        <w:spacing w:after="0" w:line="480" w:lineRule="auto"/>
        <w:ind w:left="-5"/>
        <w:rPr>
          <w:sz w:val="24"/>
          <w:szCs w:val="24"/>
        </w:rPr>
      </w:pPr>
      <w:r>
        <w:rPr>
          <w:sz w:val="24"/>
          <w:szCs w:val="24"/>
        </w:rPr>
        <w:t xml:space="preserve">  The various stages involved in waste management are </w:t>
      </w:r>
    </w:p>
    <w:p w14:paraId="36008298">
      <w:pPr>
        <w:pStyle w:val="16"/>
        <w:numPr>
          <w:ilvl w:val="0"/>
          <w:numId w:val="5"/>
        </w:numPr>
        <w:spacing w:after="0" w:line="480" w:lineRule="auto"/>
        <w:rPr>
          <w:sz w:val="24"/>
          <w:szCs w:val="24"/>
        </w:rPr>
      </w:pPr>
      <w:r>
        <w:rPr>
          <w:b/>
          <w:sz w:val="24"/>
          <w:szCs w:val="24"/>
        </w:rPr>
        <w:t>GENERATION:</w:t>
      </w:r>
      <w:r>
        <w:rPr>
          <w:sz w:val="24"/>
          <w:szCs w:val="24"/>
        </w:rPr>
        <w:t xml:space="preserve"> this is the stage when materials become waste and discarded. the generation rate is often defined as the weight of material discarded as solid waste by one person in one day. </w:t>
      </w:r>
    </w:p>
    <w:p w14:paraId="20D700EF">
      <w:pPr>
        <w:pStyle w:val="16"/>
        <w:numPr>
          <w:ilvl w:val="0"/>
          <w:numId w:val="5"/>
        </w:numPr>
        <w:spacing w:line="480" w:lineRule="auto"/>
        <w:rPr>
          <w:sz w:val="24"/>
          <w:szCs w:val="24"/>
        </w:rPr>
      </w:pPr>
      <w:r>
        <w:rPr>
          <w:b/>
          <w:sz w:val="24"/>
          <w:szCs w:val="24"/>
        </w:rPr>
        <w:t>STORAGE:</w:t>
      </w:r>
      <w:r>
        <w:rPr>
          <w:sz w:val="24"/>
          <w:szCs w:val="24"/>
        </w:rPr>
        <w:t xml:space="preserve"> home storage, keeping solid waste in place or containers which is the responsibility of the individual member's .of the household while, command storage, is the responsibility of the refuse collection agency. </w:t>
      </w:r>
    </w:p>
    <w:p w14:paraId="751458F4">
      <w:pPr>
        <w:pStyle w:val="16"/>
        <w:numPr>
          <w:ilvl w:val="0"/>
          <w:numId w:val="5"/>
        </w:numPr>
        <w:spacing w:line="480" w:lineRule="auto"/>
        <w:rPr>
          <w:sz w:val="24"/>
          <w:szCs w:val="24"/>
        </w:rPr>
      </w:pPr>
      <w:r>
        <w:rPr>
          <w:b/>
          <w:sz w:val="24"/>
          <w:szCs w:val="24"/>
        </w:rPr>
        <w:t>COLLECTION</w:t>
      </w:r>
      <w:r>
        <w:rPr>
          <w:sz w:val="24"/>
          <w:szCs w:val="24"/>
        </w:rPr>
        <w:t xml:space="preserve">: THIS as to do with transportation of solid waste from the </w:t>
      </w:r>
    </w:p>
    <w:p w14:paraId="30845E85">
      <w:pPr>
        <w:spacing w:after="0" w:line="480" w:lineRule="auto"/>
        <w:ind w:left="-5"/>
        <w:rPr>
          <w:sz w:val="24"/>
          <w:szCs w:val="24"/>
        </w:rPr>
      </w:pPr>
      <w:r>
        <w:rPr>
          <w:sz w:val="24"/>
          <w:szCs w:val="24"/>
        </w:rPr>
        <w:t xml:space="preserve">point of storage to the point of disposal ,two stages involve in the collection stages                                                                                      </w:t>
      </w:r>
    </w:p>
    <w:p w14:paraId="4832005F">
      <w:pPr>
        <w:spacing w:after="0" w:line="480" w:lineRule="auto"/>
        <w:ind w:left="-5"/>
        <w:rPr>
          <w:sz w:val="24"/>
          <w:szCs w:val="24"/>
        </w:rPr>
      </w:pPr>
      <w:r>
        <w:rPr>
          <w:sz w:val="24"/>
          <w:szCs w:val="24"/>
        </w:rPr>
        <w:t xml:space="preserve">   The direct collection, which makes use of only one means of transportation i.e. the solid waste is picked up from the point of storages in a stuck that takes it to the disposal site, the second stages collection carried the solid waste from the storage facilities to the transfer station ,at the transfer station ,the waste is loaded into secondary stage ,to transport the refuse to the disposal site. </w:t>
      </w:r>
    </w:p>
    <w:p w14:paraId="4D2DF436">
      <w:pPr>
        <w:pStyle w:val="16"/>
        <w:numPr>
          <w:ilvl w:val="0"/>
          <w:numId w:val="5"/>
        </w:numPr>
        <w:spacing w:after="0" w:line="480" w:lineRule="auto"/>
        <w:rPr>
          <w:sz w:val="24"/>
          <w:szCs w:val="24"/>
        </w:rPr>
      </w:pPr>
      <w:r>
        <w:rPr>
          <w:b/>
          <w:sz w:val="24"/>
          <w:szCs w:val="24"/>
        </w:rPr>
        <w:t>DISPOSAL</w:t>
      </w:r>
      <w:r>
        <w:rPr>
          <w:sz w:val="24"/>
          <w:szCs w:val="24"/>
        </w:rPr>
        <w:t xml:space="preserve">: THE final destination of solid waste, usually it is dumped on the land at a tip, this may be done in an engineering and hygienic way: sanitary landfill or controlled tripping, or in a careless way: open tipping or crude dumping </w:t>
      </w:r>
    </w:p>
    <w:p w14:paraId="2FBAF4CF">
      <w:pPr>
        <w:spacing w:after="0" w:line="480" w:lineRule="auto"/>
        <w:ind w:left="-5"/>
        <w:rPr>
          <w:sz w:val="24"/>
          <w:szCs w:val="24"/>
        </w:rPr>
      </w:pPr>
      <w:r>
        <w:rPr>
          <w:sz w:val="24"/>
          <w:szCs w:val="24"/>
        </w:rPr>
        <w:t xml:space="preserve">The Effect of Waste Management on the Quality of Life in The Community </w:t>
      </w:r>
    </w:p>
    <w:p w14:paraId="43A29C0C">
      <w:pPr>
        <w:spacing w:after="0" w:line="480" w:lineRule="auto"/>
        <w:ind w:left="-5"/>
        <w:rPr>
          <w:sz w:val="24"/>
          <w:szCs w:val="24"/>
        </w:rPr>
      </w:pPr>
      <w:r>
        <w:rPr>
          <w:sz w:val="24"/>
          <w:szCs w:val="24"/>
        </w:rPr>
        <w:t xml:space="preserve">Could be Divided: </w:t>
      </w:r>
    </w:p>
    <w:p w14:paraId="7AC09B49">
      <w:pPr>
        <w:numPr>
          <w:ilvl w:val="0"/>
          <w:numId w:val="6"/>
        </w:numPr>
        <w:spacing w:after="0" w:line="480" w:lineRule="auto"/>
        <w:ind w:hanging="721"/>
        <w:rPr>
          <w:sz w:val="24"/>
          <w:szCs w:val="24"/>
        </w:rPr>
      </w:pPr>
      <w:r>
        <w:rPr>
          <w:sz w:val="24"/>
          <w:szCs w:val="24"/>
        </w:rPr>
        <w:t xml:space="preserve">Environmental effect. </w:t>
      </w:r>
    </w:p>
    <w:p w14:paraId="677CBD27">
      <w:pPr>
        <w:numPr>
          <w:ilvl w:val="0"/>
          <w:numId w:val="6"/>
        </w:numPr>
        <w:spacing w:after="0" w:line="480" w:lineRule="auto"/>
        <w:ind w:hanging="721"/>
        <w:rPr>
          <w:sz w:val="24"/>
          <w:szCs w:val="24"/>
        </w:rPr>
      </w:pPr>
      <w:r>
        <w:rPr>
          <w:sz w:val="24"/>
          <w:szCs w:val="24"/>
        </w:rPr>
        <w:t xml:space="preserve">Health effect. </w:t>
      </w:r>
    </w:p>
    <w:p w14:paraId="15F6C992">
      <w:pPr>
        <w:numPr>
          <w:ilvl w:val="0"/>
          <w:numId w:val="6"/>
        </w:numPr>
        <w:spacing w:after="0" w:line="480" w:lineRule="auto"/>
        <w:ind w:hanging="721"/>
        <w:rPr>
          <w:sz w:val="24"/>
          <w:szCs w:val="24"/>
        </w:rPr>
      </w:pPr>
      <w:r>
        <w:rPr>
          <w:sz w:val="24"/>
          <w:szCs w:val="24"/>
        </w:rPr>
        <w:t xml:space="preserve">Social effect. </w:t>
      </w:r>
    </w:p>
    <w:p w14:paraId="1E4D74AF">
      <w:pPr>
        <w:numPr>
          <w:ilvl w:val="0"/>
          <w:numId w:val="6"/>
        </w:numPr>
        <w:spacing w:after="0" w:line="480" w:lineRule="auto"/>
        <w:ind w:hanging="721"/>
        <w:rPr>
          <w:sz w:val="24"/>
          <w:szCs w:val="24"/>
        </w:rPr>
      </w:pPr>
      <w:r>
        <w:rPr>
          <w:sz w:val="24"/>
          <w:szCs w:val="24"/>
        </w:rPr>
        <w:t xml:space="preserve">Economic effect. </w:t>
      </w:r>
    </w:p>
    <w:p w14:paraId="39202927">
      <w:pPr>
        <w:tabs>
          <w:tab w:val="center" w:pos="4281"/>
        </w:tabs>
        <w:spacing w:after="0" w:line="480" w:lineRule="auto"/>
        <w:ind w:left="-15" w:right="0" w:firstLine="0"/>
        <w:jc w:val="left"/>
        <w:rPr>
          <w:sz w:val="24"/>
          <w:szCs w:val="24"/>
        </w:rPr>
      </w:pPr>
      <w:r>
        <w:rPr>
          <w:sz w:val="24"/>
          <w:szCs w:val="24"/>
        </w:rPr>
        <w:t>A.</w:t>
      </w:r>
      <w:r>
        <w:rPr>
          <w:rFonts w:eastAsia="Arial"/>
          <w:sz w:val="24"/>
          <w:szCs w:val="24"/>
        </w:rPr>
        <w:t xml:space="preserve"> </w:t>
      </w:r>
      <w:r>
        <w:rPr>
          <w:sz w:val="24"/>
          <w:szCs w:val="24"/>
        </w:rPr>
        <w:t xml:space="preserve">Environmental Effect: There is a bound range of environmental: Concerns that a compass that solid waste management word wide there is toxic (contamination to the atmosphere, soil and water, which put the entire ecosystem of an area) in danger. The contamination of waste causes severe problem for human and animal alike. the major environment effect include air pollution which include odor ,smoke, noise, dust etc. waste pollution –pollution from disposal sitar via flooding ,because of blocked drains hand degradation                   </w:t>
      </w:r>
    </w:p>
    <w:p w14:paraId="6B131515">
      <w:pPr>
        <w:spacing w:after="0" w:line="480" w:lineRule="auto"/>
        <w:ind w:left="-5"/>
        <w:rPr>
          <w:sz w:val="24"/>
          <w:szCs w:val="24"/>
        </w:rPr>
      </w:pPr>
      <w:r>
        <w:rPr>
          <w:sz w:val="24"/>
          <w:szCs w:val="24"/>
        </w:rPr>
        <w:t xml:space="preserve">  B. Heath Effect: -the effect are numerous on man, the floral or fauna. the environment in form of heath problem from convulsion, dramatis irritation of nose /throat, a plastic anemia, skin burn, chest pain, blood disorder, stomach aches , vomiting diarrhea, lung cancer to death . obviously something still need to be accomplished in the filled of testing and linking. waste exposure to human health other heath effect  include:-flies which carry germs on their bodies and leg and also excrete them , mosquitoes breed in stagnant water in blocked drains in favorable location and also in cars typeset that collect rains water. For example rodents spreads typhus salmonella, lepton paresis and other disease they cause lying by biting and spoil millions of tons of food .the refuse worker also face some risk which includes :-parasite , infection and infected .cats resulting from skin contact with refuse other glass, razorblade, syringes, tissue damage or infection, through respiration, ingestion of skin contact . </w:t>
      </w:r>
    </w:p>
    <w:p w14:paraId="1F7F7067">
      <w:pPr>
        <w:numPr>
          <w:ilvl w:val="0"/>
          <w:numId w:val="7"/>
        </w:numPr>
        <w:spacing w:after="0" w:line="480" w:lineRule="auto"/>
        <w:rPr>
          <w:sz w:val="24"/>
          <w:szCs w:val="24"/>
        </w:rPr>
      </w:pPr>
      <w:r>
        <w:rPr>
          <w:sz w:val="24"/>
          <w:szCs w:val="24"/>
        </w:rPr>
        <w:t xml:space="preserve">Social Effects: - A common thread that farther units peoples from  across the globe . is their sentiment on waste , they do not want them in their neighbor hoods  countless stories of social effect on people living near waste dumpsite have decorated the news in recent  years and some incident have been  so great that the whole town evacuated ( olayiwola,2000) the issues of solid waste is a relatively new issues spawned by the city land fills and the desire for other sites for dumping in distances rural area No body want to be associated with a dirty environment  A city with a hazardous .waste facility is now perceived  as an undersirable place to live (olayiwola,2000). </w:t>
      </w:r>
    </w:p>
    <w:p w14:paraId="7CB49260">
      <w:pPr>
        <w:numPr>
          <w:ilvl w:val="0"/>
          <w:numId w:val="7"/>
        </w:numPr>
        <w:spacing w:after="0" w:line="480" w:lineRule="auto"/>
        <w:rPr>
          <w:sz w:val="24"/>
          <w:szCs w:val="24"/>
        </w:rPr>
      </w:pPr>
      <w:r>
        <w:rPr>
          <w:sz w:val="24"/>
          <w:szCs w:val="24"/>
        </w:rPr>
        <w:t xml:space="preserve">Economics Effects: - the impact of solid waste on economics value has received limited attention, it is also presumed that its impact is a negative one, one economic effect of living near a hazardous waste site disposal may be increased taxes and when recycling or re use of this waste is not done .it tends to bring a handicap to the economic revenue in that aspect.  </w:t>
      </w:r>
    </w:p>
    <w:p w14:paraId="5AC14CAB">
      <w:pPr>
        <w:pStyle w:val="4"/>
        <w:spacing w:after="0" w:line="480" w:lineRule="auto"/>
        <w:ind w:left="-5"/>
        <w:rPr>
          <w:sz w:val="24"/>
          <w:szCs w:val="24"/>
        </w:rPr>
      </w:pPr>
      <w:r>
        <w:rPr>
          <w:sz w:val="24"/>
          <w:szCs w:val="24"/>
        </w:rPr>
        <w:t xml:space="preserve">2.2.2  Causes of Improper Waste Management   </w:t>
      </w:r>
    </w:p>
    <w:p w14:paraId="33BAA459">
      <w:pPr>
        <w:spacing w:after="0" w:line="480" w:lineRule="auto"/>
        <w:ind w:left="-5"/>
        <w:rPr>
          <w:sz w:val="24"/>
          <w:szCs w:val="24"/>
        </w:rPr>
      </w:pPr>
      <w:r>
        <w:rPr>
          <w:sz w:val="24"/>
          <w:szCs w:val="24"/>
        </w:rPr>
        <w:t xml:space="preserve">From studies been made before it was conclude that the kwara state management authority state, they include: -vegetable matter, putrescible, paper, textile, metal, plastic, glass, grits , miscellaneous , inert, tyres e.t.c  The fore going composition of waste mostly generated and collected in offa local government area for example fall under domestic, municipal, industrial, animal and vegetable matters </w:t>
      </w:r>
      <w:r>
        <w:rPr>
          <w:b/>
          <w:sz w:val="24"/>
          <w:szCs w:val="24"/>
        </w:rPr>
        <w:t xml:space="preserve"> </w:t>
      </w:r>
    </w:p>
    <w:p w14:paraId="248993CD">
      <w:pPr>
        <w:pStyle w:val="3"/>
        <w:tabs>
          <w:tab w:val="center" w:pos="3719"/>
        </w:tabs>
        <w:spacing w:after="0" w:line="480" w:lineRule="auto"/>
        <w:ind w:left="-15" w:firstLine="0"/>
        <w:rPr>
          <w:sz w:val="24"/>
          <w:szCs w:val="24"/>
        </w:rPr>
      </w:pPr>
      <w:r>
        <w:rPr>
          <w:rFonts w:eastAsia="Courier New"/>
          <w:b w:val="0"/>
          <w:sz w:val="24"/>
          <w:szCs w:val="24"/>
        </w:rPr>
        <w:t>o</w:t>
      </w:r>
      <w:r>
        <w:rPr>
          <w:rFonts w:eastAsia="Arial"/>
          <w:b w:val="0"/>
          <w:sz w:val="24"/>
          <w:szCs w:val="24"/>
        </w:rPr>
        <w:t xml:space="preserve"> </w:t>
      </w:r>
      <w:r>
        <w:rPr>
          <w:sz w:val="24"/>
          <w:szCs w:val="24"/>
        </w:rPr>
        <w:t xml:space="preserve">Waste Management and Sustainable Development </w:t>
      </w:r>
    </w:p>
    <w:p w14:paraId="590CB504">
      <w:pPr>
        <w:spacing w:after="0" w:line="480" w:lineRule="auto"/>
        <w:ind w:left="-5"/>
        <w:rPr>
          <w:sz w:val="24"/>
          <w:szCs w:val="24"/>
        </w:rPr>
      </w:pPr>
      <w:r>
        <w:rPr>
          <w:sz w:val="24"/>
          <w:szCs w:val="24"/>
        </w:rPr>
        <w:t xml:space="preserve"> The end of the 1980s saw a radical reappraisal of our concern over resources availability and use, the environmental consequences of resources exploitation and the relationship between the environment, poverty and economics change (bartone, 1991).Tins re-appraisal has given to rise to a new approach to environment and development issues on approach, which seers reconcile human needs and the capacity of the environment to cope with the consequences of economic systems. This approach is called sustainable development. Sustainable development is an implied development without destruction. Sustainable development it can also be define as judicious use of non-renewable resources must be used as judicious rate, neither too slow and to ensure that the natural wealth that they represent converted in to long term  wealth as they are used some scholars succinctly put it that sustainable development without jeopardy future development. Meaning that in our efforts to explore and exploit the natural resources to serve us, ther is an obvious paradox evident in the need to ensure economic development, while protecting the environment.   </w:t>
      </w:r>
    </w:p>
    <w:p w14:paraId="07B2F97D">
      <w:pPr>
        <w:pStyle w:val="4"/>
        <w:spacing w:after="0" w:line="480" w:lineRule="auto"/>
        <w:ind w:left="-5"/>
        <w:rPr>
          <w:sz w:val="24"/>
          <w:szCs w:val="24"/>
        </w:rPr>
      </w:pPr>
      <w:r>
        <w:rPr>
          <w:sz w:val="24"/>
          <w:szCs w:val="24"/>
        </w:rPr>
        <w:t xml:space="preserve">2.2.3   The Issues of Collection and Disposal </w:t>
      </w:r>
    </w:p>
    <w:p w14:paraId="3BDC1B01">
      <w:pPr>
        <w:spacing w:after="0" w:line="480" w:lineRule="auto"/>
        <w:ind w:left="-5"/>
        <w:rPr>
          <w:sz w:val="24"/>
          <w:szCs w:val="24"/>
        </w:rPr>
      </w:pPr>
      <w:r>
        <w:rPr>
          <w:b/>
          <w:sz w:val="24"/>
          <w:szCs w:val="24"/>
        </w:rPr>
        <w:t xml:space="preserve"> </w:t>
      </w:r>
      <w:r>
        <w:rPr>
          <w:sz w:val="24"/>
          <w:szCs w:val="24"/>
        </w:rPr>
        <w:t xml:space="preserve"> Domestic waste management, collection and disposal have always been a universal problem, also in the U.S until the 1970s federal agencies had little authority to regulate hazardous and solid waste, disposal often took place in an unsafe manner at landfills or in surface wafers, as reported in (Environmental Quality 1991) refuse and domestic waste will not constitute to human careless lately however, a lot of concern has been expressed by the well-mannered residence that the bottle against refuse, especially on the streets, roads and venue is not being prosecuted in a way to guarantee a healthy environment. At present, in Ilorin local government area private sector waste disposal operators diligently visits homes and carry away filled refuse bags, load them into waiting trucks and cart them away for final disposal *that is good* the resident say. They however worry that a lot of littering goes on in the environment on the streets and avenue may have been ignored and left not cleared, *house hold account for about half of the solid wastes generated i.e by weight in the third world cities (Aina, 1990), which include Ilorin it has also been noted that domestic waste disposal management has received considerable attention not only in Ilorin but Nigeria in general despite this. Laudable attention, collection, disposal, processing treatment recycling and utilization have defined solution. </w:t>
      </w:r>
    </w:p>
    <w:p w14:paraId="18E6AFE1">
      <w:pPr>
        <w:spacing w:after="201" w:line="480" w:lineRule="auto"/>
        <w:ind w:left="-5"/>
        <w:rPr>
          <w:sz w:val="24"/>
          <w:szCs w:val="24"/>
        </w:rPr>
      </w:pPr>
      <w:r>
        <w:rPr>
          <w:sz w:val="24"/>
          <w:szCs w:val="24"/>
        </w:rPr>
        <w:t xml:space="preserve"> It could also be stated that the major problem caused by (domestic) wastes to the environment in pollution, characterized by various types of solid wastes, which include * paper, metals; glass, bone, wood, vegetal matter and food remnants of multiple consistency. Scholars has also pointed out that the generation of waste materials is a problem that is not peculiar to Lagos alone (Akingbade,1991) this problem is not peculiar to the third world alone but cross across the industrialized countries of the world where the pollutant effects and industrial wastes have caused considerable concern to environment scientist it was suggested that our problems emanate from solid waste essentially, these are waste from discarded materials generated from domestic band community activities or from industrial, commercial and agricultural operations it is against this back drop that this paper intend to review the impediments to effective and efficient waste management for sustainable development. </w:t>
      </w:r>
    </w:p>
    <w:p w14:paraId="1B2F3197">
      <w:pPr>
        <w:pStyle w:val="5"/>
        <w:tabs>
          <w:tab w:val="center" w:pos="4403"/>
        </w:tabs>
        <w:spacing w:after="0" w:line="480" w:lineRule="auto"/>
        <w:ind w:left="-15" w:firstLine="0"/>
        <w:rPr>
          <w:sz w:val="24"/>
          <w:szCs w:val="24"/>
        </w:rPr>
      </w:pPr>
      <w:r>
        <w:rPr>
          <w:sz w:val="24"/>
          <w:szCs w:val="24"/>
        </w:rPr>
        <w:t xml:space="preserve">2.2.4.1 Household, Communities and other Service Users </w:t>
      </w:r>
    </w:p>
    <w:p w14:paraId="1959F4B1">
      <w:pPr>
        <w:spacing w:after="0" w:line="480" w:lineRule="auto"/>
        <w:ind w:left="-5"/>
        <w:rPr>
          <w:sz w:val="24"/>
          <w:szCs w:val="24"/>
        </w:rPr>
      </w:pPr>
      <w:r>
        <w:rPr>
          <w:sz w:val="24"/>
          <w:szCs w:val="24"/>
        </w:rPr>
        <w:t xml:space="preserve"> Residential households are mainly interested in receiving effective and dependable waste collection service at reasonable low price. Disposal is not normally a priority demand of service users so long as the quality of their own living environment is not affected by dump sites. Only as informed and aware citizens do people become concerned with the boarder objective of environmentally sound waste disposal. In low income give priority to water supply, electricity, roads, drains and sanitary services. Solid waste is commonly dumped into nearby. Open sites along main roads or railroad track, or into drain and waterway, pressure to improve solid waste collection arise as other services become available and awareness mounts regards the environment and health impacts of poor waste collection services. </w:t>
      </w:r>
    </w:p>
    <w:p w14:paraId="2A643818">
      <w:pPr>
        <w:spacing w:after="207" w:line="480" w:lineRule="auto"/>
        <w:ind w:left="-5"/>
        <w:rPr>
          <w:sz w:val="24"/>
          <w:szCs w:val="24"/>
        </w:rPr>
      </w:pPr>
      <w:r>
        <w:rPr>
          <w:sz w:val="24"/>
          <w:szCs w:val="24"/>
        </w:rPr>
        <w:t xml:space="preserve"> Poorly served resident often form community based organization (C.B.O) to upgrade local environmental condition, improve services and / or petition the government for service improvement George (2002). </w:t>
      </w:r>
    </w:p>
    <w:p w14:paraId="1B531BFB">
      <w:pPr>
        <w:spacing w:after="212" w:line="480" w:lineRule="auto"/>
        <w:ind w:left="-5"/>
        <w:rPr>
          <w:sz w:val="24"/>
          <w:szCs w:val="24"/>
        </w:rPr>
      </w:pPr>
      <w:r>
        <w:rPr>
          <w:sz w:val="24"/>
          <w:szCs w:val="24"/>
        </w:rPr>
        <w:t xml:space="preserve"> Community based organization (CBOs) which may arise in middle and upper income neighborhood as well as income area may become valuable partners of the government in local waste management when sufficiently organized, community groups have considerable potential for managing and franking local collection service and operating waste recovery and composing activities. Other service users including small and large scale industrial and commercial establishment and institution are similarly interested in reliable and affordable waste collection service. Commercial establishment particularly concerned to avoid waste related pollution, which could inconvenience their customers. Industrial enterprise may have a stray interest in reducing waste generation and can play on active role in managing waste collection, treatment and disposal in collaboration with government authorities and / or specialized private enterprises (FEPA, 1991) </w:t>
      </w:r>
    </w:p>
    <w:p w14:paraId="2235CE04">
      <w:pPr>
        <w:pStyle w:val="5"/>
        <w:tabs>
          <w:tab w:val="center" w:pos="3386"/>
        </w:tabs>
        <w:spacing w:after="0" w:line="480" w:lineRule="auto"/>
        <w:ind w:left="-15" w:firstLine="0"/>
        <w:rPr>
          <w:sz w:val="24"/>
          <w:szCs w:val="24"/>
        </w:rPr>
      </w:pPr>
      <w:r>
        <w:rPr>
          <w:sz w:val="24"/>
          <w:szCs w:val="24"/>
        </w:rPr>
        <w:t>2.2.4.2 Non-Governmental organization</w:t>
      </w:r>
      <w:r>
        <w:rPr>
          <w:b w:val="0"/>
          <w:sz w:val="24"/>
          <w:szCs w:val="24"/>
        </w:rPr>
        <w:t xml:space="preserve"> </w:t>
      </w:r>
    </w:p>
    <w:p w14:paraId="2AEBFC87">
      <w:pPr>
        <w:spacing w:after="0" w:line="480" w:lineRule="auto"/>
        <w:ind w:left="-5"/>
        <w:rPr>
          <w:sz w:val="24"/>
          <w:szCs w:val="24"/>
        </w:rPr>
      </w:pPr>
      <w:r>
        <w:rPr>
          <w:sz w:val="24"/>
          <w:szCs w:val="24"/>
        </w:rPr>
        <w:t xml:space="preserve"> Non-governmental organization (N.G.Os) operates between the private and government realms. Originating outside of the community in which they work, NGOs are motivated primarily by humanitarian and / or development concerns rather than an interest in service improvement for their own members, the self-creation of meaningful employment for member may also be motivated for NGOs formation. NGO may help increase the capacity of people or community group to play an active role in local solid waste management by contributing to people’s awareness of waste management problem, organization capacity (CBO) and government authorities (CBO) voice in municipal and implementation process, technical known how of locally active (C.B.O) and access to credit facilities. (CBO) may also provide important support to inform sector waste workers and enterprises, assisting them to organize themselves, to improve their working condition and facilities, increase their earning and extend their earning and extend their access to essential social services, such as health care and schooling for children. </w:t>
      </w:r>
    </w:p>
    <w:p w14:paraId="2538E163">
      <w:pPr>
        <w:pStyle w:val="5"/>
        <w:tabs>
          <w:tab w:val="center" w:pos="2597"/>
        </w:tabs>
        <w:spacing w:after="0" w:line="480" w:lineRule="auto"/>
        <w:ind w:left="-15" w:firstLine="0"/>
        <w:rPr>
          <w:sz w:val="24"/>
          <w:szCs w:val="24"/>
        </w:rPr>
      </w:pPr>
      <w:r>
        <w:rPr>
          <w:sz w:val="24"/>
          <w:szCs w:val="24"/>
        </w:rPr>
        <w:t xml:space="preserve">2.2.4.3  Local Government </w:t>
      </w:r>
    </w:p>
    <w:p w14:paraId="71EF3A60">
      <w:pPr>
        <w:spacing w:after="0" w:line="480" w:lineRule="auto"/>
        <w:ind w:left="-5"/>
        <w:rPr>
          <w:sz w:val="24"/>
          <w:szCs w:val="24"/>
        </w:rPr>
      </w:pPr>
      <w:r>
        <w:rPr>
          <w:sz w:val="24"/>
          <w:szCs w:val="24"/>
        </w:rPr>
        <w:t xml:space="preserve"> Local government authorities are generally responsible for the provision of solid waste collection and disposal services. They become the legal owner of waste once it is collected or put end for collection. Responsibility for waste management is usually specified in by laws and regulations and may be derived, more generally, from policy goals regarding environmental health and protection (Mabogunje 2002). Besides their legal obligation, local government is normally motivated by political interest. User satisfaction with provided services approval of higher government authority and financial reliability of the operation are important criteria of successful solid waste management from the local government perspective. The authority to enforce by laws and regulation and to mobilize the resources require for solid waste management is in principle conferred upon local government by higher government authorities. Problem often arises when local government authorities to arise revenue in not commensurate with their responsibility for service provision. Besides solid waste management, municipal government are also responsible for the provision of the entire range of infrastructure and social services, need and demands for solid waste management must therefore be weighed and addressed in the context of the need and relative priorities in all sector and services. </w:t>
      </w:r>
    </w:p>
    <w:p w14:paraId="30A78BB9">
      <w:pPr>
        <w:spacing w:after="211" w:line="480" w:lineRule="auto"/>
        <w:ind w:left="-5"/>
        <w:rPr>
          <w:sz w:val="24"/>
          <w:szCs w:val="24"/>
        </w:rPr>
      </w:pPr>
      <w:r>
        <w:rPr>
          <w:sz w:val="24"/>
          <w:szCs w:val="24"/>
        </w:rPr>
        <w:t xml:space="preserve"> To fulfill their solid waste management responsibilities, municipal government normally establish special purpose technical agencies, and are also authorized to contract private enterprises to provide waste management services. In this case, local authorities remain responsible for regulating and controlling the activities and performance of these enterprises effective solid waste management depends upon the cooperation of the population, and local government should take measures to enhance public awareness of the important of solid waste management, generate a constituency for environmental protection and promote active participation of users and community groups in local waste management. </w:t>
      </w:r>
    </w:p>
    <w:p w14:paraId="18C843D7">
      <w:pPr>
        <w:pStyle w:val="5"/>
        <w:tabs>
          <w:tab w:val="center" w:pos="2741"/>
        </w:tabs>
        <w:spacing w:after="0" w:line="480" w:lineRule="auto"/>
        <w:ind w:left="-15" w:firstLine="0"/>
        <w:rPr>
          <w:sz w:val="24"/>
          <w:szCs w:val="24"/>
        </w:rPr>
      </w:pPr>
      <w:r>
        <w:rPr>
          <w:sz w:val="24"/>
          <w:szCs w:val="24"/>
        </w:rPr>
        <w:t>2.3.4.4  National Government</w:t>
      </w:r>
      <w:r>
        <w:rPr>
          <w:b w:val="0"/>
          <w:sz w:val="24"/>
          <w:szCs w:val="24"/>
        </w:rPr>
        <w:t xml:space="preserve"> </w:t>
      </w:r>
    </w:p>
    <w:p w14:paraId="09F79A5A">
      <w:pPr>
        <w:spacing w:after="0" w:line="480" w:lineRule="auto"/>
        <w:ind w:left="-5"/>
        <w:rPr>
          <w:sz w:val="24"/>
          <w:szCs w:val="24"/>
        </w:rPr>
      </w:pPr>
      <w:r>
        <w:rPr>
          <w:sz w:val="24"/>
          <w:szCs w:val="24"/>
        </w:rPr>
        <w:t xml:space="preserve"> National governments are responsible for establishing the institutional and legal frame work for solid waste management and ensuring that local government have the necessary authority, poorer and capacities for effective solid waste management in many countries, responsibility is delegated without adequate support to capacity building the local government level. To assist local government to executive their solid waste management duties, national government needs to provide them with guided and/ or capacity. Building measures in fields of administration, financial management, technical system and environmental protection. </w:t>
      </w:r>
    </w:p>
    <w:p w14:paraId="30CA367E">
      <w:pPr>
        <w:spacing w:after="207" w:line="480" w:lineRule="auto"/>
        <w:ind w:left="-5"/>
        <w:rPr>
          <w:sz w:val="24"/>
          <w:szCs w:val="24"/>
        </w:rPr>
      </w:pPr>
      <w:r>
        <w:rPr>
          <w:sz w:val="24"/>
          <w:szCs w:val="24"/>
        </w:rPr>
        <w:t xml:space="preserve">    In addition, national government intervention is often required to solve crossjurisdictional issues between local government bodies, and established appropriate forms of association when as in most metropolitan areas effective waste management calls for the collaboration of several local bodies.   </w:t>
      </w:r>
    </w:p>
    <w:p w14:paraId="70D8E983">
      <w:pPr>
        <w:spacing w:after="496" w:line="480" w:lineRule="auto"/>
        <w:ind w:left="0" w:right="0" w:firstLine="0"/>
        <w:jc w:val="left"/>
        <w:rPr>
          <w:sz w:val="24"/>
          <w:szCs w:val="24"/>
        </w:rPr>
      </w:pPr>
      <w:r>
        <w:rPr>
          <w:sz w:val="24"/>
          <w:szCs w:val="24"/>
        </w:rPr>
        <w:t xml:space="preserve"> </w:t>
      </w:r>
    </w:p>
    <w:p w14:paraId="24FBF6D7">
      <w:pPr>
        <w:spacing w:after="496" w:line="480" w:lineRule="auto"/>
        <w:ind w:left="0" w:right="0" w:firstLine="0"/>
        <w:jc w:val="left"/>
        <w:rPr>
          <w:sz w:val="24"/>
          <w:szCs w:val="24"/>
        </w:rPr>
      </w:pPr>
      <w:r>
        <w:rPr>
          <w:sz w:val="24"/>
          <w:szCs w:val="24"/>
        </w:rPr>
        <w:t xml:space="preserve"> </w:t>
      </w:r>
    </w:p>
    <w:p w14:paraId="6BC70343">
      <w:pPr>
        <w:spacing w:after="497" w:line="480" w:lineRule="auto"/>
        <w:ind w:left="0" w:right="0" w:firstLine="0"/>
        <w:jc w:val="left"/>
        <w:rPr>
          <w:sz w:val="24"/>
          <w:szCs w:val="24"/>
        </w:rPr>
      </w:pPr>
      <w:r>
        <w:rPr>
          <w:sz w:val="24"/>
          <w:szCs w:val="24"/>
        </w:rPr>
        <w:t xml:space="preserve">                                                CHAPTER THREE</w:t>
      </w:r>
      <w:r>
        <w:rPr>
          <w:b w:val="0"/>
          <w:sz w:val="24"/>
          <w:szCs w:val="24"/>
        </w:rPr>
        <w:t xml:space="preserve"> </w:t>
      </w:r>
    </w:p>
    <w:p w14:paraId="7D8DD037">
      <w:pPr>
        <w:pStyle w:val="17"/>
        <w:spacing w:line="480" w:lineRule="auto"/>
        <w:rPr>
          <w:b/>
          <w:sz w:val="24"/>
          <w:szCs w:val="24"/>
        </w:rPr>
      </w:pPr>
      <w:r>
        <w:rPr>
          <w:b/>
        </w:rPr>
        <w:t xml:space="preserve"> 3.0 </w:t>
      </w:r>
      <w:r>
        <w:rPr>
          <w:b/>
        </w:rPr>
        <w:tab/>
      </w:r>
      <w:r>
        <w:rPr>
          <w:b/>
          <w:sz w:val="24"/>
          <w:szCs w:val="24"/>
        </w:rPr>
        <w:t>Research Methodology</w:t>
      </w:r>
    </w:p>
    <w:p w14:paraId="7DFE294A">
      <w:pPr>
        <w:spacing w:after="0"/>
        <w:ind w:left="0" w:firstLine="701"/>
        <w:rPr>
          <w:sz w:val="24"/>
          <w:szCs w:val="24"/>
        </w:rPr>
      </w:pPr>
      <w:r>
        <w:rPr>
          <w:sz w:val="24"/>
          <w:szCs w:val="24"/>
        </w:rPr>
        <w:t xml:space="preserve">The chapter outlined the methodology and procedures and modalities in data collection. It also covers research design, population of the study, sample size, sampling frame, sampling techniques, method of data collection, test of validity and reliability of data and method data presentations and analysis.  </w:t>
      </w:r>
    </w:p>
    <w:p w14:paraId="4C763F74">
      <w:pPr>
        <w:spacing w:after="0"/>
        <w:ind w:left="0" w:firstLine="701"/>
        <w:rPr>
          <w:sz w:val="24"/>
          <w:szCs w:val="24"/>
        </w:rPr>
      </w:pPr>
      <w:r>
        <w:rPr>
          <w:sz w:val="24"/>
          <w:szCs w:val="24"/>
        </w:rPr>
        <w:t xml:space="preserve">Research methodology used is a Survey method for vital means of eliciting response from respondents. According to Ohaja, (2003) survey is a study of the characteristic of a sample through questioning that enables research to make generalization concerning his population of interest. The method is proved to be the most convenient and effective method of the discipline.  </w:t>
      </w:r>
    </w:p>
    <w:p w14:paraId="7D428804">
      <w:pPr>
        <w:pStyle w:val="17"/>
        <w:spacing w:line="480" w:lineRule="auto"/>
        <w:rPr>
          <w:b/>
          <w:sz w:val="24"/>
        </w:rPr>
      </w:pPr>
      <w:r>
        <w:rPr>
          <w:b/>
          <w:sz w:val="24"/>
        </w:rPr>
        <w:t xml:space="preserve">3.1 Research design </w:t>
      </w:r>
    </w:p>
    <w:p w14:paraId="5516AC41">
      <w:pPr>
        <w:spacing w:after="0" w:line="480" w:lineRule="auto"/>
        <w:ind w:left="-5"/>
        <w:rPr>
          <w:sz w:val="24"/>
          <w:szCs w:val="24"/>
        </w:rPr>
      </w:pPr>
      <w:r>
        <w:rPr>
          <w:b/>
          <w:sz w:val="24"/>
          <w:szCs w:val="24"/>
        </w:rPr>
        <w:t xml:space="preserve"> </w:t>
      </w:r>
      <w:r>
        <w:rPr>
          <w:sz w:val="24"/>
          <w:szCs w:val="24"/>
        </w:rPr>
        <w:t xml:space="preserve">Descriptive method was use for the study. According to Dosu and Michael (1978) the method is used to describe systematically, a situation or area of interest factually and accurately. They further stated that the design could be public opinion survey, fact –finding surveys, statues studies and so on. Hence in a mere specific way, pure descriptive surveys design was use. Nwakwo(1999) describes for any sample which is most cases are depended variable for the study. Survey design is the one in which a group of items are studies by collecting, analyzing and interpreting from a new people considered to be representative of the studies populations. </w:t>
      </w:r>
    </w:p>
    <w:p w14:paraId="136A8CE9">
      <w:pPr>
        <w:pStyle w:val="4"/>
        <w:tabs>
          <w:tab w:val="center" w:pos="3209"/>
        </w:tabs>
        <w:spacing w:after="0" w:line="480" w:lineRule="auto"/>
        <w:ind w:left="-15" w:firstLine="0"/>
        <w:rPr>
          <w:sz w:val="24"/>
          <w:szCs w:val="24"/>
        </w:rPr>
      </w:pPr>
      <w:r>
        <w:rPr>
          <w:sz w:val="24"/>
          <w:szCs w:val="24"/>
        </w:rPr>
        <w:t xml:space="preserve">3.2 </w:t>
      </w:r>
      <w:r>
        <w:rPr>
          <w:sz w:val="24"/>
          <w:szCs w:val="24"/>
        </w:rPr>
        <w:tab/>
      </w:r>
      <w:r>
        <w:rPr>
          <w:sz w:val="24"/>
          <w:szCs w:val="24"/>
        </w:rPr>
        <w:t xml:space="preserve">Population of the study Area (Ilorin west) </w:t>
      </w:r>
    </w:p>
    <w:p w14:paraId="4F119655">
      <w:pPr>
        <w:spacing w:after="0" w:line="480" w:lineRule="auto"/>
        <w:ind w:left="-5"/>
        <w:rPr>
          <w:sz w:val="24"/>
          <w:szCs w:val="24"/>
        </w:rPr>
      </w:pPr>
      <w:r>
        <w:rPr>
          <w:b/>
          <w:sz w:val="24"/>
          <w:szCs w:val="24"/>
        </w:rPr>
        <w:t xml:space="preserve"> </w:t>
      </w:r>
      <w:r>
        <w:rPr>
          <w:sz w:val="24"/>
          <w:szCs w:val="24"/>
        </w:rPr>
        <w:t xml:space="preserve">    The population of the study is made up of all the inhabitant of Ilorin west, in Ilorin metropolis. This is because everybody generates and disposes refuse. Ilorin west, the study area in the capital of kwara state Nigeria. With area coverage of about 15,000 ha. The population of the area is estimated at 122 million using a projective of 2.8 percent growth rate of the 1991 population figure (NPC, 1991). </w:t>
      </w:r>
    </w:p>
    <w:p w14:paraId="3D0FD0F3">
      <w:pPr>
        <w:tabs>
          <w:tab w:val="center" w:pos="2708"/>
        </w:tabs>
        <w:spacing w:after="0" w:line="480" w:lineRule="auto"/>
        <w:ind w:left="-15" w:right="0" w:firstLine="0"/>
        <w:jc w:val="left"/>
        <w:rPr>
          <w:sz w:val="24"/>
          <w:szCs w:val="24"/>
        </w:rPr>
      </w:pPr>
      <w:r>
        <w:rPr>
          <w:b/>
          <w:sz w:val="24"/>
          <w:szCs w:val="24"/>
        </w:rPr>
        <w:t xml:space="preserve">3.3 Sample and sampling techniques. </w:t>
      </w:r>
    </w:p>
    <w:p w14:paraId="4CAAF64F">
      <w:pPr>
        <w:spacing w:after="0" w:line="480" w:lineRule="auto"/>
        <w:ind w:left="-5"/>
        <w:rPr>
          <w:sz w:val="24"/>
          <w:szCs w:val="24"/>
        </w:rPr>
      </w:pPr>
      <w:r>
        <w:rPr>
          <w:b/>
          <w:sz w:val="24"/>
          <w:szCs w:val="24"/>
        </w:rPr>
        <w:t xml:space="preserve"> </w:t>
      </w:r>
      <w:r>
        <w:rPr>
          <w:sz w:val="24"/>
          <w:szCs w:val="24"/>
        </w:rPr>
        <w:t xml:space="preserve">The population sample comprised of 250 people living very close to noticeable heaps of refuse or dumping sites in the selected study areas in metropolis using sample size calculator at confidence level of 98% and at confidence level of 5.6. Simple random sampling techniques were used to select respondent for the study. Nzeneri (2002) states that the techniques is unbiased since each person event, object or thing in the population is given equal opportunity of being selected for the study. </w:t>
      </w:r>
    </w:p>
    <w:p w14:paraId="1601D636">
      <w:pPr>
        <w:pStyle w:val="17"/>
        <w:spacing w:line="480" w:lineRule="auto"/>
        <w:rPr>
          <w:b/>
          <w:sz w:val="22"/>
        </w:rPr>
      </w:pPr>
      <w:r>
        <w:rPr>
          <w:b/>
          <w:sz w:val="24"/>
        </w:rPr>
        <w:t>3.4 Instrument</w:t>
      </w:r>
      <w:r>
        <w:rPr>
          <w:b/>
          <w:sz w:val="22"/>
        </w:rPr>
        <w:t xml:space="preserve"> for data collection. </w:t>
      </w:r>
    </w:p>
    <w:p w14:paraId="58FE92F0">
      <w:pPr>
        <w:pStyle w:val="17"/>
        <w:spacing w:line="480" w:lineRule="auto"/>
        <w:rPr>
          <w:sz w:val="24"/>
        </w:rPr>
      </w:pPr>
      <w:r>
        <w:rPr>
          <w:sz w:val="24"/>
        </w:rPr>
        <w:t xml:space="preserve">The study utilizes a questionnaire as its research instrument evaluation of public health impact of waste management on the health of residents. The questionnaire  was developed by the researcher, the questionnaire was divided into three sectors A,B and C. section A elect background information about the respondents. B seeks urban waste management and C sought for public health awareness of urban waste management in part of Ilorin west . Each of the research questions has been one and five statements of items to elicit information from the respondents. Respondents were required to indicate their opinion on each item based on like five-point scale of strongly agreed (A) Disagreed (D) strongly disagreed (SD) and undecided (u). </w:t>
      </w:r>
    </w:p>
    <w:p w14:paraId="2B8DFA54">
      <w:pPr>
        <w:pStyle w:val="17"/>
        <w:spacing w:line="480" w:lineRule="auto"/>
        <w:rPr>
          <w:b/>
          <w:sz w:val="24"/>
        </w:rPr>
      </w:pPr>
      <w:r>
        <w:rPr>
          <w:b/>
          <w:sz w:val="24"/>
        </w:rPr>
        <w:t xml:space="preserve">3.5 </w:t>
      </w:r>
      <w:r>
        <w:rPr>
          <w:b/>
          <w:sz w:val="24"/>
        </w:rPr>
        <w:tab/>
      </w:r>
      <w:r>
        <w:rPr>
          <w:b/>
          <w:sz w:val="24"/>
        </w:rPr>
        <w:t xml:space="preserve">Validity of the instrument  </w:t>
      </w:r>
    </w:p>
    <w:p w14:paraId="6B0334A7">
      <w:pPr>
        <w:spacing w:line="480" w:lineRule="auto"/>
        <w:ind w:left="-5"/>
        <w:rPr>
          <w:sz w:val="24"/>
          <w:szCs w:val="24"/>
        </w:rPr>
      </w:pPr>
      <w:r>
        <w:rPr>
          <w:b/>
          <w:sz w:val="24"/>
          <w:szCs w:val="24"/>
        </w:rPr>
        <w:t xml:space="preserve"> </w:t>
      </w:r>
      <w:r>
        <w:rPr>
          <w:sz w:val="24"/>
          <w:szCs w:val="24"/>
        </w:rPr>
        <w:t xml:space="preserve">Validity refers to as data that are not reliable also true and accurate fisher and fare it (2002). Validity of an instrument is able to collect the expected data </w:t>
      </w:r>
    </w:p>
    <w:p w14:paraId="1D25BC41">
      <w:pPr>
        <w:spacing w:after="217" w:line="480" w:lineRule="auto"/>
        <w:ind w:left="-5"/>
        <w:rPr>
          <w:sz w:val="24"/>
          <w:szCs w:val="24"/>
        </w:rPr>
      </w:pPr>
      <w:r>
        <w:rPr>
          <w:sz w:val="24"/>
          <w:szCs w:val="24"/>
        </w:rPr>
        <w:t xml:space="preserve">(nzenr 2002). It cannot be trust wordiness of an instrument. Nzeneri 2002 and Nwakwo (1996) states that for continents and face validity, the instrument must be passed to experts or specialists for validation. In addition, Nwakwo (1996) adds that the experts must be provided with the following: (I) the purpose of the study including all the objectives the researcher wants to achieve. (II) The research question to be answered and hypotheses to be tested. (iii) Other things the experts are expected to do ensure and determine the suitability otherwise of the items of the questionnaire. </w:t>
      </w:r>
    </w:p>
    <w:p w14:paraId="59C68637">
      <w:pPr>
        <w:spacing w:after="206" w:line="480" w:lineRule="auto"/>
        <w:ind w:left="-5"/>
        <w:rPr>
          <w:sz w:val="24"/>
          <w:szCs w:val="24"/>
        </w:rPr>
      </w:pPr>
      <w:r>
        <w:rPr>
          <w:sz w:val="24"/>
          <w:szCs w:val="24"/>
        </w:rPr>
        <w:t xml:space="preserve"> Based on these copied of questionnaire were given to experts in the area of environmental studies, health sciences, urban and regional planning adult education for psychology, measurements and evaluation, and education methodology for validation. These experts are practicing lectures research fellows from various universities and research institutes. The experts were requested to check the suitability of items, the clarity of language, the content, coverage and the appropriateness of the items; ambiguous items were made on the instrument. It was finally submitted to the supervisor for final face and content validity to make it suitable for the research being conducted. </w:t>
      </w:r>
    </w:p>
    <w:p w14:paraId="17787CB2">
      <w:pPr>
        <w:spacing w:after="497" w:line="480" w:lineRule="auto"/>
        <w:ind w:left="0" w:right="0" w:firstLine="0"/>
        <w:jc w:val="left"/>
        <w:rPr>
          <w:sz w:val="24"/>
          <w:szCs w:val="24"/>
        </w:rPr>
      </w:pPr>
      <w:r>
        <w:rPr>
          <w:sz w:val="24"/>
          <w:szCs w:val="24"/>
        </w:rPr>
        <w:t xml:space="preserve"> </w:t>
      </w:r>
    </w:p>
    <w:p w14:paraId="71FC1EEB">
      <w:pPr>
        <w:spacing w:after="496" w:line="480" w:lineRule="auto"/>
        <w:ind w:left="0" w:right="0" w:firstLine="0"/>
        <w:jc w:val="center"/>
        <w:rPr>
          <w:sz w:val="24"/>
          <w:szCs w:val="24"/>
        </w:rPr>
      </w:pPr>
      <w:r>
        <w:rPr>
          <w:rFonts w:eastAsia="Calibri"/>
          <w:b/>
          <w:sz w:val="24"/>
          <w:szCs w:val="24"/>
        </w:rPr>
        <w:t>CHAPTER FOUR</w:t>
      </w:r>
    </w:p>
    <w:p w14:paraId="0D6FB033">
      <w:pPr>
        <w:spacing w:after="0" w:line="480" w:lineRule="auto"/>
        <w:ind w:left="-5" w:right="0"/>
        <w:jc w:val="left"/>
        <w:rPr>
          <w:sz w:val="24"/>
          <w:szCs w:val="24"/>
        </w:rPr>
      </w:pPr>
      <w:r>
        <w:rPr>
          <w:b/>
          <w:sz w:val="24"/>
          <w:szCs w:val="24"/>
        </w:rPr>
        <w:t xml:space="preserve">4.0   Data analysis and Presentation of Result </w:t>
      </w:r>
    </w:p>
    <w:p w14:paraId="1A854219">
      <w:pPr>
        <w:pStyle w:val="4"/>
        <w:spacing w:after="0" w:line="480" w:lineRule="auto"/>
        <w:ind w:left="-5"/>
        <w:rPr>
          <w:sz w:val="24"/>
          <w:szCs w:val="24"/>
        </w:rPr>
      </w:pPr>
      <w:r>
        <w:rPr>
          <w:sz w:val="24"/>
          <w:szCs w:val="24"/>
        </w:rPr>
        <w:t xml:space="preserve">4.1 Introduction </w:t>
      </w:r>
    </w:p>
    <w:p w14:paraId="59C09046">
      <w:pPr>
        <w:spacing w:after="0" w:line="480" w:lineRule="auto"/>
        <w:ind w:left="-5"/>
        <w:rPr>
          <w:sz w:val="24"/>
          <w:szCs w:val="24"/>
        </w:rPr>
      </w:pPr>
      <w:r>
        <w:rPr>
          <w:sz w:val="24"/>
          <w:szCs w:val="24"/>
        </w:rPr>
        <w:t xml:space="preserve">This chapter presents the data obtained through a field survey in the study Area. The information obtained on the socio-economic characteristic of the respondents, the various characteristic of solid waste, mode and method of waste collection and disposal, agencies responsible for waste management in the area etc. were collected and presented below.  </w:t>
      </w:r>
    </w:p>
    <w:p w14:paraId="7A968F14">
      <w:pPr>
        <w:spacing w:after="0" w:line="360" w:lineRule="auto"/>
        <w:ind w:left="-5"/>
        <w:rPr>
          <w:b/>
          <w:sz w:val="24"/>
          <w:szCs w:val="24"/>
        </w:rPr>
      </w:pPr>
      <w:r>
        <w:rPr>
          <w:b/>
          <w:sz w:val="24"/>
          <w:szCs w:val="24"/>
        </w:rPr>
        <w:t>4.2 Result of Data Analysis</w:t>
      </w:r>
    </w:p>
    <w:p w14:paraId="42AE1AFC">
      <w:pPr>
        <w:spacing w:after="0" w:line="360" w:lineRule="auto"/>
        <w:ind w:left="-5"/>
        <w:rPr>
          <w:sz w:val="24"/>
          <w:szCs w:val="24"/>
        </w:rPr>
      </w:pPr>
      <w:r>
        <w:rPr>
          <w:b/>
          <w:sz w:val="24"/>
          <w:szCs w:val="24"/>
        </w:rPr>
        <w:t xml:space="preserve"> </w:t>
      </w:r>
      <w:r>
        <w:rPr>
          <w:sz w:val="24"/>
          <w:szCs w:val="24"/>
        </w:rPr>
        <w:t xml:space="preserve">All the questionnaires were returned and analyzed. The data obtained through the questionnaire was entered into the (SPSS) and thereafter underwent a cleaning process to ensure consistency in the entry of the ranked data. The variables were used for the analysis based on the requirement for each of the variables for each analysis.  The data from the questionnaire survey responses was analyzed using (SPSS Version 20). One major task in this process was the identification of the data type for the adoption of correct method of data analyses. For the purposes of this study </w:t>
      </w:r>
    </w:p>
    <w:p w14:paraId="644410FE">
      <w:pPr>
        <w:spacing w:after="0" w:line="480" w:lineRule="auto"/>
        <w:ind w:left="-5" w:right="0"/>
        <w:jc w:val="left"/>
        <w:rPr>
          <w:sz w:val="24"/>
          <w:szCs w:val="24"/>
        </w:rPr>
      </w:pPr>
      <w:r>
        <w:rPr>
          <w:b/>
          <w:sz w:val="24"/>
          <w:szCs w:val="24"/>
        </w:rPr>
        <w:t xml:space="preserve">4.3 Data presentation and Analysis </w:t>
      </w:r>
    </w:p>
    <w:p w14:paraId="5AB27144">
      <w:pPr>
        <w:spacing w:after="0" w:line="480" w:lineRule="auto"/>
        <w:ind w:left="-5" w:right="0"/>
        <w:jc w:val="left"/>
        <w:rPr>
          <w:sz w:val="24"/>
          <w:szCs w:val="24"/>
        </w:rPr>
      </w:pPr>
      <w:r>
        <w:rPr>
          <w:b/>
          <w:sz w:val="24"/>
          <w:szCs w:val="24"/>
        </w:rPr>
        <w:t xml:space="preserve">Socio Economic Characteristics of respondent’s in the Study Area </w:t>
      </w:r>
    </w:p>
    <w:p w14:paraId="70BE16CB">
      <w:pPr>
        <w:pStyle w:val="3"/>
        <w:spacing w:after="0" w:line="480" w:lineRule="auto"/>
        <w:ind w:left="-5"/>
        <w:rPr>
          <w:sz w:val="24"/>
          <w:szCs w:val="24"/>
        </w:rPr>
      </w:pPr>
      <w:r>
        <w:rPr>
          <w:sz w:val="24"/>
          <w:szCs w:val="24"/>
        </w:rPr>
        <w:t xml:space="preserve">Table 4.1Gender of respondents </w:t>
      </w:r>
    </w:p>
    <w:tbl>
      <w:tblPr>
        <w:tblStyle w:val="18"/>
        <w:tblW w:w="7439"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DEEAF6"/>
        <w:tblLayout w:type="autofit"/>
        <w:tblCellMar>
          <w:top w:w="0" w:type="dxa"/>
          <w:left w:w="108" w:type="dxa"/>
          <w:bottom w:w="0" w:type="dxa"/>
          <w:right w:w="108" w:type="dxa"/>
        </w:tblCellMar>
      </w:tblPr>
      <w:tblGrid>
        <w:gridCol w:w="2479"/>
        <w:gridCol w:w="2496"/>
        <w:gridCol w:w="2464"/>
      </w:tblGrid>
      <w:tr w14:paraId="736B5F1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DEEAF6"/>
          <w:tblCellMar>
            <w:top w:w="0" w:type="dxa"/>
            <w:left w:w="108" w:type="dxa"/>
            <w:bottom w:w="0" w:type="dxa"/>
            <w:right w:w="108" w:type="dxa"/>
          </w:tblCellMar>
        </w:tblPrEx>
        <w:trPr>
          <w:trHeight w:val="478" w:hRule="atLeast"/>
        </w:trPr>
        <w:tc>
          <w:tcPr>
            <w:tcW w:w="2479" w:type="dxa"/>
            <w:shd w:val="clear" w:color="auto" w:fill="DEEAF6"/>
          </w:tcPr>
          <w:p w14:paraId="2303AE8E">
            <w:pPr>
              <w:spacing w:after="0" w:line="480" w:lineRule="auto"/>
              <w:ind w:left="5" w:right="0" w:firstLine="0"/>
              <w:jc w:val="left"/>
              <w:rPr>
                <w:sz w:val="24"/>
                <w:szCs w:val="24"/>
              </w:rPr>
            </w:pPr>
            <w:r>
              <w:rPr>
                <w:b w:val="0"/>
                <w:sz w:val="24"/>
                <w:szCs w:val="24"/>
              </w:rPr>
              <w:t xml:space="preserve">Gender </w:t>
            </w:r>
          </w:p>
        </w:tc>
        <w:tc>
          <w:tcPr>
            <w:tcW w:w="2496" w:type="dxa"/>
            <w:shd w:val="clear" w:color="auto" w:fill="DEEAF6"/>
          </w:tcPr>
          <w:p w14:paraId="0947419E">
            <w:pPr>
              <w:spacing w:after="0" w:line="480" w:lineRule="auto"/>
              <w:ind w:left="5" w:right="0" w:firstLine="0"/>
              <w:jc w:val="left"/>
              <w:rPr>
                <w:sz w:val="24"/>
                <w:szCs w:val="24"/>
              </w:rPr>
            </w:pPr>
            <w:r>
              <w:rPr>
                <w:b w:val="0"/>
                <w:sz w:val="24"/>
                <w:szCs w:val="24"/>
              </w:rPr>
              <w:t xml:space="preserve">Frequency </w:t>
            </w:r>
          </w:p>
        </w:tc>
        <w:tc>
          <w:tcPr>
            <w:tcW w:w="2464" w:type="dxa"/>
            <w:shd w:val="clear" w:color="auto" w:fill="DEEAF6"/>
          </w:tcPr>
          <w:p w14:paraId="108107C4">
            <w:pPr>
              <w:spacing w:after="0" w:line="480" w:lineRule="auto"/>
              <w:ind w:left="0" w:right="0" w:firstLine="0"/>
              <w:jc w:val="left"/>
              <w:rPr>
                <w:sz w:val="24"/>
                <w:szCs w:val="24"/>
              </w:rPr>
            </w:pPr>
            <w:r>
              <w:rPr>
                <w:b w:val="0"/>
                <w:sz w:val="24"/>
                <w:szCs w:val="24"/>
              </w:rPr>
              <w:t xml:space="preserve">(%) </w:t>
            </w:r>
          </w:p>
        </w:tc>
      </w:tr>
      <w:tr w14:paraId="1D1B02B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5" w:hRule="atLeast"/>
        </w:trPr>
        <w:tc>
          <w:tcPr>
            <w:tcW w:w="2479" w:type="dxa"/>
            <w:shd w:val="clear" w:color="auto" w:fill="DEEAF6"/>
          </w:tcPr>
          <w:p w14:paraId="6A614792">
            <w:pPr>
              <w:spacing w:after="0" w:line="480" w:lineRule="auto"/>
              <w:ind w:left="5" w:right="0" w:firstLine="0"/>
              <w:jc w:val="left"/>
              <w:rPr>
                <w:sz w:val="24"/>
                <w:szCs w:val="24"/>
              </w:rPr>
            </w:pPr>
            <w:r>
              <w:rPr>
                <w:sz w:val="24"/>
                <w:szCs w:val="24"/>
              </w:rPr>
              <w:t xml:space="preserve">Male </w:t>
            </w:r>
          </w:p>
        </w:tc>
        <w:tc>
          <w:tcPr>
            <w:tcW w:w="2496" w:type="dxa"/>
            <w:shd w:val="clear" w:color="auto" w:fill="DEEAF6"/>
          </w:tcPr>
          <w:p w14:paraId="1B821927">
            <w:pPr>
              <w:spacing w:after="0" w:line="480" w:lineRule="auto"/>
              <w:ind w:left="5" w:right="0" w:firstLine="0"/>
              <w:jc w:val="left"/>
              <w:rPr>
                <w:sz w:val="24"/>
                <w:szCs w:val="24"/>
              </w:rPr>
            </w:pPr>
            <w:r>
              <w:rPr>
                <w:sz w:val="24"/>
                <w:szCs w:val="24"/>
              </w:rPr>
              <w:t xml:space="preserve">133 </w:t>
            </w:r>
          </w:p>
        </w:tc>
        <w:tc>
          <w:tcPr>
            <w:tcW w:w="2464" w:type="dxa"/>
            <w:shd w:val="clear" w:color="auto" w:fill="DEEAF6"/>
          </w:tcPr>
          <w:p w14:paraId="16C3012D">
            <w:pPr>
              <w:spacing w:after="0" w:line="480" w:lineRule="auto"/>
              <w:ind w:left="0" w:right="0" w:firstLine="0"/>
              <w:jc w:val="left"/>
              <w:rPr>
                <w:sz w:val="24"/>
                <w:szCs w:val="24"/>
              </w:rPr>
            </w:pPr>
            <w:r>
              <w:rPr>
                <w:sz w:val="24"/>
                <w:szCs w:val="24"/>
              </w:rPr>
              <w:t xml:space="preserve">53,1 </w:t>
            </w:r>
          </w:p>
        </w:tc>
      </w:tr>
      <w:tr w14:paraId="4E2811A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8" w:hRule="atLeast"/>
        </w:trPr>
        <w:tc>
          <w:tcPr>
            <w:tcW w:w="2479" w:type="dxa"/>
            <w:shd w:val="clear" w:color="auto" w:fill="DEEAF6"/>
          </w:tcPr>
          <w:p w14:paraId="208A4026">
            <w:pPr>
              <w:spacing w:after="0" w:line="480" w:lineRule="auto"/>
              <w:ind w:left="5" w:right="0" w:firstLine="0"/>
              <w:jc w:val="left"/>
              <w:rPr>
                <w:sz w:val="24"/>
                <w:szCs w:val="24"/>
              </w:rPr>
            </w:pPr>
            <w:r>
              <w:rPr>
                <w:sz w:val="24"/>
                <w:szCs w:val="24"/>
              </w:rPr>
              <w:t xml:space="preserve">Female </w:t>
            </w:r>
          </w:p>
        </w:tc>
        <w:tc>
          <w:tcPr>
            <w:tcW w:w="2496" w:type="dxa"/>
            <w:shd w:val="clear" w:color="auto" w:fill="DEEAF6"/>
          </w:tcPr>
          <w:p w14:paraId="15FB7F52">
            <w:pPr>
              <w:spacing w:after="0" w:line="480" w:lineRule="auto"/>
              <w:ind w:left="5" w:right="0" w:firstLine="0"/>
              <w:jc w:val="left"/>
              <w:rPr>
                <w:sz w:val="24"/>
                <w:szCs w:val="24"/>
              </w:rPr>
            </w:pPr>
            <w:r>
              <w:rPr>
                <w:sz w:val="24"/>
                <w:szCs w:val="24"/>
              </w:rPr>
              <w:t xml:space="preserve">114 </w:t>
            </w:r>
          </w:p>
        </w:tc>
        <w:tc>
          <w:tcPr>
            <w:tcW w:w="2464" w:type="dxa"/>
            <w:shd w:val="clear" w:color="auto" w:fill="DEEAF6"/>
          </w:tcPr>
          <w:p w14:paraId="19D36E9C">
            <w:pPr>
              <w:spacing w:after="0" w:line="480" w:lineRule="auto"/>
              <w:ind w:left="0" w:right="0" w:firstLine="0"/>
              <w:jc w:val="left"/>
              <w:rPr>
                <w:sz w:val="24"/>
                <w:szCs w:val="24"/>
              </w:rPr>
            </w:pPr>
            <w:r>
              <w:rPr>
                <w:sz w:val="24"/>
                <w:szCs w:val="24"/>
              </w:rPr>
              <w:t xml:space="preserve">46.9 </w:t>
            </w:r>
          </w:p>
        </w:tc>
      </w:tr>
      <w:tr w14:paraId="4962483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8" w:hRule="atLeast"/>
        </w:trPr>
        <w:tc>
          <w:tcPr>
            <w:tcW w:w="2479" w:type="dxa"/>
            <w:shd w:val="clear" w:color="auto" w:fill="DEEAF6"/>
          </w:tcPr>
          <w:p w14:paraId="771B918B">
            <w:pPr>
              <w:spacing w:after="0" w:line="480" w:lineRule="auto"/>
              <w:ind w:left="5" w:right="0" w:firstLine="0"/>
              <w:jc w:val="left"/>
              <w:rPr>
                <w:sz w:val="24"/>
                <w:szCs w:val="24"/>
              </w:rPr>
            </w:pPr>
            <w:r>
              <w:rPr>
                <w:b w:val="0"/>
                <w:sz w:val="24"/>
                <w:szCs w:val="24"/>
              </w:rPr>
              <w:t xml:space="preserve">Total </w:t>
            </w:r>
          </w:p>
        </w:tc>
        <w:tc>
          <w:tcPr>
            <w:tcW w:w="2496" w:type="dxa"/>
            <w:shd w:val="clear" w:color="auto" w:fill="DEEAF6"/>
          </w:tcPr>
          <w:p w14:paraId="0191E05A">
            <w:pPr>
              <w:spacing w:after="0" w:line="480" w:lineRule="auto"/>
              <w:ind w:left="5" w:right="0" w:firstLine="0"/>
              <w:jc w:val="left"/>
              <w:rPr>
                <w:sz w:val="24"/>
                <w:szCs w:val="24"/>
              </w:rPr>
            </w:pPr>
            <w:r>
              <w:rPr>
                <w:b/>
                <w:sz w:val="24"/>
                <w:szCs w:val="24"/>
              </w:rPr>
              <w:t xml:space="preserve">250 </w:t>
            </w:r>
          </w:p>
        </w:tc>
        <w:tc>
          <w:tcPr>
            <w:tcW w:w="2464" w:type="dxa"/>
            <w:shd w:val="clear" w:color="auto" w:fill="DEEAF6"/>
          </w:tcPr>
          <w:p w14:paraId="4CDD573A">
            <w:pPr>
              <w:spacing w:after="0" w:line="480" w:lineRule="auto"/>
              <w:ind w:left="0" w:right="0" w:firstLine="0"/>
              <w:jc w:val="left"/>
              <w:rPr>
                <w:sz w:val="24"/>
                <w:szCs w:val="24"/>
              </w:rPr>
            </w:pPr>
            <w:r>
              <w:rPr>
                <w:b/>
                <w:sz w:val="24"/>
                <w:szCs w:val="24"/>
              </w:rPr>
              <w:t xml:space="preserve">100 </w:t>
            </w:r>
          </w:p>
        </w:tc>
      </w:tr>
    </w:tbl>
    <w:p w14:paraId="246C1C5D">
      <w:pPr>
        <w:spacing w:after="0"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61BC7066">
      <w:pPr>
        <w:pStyle w:val="3"/>
        <w:spacing w:after="0" w:line="480" w:lineRule="auto"/>
        <w:ind w:left="-5"/>
        <w:rPr>
          <w:sz w:val="24"/>
          <w:szCs w:val="24"/>
        </w:rPr>
      </w:pPr>
      <w:r>
        <w:rPr>
          <w:b w:val="0"/>
          <w:sz w:val="24"/>
          <w:szCs w:val="24"/>
        </w:rPr>
        <w:t xml:space="preserve"> </w:t>
      </w:r>
      <w:r>
        <w:rPr>
          <w:sz w:val="24"/>
          <w:szCs w:val="24"/>
        </w:rPr>
        <w:t xml:space="preserve">Gender of Respondents </w:t>
      </w:r>
    </w:p>
    <w:p w14:paraId="014857D4">
      <w:pPr>
        <w:spacing w:after="0" w:line="480" w:lineRule="auto"/>
        <w:ind w:left="-5"/>
        <w:rPr>
          <w:sz w:val="24"/>
          <w:szCs w:val="24"/>
        </w:rPr>
      </w:pPr>
      <w:r>
        <w:rPr>
          <w:sz w:val="24"/>
          <w:szCs w:val="24"/>
        </w:rPr>
        <w:t xml:space="preserve">Data on gender of respondents’ were documented in the Table 4.1.  The data revealed that larger proportions of the respondents were male (53.1%) while the female respondents accounted for 46.9%. This shows that majority of the people in the study area were male, although it’s a general believes that female population is more than male in any society, this assertion may still be upheld since sample procedures was based on purposive that is those who are ready and willing to respond. This implies that more male are ready to respond than female. </w:t>
      </w:r>
    </w:p>
    <w:p w14:paraId="44D17ABB">
      <w:pPr>
        <w:pStyle w:val="3"/>
        <w:spacing w:after="93" w:line="480" w:lineRule="auto"/>
        <w:ind w:left="-5"/>
        <w:rPr>
          <w:sz w:val="24"/>
          <w:szCs w:val="24"/>
        </w:rPr>
      </w:pPr>
      <w:r>
        <w:rPr>
          <w:sz w:val="24"/>
          <w:szCs w:val="24"/>
        </w:rPr>
        <w:t>Table 4.2 Marital status</w:t>
      </w:r>
      <w:r>
        <w:rPr>
          <w:b w:val="0"/>
          <w:sz w:val="24"/>
          <w:szCs w:val="24"/>
        </w:rPr>
        <w:t xml:space="preserve"> </w:t>
      </w:r>
    </w:p>
    <w:tbl>
      <w:tblPr>
        <w:tblStyle w:val="19"/>
        <w:tblW w:w="801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BE4D5"/>
        <w:tblLayout w:type="autofit"/>
        <w:tblCellMar>
          <w:top w:w="0" w:type="dxa"/>
          <w:left w:w="108" w:type="dxa"/>
          <w:bottom w:w="0" w:type="dxa"/>
          <w:right w:w="108" w:type="dxa"/>
        </w:tblCellMar>
      </w:tblPr>
      <w:tblGrid>
        <w:gridCol w:w="3118"/>
        <w:gridCol w:w="2285"/>
        <w:gridCol w:w="2612"/>
      </w:tblGrid>
      <w:tr w14:paraId="02A81CF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BE4D5"/>
          <w:tblCellMar>
            <w:top w:w="0" w:type="dxa"/>
            <w:left w:w="108" w:type="dxa"/>
            <w:bottom w:w="0" w:type="dxa"/>
            <w:right w:w="108" w:type="dxa"/>
          </w:tblCellMar>
        </w:tblPrEx>
        <w:trPr>
          <w:trHeight w:val="490" w:hRule="atLeast"/>
        </w:trPr>
        <w:tc>
          <w:tcPr>
            <w:tcW w:w="3118" w:type="dxa"/>
            <w:shd w:val="clear" w:color="auto" w:fill="FBE4D5"/>
          </w:tcPr>
          <w:p w14:paraId="10A9FBE8">
            <w:pPr>
              <w:spacing w:after="0" w:line="480" w:lineRule="auto"/>
              <w:ind w:left="5" w:right="0" w:firstLine="0"/>
              <w:jc w:val="left"/>
              <w:rPr>
                <w:sz w:val="24"/>
                <w:szCs w:val="24"/>
              </w:rPr>
            </w:pPr>
            <w:r>
              <w:rPr>
                <w:sz w:val="24"/>
                <w:szCs w:val="24"/>
              </w:rPr>
              <w:t xml:space="preserve">MARITAL STATUS </w:t>
            </w:r>
          </w:p>
        </w:tc>
        <w:tc>
          <w:tcPr>
            <w:tcW w:w="2285" w:type="dxa"/>
            <w:shd w:val="clear" w:color="auto" w:fill="FBE4D5"/>
          </w:tcPr>
          <w:p w14:paraId="4EA88F62">
            <w:pPr>
              <w:spacing w:after="0" w:line="480" w:lineRule="auto"/>
              <w:ind w:left="5" w:right="0" w:firstLine="0"/>
              <w:jc w:val="left"/>
              <w:rPr>
                <w:sz w:val="24"/>
                <w:szCs w:val="24"/>
              </w:rPr>
            </w:pPr>
            <w:r>
              <w:rPr>
                <w:sz w:val="24"/>
                <w:szCs w:val="24"/>
              </w:rPr>
              <w:t xml:space="preserve">FREQUENCY </w:t>
            </w:r>
          </w:p>
        </w:tc>
        <w:tc>
          <w:tcPr>
            <w:tcW w:w="2612" w:type="dxa"/>
            <w:shd w:val="clear" w:color="auto" w:fill="FBE4D5"/>
          </w:tcPr>
          <w:p w14:paraId="4C1A4EE6">
            <w:pPr>
              <w:spacing w:after="0" w:line="480" w:lineRule="auto"/>
              <w:ind w:left="0" w:right="0" w:firstLine="0"/>
              <w:jc w:val="left"/>
              <w:rPr>
                <w:sz w:val="24"/>
                <w:szCs w:val="24"/>
              </w:rPr>
            </w:pPr>
            <w:r>
              <w:rPr>
                <w:sz w:val="24"/>
                <w:szCs w:val="24"/>
              </w:rPr>
              <w:t xml:space="preserve">PERCENTAGE </w:t>
            </w:r>
          </w:p>
        </w:tc>
      </w:tr>
      <w:tr w14:paraId="240643C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99" w:hRule="atLeast"/>
        </w:trPr>
        <w:tc>
          <w:tcPr>
            <w:tcW w:w="3118" w:type="dxa"/>
            <w:shd w:val="clear" w:color="auto" w:fill="FBE4D5"/>
          </w:tcPr>
          <w:p w14:paraId="5A023C3A">
            <w:pPr>
              <w:spacing w:after="0" w:line="480" w:lineRule="auto"/>
              <w:ind w:left="5" w:right="0" w:firstLine="0"/>
              <w:jc w:val="left"/>
              <w:rPr>
                <w:sz w:val="24"/>
                <w:szCs w:val="24"/>
              </w:rPr>
            </w:pPr>
            <w:r>
              <w:rPr>
                <w:sz w:val="24"/>
                <w:szCs w:val="24"/>
              </w:rPr>
              <w:t xml:space="preserve">Married </w:t>
            </w:r>
          </w:p>
        </w:tc>
        <w:tc>
          <w:tcPr>
            <w:tcW w:w="2285" w:type="dxa"/>
            <w:shd w:val="clear" w:color="auto" w:fill="FBE4D5"/>
          </w:tcPr>
          <w:p w14:paraId="013F6863">
            <w:pPr>
              <w:spacing w:after="0" w:line="480" w:lineRule="auto"/>
              <w:ind w:left="5" w:right="0" w:firstLine="0"/>
              <w:jc w:val="left"/>
              <w:rPr>
                <w:sz w:val="24"/>
                <w:szCs w:val="24"/>
              </w:rPr>
            </w:pPr>
            <w:r>
              <w:rPr>
                <w:sz w:val="24"/>
                <w:szCs w:val="24"/>
              </w:rPr>
              <w:t xml:space="preserve">170 </w:t>
            </w:r>
          </w:p>
        </w:tc>
        <w:tc>
          <w:tcPr>
            <w:tcW w:w="2612" w:type="dxa"/>
            <w:shd w:val="clear" w:color="auto" w:fill="FBE4D5"/>
          </w:tcPr>
          <w:p w14:paraId="050A7211">
            <w:pPr>
              <w:spacing w:after="0" w:line="480" w:lineRule="auto"/>
              <w:ind w:left="0" w:right="0" w:firstLine="0"/>
              <w:jc w:val="left"/>
              <w:rPr>
                <w:sz w:val="24"/>
                <w:szCs w:val="24"/>
              </w:rPr>
            </w:pPr>
            <w:r>
              <w:rPr>
                <w:sz w:val="24"/>
                <w:szCs w:val="24"/>
              </w:rPr>
              <w:t xml:space="preserve">68 </w:t>
            </w:r>
          </w:p>
        </w:tc>
      </w:tr>
      <w:tr w14:paraId="11D19DC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99" w:hRule="atLeast"/>
        </w:trPr>
        <w:tc>
          <w:tcPr>
            <w:tcW w:w="3118" w:type="dxa"/>
            <w:shd w:val="clear" w:color="auto" w:fill="FBE4D5"/>
          </w:tcPr>
          <w:p w14:paraId="4219AE4D">
            <w:pPr>
              <w:spacing w:after="0" w:line="480" w:lineRule="auto"/>
              <w:ind w:left="5" w:right="0" w:firstLine="0"/>
              <w:jc w:val="left"/>
              <w:rPr>
                <w:sz w:val="24"/>
                <w:szCs w:val="24"/>
              </w:rPr>
            </w:pPr>
            <w:r>
              <w:rPr>
                <w:sz w:val="24"/>
                <w:szCs w:val="24"/>
              </w:rPr>
              <w:t xml:space="preserve">Single </w:t>
            </w:r>
          </w:p>
        </w:tc>
        <w:tc>
          <w:tcPr>
            <w:tcW w:w="2285" w:type="dxa"/>
            <w:shd w:val="clear" w:color="auto" w:fill="FBE4D5"/>
          </w:tcPr>
          <w:p w14:paraId="3159FFF3">
            <w:pPr>
              <w:spacing w:after="0" w:line="480" w:lineRule="auto"/>
              <w:ind w:left="5" w:right="0" w:firstLine="0"/>
              <w:jc w:val="left"/>
              <w:rPr>
                <w:sz w:val="24"/>
                <w:szCs w:val="24"/>
              </w:rPr>
            </w:pPr>
            <w:r>
              <w:rPr>
                <w:sz w:val="24"/>
                <w:szCs w:val="24"/>
              </w:rPr>
              <w:t xml:space="preserve">44 </w:t>
            </w:r>
          </w:p>
        </w:tc>
        <w:tc>
          <w:tcPr>
            <w:tcW w:w="2612" w:type="dxa"/>
            <w:shd w:val="clear" w:color="auto" w:fill="FBE4D5"/>
          </w:tcPr>
          <w:p w14:paraId="0AD182B6">
            <w:pPr>
              <w:spacing w:after="0" w:line="480" w:lineRule="auto"/>
              <w:ind w:left="0" w:right="0" w:firstLine="0"/>
              <w:jc w:val="left"/>
              <w:rPr>
                <w:sz w:val="24"/>
                <w:szCs w:val="24"/>
              </w:rPr>
            </w:pPr>
            <w:r>
              <w:rPr>
                <w:sz w:val="24"/>
                <w:szCs w:val="24"/>
              </w:rPr>
              <w:t xml:space="preserve">17 </w:t>
            </w:r>
          </w:p>
        </w:tc>
      </w:tr>
      <w:tr w14:paraId="5496270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99" w:hRule="atLeast"/>
        </w:trPr>
        <w:tc>
          <w:tcPr>
            <w:tcW w:w="3118" w:type="dxa"/>
            <w:shd w:val="clear" w:color="auto" w:fill="FBE4D5"/>
          </w:tcPr>
          <w:p w14:paraId="6338F9F1">
            <w:pPr>
              <w:spacing w:after="0" w:line="480" w:lineRule="auto"/>
              <w:ind w:left="5" w:right="0" w:firstLine="0"/>
              <w:jc w:val="left"/>
              <w:rPr>
                <w:sz w:val="24"/>
                <w:szCs w:val="24"/>
              </w:rPr>
            </w:pPr>
            <w:r>
              <w:rPr>
                <w:sz w:val="24"/>
                <w:szCs w:val="24"/>
              </w:rPr>
              <w:t xml:space="preserve">Divorce </w:t>
            </w:r>
          </w:p>
        </w:tc>
        <w:tc>
          <w:tcPr>
            <w:tcW w:w="2285" w:type="dxa"/>
            <w:shd w:val="clear" w:color="auto" w:fill="FBE4D5"/>
          </w:tcPr>
          <w:p w14:paraId="5506A9D6">
            <w:pPr>
              <w:spacing w:after="0" w:line="480" w:lineRule="auto"/>
              <w:ind w:left="5" w:right="0" w:firstLine="0"/>
              <w:jc w:val="left"/>
              <w:rPr>
                <w:sz w:val="24"/>
                <w:szCs w:val="24"/>
              </w:rPr>
            </w:pPr>
            <w:r>
              <w:rPr>
                <w:sz w:val="24"/>
                <w:szCs w:val="24"/>
              </w:rPr>
              <w:t xml:space="preserve">19 </w:t>
            </w:r>
          </w:p>
        </w:tc>
        <w:tc>
          <w:tcPr>
            <w:tcW w:w="2612" w:type="dxa"/>
            <w:shd w:val="clear" w:color="auto" w:fill="FBE4D5"/>
          </w:tcPr>
          <w:p w14:paraId="475C9050">
            <w:pPr>
              <w:spacing w:after="0" w:line="480" w:lineRule="auto"/>
              <w:ind w:left="0" w:right="0" w:firstLine="0"/>
              <w:jc w:val="left"/>
              <w:rPr>
                <w:sz w:val="24"/>
                <w:szCs w:val="24"/>
              </w:rPr>
            </w:pPr>
            <w:r>
              <w:rPr>
                <w:sz w:val="24"/>
                <w:szCs w:val="24"/>
              </w:rPr>
              <w:t xml:space="preserve">7.6 </w:t>
            </w:r>
          </w:p>
        </w:tc>
      </w:tr>
      <w:tr w14:paraId="0DB250A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99" w:hRule="atLeast"/>
        </w:trPr>
        <w:tc>
          <w:tcPr>
            <w:tcW w:w="3118" w:type="dxa"/>
            <w:shd w:val="clear" w:color="auto" w:fill="FBE4D5"/>
          </w:tcPr>
          <w:p w14:paraId="1B140FC3">
            <w:pPr>
              <w:spacing w:after="0" w:line="480" w:lineRule="auto"/>
              <w:ind w:left="5" w:right="0" w:firstLine="0"/>
              <w:jc w:val="left"/>
              <w:rPr>
                <w:sz w:val="24"/>
                <w:szCs w:val="24"/>
              </w:rPr>
            </w:pPr>
            <w:r>
              <w:rPr>
                <w:sz w:val="24"/>
                <w:szCs w:val="24"/>
              </w:rPr>
              <w:t xml:space="preserve">Widowed </w:t>
            </w:r>
          </w:p>
        </w:tc>
        <w:tc>
          <w:tcPr>
            <w:tcW w:w="2285" w:type="dxa"/>
            <w:shd w:val="clear" w:color="auto" w:fill="FBE4D5"/>
          </w:tcPr>
          <w:p w14:paraId="312134DB">
            <w:pPr>
              <w:spacing w:after="0" w:line="480" w:lineRule="auto"/>
              <w:ind w:left="5" w:right="0" w:firstLine="0"/>
              <w:jc w:val="left"/>
              <w:rPr>
                <w:sz w:val="24"/>
                <w:szCs w:val="24"/>
              </w:rPr>
            </w:pPr>
            <w:r>
              <w:rPr>
                <w:sz w:val="24"/>
                <w:szCs w:val="24"/>
              </w:rPr>
              <w:t xml:space="preserve">14 </w:t>
            </w:r>
          </w:p>
        </w:tc>
        <w:tc>
          <w:tcPr>
            <w:tcW w:w="2612" w:type="dxa"/>
            <w:shd w:val="clear" w:color="auto" w:fill="FBE4D5"/>
          </w:tcPr>
          <w:p w14:paraId="00D8A0FE">
            <w:pPr>
              <w:spacing w:after="0" w:line="480" w:lineRule="auto"/>
              <w:ind w:left="0" w:right="0" w:firstLine="0"/>
              <w:jc w:val="left"/>
              <w:rPr>
                <w:sz w:val="24"/>
                <w:szCs w:val="24"/>
              </w:rPr>
            </w:pPr>
            <w:r>
              <w:rPr>
                <w:sz w:val="24"/>
                <w:szCs w:val="24"/>
              </w:rPr>
              <w:t xml:space="preserve">5.6 </w:t>
            </w:r>
          </w:p>
        </w:tc>
      </w:tr>
      <w:tr w14:paraId="0D622F0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99" w:hRule="atLeast"/>
        </w:trPr>
        <w:tc>
          <w:tcPr>
            <w:tcW w:w="3118" w:type="dxa"/>
            <w:shd w:val="clear" w:color="auto" w:fill="FBE4D5"/>
          </w:tcPr>
          <w:p w14:paraId="0AB885B8">
            <w:pPr>
              <w:spacing w:after="0" w:line="480" w:lineRule="auto"/>
              <w:ind w:left="5" w:right="0" w:firstLine="0"/>
              <w:jc w:val="left"/>
              <w:rPr>
                <w:sz w:val="24"/>
                <w:szCs w:val="24"/>
              </w:rPr>
            </w:pPr>
            <w:r>
              <w:rPr>
                <w:sz w:val="24"/>
                <w:szCs w:val="24"/>
              </w:rPr>
              <w:t xml:space="preserve">Separated </w:t>
            </w:r>
          </w:p>
        </w:tc>
        <w:tc>
          <w:tcPr>
            <w:tcW w:w="2285" w:type="dxa"/>
            <w:shd w:val="clear" w:color="auto" w:fill="FBE4D5"/>
          </w:tcPr>
          <w:p w14:paraId="5F9DB1EF">
            <w:pPr>
              <w:spacing w:after="0" w:line="480" w:lineRule="auto"/>
              <w:ind w:left="5" w:right="0" w:firstLine="0"/>
              <w:jc w:val="left"/>
              <w:rPr>
                <w:sz w:val="24"/>
                <w:szCs w:val="24"/>
              </w:rPr>
            </w:pPr>
            <w:r>
              <w:rPr>
                <w:sz w:val="24"/>
                <w:szCs w:val="24"/>
              </w:rPr>
              <w:t xml:space="preserve">3 </w:t>
            </w:r>
          </w:p>
        </w:tc>
        <w:tc>
          <w:tcPr>
            <w:tcW w:w="2612" w:type="dxa"/>
            <w:shd w:val="clear" w:color="auto" w:fill="FBE4D5"/>
          </w:tcPr>
          <w:p w14:paraId="36A902EE">
            <w:pPr>
              <w:spacing w:after="0" w:line="480" w:lineRule="auto"/>
              <w:ind w:left="0" w:right="0" w:firstLine="0"/>
              <w:jc w:val="left"/>
              <w:rPr>
                <w:sz w:val="24"/>
                <w:szCs w:val="24"/>
              </w:rPr>
            </w:pPr>
            <w:r>
              <w:rPr>
                <w:sz w:val="24"/>
                <w:szCs w:val="24"/>
              </w:rPr>
              <w:t xml:space="preserve">1.2 </w:t>
            </w:r>
          </w:p>
        </w:tc>
      </w:tr>
      <w:tr w14:paraId="1E62CA7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99" w:hRule="atLeast"/>
        </w:trPr>
        <w:tc>
          <w:tcPr>
            <w:tcW w:w="3118" w:type="dxa"/>
            <w:shd w:val="clear" w:color="auto" w:fill="FBE4D5"/>
          </w:tcPr>
          <w:p w14:paraId="105BCE66">
            <w:pPr>
              <w:spacing w:after="0" w:line="480" w:lineRule="auto"/>
              <w:ind w:left="5" w:right="0" w:firstLine="0"/>
              <w:jc w:val="left"/>
              <w:rPr>
                <w:sz w:val="24"/>
                <w:szCs w:val="24"/>
              </w:rPr>
            </w:pPr>
            <w:r>
              <w:rPr>
                <w:b w:val="0"/>
                <w:sz w:val="24"/>
                <w:szCs w:val="24"/>
              </w:rPr>
              <w:t xml:space="preserve">Total </w:t>
            </w:r>
          </w:p>
        </w:tc>
        <w:tc>
          <w:tcPr>
            <w:tcW w:w="2285" w:type="dxa"/>
            <w:shd w:val="clear" w:color="auto" w:fill="FBE4D5"/>
          </w:tcPr>
          <w:p w14:paraId="41F329A9">
            <w:pPr>
              <w:spacing w:after="0" w:line="480" w:lineRule="auto"/>
              <w:ind w:left="5" w:right="0" w:firstLine="0"/>
              <w:jc w:val="left"/>
              <w:rPr>
                <w:sz w:val="24"/>
                <w:szCs w:val="24"/>
              </w:rPr>
            </w:pPr>
            <w:r>
              <w:rPr>
                <w:b/>
                <w:sz w:val="24"/>
                <w:szCs w:val="24"/>
              </w:rPr>
              <w:t xml:space="preserve">250 </w:t>
            </w:r>
          </w:p>
        </w:tc>
        <w:tc>
          <w:tcPr>
            <w:tcW w:w="2612" w:type="dxa"/>
            <w:shd w:val="clear" w:color="auto" w:fill="FBE4D5"/>
          </w:tcPr>
          <w:p w14:paraId="6C85A72B">
            <w:pPr>
              <w:spacing w:after="0" w:line="480" w:lineRule="auto"/>
              <w:ind w:left="0" w:right="0" w:firstLine="0"/>
              <w:jc w:val="left"/>
              <w:rPr>
                <w:sz w:val="24"/>
                <w:szCs w:val="24"/>
              </w:rPr>
            </w:pPr>
            <w:r>
              <w:rPr>
                <w:b/>
                <w:sz w:val="24"/>
                <w:szCs w:val="24"/>
              </w:rPr>
              <w:t xml:space="preserve">100 </w:t>
            </w:r>
          </w:p>
        </w:tc>
      </w:tr>
    </w:tbl>
    <w:p w14:paraId="1F2665E9">
      <w:pPr>
        <w:pStyle w:val="3"/>
        <w:spacing w:after="0" w:line="480" w:lineRule="auto"/>
        <w:ind w:left="-5"/>
        <w:rPr>
          <w:rFonts w:hint="default"/>
          <w:sz w:val="24"/>
          <w:szCs w:val="24"/>
          <w:lang w:val="en-US"/>
        </w:rPr>
      </w:pPr>
      <w:r>
        <w:rPr>
          <w:sz w:val="24"/>
          <w:szCs w:val="24"/>
        </w:rPr>
        <w:t>Source: Field survey, 202</w:t>
      </w:r>
      <w:r>
        <w:rPr>
          <w:rFonts w:hint="default"/>
          <w:sz w:val="24"/>
          <w:szCs w:val="24"/>
          <w:lang w:val="en-US"/>
        </w:rPr>
        <w:t>5</w:t>
      </w:r>
    </w:p>
    <w:p w14:paraId="21362804">
      <w:pPr>
        <w:spacing w:line="480" w:lineRule="auto"/>
        <w:ind w:left="-5"/>
        <w:rPr>
          <w:sz w:val="24"/>
          <w:szCs w:val="24"/>
        </w:rPr>
      </w:pPr>
      <w:r>
        <w:rPr>
          <w:b/>
          <w:sz w:val="24"/>
          <w:szCs w:val="24"/>
        </w:rPr>
        <w:t xml:space="preserve"> Marital status of Respondents </w:t>
      </w:r>
      <w:r>
        <w:rPr>
          <w:sz w:val="24"/>
          <w:szCs w:val="24"/>
        </w:rPr>
        <w:t xml:space="preserve">Data on marital status of the respondents as documented in Table 4.1 shows that 68% were married, 17% were single, 7.6% were divorce, and 5.6% were widower, while 1.2% of the respondents were separated. This shows clearly that majority of the respondents were married. This implies that there are more married and responsible people in the study area than others.. </w:t>
      </w:r>
    </w:p>
    <w:p w14:paraId="1F61A700">
      <w:pPr>
        <w:pStyle w:val="3"/>
        <w:spacing w:after="180" w:line="480" w:lineRule="auto"/>
        <w:ind w:left="0" w:firstLine="0"/>
        <w:rPr>
          <w:sz w:val="24"/>
          <w:szCs w:val="24"/>
        </w:rPr>
      </w:pPr>
      <w:r>
        <w:rPr>
          <w:sz w:val="24"/>
          <w:szCs w:val="24"/>
        </w:rPr>
        <w:t xml:space="preserve">Table 4.:3 Ethnicity                                                            </w:t>
      </w:r>
      <w:r>
        <w:rPr>
          <w:b w:val="0"/>
          <w:sz w:val="24"/>
          <w:szCs w:val="24"/>
        </w:rPr>
        <w:t xml:space="preserve"> </w:t>
      </w:r>
    </w:p>
    <w:tbl>
      <w:tblPr>
        <w:tblStyle w:val="20"/>
        <w:tblW w:w="8341" w:type="dxa"/>
        <w:tblInd w:w="0" w:type="dxa"/>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Layout w:type="autofit"/>
        <w:tblCellMar>
          <w:top w:w="0" w:type="dxa"/>
          <w:left w:w="108" w:type="dxa"/>
          <w:bottom w:w="0" w:type="dxa"/>
          <w:right w:w="108" w:type="dxa"/>
        </w:tblCellMar>
      </w:tblPr>
      <w:tblGrid>
        <w:gridCol w:w="2794"/>
        <w:gridCol w:w="2771"/>
        <w:gridCol w:w="2776"/>
      </w:tblGrid>
      <w:tr w14:paraId="66643A4A">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682" w:hRule="atLeast"/>
        </w:trPr>
        <w:tc>
          <w:tcPr>
            <w:tcW w:w="8341" w:type="dxa"/>
            <w:gridSpan w:val="3"/>
          </w:tcPr>
          <w:p w14:paraId="1764FA02">
            <w:pPr>
              <w:spacing w:after="0" w:line="480" w:lineRule="auto"/>
              <w:ind w:left="5" w:right="0" w:firstLine="0"/>
              <w:jc w:val="left"/>
              <w:rPr>
                <w:sz w:val="24"/>
                <w:szCs w:val="24"/>
              </w:rPr>
            </w:pPr>
            <w:r>
              <w:rPr>
                <w:b w:val="0"/>
                <w:sz w:val="24"/>
                <w:szCs w:val="24"/>
              </w:rPr>
              <w:t>Ethnicity                                                Frequency                          (%)</w:t>
            </w:r>
            <w:r>
              <w:rPr>
                <w:sz w:val="24"/>
                <w:szCs w:val="24"/>
              </w:rPr>
              <w:t xml:space="preserve"> </w:t>
            </w:r>
          </w:p>
        </w:tc>
      </w:tr>
      <w:tr w14:paraId="19DA9419">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682" w:hRule="atLeast"/>
        </w:trPr>
        <w:tc>
          <w:tcPr>
            <w:tcW w:w="2794" w:type="dxa"/>
          </w:tcPr>
          <w:p w14:paraId="49A98D16">
            <w:pPr>
              <w:spacing w:after="0" w:line="480" w:lineRule="auto"/>
              <w:ind w:left="5" w:right="0" w:firstLine="0"/>
              <w:jc w:val="left"/>
              <w:rPr>
                <w:sz w:val="24"/>
                <w:szCs w:val="24"/>
              </w:rPr>
            </w:pPr>
            <w:r>
              <w:rPr>
                <w:sz w:val="24"/>
                <w:szCs w:val="24"/>
              </w:rPr>
              <w:t xml:space="preserve">Yoruba </w:t>
            </w:r>
          </w:p>
        </w:tc>
        <w:tc>
          <w:tcPr>
            <w:tcW w:w="2771" w:type="dxa"/>
          </w:tcPr>
          <w:p w14:paraId="3DCA37AF">
            <w:pPr>
              <w:spacing w:after="0" w:line="480" w:lineRule="auto"/>
              <w:ind w:left="0" w:right="0" w:firstLine="0"/>
              <w:jc w:val="left"/>
              <w:rPr>
                <w:sz w:val="24"/>
                <w:szCs w:val="24"/>
              </w:rPr>
            </w:pPr>
            <w:r>
              <w:rPr>
                <w:sz w:val="24"/>
                <w:szCs w:val="24"/>
              </w:rPr>
              <w:t xml:space="preserve">178 </w:t>
            </w:r>
          </w:p>
        </w:tc>
        <w:tc>
          <w:tcPr>
            <w:tcW w:w="2776" w:type="dxa"/>
          </w:tcPr>
          <w:p w14:paraId="339A58A2">
            <w:pPr>
              <w:spacing w:after="0" w:line="480" w:lineRule="auto"/>
              <w:ind w:left="5" w:right="0" w:firstLine="0"/>
              <w:jc w:val="left"/>
              <w:rPr>
                <w:sz w:val="24"/>
                <w:szCs w:val="24"/>
              </w:rPr>
            </w:pPr>
            <w:r>
              <w:rPr>
                <w:sz w:val="24"/>
                <w:szCs w:val="24"/>
              </w:rPr>
              <w:t xml:space="preserve">71.2 </w:t>
            </w:r>
          </w:p>
        </w:tc>
      </w:tr>
      <w:tr w14:paraId="7E7B79C5">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682" w:hRule="atLeast"/>
        </w:trPr>
        <w:tc>
          <w:tcPr>
            <w:tcW w:w="2794" w:type="dxa"/>
          </w:tcPr>
          <w:p w14:paraId="0102B405">
            <w:pPr>
              <w:spacing w:after="0" w:line="480" w:lineRule="auto"/>
              <w:ind w:left="5" w:right="0" w:firstLine="0"/>
              <w:jc w:val="left"/>
              <w:rPr>
                <w:sz w:val="24"/>
                <w:szCs w:val="24"/>
              </w:rPr>
            </w:pPr>
            <w:r>
              <w:rPr>
                <w:sz w:val="24"/>
                <w:szCs w:val="24"/>
              </w:rPr>
              <w:t xml:space="preserve">Igbo </w:t>
            </w:r>
          </w:p>
        </w:tc>
        <w:tc>
          <w:tcPr>
            <w:tcW w:w="2771" w:type="dxa"/>
          </w:tcPr>
          <w:p w14:paraId="0263BA80">
            <w:pPr>
              <w:spacing w:after="0" w:line="480" w:lineRule="auto"/>
              <w:ind w:left="0" w:right="0" w:firstLine="0"/>
              <w:jc w:val="left"/>
              <w:rPr>
                <w:sz w:val="24"/>
                <w:szCs w:val="24"/>
              </w:rPr>
            </w:pPr>
            <w:r>
              <w:rPr>
                <w:sz w:val="24"/>
                <w:szCs w:val="24"/>
              </w:rPr>
              <w:t xml:space="preserve">38 </w:t>
            </w:r>
          </w:p>
        </w:tc>
        <w:tc>
          <w:tcPr>
            <w:tcW w:w="2776" w:type="dxa"/>
          </w:tcPr>
          <w:p w14:paraId="7778B9D7">
            <w:pPr>
              <w:spacing w:after="0" w:line="480" w:lineRule="auto"/>
              <w:ind w:left="5" w:right="0" w:firstLine="0"/>
              <w:jc w:val="left"/>
              <w:rPr>
                <w:sz w:val="24"/>
                <w:szCs w:val="24"/>
              </w:rPr>
            </w:pPr>
            <w:r>
              <w:rPr>
                <w:sz w:val="24"/>
                <w:szCs w:val="24"/>
              </w:rPr>
              <w:t xml:space="preserve">15.2 </w:t>
            </w:r>
          </w:p>
        </w:tc>
      </w:tr>
      <w:tr w14:paraId="39AB3D28">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678" w:hRule="atLeast"/>
        </w:trPr>
        <w:tc>
          <w:tcPr>
            <w:tcW w:w="2794" w:type="dxa"/>
          </w:tcPr>
          <w:p w14:paraId="02556064">
            <w:pPr>
              <w:spacing w:after="0" w:line="480" w:lineRule="auto"/>
              <w:ind w:left="5" w:right="0" w:firstLine="0"/>
              <w:jc w:val="left"/>
              <w:rPr>
                <w:sz w:val="24"/>
                <w:szCs w:val="24"/>
              </w:rPr>
            </w:pPr>
            <w:r>
              <w:rPr>
                <w:sz w:val="24"/>
                <w:szCs w:val="24"/>
              </w:rPr>
              <w:t xml:space="preserve">Hausa </w:t>
            </w:r>
          </w:p>
        </w:tc>
        <w:tc>
          <w:tcPr>
            <w:tcW w:w="2771" w:type="dxa"/>
          </w:tcPr>
          <w:p w14:paraId="2F76DA0C">
            <w:pPr>
              <w:spacing w:after="0" w:line="480" w:lineRule="auto"/>
              <w:ind w:left="0" w:right="0" w:firstLine="0"/>
              <w:jc w:val="left"/>
              <w:rPr>
                <w:sz w:val="24"/>
                <w:szCs w:val="24"/>
              </w:rPr>
            </w:pPr>
            <w:r>
              <w:rPr>
                <w:sz w:val="24"/>
                <w:szCs w:val="24"/>
              </w:rPr>
              <w:t xml:space="preserve">18 </w:t>
            </w:r>
          </w:p>
        </w:tc>
        <w:tc>
          <w:tcPr>
            <w:tcW w:w="2776" w:type="dxa"/>
          </w:tcPr>
          <w:p w14:paraId="1CED323F">
            <w:pPr>
              <w:spacing w:after="0" w:line="480" w:lineRule="auto"/>
              <w:ind w:left="5" w:right="0" w:firstLine="0"/>
              <w:jc w:val="left"/>
              <w:rPr>
                <w:sz w:val="24"/>
                <w:szCs w:val="24"/>
              </w:rPr>
            </w:pPr>
            <w:r>
              <w:rPr>
                <w:sz w:val="24"/>
                <w:szCs w:val="24"/>
              </w:rPr>
              <w:t xml:space="preserve">7.2 </w:t>
            </w:r>
          </w:p>
        </w:tc>
      </w:tr>
      <w:tr w14:paraId="21752427">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682" w:hRule="atLeast"/>
        </w:trPr>
        <w:tc>
          <w:tcPr>
            <w:tcW w:w="2794" w:type="dxa"/>
          </w:tcPr>
          <w:p w14:paraId="65F1E7F6">
            <w:pPr>
              <w:spacing w:after="0" w:line="480" w:lineRule="auto"/>
              <w:ind w:left="5" w:right="0" w:firstLine="0"/>
              <w:jc w:val="left"/>
              <w:rPr>
                <w:sz w:val="24"/>
                <w:szCs w:val="24"/>
              </w:rPr>
            </w:pPr>
            <w:r>
              <w:rPr>
                <w:sz w:val="24"/>
                <w:szCs w:val="24"/>
              </w:rPr>
              <w:t xml:space="preserve">Nupe </w:t>
            </w:r>
          </w:p>
        </w:tc>
        <w:tc>
          <w:tcPr>
            <w:tcW w:w="2771" w:type="dxa"/>
          </w:tcPr>
          <w:p w14:paraId="712408EE">
            <w:pPr>
              <w:spacing w:after="0" w:line="480" w:lineRule="auto"/>
              <w:ind w:left="0" w:right="0" w:firstLine="0"/>
              <w:jc w:val="left"/>
              <w:rPr>
                <w:sz w:val="24"/>
                <w:szCs w:val="24"/>
              </w:rPr>
            </w:pPr>
            <w:r>
              <w:rPr>
                <w:sz w:val="24"/>
                <w:szCs w:val="24"/>
              </w:rPr>
              <w:t xml:space="preserve">16 </w:t>
            </w:r>
          </w:p>
        </w:tc>
        <w:tc>
          <w:tcPr>
            <w:tcW w:w="2776" w:type="dxa"/>
          </w:tcPr>
          <w:p w14:paraId="1BC9DBAF">
            <w:pPr>
              <w:spacing w:after="0" w:line="480" w:lineRule="auto"/>
              <w:ind w:left="5" w:right="0" w:firstLine="0"/>
              <w:jc w:val="left"/>
              <w:rPr>
                <w:sz w:val="24"/>
                <w:szCs w:val="24"/>
              </w:rPr>
            </w:pPr>
            <w:r>
              <w:rPr>
                <w:sz w:val="24"/>
                <w:szCs w:val="24"/>
              </w:rPr>
              <w:t xml:space="preserve">6.4 </w:t>
            </w:r>
          </w:p>
        </w:tc>
      </w:tr>
      <w:tr w14:paraId="6C5DC23F">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682" w:hRule="atLeast"/>
        </w:trPr>
        <w:tc>
          <w:tcPr>
            <w:tcW w:w="2794" w:type="dxa"/>
          </w:tcPr>
          <w:p w14:paraId="186F1092">
            <w:pPr>
              <w:spacing w:after="0" w:line="480" w:lineRule="auto"/>
              <w:ind w:left="5" w:right="0" w:firstLine="0"/>
              <w:jc w:val="left"/>
              <w:rPr>
                <w:sz w:val="24"/>
                <w:szCs w:val="24"/>
              </w:rPr>
            </w:pPr>
            <w:r>
              <w:rPr>
                <w:b w:val="0"/>
                <w:sz w:val="24"/>
                <w:szCs w:val="24"/>
              </w:rPr>
              <w:t xml:space="preserve">Total </w:t>
            </w:r>
          </w:p>
        </w:tc>
        <w:tc>
          <w:tcPr>
            <w:tcW w:w="2771" w:type="dxa"/>
          </w:tcPr>
          <w:p w14:paraId="3E825F5E">
            <w:pPr>
              <w:spacing w:after="0" w:line="480" w:lineRule="auto"/>
              <w:ind w:left="0" w:right="0" w:firstLine="0"/>
              <w:jc w:val="left"/>
              <w:rPr>
                <w:sz w:val="24"/>
                <w:szCs w:val="24"/>
              </w:rPr>
            </w:pPr>
            <w:r>
              <w:rPr>
                <w:sz w:val="24"/>
                <w:szCs w:val="24"/>
              </w:rPr>
              <w:t xml:space="preserve">250 </w:t>
            </w:r>
          </w:p>
        </w:tc>
        <w:tc>
          <w:tcPr>
            <w:tcW w:w="2776" w:type="dxa"/>
          </w:tcPr>
          <w:p w14:paraId="6AA74E7F">
            <w:pPr>
              <w:spacing w:after="0" w:line="480" w:lineRule="auto"/>
              <w:ind w:left="5" w:right="0" w:firstLine="0"/>
              <w:jc w:val="left"/>
              <w:rPr>
                <w:sz w:val="24"/>
                <w:szCs w:val="24"/>
              </w:rPr>
            </w:pPr>
            <w:r>
              <w:rPr>
                <w:sz w:val="24"/>
                <w:szCs w:val="24"/>
              </w:rPr>
              <w:t xml:space="preserve">100 </w:t>
            </w:r>
          </w:p>
        </w:tc>
      </w:tr>
    </w:tbl>
    <w:p w14:paraId="36089276">
      <w:pPr>
        <w:spacing w:after="0"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5290E1E2">
      <w:pPr>
        <w:pStyle w:val="3"/>
        <w:spacing w:after="0" w:line="480" w:lineRule="auto"/>
        <w:ind w:left="-5"/>
        <w:rPr>
          <w:sz w:val="24"/>
          <w:szCs w:val="24"/>
        </w:rPr>
      </w:pPr>
      <w:r>
        <w:rPr>
          <w:sz w:val="24"/>
          <w:szCs w:val="24"/>
        </w:rPr>
        <w:t xml:space="preserve"> Ethnicity of Respondents </w:t>
      </w:r>
    </w:p>
    <w:p w14:paraId="71000C62">
      <w:pPr>
        <w:spacing w:after="0" w:line="480" w:lineRule="auto"/>
        <w:ind w:left="-5"/>
        <w:rPr>
          <w:sz w:val="24"/>
          <w:szCs w:val="24"/>
        </w:rPr>
      </w:pPr>
      <w:r>
        <w:rPr>
          <w:sz w:val="24"/>
          <w:szCs w:val="24"/>
        </w:rPr>
        <w:t xml:space="preserve"> Data on ethnicity of the respondents revealed that the Yoruba respondents constituted the larger proportion (71.2%). This is followed by Igbo and Hausa respondents with 15.2% and 7.2% respectively while the Nupe respondents are 6.4%.  The fact that Yoruba respondents dominates the study is an indication that Yoruba is most populous ethnic group in the study area, although the fact that Ilorin is a multicultural setting cannot be over looked but Yoruba is predominant. </w:t>
      </w:r>
    </w:p>
    <w:p w14:paraId="14B02703">
      <w:pPr>
        <w:spacing w:after="496" w:line="480" w:lineRule="auto"/>
        <w:ind w:left="0" w:right="0" w:firstLine="0"/>
        <w:jc w:val="left"/>
        <w:rPr>
          <w:sz w:val="24"/>
          <w:szCs w:val="24"/>
        </w:rPr>
      </w:pPr>
      <w:r>
        <w:rPr>
          <w:b/>
          <w:sz w:val="24"/>
          <w:szCs w:val="24"/>
        </w:rPr>
        <w:t xml:space="preserve"> </w:t>
      </w:r>
    </w:p>
    <w:p w14:paraId="0E6F19C0">
      <w:pPr>
        <w:spacing w:after="0" w:line="480" w:lineRule="auto"/>
        <w:ind w:left="0" w:right="0" w:firstLine="0"/>
        <w:jc w:val="left"/>
        <w:rPr>
          <w:sz w:val="24"/>
          <w:szCs w:val="24"/>
        </w:rPr>
      </w:pPr>
      <w:r>
        <w:rPr>
          <w:b/>
          <w:sz w:val="24"/>
          <w:szCs w:val="24"/>
        </w:rPr>
        <w:t xml:space="preserve"> </w:t>
      </w:r>
    </w:p>
    <w:p w14:paraId="1ACB88F1">
      <w:pPr>
        <w:pStyle w:val="3"/>
        <w:spacing w:after="180" w:line="480" w:lineRule="auto"/>
        <w:ind w:left="-5"/>
        <w:rPr>
          <w:sz w:val="24"/>
          <w:szCs w:val="24"/>
        </w:rPr>
      </w:pPr>
      <w:r>
        <w:rPr>
          <w:sz w:val="24"/>
          <w:szCs w:val="24"/>
        </w:rPr>
        <w:t xml:space="preserve">Table 4:4Nativity </w:t>
      </w:r>
    </w:p>
    <w:tbl>
      <w:tblPr>
        <w:tblStyle w:val="21"/>
        <w:tblW w:w="7787" w:type="dxa"/>
        <w:tblInd w:w="0" w:type="dxa"/>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Layout w:type="autofit"/>
        <w:tblCellMar>
          <w:top w:w="0" w:type="dxa"/>
          <w:left w:w="108" w:type="dxa"/>
          <w:bottom w:w="0" w:type="dxa"/>
          <w:right w:w="108" w:type="dxa"/>
        </w:tblCellMar>
      </w:tblPr>
      <w:tblGrid>
        <w:gridCol w:w="2613"/>
        <w:gridCol w:w="2587"/>
        <w:gridCol w:w="2587"/>
      </w:tblGrid>
      <w:tr w14:paraId="03208919">
        <w:tblPrEx>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CellMar>
            <w:top w:w="0" w:type="dxa"/>
            <w:left w:w="108" w:type="dxa"/>
            <w:bottom w:w="0" w:type="dxa"/>
            <w:right w:w="108" w:type="dxa"/>
          </w:tblCellMar>
        </w:tblPrEx>
        <w:trPr>
          <w:trHeight w:val="697" w:hRule="atLeast"/>
        </w:trPr>
        <w:tc>
          <w:tcPr>
            <w:tcW w:w="2613" w:type="dxa"/>
          </w:tcPr>
          <w:p w14:paraId="68AFB2D0">
            <w:pPr>
              <w:spacing w:after="0" w:line="480" w:lineRule="auto"/>
              <w:ind w:left="5" w:right="0" w:firstLine="0"/>
              <w:jc w:val="left"/>
              <w:rPr>
                <w:sz w:val="24"/>
                <w:szCs w:val="24"/>
              </w:rPr>
            </w:pPr>
            <w:r>
              <w:rPr>
                <w:sz w:val="24"/>
                <w:szCs w:val="24"/>
              </w:rPr>
              <w:t xml:space="preserve">Indigene </w:t>
            </w:r>
          </w:p>
        </w:tc>
        <w:tc>
          <w:tcPr>
            <w:tcW w:w="2587" w:type="dxa"/>
          </w:tcPr>
          <w:p w14:paraId="0CF441AD">
            <w:pPr>
              <w:spacing w:after="0" w:line="480" w:lineRule="auto"/>
              <w:ind w:left="0" w:right="0" w:firstLine="0"/>
              <w:jc w:val="left"/>
              <w:rPr>
                <w:sz w:val="24"/>
                <w:szCs w:val="24"/>
              </w:rPr>
            </w:pPr>
            <w:r>
              <w:rPr>
                <w:sz w:val="24"/>
                <w:szCs w:val="24"/>
              </w:rPr>
              <w:t xml:space="preserve">194 </w:t>
            </w:r>
          </w:p>
        </w:tc>
        <w:tc>
          <w:tcPr>
            <w:tcW w:w="2587" w:type="dxa"/>
          </w:tcPr>
          <w:p w14:paraId="4CCE447B">
            <w:pPr>
              <w:spacing w:after="0" w:line="480" w:lineRule="auto"/>
              <w:ind w:left="0" w:right="0" w:firstLine="0"/>
              <w:jc w:val="left"/>
              <w:rPr>
                <w:sz w:val="24"/>
                <w:szCs w:val="24"/>
              </w:rPr>
            </w:pPr>
            <w:r>
              <w:rPr>
                <w:sz w:val="24"/>
                <w:szCs w:val="24"/>
              </w:rPr>
              <w:t xml:space="preserve">77.6 </w:t>
            </w:r>
          </w:p>
        </w:tc>
      </w:tr>
      <w:tr w14:paraId="2C7C2336">
        <w:tblPrEx>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CellMar>
            <w:top w:w="0" w:type="dxa"/>
            <w:left w:w="108" w:type="dxa"/>
            <w:bottom w:w="0" w:type="dxa"/>
            <w:right w:w="108" w:type="dxa"/>
          </w:tblCellMar>
        </w:tblPrEx>
        <w:trPr>
          <w:trHeight w:val="697" w:hRule="atLeast"/>
        </w:trPr>
        <w:tc>
          <w:tcPr>
            <w:tcW w:w="2613" w:type="dxa"/>
          </w:tcPr>
          <w:p w14:paraId="1FD52A92">
            <w:pPr>
              <w:spacing w:after="0" w:line="480" w:lineRule="auto"/>
              <w:ind w:left="5" w:right="0" w:firstLine="0"/>
              <w:jc w:val="left"/>
              <w:rPr>
                <w:sz w:val="24"/>
                <w:szCs w:val="24"/>
              </w:rPr>
            </w:pPr>
            <w:r>
              <w:rPr>
                <w:sz w:val="24"/>
                <w:szCs w:val="24"/>
              </w:rPr>
              <w:t xml:space="preserve">Non Indigene </w:t>
            </w:r>
          </w:p>
        </w:tc>
        <w:tc>
          <w:tcPr>
            <w:tcW w:w="2587" w:type="dxa"/>
          </w:tcPr>
          <w:p w14:paraId="1D1A9EA0">
            <w:pPr>
              <w:spacing w:after="0" w:line="480" w:lineRule="auto"/>
              <w:ind w:left="0" w:right="0" w:firstLine="0"/>
              <w:jc w:val="left"/>
              <w:rPr>
                <w:sz w:val="24"/>
                <w:szCs w:val="24"/>
              </w:rPr>
            </w:pPr>
            <w:r>
              <w:rPr>
                <w:sz w:val="24"/>
                <w:szCs w:val="24"/>
              </w:rPr>
              <w:t xml:space="preserve">56 </w:t>
            </w:r>
          </w:p>
        </w:tc>
        <w:tc>
          <w:tcPr>
            <w:tcW w:w="2587" w:type="dxa"/>
          </w:tcPr>
          <w:p w14:paraId="6CC7BB74">
            <w:pPr>
              <w:spacing w:after="0" w:line="480" w:lineRule="auto"/>
              <w:ind w:left="0" w:right="0" w:firstLine="0"/>
              <w:jc w:val="left"/>
              <w:rPr>
                <w:sz w:val="24"/>
                <w:szCs w:val="24"/>
              </w:rPr>
            </w:pPr>
            <w:r>
              <w:rPr>
                <w:sz w:val="24"/>
                <w:szCs w:val="24"/>
              </w:rPr>
              <w:t xml:space="preserve">32.4 </w:t>
            </w:r>
          </w:p>
        </w:tc>
      </w:tr>
      <w:tr w14:paraId="77E2A042">
        <w:tblPrEx>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CellMar>
            <w:top w:w="0" w:type="dxa"/>
            <w:left w:w="108" w:type="dxa"/>
            <w:bottom w:w="0" w:type="dxa"/>
            <w:right w:w="108" w:type="dxa"/>
          </w:tblCellMar>
        </w:tblPrEx>
        <w:trPr>
          <w:trHeight w:val="697" w:hRule="atLeast"/>
        </w:trPr>
        <w:tc>
          <w:tcPr>
            <w:tcW w:w="2613" w:type="dxa"/>
          </w:tcPr>
          <w:p w14:paraId="1A2B1216">
            <w:pPr>
              <w:spacing w:after="0" w:line="480" w:lineRule="auto"/>
              <w:ind w:left="5" w:right="0" w:firstLine="0"/>
              <w:jc w:val="left"/>
              <w:rPr>
                <w:sz w:val="24"/>
                <w:szCs w:val="24"/>
              </w:rPr>
            </w:pPr>
            <w:r>
              <w:rPr>
                <w:b w:val="0"/>
                <w:sz w:val="24"/>
                <w:szCs w:val="24"/>
              </w:rPr>
              <w:t xml:space="preserve">Total </w:t>
            </w:r>
          </w:p>
        </w:tc>
        <w:tc>
          <w:tcPr>
            <w:tcW w:w="2587" w:type="dxa"/>
          </w:tcPr>
          <w:p w14:paraId="392DC518">
            <w:pPr>
              <w:spacing w:after="0" w:line="480" w:lineRule="auto"/>
              <w:ind w:left="0" w:right="0" w:firstLine="0"/>
              <w:jc w:val="left"/>
              <w:rPr>
                <w:sz w:val="24"/>
                <w:szCs w:val="24"/>
              </w:rPr>
            </w:pPr>
            <w:r>
              <w:rPr>
                <w:b/>
                <w:sz w:val="24"/>
                <w:szCs w:val="24"/>
              </w:rPr>
              <w:t xml:space="preserve">250 </w:t>
            </w:r>
          </w:p>
        </w:tc>
        <w:tc>
          <w:tcPr>
            <w:tcW w:w="2587" w:type="dxa"/>
          </w:tcPr>
          <w:p w14:paraId="7610E596">
            <w:pPr>
              <w:spacing w:after="0" w:line="480" w:lineRule="auto"/>
              <w:ind w:left="0" w:right="0" w:firstLine="0"/>
              <w:jc w:val="left"/>
              <w:rPr>
                <w:sz w:val="24"/>
                <w:szCs w:val="24"/>
              </w:rPr>
            </w:pPr>
            <w:r>
              <w:rPr>
                <w:b/>
                <w:sz w:val="24"/>
                <w:szCs w:val="24"/>
              </w:rPr>
              <w:t xml:space="preserve">100 </w:t>
            </w:r>
          </w:p>
        </w:tc>
      </w:tr>
    </w:tbl>
    <w:p w14:paraId="724039E9">
      <w:pPr>
        <w:spacing w:after="0" w:line="480" w:lineRule="auto"/>
        <w:ind w:left="-5" w:right="0"/>
        <w:jc w:val="left"/>
        <w:rPr>
          <w:sz w:val="24"/>
          <w:szCs w:val="24"/>
        </w:rPr>
      </w:pPr>
      <w:r>
        <w:rPr>
          <w:b/>
          <w:sz w:val="24"/>
          <w:szCs w:val="24"/>
        </w:rPr>
        <w:t xml:space="preserve">Source: Field survey, 2024 </w:t>
      </w:r>
    </w:p>
    <w:p w14:paraId="3B97CA29">
      <w:pPr>
        <w:pStyle w:val="3"/>
        <w:spacing w:after="0" w:line="480" w:lineRule="auto"/>
        <w:ind w:left="-5"/>
        <w:rPr>
          <w:sz w:val="24"/>
          <w:szCs w:val="24"/>
        </w:rPr>
      </w:pPr>
      <w:r>
        <w:rPr>
          <w:sz w:val="24"/>
          <w:szCs w:val="24"/>
        </w:rPr>
        <w:t xml:space="preserve"> Nativity of the Respondents </w:t>
      </w:r>
    </w:p>
    <w:p w14:paraId="01A0E912">
      <w:pPr>
        <w:spacing w:after="0" w:line="480" w:lineRule="auto"/>
        <w:ind w:left="-5"/>
        <w:rPr>
          <w:sz w:val="24"/>
          <w:szCs w:val="24"/>
        </w:rPr>
      </w:pPr>
      <w:r>
        <w:rPr>
          <w:sz w:val="24"/>
          <w:szCs w:val="24"/>
        </w:rPr>
        <w:t xml:space="preserve">Data on the nativity of respondents in the study area is documented in 4.2.the proportion of indigene (77.6%) is higher than non-indigene (32.4%). This shows that majority of the respondents are indigene of the study area, though the difference is not that significance. This implies that Ilorin people are accommodating and very friendly </w:t>
      </w:r>
    </w:p>
    <w:p w14:paraId="0A8B8596">
      <w:pPr>
        <w:pStyle w:val="3"/>
        <w:spacing w:after="180" w:line="480" w:lineRule="auto"/>
        <w:ind w:left="-5"/>
        <w:rPr>
          <w:sz w:val="24"/>
          <w:szCs w:val="24"/>
        </w:rPr>
      </w:pPr>
      <w:r>
        <w:rPr>
          <w:sz w:val="24"/>
          <w:szCs w:val="24"/>
        </w:rPr>
        <w:t xml:space="preserve">Table 4:5 Religion </w:t>
      </w:r>
    </w:p>
    <w:tbl>
      <w:tblPr>
        <w:tblStyle w:val="22"/>
        <w:tblW w:w="7592"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E2EFD9"/>
        <w:tblLayout w:type="autofit"/>
        <w:tblCellMar>
          <w:top w:w="0" w:type="dxa"/>
          <w:left w:w="108" w:type="dxa"/>
          <w:bottom w:w="0" w:type="dxa"/>
          <w:right w:w="108" w:type="dxa"/>
        </w:tblCellMar>
      </w:tblPr>
      <w:tblGrid>
        <w:gridCol w:w="2637"/>
        <w:gridCol w:w="2631"/>
        <w:gridCol w:w="2324"/>
      </w:tblGrid>
      <w:tr w14:paraId="477083C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E2EFD9"/>
          <w:tblCellMar>
            <w:top w:w="0" w:type="dxa"/>
            <w:left w:w="108" w:type="dxa"/>
            <w:bottom w:w="0" w:type="dxa"/>
            <w:right w:w="108" w:type="dxa"/>
          </w:tblCellMar>
        </w:tblPrEx>
        <w:trPr>
          <w:trHeight w:val="496" w:hRule="atLeast"/>
        </w:trPr>
        <w:tc>
          <w:tcPr>
            <w:tcW w:w="2637" w:type="dxa"/>
            <w:shd w:val="clear" w:color="auto" w:fill="E2EFD9"/>
          </w:tcPr>
          <w:p w14:paraId="0A267FD4">
            <w:pPr>
              <w:spacing w:after="0" w:line="480" w:lineRule="auto"/>
              <w:ind w:left="5" w:right="0" w:firstLine="0"/>
              <w:jc w:val="left"/>
              <w:rPr>
                <w:sz w:val="24"/>
                <w:szCs w:val="24"/>
              </w:rPr>
            </w:pPr>
            <w:r>
              <w:rPr>
                <w:b w:val="0"/>
                <w:sz w:val="24"/>
                <w:szCs w:val="24"/>
              </w:rPr>
              <w:t xml:space="preserve">Religion </w:t>
            </w:r>
          </w:p>
        </w:tc>
        <w:tc>
          <w:tcPr>
            <w:tcW w:w="2631" w:type="dxa"/>
            <w:shd w:val="clear" w:color="auto" w:fill="E2EFD9"/>
          </w:tcPr>
          <w:p w14:paraId="6713757C">
            <w:pPr>
              <w:spacing w:after="0" w:line="480" w:lineRule="auto"/>
              <w:ind w:left="0" w:right="0" w:firstLine="0"/>
              <w:jc w:val="left"/>
              <w:rPr>
                <w:sz w:val="24"/>
                <w:szCs w:val="24"/>
              </w:rPr>
            </w:pPr>
            <w:r>
              <w:rPr>
                <w:b w:val="0"/>
                <w:sz w:val="24"/>
                <w:szCs w:val="24"/>
              </w:rPr>
              <w:t>Frequency</w:t>
            </w:r>
            <w:r>
              <w:rPr>
                <w:sz w:val="24"/>
                <w:szCs w:val="24"/>
              </w:rPr>
              <w:t xml:space="preserve"> </w:t>
            </w:r>
          </w:p>
        </w:tc>
        <w:tc>
          <w:tcPr>
            <w:tcW w:w="2324" w:type="dxa"/>
            <w:shd w:val="clear" w:color="auto" w:fill="E2EFD9"/>
          </w:tcPr>
          <w:p w14:paraId="75318E04">
            <w:pPr>
              <w:spacing w:after="0" w:line="480" w:lineRule="auto"/>
              <w:ind w:left="0" w:right="0" w:firstLine="0"/>
              <w:jc w:val="left"/>
              <w:rPr>
                <w:sz w:val="24"/>
                <w:szCs w:val="24"/>
              </w:rPr>
            </w:pPr>
            <w:r>
              <w:rPr>
                <w:b w:val="0"/>
                <w:sz w:val="24"/>
                <w:szCs w:val="24"/>
              </w:rPr>
              <w:t>Percentage(%)</w:t>
            </w:r>
            <w:r>
              <w:rPr>
                <w:sz w:val="24"/>
                <w:szCs w:val="24"/>
              </w:rPr>
              <w:t xml:space="preserve"> </w:t>
            </w:r>
          </w:p>
        </w:tc>
      </w:tr>
      <w:tr w14:paraId="6B85E47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99" w:hRule="atLeast"/>
        </w:trPr>
        <w:tc>
          <w:tcPr>
            <w:tcW w:w="2637" w:type="dxa"/>
            <w:shd w:val="clear" w:color="auto" w:fill="E2EFD9"/>
          </w:tcPr>
          <w:p w14:paraId="20BDF8AD">
            <w:pPr>
              <w:spacing w:after="0" w:line="480" w:lineRule="auto"/>
              <w:ind w:left="5" w:right="0" w:firstLine="0"/>
              <w:jc w:val="left"/>
              <w:rPr>
                <w:sz w:val="24"/>
                <w:szCs w:val="24"/>
              </w:rPr>
            </w:pPr>
            <w:r>
              <w:rPr>
                <w:sz w:val="24"/>
                <w:szCs w:val="24"/>
              </w:rPr>
              <w:t xml:space="preserve">Christianity </w:t>
            </w:r>
          </w:p>
        </w:tc>
        <w:tc>
          <w:tcPr>
            <w:tcW w:w="2631" w:type="dxa"/>
            <w:shd w:val="clear" w:color="auto" w:fill="E2EFD9"/>
          </w:tcPr>
          <w:p w14:paraId="6F719EE3">
            <w:pPr>
              <w:spacing w:after="0" w:line="480" w:lineRule="auto"/>
              <w:ind w:left="0" w:right="0" w:firstLine="0"/>
              <w:jc w:val="left"/>
              <w:rPr>
                <w:sz w:val="24"/>
                <w:szCs w:val="24"/>
              </w:rPr>
            </w:pPr>
            <w:r>
              <w:rPr>
                <w:sz w:val="24"/>
                <w:szCs w:val="24"/>
              </w:rPr>
              <w:t xml:space="preserve">16 </w:t>
            </w:r>
          </w:p>
        </w:tc>
        <w:tc>
          <w:tcPr>
            <w:tcW w:w="2324" w:type="dxa"/>
            <w:shd w:val="clear" w:color="auto" w:fill="E2EFD9"/>
          </w:tcPr>
          <w:p w14:paraId="1A41AB75">
            <w:pPr>
              <w:spacing w:after="0" w:line="480" w:lineRule="auto"/>
              <w:ind w:left="0" w:right="0" w:firstLine="0"/>
              <w:jc w:val="left"/>
              <w:rPr>
                <w:sz w:val="24"/>
                <w:szCs w:val="24"/>
              </w:rPr>
            </w:pPr>
            <w:r>
              <w:rPr>
                <w:sz w:val="24"/>
                <w:szCs w:val="24"/>
              </w:rPr>
              <w:t xml:space="preserve">6 </w:t>
            </w:r>
          </w:p>
        </w:tc>
      </w:tr>
      <w:tr w14:paraId="07A390B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0" w:hRule="atLeast"/>
        </w:trPr>
        <w:tc>
          <w:tcPr>
            <w:tcW w:w="2637" w:type="dxa"/>
            <w:shd w:val="clear" w:color="auto" w:fill="E2EFD9"/>
          </w:tcPr>
          <w:p w14:paraId="7361026E">
            <w:pPr>
              <w:spacing w:after="0" w:line="480" w:lineRule="auto"/>
              <w:ind w:left="5" w:right="0" w:firstLine="0"/>
              <w:jc w:val="left"/>
              <w:rPr>
                <w:sz w:val="24"/>
                <w:szCs w:val="24"/>
              </w:rPr>
            </w:pPr>
            <w:r>
              <w:rPr>
                <w:sz w:val="24"/>
                <w:szCs w:val="24"/>
              </w:rPr>
              <w:t>Muslim</w:t>
            </w:r>
            <w:r>
              <w:rPr>
                <w:b w:val="0"/>
                <w:sz w:val="24"/>
                <w:szCs w:val="24"/>
              </w:rPr>
              <w:t xml:space="preserve"> </w:t>
            </w:r>
          </w:p>
        </w:tc>
        <w:tc>
          <w:tcPr>
            <w:tcW w:w="2631" w:type="dxa"/>
            <w:shd w:val="clear" w:color="auto" w:fill="E2EFD9"/>
          </w:tcPr>
          <w:p w14:paraId="6901FA52">
            <w:pPr>
              <w:spacing w:after="0" w:line="480" w:lineRule="auto"/>
              <w:ind w:left="0" w:right="0" w:firstLine="0"/>
              <w:jc w:val="left"/>
              <w:rPr>
                <w:sz w:val="24"/>
                <w:szCs w:val="24"/>
              </w:rPr>
            </w:pPr>
            <w:r>
              <w:rPr>
                <w:sz w:val="24"/>
                <w:szCs w:val="24"/>
              </w:rPr>
              <w:t xml:space="preserve">230 </w:t>
            </w:r>
          </w:p>
        </w:tc>
        <w:tc>
          <w:tcPr>
            <w:tcW w:w="2324" w:type="dxa"/>
            <w:shd w:val="clear" w:color="auto" w:fill="E2EFD9"/>
          </w:tcPr>
          <w:p w14:paraId="0281B217">
            <w:pPr>
              <w:spacing w:after="0" w:line="480" w:lineRule="auto"/>
              <w:ind w:left="0" w:right="0" w:firstLine="0"/>
              <w:jc w:val="left"/>
              <w:rPr>
                <w:sz w:val="24"/>
                <w:szCs w:val="24"/>
              </w:rPr>
            </w:pPr>
            <w:r>
              <w:rPr>
                <w:sz w:val="24"/>
                <w:szCs w:val="24"/>
              </w:rPr>
              <w:t xml:space="preserve">92 </w:t>
            </w:r>
          </w:p>
        </w:tc>
      </w:tr>
      <w:tr w14:paraId="51D2FF0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99" w:hRule="atLeast"/>
        </w:trPr>
        <w:tc>
          <w:tcPr>
            <w:tcW w:w="2637" w:type="dxa"/>
            <w:shd w:val="clear" w:color="auto" w:fill="E2EFD9"/>
          </w:tcPr>
          <w:p w14:paraId="60290DCF">
            <w:pPr>
              <w:spacing w:after="0" w:line="480" w:lineRule="auto"/>
              <w:ind w:left="5" w:right="0" w:firstLine="0"/>
              <w:jc w:val="left"/>
              <w:rPr>
                <w:sz w:val="24"/>
                <w:szCs w:val="24"/>
              </w:rPr>
            </w:pPr>
            <w:r>
              <w:rPr>
                <w:sz w:val="24"/>
                <w:szCs w:val="24"/>
              </w:rPr>
              <w:t xml:space="preserve">Others </w:t>
            </w:r>
          </w:p>
        </w:tc>
        <w:tc>
          <w:tcPr>
            <w:tcW w:w="2631" w:type="dxa"/>
            <w:shd w:val="clear" w:color="auto" w:fill="E2EFD9"/>
          </w:tcPr>
          <w:p w14:paraId="3DD0B932">
            <w:pPr>
              <w:spacing w:after="0" w:line="480" w:lineRule="auto"/>
              <w:ind w:left="0" w:right="0" w:firstLine="0"/>
              <w:jc w:val="left"/>
              <w:rPr>
                <w:sz w:val="24"/>
                <w:szCs w:val="24"/>
              </w:rPr>
            </w:pPr>
            <w:r>
              <w:rPr>
                <w:sz w:val="24"/>
                <w:szCs w:val="24"/>
              </w:rPr>
              <w:t xml:space="preserve">4 </w:t>
            </w:r>
          </w:p>
        </w:tc>
        <w:tc>
          <w:tcPr>
            <w:tcW w:w="2324" w:type="dxa"/>
            <w:shd w:val="clear" w:color="auto" w:fill="E2EFD9"/>
          </w:tcPr>
          <w:p w14:paraId="6CA900F2">
            <w:pPr>
              <w:spacing w:after="0" w:line="480" w:lineRule="auto"/>
              <w:ind w:left="0" w:right="0" w:firstLine="0"/>
              <w:jc w:val="left"/>
              <w:rPr>
                <w:sz w:val="24"/>
                <w:szCs w:val="24"/>
              </w:rPr>
            </w:pPr>
            <w:r>
              <w:rPr>
                <w:sz w:val="24"/>
                <w:szCs w:val="24"/>
              </w:rPr>
              <w:t xml:space="preserve">2 </w:t>
            </w:r>
          </w:p>
        </w:tc>
      </w:tr>
      <w:tr w14:paraId="620F56C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99" w:hRule="atLeast"/>
        </w:trPr>
        <w:tc>
          <w:tcPr>
            <w:tcW w:w="2637" w:type="dxa"/>
            <w:shd w:val="clear" w:color="auto" w:fill="E2EFD9"/>
          </w:tcPr>
          <w:p w14:paraId="5782C358">
            <w:pPr>
              <w:spacing w:after="0" w:line="480" w:lineRule="auto"/>
              <w:ind w:left="5" w:right="0" w:firstLine="0"/>
              <w:jc w:val="left"/>
              <w:rPr>
                <w:sz w:val="24"/>
                <w:szCs w:val="24"/>
              </w:rPr>
            </w:pPr>
            <w:r>
              <w:rPr>
                <w:b w:val="0"/>
                <w:sz w:val="24"/>
                <w:szCs w:val="24"/>
              </w:rPr>
              <w:t xml:space="preserve">Total </w:t>
            </w:r>
          </w:p>
        </w:tc>
        <w:tc>
          <w:tcPr>
            <w:tcW w:w="2631" w:type="dxa"/>
            <w:shd w:val="clear" w:color="auto" w:fill="E2EFD9"/>
          </w:tcPr>
          <w:p w14:paraId="3E03BFAB">
            <w:pPr>
              <w:spacing w:after="0" w:line="480" w:lineRule="auto"/>
              <w:ind w:left="0" w:right="0" w:firstLine="0"/>
              <w:jc w:val="left"/>
              <w:rPr>
                <w:sz w:val="24"/>
                <w:szCs w:val="24"/>
              </w:rPr>
            </w:pPr>
            <w:r>
              <w:rPr>
                <w:sz w:val="24"/>
                <w:szCs w:val="24"/>
              </w:rPr>
              <w:t xml:space="preserve">250 </w:t>
            </w:r>
          </w:p>
        </w:tc>
        <w:tc>
          <w:tcPr>
            <w:tcW w:w="2324" w:type="dxa"/>
            <w:shd w:val="clear" w:color="auto" w:fill="E2EFD9"/>
          </w:tcPr>
          <w:p w14:paraId="15D888E3">
            <w:pPr>
              <w:spacing w:after="0" w:line="480" w:lineRule="auto"/>
              <w:ind w:left="0" w:right="0" w:firstLine="0"/>
              <w:jc w:val="left"/>
              <w:rPr>
                <w:sz w:val="24"/>
                <w:szCs w:val="24"/>
              </w:rPr>
            </w:pPr>
            <w:r>
              <w:rPr>
                <w:sz w:val="24"/>
                <w:szCs w:val="24"/>
              </w:rPr>
              <w:t xml:space="preserve">100 </w:t>
            </w:r>
          </w:p>
        </w:tc>
      </w:tr>
    </w:tbl>
    <w:p w14:paraId="5033B583">
      <w:pPr>
        <w:pStyle w:val="3"/>
        <w:spacing w:after="191" w:line="480" w:lineRule="auto"/>
        <w:ind w:left="0" w:firstLine="0"/>
        <w:rPr>
          <w:rFonts w:hint="default"/>
          <w:sz w:val="24"/>
          <w:szCs w:val="24"/>
          <w:lang w:val="en-US"/>
        </w:rPr>
      </w:pPr>
      <w:r>
        <w:rPr>
          <w:sz w:val="24"/>
          <w:szCs w:val="24"/>
        </w:rPr>
        <w:t>Source: Field survey, 202</w:t>
      </w:r>
      <w:r>
        <w:rPr>
          <w:rFonts w:hint="default"/>
          <w:sz w:val="24"/>
          <w:szCs w:val="24"/>
          <w:lang w:val="en-US"/>
        </w:rPr>
        <w:t>5</w:t>
      </w:r>
    </w:p>
    <w:p w14:paraId="7D0999EF"/>
    <w:p w14:paraId="460955CE"/>
    <w:p w14:paraId="57816BD5"/>
    <w:p w14:paraId="19F04D3C">
      <w:pPr>
        <w:pStyle w:val="3"/>
        <w:spacing w:after="0" w:line="480" w:lineRule="auto"/>
        <w:ind w:left="0" w:firstLine="0"/>
        <w:rPr>
          <w:sz w:val="24"/>
          <w:szCs w:val="24"/>
        </w:rPr>
      </w:pPr>
      <w:r>
        <w:rPr>
          <w:sz w:val="24"/>
          <w:szCs w:val="24"/>
        </w:rPr>
        <w:t xml:space="preserve">Religion of Respondents   </w:t>
      </w:r>
    </w:p>
    <w:p w14:paraId="79D25A11">
      <w:pPr>
        <w:spacing w:after="0" w:line="480" w:lineRule="auto"/>
        <w:ind w:left="-5"/>
        <w:rPr>
          <w:sz w:val="24"/>
          <w:szCs w:val="24"/>
        </w:rPr>
      </w:pPr>
      <w:r>
        <w:rPr>
          <w:sz w:val="24"/>
          <w:szCs w:val="24"/>
        </w:rPr>
        <w:t xml:space="preserve">Data on religion of respondents’ shows that 92% of the respondents are Muslim, 6%, are Muslim while only 2%, practice traditional religion. This shows Muslim respondents are higher than other religions in the study area. This implies Ilorin is a Muslim dominated city,  </w:t>
      </w:r>
    </w:p>
    <w:p w14:paraId="6164F984">
      <w:pPr>
        <w:pStyle w:val="3"/>
        <w:spacing w:after="0" w:line="480" w:lineRule="auto"/>
        <w:ind w:left="-5"/>
        <w:rPr>
          <w:sz w:val="24"/>
          <w:szCs w:val="24"/>
        </w:rPr>
      </w:pPr>
      <w:r>
        <w:rPr>
          <w:sz w:val="24"/>
          <w:szCs w:val="24"/>
        </w:rPr>
        <w:t>Table 4.6: Age</w:t>
      </w:r>
      <w:r>
        <w:rPr>
          <w:b w:val="0"/>
          <w:sz w:val="24"/>
          <w:szCs w:val="24"/>
        </w:rPr>
        <w:t xml:space="preserve"> </w:t>
      </w:r>
    </w:p>
    <w:tbl>
      <w:tblPr>
        <w:tblStyle w:val="23"/>
        <w:tblW w:w="820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D9E2F3"/>
        <w:tblLayout w:type="autofit"/>
        <w:tblCellMar>
          <w:top w:w="0" w:type="dxa"/>
          <w:left w:w="108" w:type="dxa"/>
          <w:bottom w:w="0" w:type="dxa"/>
          <w:right w:w="108" w:type="dxa"/>
        </w:tblCellMar>
      </w:tblPr>
      <w:tblGrid>
        <w:gridCol w:w="2727"/>
        <w:gridCol w:w="2760"/>
        <w:gridCol w:w="2718"/>
      </w:tblGrid>
      <w:tr w14:paraId="2FDECE9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D9E2F3"/>
          <w:tblCellMar>
            <w:top w:w="0" w:type="dxa"/>
            <w:left w:w="108" w:type="dxa"/>
            <w:bottom w:w="0" w:type="dxa"/>
            <w:right w:w="108" w:type="dxa"/>
          </w:tblCellMar>
        </w:tblPrEx>
        <w:trPr>
          <w:trHeight w:val="522" w:hRule="atLeast"/>
        </w:trPr>
        <w:tc>
          <w:tcPr>
            <w:tcW w:w="2727" w:type="dxa"/>
            <w:shd w:val="clear" w:color="auto" w:fill="D9E2F3"/>
          </w:tcPr>
          <w:p w14:paraId="72948718">
            <w:pPr>
              <w:spacing w:after="0" w:line="480" w:lineRule="auto"/>
              <w:ind w:left="5" w:right="0" w:firstLine="0"/>
              <w:jc w:val="left"/>
              <w:rPr>
                <w:sz w:val="24"/>
                <w:szCs w:val="24"/>
              </w:rPr>
            </w:pPr>
            <w:r>
              <w:rPr>
                <w:b w:val="0"/>
                <w:sz w:val="24"/>
                <w:szCs w:val="24"/>
              </w:rPr>
              <w:t xml:space="preserve">Age </w:t>
            </w:r>
          </w:p>
        </w:tc>
        <w:tc>
          <w:tcPr>
            <w:tcW w:w="2760" w:type="dxa"/>
            <w:shd w:val="clear" w:color="auto" w:fill="D9E2F3"/>
          </w:tcPr>
          <w:p w14:paraId="53112664">
            <w:pPr>
              <w:spacing w:after="0" w:line="480" w:lineRule="auto"/>
              <w:ind w:left="5" w:right="0" w:firstLine="0"/>
              <w:jc w:val="left"/>
              <w:rPr>
                <w:sz w:val="24"/>
                <w:szCs w:val="24"/>
              </w:rPr>
            </w:pPr>
            <w:r>
              <w:rPr>
                <w:b w:val="0"/>
                <w:sz w:val="24"/>
                <w:szCs w:val="24"/>
              </w:rPr>
              <w:t>Frequency</w:t>
            </w:r>
            <w:r>
              <w:rPr>
                <w:sz w:val="24"/>
                <w:szCs w:val="24"/>
              </w:rPr>
              <w:t xml:space="preserve"> </w:t>
            </w:r>
          </w:p>
        </w:tc>
        <w:tc>
          <w:tcPr>
            <w:tcW w:w="2718" w:type="dxa"/>
            <w:shd w:val="clear" w:color="auto" w:fill="D9E2F3"/>
          </w:tcPr>
          <w:p w14:paraId="52A38B28">
            <w:pPr>
              <w:spacing w:after="0" w:line="480" w:lineRule="auto"/>
              <w:ind w:left="0" w:right="0" w:firstLine="0"/>
              <w:jc w:val="left"/>
              <w:rPr>
                <w:sz w:val="24"/>
                <w:szCs w:val="24"/>
              </w:rPr>
            </w:pPr>
            <w:r>
              <w:rPr>
                <w:b w:val="0"/>
                <w:sz w:val="24"/>
                <w:szCs w:val="24"/>
              </w:rPr>
              <w:t>(%)</w:t>
            </w:r>
            <w:r>
              <w:rPr>
                <w:sz w:val="24"/>
                <w:szCs w:val="24"/>
              </w:rPr>
              <w:t xml:space="preserve"> </w:t>
            </w:r>
          </w:p>
        </w:tc>
      </w:tr>
      <w:tr w14:paraId="726FF85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18" w:hRule="atLeast"/>
        </w:trPr>
        <w:tc>
          <w:tcPr>
            <w:tcW w:w="2727" w:type="dxa"/>
            <w:shd w:val="clear" w:color="auto" w:fill="D9E2F3"/>
          </w:tcPr>
          <w:p w14:paraId="03B05E19">
            <w:pPr>
              <w:spacing w:after="0" w:line="480" w:lineRule="auto"/>
              <w:ind w:left="5" w:right="0" w:firstLine="0"/>
              <w:jc w:val="left"/>
              <w:rPr>
                <w:sz w:val="24"/>
                <w:szCs w:val="24"/>
              </w:rPr>
            </w:pPr>
            <w:r>
              <w:rPr>
                <w:sz w:val="24"/>
                <w:szCs w:val="24"/>
              </w:rPr>
              <w:t xml:space="preserve">10-20 </w:t>
            </w:r>
          </w:p>
        </w:tc>
        <w:tc>
          <w:tcPr>
            <w:tcW w:w="2760" w:type="dxa"/>
            <w:shd w:val="clear" w:color="auto" w:fill="D9E2F3"/>
          </w:tcPr>
          <w:p w14:paraId="512D8BF7">
            <w:pPr>
              <w:spacing w:after="0" w:line="480" w:lineRule="auto"/>
              <w:ind w:left="5" w:right="0" w:firstLine="0"/>
              <w:jc w:val="left"/>
              <w:rPr>
                <w:sz w:val="24"/>
                <w:szCs w:val="24"/>
              </w:rPr>
            </w:pPr>
            <w:r>
              <w:rPr>
                <w:sz w:val="24"/>
                <w:szCs w:val="24"/>
              </w:rPr>
              <w:t xml:space="preserve">18 </w:t>
            </w:r>
          </w:p>
        </w:tc>
        <w:tc>
          <w:tcPr>
            <w:tcW w:w="2718" w:type="dxa"/>
            <w:shd w:val="clear" w:color="auto" w:fill="D9E2F3"/>
          </w:tcPr>
          <w:p w14:paraId="3AA3EC82">
            <w:pPr>
              <w:spacing w:after="0" w:line="480" w:lineRule="auto"/>
              <w:ind w:left="0" w:right="0" w:firstLine="0"/>
              <w:jc w:val="left"/>
              <w:rPr>
                <w:sz w:val="24"/>
                <w:szCs w:val="24"/>
              </w:rPr>
            </w:pPr>
            <w:r>
              <w:rPr>
                <w:sz w:val="24"/>
                <w:szCs w:val="24"/>
              </w:rPr>
              <w:t xml:space="preserve">8.0 </w:t>
            </w:r>
          </w:p>
        </w:tc>
      </w:tr>
      <w:tr w14:paraId="3F42537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2" w:hRule="atLeast"/>
        </w:trPr>
        <w:tc>
          <w:tcPr>
            <w:tcW w:w="2727" w:type="dxa"/>
            <w:shd w:val="clear" w:color="auto" w:fill="D9E2F3"/>
          </w:tcPr>
          <w:p w14:paraId="18638C43">
            <w:pPr>
              <w:spacing w:after="0" w:line="480" w:lineRule="auto"/>
              <w:ind w:left="5" w:right="0" w:firstLine="0"/>
              <w:jc w:val="left"/>
              <w:rPr>
                <w:sz w:val="24"/>
                <w:szCs w:val="24"/>
              </w:rPr>
            </w:pPr>
            <w:r>
              <w:rPr>
                <w:sz w:val="24"/>
                <w:szCs w:val="24"/>
              </w:rPr>
              <w:t xml:space="preserve">21-30 </w:t>
            </w:r>
          </w:p>
        </w:tc>
        <w:tc>
          <w:tcPr>
            <w:tcW w:w="2760" w:type="dxa"/>
            <w:shd w:val="clear" w:color="auto" w:fill="D9E2F3"/>
          </w:tcPr>
          <w:p w14:paraId="5D5EDDE8">
            <w:pPr>
              <w:spacing w:after="0" w:line="480" w:lineRule="auto"/>
              <w:ind w:left="5" w:right="0" w:firstLine="0"/>
              <w:jc w:val="left"/>
              <w:rPr>
                <w:sz w:val="24"/>
                <w:szCs w:val="24"/>
              </w:rPr>
            </w:pPr>
            <w:r>
              <w:rPr>
                <w:sz w:val="24"/>
                <w:szCs w:val="24"/>
              </w:rPr>
              <w:t xml:space="preserve">56 </w:t>
            </w:r>
          </w:p>
        </w:tc>
        <w:tc>
          <w:tcPr>
            <w:tcW w:w="2718" w:type="dxa"/>
            <w:shd w:val="clear" w:color="auto" w:fill="D9E2F3"/>
          </w:tcPr>
          <w:p w14:paraId="509858D8">
            <w:pPr>
              <w:spacing w:after="0" w:line="480" w:lineRule="auto"/>
              <w:ind w:left="0" w:right="0" w:firstLine="0"/>
              <w:jc w:val="left"/>
              <w:rPr>
                <w:sz w:val="24"/>
                <w:szCs w:val="24"/>
              </w:rPr>
            </w:pPr>
            <w:r>
              <w:rPr>
                <w:sz w:val="24"/>
                <w:szCs w:val="24"/>
              </w:rPr>
              <w:t xml:space="preserve">24.6 </w:t>
            </w:r>
          </w:p>
        </w:tc>
      </w:tr>
      <w:tr w14:paraId="6C4D2C5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1" w:hRule="atLeast"/>
        </w:trPr>
        <w:tc>
          <w:tcPr>
            <w:tcW w:w="2727" w:type="dxa"/>
            <w:shd w:val="clear" w:color="auto" w:fill="D9E2F3"/>
          </w:tcPr>
          <w:p w14:paraId="5FE0019D">
            <w:pPr>
              <w:spacing w:after="0" w:line="480" w:lineRule="auto"/>
              <w:ind w:left="5" w:right="0" w:firstLine="0"/>
              <w:jc w:val="left"/>
              <w:rPr>
                <w:sz w:val="24"/>
                <w:szCs w:val="24"/>
              </w:rPr>
            </w:pPr>
            <w:r>
              <w:rPr>
                <w:sz w:val="24"/>
                <w:szCs w:val="24"/>
              </w:rPr>
              <w:t xml:space="preserve">31-40 </w:t>
            </w:r>
          </w:p>
        </w:tc>
        <w:tc>
          <w:tcPr>
            <w:tcW w:w="2760" w:type="dxa"/>
            <w:shd w:val="clear" w:color="auto" w:fill="D9E2F3"/>
          </w:tcPr>
          <w:p w14:paraId="70DEDA2E">
            <w:pPr>
              <w:spacing w:after="0" w:line="480" w:lineRule="auto"/>
              <w:ind w:left="5" w:right="0" w:firstLine="0"/>
              <w:jc w:val="left"/>
              <w:rPr>
                <w:sz w:val="24"/>
                <w:szCs w:val="24"/>
              </w:rPr>
            </w:pPr>
            <w:r>
              <w:rPr>
                <w:sz w:val="24"/>
                <w:szCs w:val="24"/>
              </w:rPr>
              <w:t xml:space="preserve">74 </w:t>
            </w:r>
          </w:p>
        </w:tc>
        <w:tc>
          <w:tcPr>
            <w:tcW w:w="2718" w:type="dxa"/>
            <w:shd w:val="clear" w:color="auto" w:fill="D9E2F3"/>
          </w:tcPr>
          <w:p w14:paraId="3814E895">
            <w:pPr>
              <w:spacing w:after="0" w:line="480" w:lineRule="auto"/>
              <w:ind w:left="0" w:right="0" w:firstLine="0"/>
              <w:jc w:val="left"/>
              <w:rPr>
                <w:sz w:val="24"/>
                <w:szCs w:val="24"/>
              </w:rPr>
            </w:pPr>
            <w:r>
              <w:rPr>
                <w:sz w:val="24"/>
                <w:szCs w:val="24"/>
              </w:rPr>
              <w:t xml:space="preserve">29.7 </w:t>
            </w:r>
          </w:p>
        </w:tc>
      </w:tr>
      <w:tr w14:paraId="6322F6A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2" w:hRule="atLeast"/>
        </w:trPr>
        <w:tc>
          <w:tcPr>
            <w:tcW w:w="2727" w:type="dxa"/>
            <w:shd w:val="clear" w:color="auto" w:fill="D9E2F3"/>
          </w:tcPr>
          <w:p w14:paraId="213B33BA">
            <w:pPr>
              <w:spacing w:after="0" w:line="480" w:lineRule="auto"/>
              <w:ind w:left="5" w:right="0" w:firstLine="0"/>
              <w:jc w:val="left"/>
              <w:rPr>
                <w:sz w:val="24"/>
                <w:szCs w:val="24"/>
              </w:rPr>
            </w:pPr>
            <w:r>
              <w:rPr>
                <w:sz w:val="24"/>
                <w:szCs w:val="24"/>
              </w:rPr>
              <w:t xml:space="preserve">41-50 </w:t>
            </w:r>
          </w:p>
        </w:tc>
        <w:tc>
          <w:tcPr>
            <w:tcW w:w="2760" w:type="dxa"/>
            <w:shd w:val="clear" w:color="auto" w:fill="D9E2F3"/>
          </w:tcPr>
          <w:p w14:paraId="03F409E8">
            <w:pPr>
              <w:spacing w:after="0" w:line="480" w:lineRule="auto"/>
              <w:ind w:left="5" w:right="0" w:firstLine="0"/>
              <w:jc w:val="left"/>
              <w:rPr>
                <w:sz w:val="24"/>
                <w:szCs w:val="24"/>
              </w:rPr>
            </w:pPr>
            <w:r>
              <w:rPr>
                <w:sz w:val="24"/>
                <w:szCs w:val="24"/>
              </w:rPr>
              <w:t xml:space="preserve">70 </w:t>
            </w:r>
          </w:p>
        </w:tc>
        <w:tc>
          <w:tcPr>
            <w:tcW w:w="2718" w:type="dxa"/>
            <w:shd w:val="clear" w:color="auto" w:fill="D9E2F3"/>
          </w:tcPr>
          <w:p w14:paraId="565F112B">
            <w:pPr>
              <w:spacing w:after="0" w:line="480" w:lineRule="auto"/>
              <w:ind w:left="0" w:right="0" w:firstLine="0"/>
              <w:jc w:val="left"/>
              <w:rPr>
                <w:sz w:val="24"/>
                <w:szCs w:val="24"/>
              </w:rPr>
            </w:pPr>
            <w:r>
              <w:rPr>
                <w:sz w:val="24"/>
                <w:szCs w:val="24"/>
              </w:rPr>
              <w:t xml:space="preserve">28.6 </w:t>
            </w:r>
          </w:p>
        </w:tc>
      </w:tr>
      <w:tr w14:paraId="010214C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1" w:hRule="atLeast"/>
        </w:trPr>
        <w:tc>
          <w:tcPr>
            <w:tcW w:w="2727" w:type="dxa"/>
            <w:shd w:val="clear" w:color="auto" w:fill="D9E2F3"/>
          </w:tcPr>
          <w:p w14:paraId="25D6C872">
            <w:pPr>
              <w:spacing w:after="0" w:line="480" w:lineRule="auto"/>
              <w:ind w:left="5" w:right="0" w:firstLine="0"/>
              <w:jc w:val="left"/>
              <w:rPr>
                <w:sz w:val="24"/>
                <w:szCs w:val="24"/>
              </w:rPr>
            </w:pPr>
            <w:r>
              <w:rPr>
                <w:sz w:val="24"/>
                <w:szCs w:val="24"/>
              </w:rPr>
              <w:t xml:space="preserve">51-60 </w:t>
            </w:r>
          </w:p>
        </w:tc>
        <w:tc>
          <w:tcPr>
            <w:tcW w:w="2760" w:type="dxa"/>
            <w:shd w:val="clear" w:color="auto" w:fill="D9E2F3"/>
          </w:tcPr>
          <w:p w14:paraId="6064D2EB">
            <w:pPr>
              <w:spacing w:after="0" w:line="480" w:lineRule="auto"/>
              <w:ind w:left="5" w:right="0" w:firstLine="0"/>
              <w:jc w:val="left"/>
              <w:rPr>
                <w:sz w:val="24"/>
                <w:szCs w:val="24"/>
              </w:rPr>
            </w:pPr>
            <w:r>
              <w:rPr>
                <w:sz w:val="24"/>
                <w:szCs w:val="24"/>
              </w:rPr>
              <w:t xml:space="preserve">24 </w:t>
            </w:r>
          </w:p>
        </w:tc>
        <w:tc>
          <w:tcPr>
            <w:tcW w:w="2718" w:type="dxa"/>
            <w:shd w:val="clear" w:color="auto" w:fill="D9E2F3"/>
          </w:tcPr>
          <w:p w14:paraId="23D7DD0C">
            <w:pPr>
              <w:spacing w:after="0" w:line="480" w:lineRule="auto"/>
              <w:ind w:left="0" w:right="0" w:firstLine="0"/>
              <w:jc w:val="left"/>
              <w:rPr>
                <w:sz w:val="24"/>
                <w:szCs w:val="24"/>
              </w:rPr>
            </w:pPr>
            <w:r>
              <w:rPr>
                <w:sz w:val="24"/>
                <w:szCs w:val="24"/>
              </w:rPr>
              <w:t xml:space="preserve">6.9 </w:t>
            </w:r>
          </w:p>
        </w:tc>
      </w:tr>
      <w:tr w14:paraId="2BD1DAC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2" w:hRule="atLeast"/>
        </w:trPr>
        <w:tc>
          <w:tcPr>
            <w:tcW w:w="2727" w:type="dxa"/>
            <w:shd w:val="clear" w:color="auto" w:fill="D9E2F3"/>
          </w:tcPr>
          <w:p w14:paraId="73473519">
            <w:pPr>
              <w:spacing w:after="0" w:line="480" w:lineRule="auto"/>
              <w:ind w:left="5" w:right="0" w:firstLine="0"/>
              <w:jc w:val="left"/>
              <w:rPr>
                <w:sz w:val="24"/>
                <w:szCs w:val="24"/>
              </w:rPr>
            </w:pPr>
            <w:r>
              <w:rPr>
                <w:sz w:val="24"/>
                <w:szCs w:val="24"/>
              </w:rPr>
              <w:t xml:space="preserve">60 and above </w:t>
            </w:r>
          </w:p>
        </w:tc>
        <w:tc>
          <w:tcPr>
            <w:tcW w:w="2760" w:type="dxa"/>
            <w:shd w:val="clear" w:color="auto" w:fill="D9E2F3"/>
          </w:tcPr>
          <w:p w14:paraId="22C9E6A3">
            <w:pPr>
              <w:spacing w:after="0" w:line="480" w:lineRule="auto"/>
              <w:ind w:left="5" w:right="0" w:firstLine="0"/>
              <w:jc w:val="left"/>
              <w:rPr>
                <w:sz w:val="24"/>
                <w:szCs w:val="24"/>
              </w:rPr>
            </w:pPr>
            <w:r>
              <w:rPr>
                <w:sz w:val="24"/>
                <w:szCs w:val="24"/>
              </w:rPr>
              <w:t xml:space="preserve">8 </w:t>
            </w:r>
          </w:p>
        </w:tc>
        <w:tc>
          <w:tcPr>
            <w:tcW w:w="2718" w:type="dxa"/>
            <w:shd w:val="clear" w:color="auto" w:fill="D9E2F3"/>
          </w:tcPr>
          <w:p w14:paraId="12A5D0BA">
            <w:pPr>
              <w:spacing w:after="0" w:line="480" w:lineRule="auto"/>
              <w:ind w:left="0" w:right="0" w:firstLine="0"/>
              <w:jc w:val="left"/>
              <w:rPr>
                <w:sz w:val="24"/>
                <w:szCs w:val="24"/>
              </w:rPr>
            </w:pPr>
            <w:r>
              <w:rPr>
                <w:sz w:val="24"/>
                <w:szCs w:val="24"/>
              </w:rPr>
              <w:t xml:space="preserve">2.3 </w:t>
            </w:r>
          </w:p>
        </w:tc>
      </w:tr>
      <w:tr w14:paraId="23B2C7C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1" w:hRule="atLeast"/>
        </w:trPr>
        <w:tc>
          <w:tcPr>
            <w:tcW w:w="2727" w:type="dxa"/>
            <w:shd w:val="clear" w:color="auto" w:fill="D9E2F3"/>
          </w:tcPr>
          <w:p w14:paraId="5664AA55">
            <w:pPr>
              <w:spacing w:after="0" w:line="480" w:lineRule="auto"/>
              <w:ind w:left="5" w:right="0" w:firstLine="0"/>
              <w:jc w:val="left"/>
              <w:rPr>
                <w:sz w:val="24"/>
                <w:szCs w:val="24"/>
              </w:rPr>
            </w:pPr>
            <w:r>
              <w:rPr>
                <w:b w:val="0"/>
                <w:sz w:val="24"/>
                <w:szCs w:val="24"/>
              </w:rPr>
              <w:t xml:space="preserve">Total </w:t>
            </w:r>
          </w:p>
        </w:tc>
        <w:tc>
          <w:tcPr>
            <w:tcW w:w="2760" w:type="dxa"/>
            <w:shd w:val="clear" w:color="auto" w:fill="D9E2F3"/>
          </w:tcPr>
          <w:p w14:paraId="5565052C">
            <w:pPr>
              <w:spacing w:after="0" w:line="480" w:lineRule="auto"/>
              <w:ind w:left="5" w:right="0" w:firstLine="0"/>
              <w:jc w:val="left"/>
              <w:rPr>
                <w:sz w:val="24"/>
                <w:szCs w:val="24"/>
              </w:rPr>
            </w:pPr>
            <w:r>
              <w:rPr>
                <w:sz w:val="24"/>
                <w:szCs w:val="24"/>
              </w:rPr>
              <w:t xml:space="preserve">250 </w:t>
            </w:r>
          </w:p>
        </w:tc>
        <w:tc>
          <w:tcPr>
            <w:tcW w:w="2718" w:type="dxa"/>
            <w:shd w:val="clear" w:color="auto" w:fill="D9E2F3"/>
          </w:tcPr>
          <w:p w14:paraId="422ECD29">
            <w:pPr>
              <w:spacing w:after="0" w:line="480" w:lineRule="auto"/>
              <w:ind w:left="0" w:right="0" w:firstLine="0"/>
              <w:jc w:val="left"/>
              <w:rPr>
                <w:sz w:val="24"/>
                <w:szCs w:val="24"/>
              </w:rPr>
            </w:pPr>
            <w:r>
              <w:rPr>
                <w:sz w:val="24"/>
                <w:szCs w:val="24"/>
              </w:rPr>
              <w:t xml:space="preserve">100 </w:t>
            </w:r>
          </w:p>
        </w:tc>
      </w:tr>
    </w:tbl>
    <w:p w14:paraId="241551E5">
      <w:pPr>
        <w:spacing w:after="0"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362FC026">
      <w:pPr>
        <w:pStyle w:val="3"/>
        <w:spacing w:after="0" w:line="480" w:lineRule="auto"/>
        <w:ind w:left="-5"/>
        <w:rPr>
          <w:sz w:val="24"/>
          <w:szCs w:val="24"/>
        </w:rPr>
      </w:pPr>
      <w:r>
        <w:rPr>
          <w:sz w:val="24"/>
          <w:szCs w:val="24"/>
        </w:rPr>
        <w:t xml:space="preserve">Age of respondents </w:t>
      </w:r>
    </w:p>
    <w:p w14:paraId="3B5B05C5">
      <w:pPr>
        <w:spacing w:line="480" w:lineRule="auto"/>
        <w:ind w:left="-5"/>
        <w:rPr>
          <w:sz w:val="24"/>
          <w:szCs w:val="24"/>
        </w:rPr>
      </w:pPr>
      <w:r>
        <w:rPr>
          <w:sz w:val="24"/>
          <w:szCs w:val="24"/>
        </w:rPr>
        <w:t>Age of the respondents as shown in the table 4.1 reveals that 8.0% of the respondents are within ages range of 10-20 years, 24.6% are between 21-30 years,  29.7% are between 31-40years, 28.6% are between 41-50years, 6.9% are between 51-60 while 2.3% 60 years and above. This shows that majority of the respondents’ are above 18 years which accounted for over 70% of the respondent and since maturity age in Nigeria is 18years it shows that the responses obtained is reliable,</w:t>
      </w:r>
      <w:r>
        <w:rPr>
          <w:b/>
          <w:sz w:val="24"/>
          <w:szCs w:val="24"/>
        </w:rPr>
        <w:t xml:space="preserve"> </w:t>
      </w:r>
    </w:p>
    <w:p w14:paraId="5C0E6957">
      <w:pPr>
        <w:pStyle w:val="3"/>
        <w:spacing w:after="180" w:line="480" w:lineRule="auto"/>
        <w:ind w:left="-5"/>
        <w:rPr>
          <w:sz w:val="24"/>
          <w:szCs w:val="24"/>
        </w:rPr>
      </w:pPr>
      <w:r>
        <w:rPr>
          <w:sz w:val="24"/>
          <w:szCs w:val="24"/>
        </w:rPr>
        <w:t>Table 4.7: Occupation</w:t>
      </w:r>
      <w:r>
        <w:rPr>
          <w:b w:val="0"/>
          <w:sz w:val="24"/>
          <w:szCs w:val="24"/>
        </w:rPr>
        <w:t xml:space="preserve"> </w:t>
      </w:r>
    </w:p>
    <w:tbl>
      <w:tblPr>
        <w:tblStyle w:val="24"/>
        <w:tblW w:w="817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EDEDED"/>
        <w:tblLayout w:type="autofit"/>
        <w:tblCellMar>
          <w:top w:w="0" w:type="dxa"/>
          <w:left w:w="108" w:type="dxa"/>
          <w:bottom w:w="0" w:type="dxa"/>
          <w:right w:w="108" w:type="dxa"/>
        </w:tblCellMar>
      </w:tblPr>
      <w:tblGrid>
        <w:gridCol w:w="3735"/>
        <w:gridCol w:w="1628"/>
        <w:gridCol w:w="2812"/>
      </w:tblGrid>
      <w:tr w14:paraId="0BCF08C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EDEDED"/>
          <w:tblCellMar>
            <w:top w:w="0" w:type="dxa"/>
            <w:left w:w="108" w:type="dxa"/>
            <w:bottom w:w="0" w:type="dxa"/>
            <w:right w:w="108" w:type="dxa"/>
          </w:tblCellMar>
        </w:tblPrEx>
        <w:trPr>
          <w:trHeight w:val="501" w:hRule="atLeast"/>
        </w:trPr>
        <w:tc>
          <w:tcPr>
            <w:tcW w:w="3735" w:type="dxa"/>
            <w:shd w:val="clear" w:color="auto" w:fill="EDEDED"/>
          </w:tcPr>
          <w:p w14:paraId="384C0D31">
            <w:pPr>
              <w:spacing w:after="0" w:line="480" w:lineRule="auto"/>
              <w:ind w:left="5" w:right="0" w:firstLine="0"/>
              <w:jc w:val="left"/>
              <w:rPr>
                <w:sz w:val="24"/>
                <w:szCs w:val="24"/>
              </w:rPr>
            </w:pPr>
            <w:r>
              <w:rPr>
                <w:b w:val="0"/>
                <w:sz w:val="24"/>
                <w:szCs w:val="24"/>
              </w:rPr>
              <w:t xml:space="preserve">Occupation </w:t>
            </w:r>
          </w:p>
        </w:tc>
        <w:tc>
          <w:tcPr>
            <w:tcW w:w="1628" w:type="dxa"/>
            <w:shd w:val="clear" w:color="auto" w:fill="EDEDED"/>
          </w:tcPr>
          <w:p w14:paraId="3AB31D5C">
            <w:pPr>
              <w:spacing w:after="0" w:line="480" w:lineRule="auto"/>
              <w:ind w:left="5" w:right="0" w:firstLine="0"/>
              <w:jc w:val="left"/>
              <w:rPr>
                <w:sz w:val="24"/>
                <w:szCs w:val="24"/>
              </w:rPr>
            </w:pPr>
            <w:r>
              <w:rPr>
                <w:b w:val="0"/>
                <w:sz w:val="24"/>
                <w:szCs w:val="24"/>
              </w:rPr>
              <w:t>Frequency</w:t>
            </w:r>
            <w:r>
              <w:rPr>
                <w:sz w:val="24"/>
                <w:szCs w:val="24"/>
              </w:rPr>
              <w:t xml:space="preserve"> </w:t>
            </w:r>
          </w:p>
        </w:tc>
        <w:tc>
          <w:tcPr>
            <w:tcW w:w="2812" w:type="dxa"/>
            <w:shd w:val="clear" w:color="auto" w:fill="EDEDED"/>
          </w:tcPr>
          <w:p w14:paraId="12215746">
            <w:pPr>
              <w:spacing w:after="0" w:line="480" w:lineRule="auto"/>
              <w:ind w:left="0" w:right="0" w:firstLine="0"/>
              <w:jc w:val="left"/>
              <w:rPr>
                <w:sz w:val="24"/>
                <w:szCs w:val="24"/>
              </w:rPr>
            </w:pPr>
            <w:r>
              <w:rPr>
                <w:b w:val="0"/>
                <w:sz w:val="24"/>
                <w:szCs w:val="24"/>
              </w:rPr>
              <w:t>(%)</w:t>
            </w:r>
            <w:r>
              <w:rPr>
                <w:sz w:val="24"/>
                <w:szCs w:val="24"/>
              </w:rPr>
              <w:t xml:space="preserve"> </w:t>
            </w:r>
          </w:p>
        </w:tc>
      </w:tr>
      <w:tr w14:paraId="1E331D1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0" w:hRule="atLeast"/>
        </w:trPr>
        <w:tc>
          <w:tcPr>
            <w:tcW w:w="3735" w:type="dxa"/>
            <w:shd w:val="clear" w:color="auto" w:fill="EDEDED"/>
          </w:tcPr>
          <w:p w14:paraId="3FB29BBC">
            <w:pPr>
              <w:spacing w:after="0" w:line="480" w:lineRule="auto"/>
              <w:ind w:left="5" w:right="0" w:firstLine="0"/>
              <w:jc w:val="left"/>
              <w:rPr>
                <w:sz w:val="24"/>
                <w:szCs w:val="24"/>
              </w:rPr>
            </w:pPr>
            <w:r>
              <w:rPr>
                <w:sz w:val="24"/>
                <w:szCs w:val="24"/>
              </w:rPr>
              <w:t xml:space="preserve">Farming </w:t>
            </w:r>
          </w:p>
        </w:tc>
        <w:tc>
          <w:tcPr>
            <w:tcW w:w="1628" w:type="dxa"/>
            <w:shd w:val="clear" w:color="auto" w:fill="EDEDED"/>
          </w:tcPr>
          <w:p w14:paraId="53A75D37">
            <w:pPr>
              <w:spacing w:after="0" w:line="480" w:lineRule="auto"/>
              <w:ind w:left="5" w:right="0" w:firstLine="0"/>
              <w:jc w:val="left"/>
              <w:rPr>
                <w:sz w:val="24"/>
                <w:szCs w:val="24"/>
              </w:rPr>
            </w:pPr>
            <w:r>
              <w:rPr>
                <w:sz w:val="24"/>
                <w:szCs w:val="24"/>
              </w:rPr>
              <w:t xml:space="preserve">44 </w:t>
            </w:r>
          </w:p>
        </w:tc>
        <w:tc>
          <w:tcPr>
            <w:tcW w:w="2812" w:type="dxa"/>
            <w:shd w:val="clear" w:color="auto" w:fill="EDEDED"/>
          </w:tcPr>
          <w:p w14:paraId="5123B6F5">
            <w:pPr>
              <w:spacing w:after="0" w:line="480" w:lineRule="auto"/>
              <w:ind w:left="0" w:right="0" w:firstLine="0"/>
              <w:jc w:val="left"/>
              <w:rPr>
                <w:sz w:val="24"/>
                <w:szCs w:val="24"/>
              </w:rPr>
            </w:pPr>
            <w:r>
              <w:rPr>
                <w:sz w:val="24"/>
                <w:szCs w:val="24"/>
              </w:rPr>
              <w:t xml:space="preserve">18.3 </w:t>
            </w:r>
          </w:p>
        </w:tc>
      </w:tr>
      <w:tr w14:paraId="566BAC5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97" w:hRule="atLeast"/>
        </w:trPr>
        <w:tc>
          <w:tcPr>
            <w:tcW w:w="3735" w:type="dxa"/>
            <w:shd w:val="clear" w:color="auto" w:fill="EDEDED"/>
          </w:tcPr>
          <w:p w14:paraId="2EE24073">
            <w:pPr>
              <w:spacing w:after="0" w:line="480" w:lineRule="auto"/>
              <w:ind w:left="5" w:right="0" w:firstLine="0"/>
              <w:jc w:val="left"/>
              <w:rPr>
                <w:sz w:val="24"/>
                <w:szCs w:val="24"/>
              </w:rPr>
            </w:pPr>
            <w:r>
              <w:rPr>
                <w:sz w:val="24"/>
                <w:szCs w:val="24"/>
              </w:rPr>
              <w:t xml:space="preserve">Unorganized private sector </w:t>
            </w:r>
          </w:p>
        </w:tc>
        <w:tc>
          <w:tcPr>
            <w:tcW w:w="1628" w:type="dxa"/>
            <w:shd w:val="clear" w:color="auto" w:fill="EDEDED"/>
          </w:tcPr>
          <w:p w14:paraId="5E00372F">
            <w:pPr>
              <w:spacing w:after="0" w:line="480" w:lineRule="auto"/>
              <w:ind w:left="5" w:right="0" w:firstLine="0"/>
              <w:jc w:val="left"/>
              <w:rPr>
                <w:sz w:val="24"/>
                <w:szCs w:val="24"/>
              </w:rPr>
            </w:pPr>
            <w:r>
              <w:rPr>
                <w:sz w:val="24"/>
                <w:szCs w:val="24"/>
              </w:rPr>
              <w:t xml:space="preserve">           52 </w:t>
            </w:r>
          </w:p>
        </w:tc>
        <w:tc>
          <w:tcPr>
            <w:tcW w:w="2812" w:type="dxa"/>
            <w:shd w:val="clear" w:color="auto" w:fill="EDEDED"/>
          </w:tcPr>
          <w:p w14:paraId="46D89E10">
            <w:pPr>
              <w:spacing w:after="0" w:line="480" w:lineRule="auto"/>
              <w:ind w:left="0" w:right="0" w:firstLine="0"/>
              <w:jc w:val="left"/>
              <w:rPr>
                <w:sz w:val="24"/>
                <w:szCs w:val="24"/>
              </w:rPr>
            </w:pPr>
            <w:r>
              <w:rPr>
                <w:sz w:val="24"/>
                <w:szCs w:val="24"/>
              </w:rPr>
              <w:t xml:space="preserve">20.6 </w:t>
            </w:r>
          </w:p>
        </w:tc>
      </w:tr>
      <w:tr w14:paraId="1807D8E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0" w:hRule="atLeast"/>
        </w:trPr>
        <w:tc>
          <w:tcPr>
            <w:tcW w:w="3735" w:type="dxa"/>
            <w:shd w:val="clear" w:color="auto" w:fill="EDEDED"/>
          </w:tcPr>
          <w:p w14:paraId="138E7723">
            <w:pPr>
              <w:spacing w:after="0" w:line="480" w:lineRule="auto"/>
              <w:ind w:left="5" w:right="0" w:firstLine="0"/>
              <w:jc w:val="left"/>
              <w:rPr>
                <w:sz w:val="24"/>
                <w:szCs w:val="24"/>
              </w:rPr>
            </w:pPr>
            <w:r>
              <w:rPr>
                <w:sz w:val="24"/>
                <w:szCs w:val="24"/>
              </w:rPr>
              <w:t xml:space="preserve">Public service </w:t>
            </w:r>
          </w:p>
        </w:tc>
        <w:tc>
          <w:tcPr>
            <w:tcW w:w="1628" w:type="dxa"/>
            <w:shd w:val="clear" w:color="auto" w:fill="EDEDED"/>
          </w:tcPr>
          <w:p w14:paraId="39F1BFC6">
            <w:pPr>
              <w:spacing w:after="0" w:line="480" w:lineRule="auto"/>
              <w:ind w:left="5" w:right="0" w:firstLine="0"/>
              <w:jc w:val="left"/>
              <w:rPr>
                <w:sz w:val="24"/>
                <w:szCs w:val="24"/>
              </w:rPr>
            </w:pPr>
            <w:r>
              <w:rPr>
                <w:sz w:val="24"/>
                <w:szCs w:val="24"/>
              </w:rPr>
              <w:t xml:space="preserve">100 </w:t>
            </w:r>
          </w:p>
        </w:tc>
        <w:tc>
          <w:tcPr>
            <w:tcW w:w="2812" w:type="dxa"/>
            <w:shd w:val="clear" w:color="auto" w:fill="EDEDED"/>
          </w:tcPr>
          <w:p w14:paraId="03B9CD33">
            <w:pPr>
              <w:spacing w:after="0" w:line="480" w:lineRule="auto"/>
              <w:ind w:left="0" w:right="0" w:firstLine="0"/>
              <w:jc w:val="left"/>
              <w:rPr>
                <w:sz w:val="24"/>
                <w:szCs w:val="24"/>
              </w:rPr>
            </w:pPr>
            <w:r>
              <w:rPr>
                <w:sz w:val="24"/>
                <w:szCs w:val="24"/>
              </w:rPr>
              <w:t xml:space="preserve">40.0 </w:t>
            </w:r>
          </w:p>
        </w:tc>
      </w:tr>
      <w:tr w14:paraId="583E7A5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1" w:hRule="atLeast"/>
        </w:trPr>
        <w:tc>
          <w:tcPr>
            <w:tcW w:w="3735" w:type="dxa"/>
            <w:shd w:val="clear" w:color="auto" w:fill="EDEDED"/>
          </w:tcPr>
          <w:p w14:paraId="46843EE2">
            <w:pPr>
              <w:spacing w:after="0" w:line="480" w:lineRule="auto"/>
              <w:ind w:left="5" w:right="0" w:firstLine="0"/>
              <w:jc w:val="left"/>
              <w:rPr>
                <w:sz w:val="24"/>
                <w:szCs w:val="24"/>
              </w:rPr>
            </w:pPr>
            <w:r>
              <w:rPr>
                <w:sz w:val="24"/>
                <w:szCs w:val="24"/>
              </w:rPr>
              <w:t xml:space="preserve">Retiree/pensioner </w:t>
            </w:r>
          </w:p>
        </w:tc>
        <w:tc>
          <w:tcPr>
            <w:tcW w:w="1628" w:type="dxa"/>
            <w:shd w:val="clear" w:color="auto" w:fill="EDEDED"/>
          </w:tcPr>
          <w:p w14:paraId="185464F4">
            <w:pPr>
              <w:spacing w:after="0" w:line="480" w:lineRule="auto"/>
              <w:ind w:left="5" w:right="0" w:firstLine="0"/>
              <w:jc w:val="left"/>
              <w:rPr>
                <w:sz w:val="24"/>
                <w:szCs w:val="24"/>
              </w:rPr>
            </w:pPr>
            <w:r>
              <w:rPr>
                <w:sz w:val="24"/>
                <w:szCs w:val="24"/>
              </w:rPr>
              <w:t xml:space="preserve">4 </w:t>
            </w:r>
          </w:p>
        </w:tc>
        <w:tc>
          <w:tcPr>
            <w:tcW w:w="2812" w:type="dxa"/>
            <w:shd w:val="clear" w:color="auto" w:fill="EDEDED"/>
          </w:tcPr>
          <w:p w14:paraId="3C8CEE7F">
            <w:pPr>
              <w:spacing w:after="0" w:line="480" w:lineRule="auto"/>
              <w:ind w:left="0" w:right="0" w:firstLine="0"/>
              <w:jc w:val="left"/>
              <w:rPr>
                <w:sz w:val="24"/>
                <w:szCs w:val="24"/>
              </w:rPr>
            </w:pPr>
            <w:r>
              <w:rPr>
                <w:sz w:val="24"/>
                <w:szCs w:val="24"/>
              </w:rPr>
              <w:t xml:space="preserve">1.1 </w:t>
            </w:r>
          </w:p>
        </w:tc>
      </w:tr>
      <w:tr w14:paraId="233947B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0" w:hRule="atLeast"/>
        </w:trPr>
        <w:tc>
          <w:tcPr>
            <w:tcW w:w="3735" w:type="dxa"/>
            <w:shd w:val="clear" w:color="auto" w:fill="EDEDED"/>
          </w:tcPr>
          <w:p w14:paraId="6923639E">
            <w:pPr>
              <w:spacing w:after="0" w:line="480" w:lineRule="auto"/>
              <w:ind w:left="5" w:right="0" w:firstLine="0"/>
              <w:jc w:val="left"/>
              <w:rPr>
                <w:sz w:val="24"/>
                <w:szCs w:val="24"/>
              </w:rPr>
            </w:pPr>
            <w:r>
              <w:rPr>
                <w:sz w:val="24"/>
                <w:szCs w:val="24"/>
              </w:rPr>
              <w:t xml:space="preserve">Students </w:t>
            </w:r>
          </w:p>
        </w:tc>
        <w:tc>
          <w:tcPr>
            <w:tcW w:w="1628" w:type="dxa"/>
            <w:shd w:val="clear" w:color="auto" w:fill="EDEDED"/>
          </w:tcPr>
          <w:p w14:paraId="7A43FFD7">
            <w:pPr>
              <w:spacing w:after="0" w:line="480" w:lineRule="auto"/>
              <w:ind w:left="5" w:right="0" w:firstLine="0"/>
              <w:jc w:val="left"/>
              <w:rPr>
                <w:sz w:val="24"/>
                <w:szCs w:val="24"/>
              </w:rPr>
            </w:pPr>
            <w:r>
              <w:rPr>
                <w:sz w:val="24"/>
                <w:szCs w:val="24"/>
              </w:rPr>
              <w:t xml:space="preserve">17 </w:t>
            </w:r>
          </w:p>
        </w:tc>
        <w:tc>
          <w:tcPr>
            <w:tcW w:w="2812" w:type="dxa"/>
            <w:shd w:val="clear" w:color="auto" w:fill="EDEDED"/>
          </w:tcPr>
          <w:p w14:paraId="7D2342C6">
            <w:pPr>
              <w:spacing w:after="0" w:line="480" w:lineRule="auto"/>
              <w:ind w:left="0" w:right="0" w:firstLine="0"/>
              <w:jc w:val="left"/>
              <w:rPr>
                <w:sz w:val="24"/>
                <w:szCs w:val="24"/>
              </w:rPr>
            </w:pPr>
            <w:r>
              <w:rPr>
                <w:sz w:val="24"/>
                <w:szCs w:val="24"/>
              </w:rPr>
              <w:t xml:space="preserve">6.3 </w:t>
            </w:r>
          </w:p>
        </w:tc>
      </w:tr>
      <w:tr w14:paraId="56C433E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1" w:hRule="atLeast"/>
        </w:trPr>
        <w:tc>
          <w:tcPr>
            <w:tcW w:w="3735" w:type="dxa"/>
            <w:shd w:val="clear" w:color="auto" w:fill="EDEDED"/>
          </w:tcPr>
          <w:p w14:paraId="4FC5D088">
            <w:pPr>
              <w:spacing w:after="0" w:line="480" w:lineRule="auto"/>
              <w:ind w:left="5" w:right="0" w:firstLine="0"/>
              <w:jc w:val="left"/>
              <w:rPr>
                <w:sz w:val="24"/>
                <w:szCs w:val="24"/>
              </w:rPr>
            </w:pPr>
            <w:r>
              <w:rPr>
                <w:sz w:val="24"/>
                <w:szCs w:val="24"/>
              </w:rPr>
              <w:t xml:space="preserve">Apprentice </w:t>
            </w:r>
          </w:p>
        </w:tc>
        <w:tc>
          <w:tcPr>
            <w:tcW w:w="1628" w:type="dxa"/>
            <w:shd w:val="clear" w:color="auto" w:fill="EDEDED"/>
          </w:tcPr>
          <w:p w14:paraId="4781B223">
            <w:pPr>
              <w:spacing w:after="0" w:line="480" w:lineRule="auto"/>
              <w:ind w:left="5" w:right="0" w:firstLine="0"/>
              <w:jc w:val="left"/>
              <w:rPr>
                <w:sz w:val="24"/>
                <w:szCs w:val="24"/>
              </w:rPr>
            </w:pPr>
            <w:r>
              <w:rPr>
                <w:sz w:val="24"/>
                <w:szCs w:val="24"/>
              </w:rPr>
              <w:t xml:space="preserve">12 </w:t>
            </w:r>
          </w:p>
        </w:tc>
        <w:tc>
          <w:tcPr>
            <w:tcW w:w="2812" w:type="dxa"/>
            <w:shd w:val="clear" w:color="auto" w:fill="EDEDED"/>
          </w:tcPr>
          <w:p w14:paraId="4C15A7B1">
            <w:pPr>
              <w:spacing w:after="0" w:line="480" w:lineRule="auto"/>
              <w:ind w:left="0" w:right="0" w:firstLine="0"/>
              <w:jc w:val="left"/>
              <w:rPr>
                <w:sz w:val="24"/>
                <w:szCs w:val="24"/>
              </w:rPr>
            </w:pPr>
            <w:r>
              <w:rPr>
                <w:sz w:val="24"/>
                <w:szCs w:val="24"/>
              </w:rPr>
              <w:t xml:space="preserve">4.9 </w:t>
            </w:r>
          </w:p>
        </w:tc>
      </w:tr>
      <w:tr w14:paraId="1302BE0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0" w:hRule="atLeast"/>
        </w:trPr>
        <w:tc>
          <w:tcPr>
            <w:tcW w:w="3735" w:type="dxa"/>
            <w:shd w:val="clear" w:color="auto" w:fill="EDEDED"/>
          </w:tcPr>
          <w:p w14:paraId="14A78323">
            <w:pPr>
              <w:spacing w:after="0" w:line="480" w:lineRule="auto"/>
              <w:ind w:left="5" w:right="0" w:firstLine="0"/>
              <w:jc w:val="left"/>
              <w:rPr>
                <w:sz w:val="24"/>
                <w:szCs w:val="24"/>
              </w:rPr>
            </w:pPr>
            <w:r>
              <w:rPr>
                <w:sz w:val="24"/>
                <w:szCs w:val="24"/>
              </w:rPr>
              <w:t xml:space="preserve">Unemployed </w:t>
            </w:r>
          </w:p>
        </w:tc>
        <w:tc>
          <w:tcPr>
            <w:tcW w:w="1628" w:type="dxa"/>
            <w:shd w:val="clear" w:color="auto" w:fill="EDEDED"/>
          </w:tcPr>
          <w:p w14:paraId="0B58E093">
            <w:pPr>
              <w:spacing w:after="0" w:line="480" w:lineRule="auto"/>
              <w:ind w:left="5" w:right="0" w:firstLine="0"/>
              <w:jc w:val="left"/>
              <w:rPr>
                <w:sz w:val="24"/>
                <w:szCs w:val="24"/>
              </w:rPr>
            </w:pPr>
            <w:r>
              <w:rPr>
                <w:sz w:val="24"/>
                <w:szCs w:val="24"/>
              </w:rPr>
              <w:t xml:space="preserve">22 </w:t>
            </w:r>
          </w:p>
        </w:tc>
        <w:tc>
          <w:tcPr>
            <w:tcW w:w="2812" w:type="dxa"/>
            <w:shd w:val="clear" w:color="auto" w:fill="EDEDED"/>
          </w:tcPr>
          <w:p w14:paraId="0919CC7D">
            <w:pPr>
              <w:spacing w:after="0" w:line="480" w:lineRule="auto"/>
              <w:ind w:left="0" w:right="0" w:firstLine="0"/>
              <w:jc w:val="left"/>
              <w:rPr>
                <w:sz w:val="24"/>
                <w:szCs w:val="24"/>
              </w:rPr>
            </w:pPr>
            <w:r>
              <w:rPr>
                <w:sz w:val="24"/>
                <w:szCs w:val="24"/>
              </w:rPr>
              <w:t xml:space="preserve">8.8 </w:t>
            </w:r>
          </w:p>
        </w:tc>
      </w:tr>
      <w:tr w14:paraId="772A2DE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1" w:hRule="atLeast"/>
        </w:trPr>
        <w:tc>
          <w:tcPr>
            <w:tcW w:w="3735" w:type="dxa"/>
            <w:shd w:val="clear" w:color="auto" w:fill="EDEDED"/>
          </w:tcPr>
          <w:p w14:paraId="6B3491DF">
            <w:pPr>
              <w:spacing w:after="0" w:line="480" w:lineRule="auto"/>
              <w:ind w:left="5" w:right="0" w:firstLine="0"/>
              <w:jc w:val="left"/>
              <w:rPr>
                <w:sz w:val="24"/>
                <w:szCs w:val="24"/>
              </w:rPr>
            </w:pPr>
            <w:r>
              <w:rPr>
                <w:b w:val="0"/>
                <w:sz w:val="24"/>
                <w:szCs w:val="24"/>
              </w:rPr>
              <w:t xml:space="preserve">Total </w:t>
            </w:r>
          </w:p>
        </w:tc>
        <w:tc>
          <w:tcPr>
            <w:tcW w:w="1628" w:type="dxa"/>
            <w:shd w:val="clear" w:color="auto" w:fill="EDEDED"/>
          </w:tcPr>
          <w:p w14:paraId="4DB87787">
            <w:pPr>
              <w:spacing w:after="0" w:line="480" w:lineRule="auto"/>
              <w:ind w:left="5" w:right="0" w:firstLine="0"/>
              <w:jc w:val="left"/>
              <w:rPr>
                <w:sz w:val="24"/>
                <w:szCs w:val="24"/>
              </w:rPr>
            </w:pPr>
            <w:r>
              <w:rPr>
                <w:sz w:val="24"/>
                <w:szCs w:val="24"/>
              </w:rPr>
              <w:t xml:space="preserve">250 </w:t>
            </w:r>
          </w:p>
        </w:tc>
        <w:tc>
          <w:tcPr>
            <w:tcW w:w="2812" w:type="dxa"/>
            <w:shd w:val="clear" w:color="auto" w:fill="EDEDED"/>
          </w:tcPr>
          <w:p w14:paraId="79DF83BB">
            <w:pPr>
              <w:spacing w:after="0" w:line="480" w:lineRule="auto"/>
              <w:ind w:left="0" w:right="0" w:firstLine="0"/>
              <w:jc w:val="left"/>
              <w:rPr>
                <w:sz w:val="24"/>
                <w:szCs w:val="24"/>
              </w:rPr>
            </w:pPr>
            <w:r>
              <w:rPr>
                <w:sz w:val="24"/>
                <w:szCs w:val="24"/>
              </w:rPr>
              <w:t xml:space="preserve">100 </w:t>
            </w:r>
          </w:p>
        </w:tc>
      </w:tr>
    </w:tbl>
    <w:p w14:paraId="58011FC4">
      <w:pPr>
        <w:spacing w:after="173"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3CBC0576">
      <w:pPr>
        <w:pStyle w:val="3"/>
        <w:spacing w:after="0" w:line="480" w:lineRule="auto"/>
        <w:ind w:left="-5"/>
        <w:rPr>
          <w:sz w:val="24"/>
          <w:szCs w:val="24"/>
        </w:rPr>
      </w:pPr>
      <w:r>
        <w:rPr>
          <w:sz w:val="24"/>
          <w:szCs w:val="24"/>
        </w:rPr>
        <w:t xml:space="preserve"> Occupation of the respondents </w:t>
      </w:r>
    </w:p>
    <w:p w14:paraId="25BD46E4">
      <w:pPr>
        <w:spacing w:after="211" w:line="480" w:lineRule="auto"/>
        <w:ind w:left="-5"/>
        <w:rPr>
          <w:sz w:val="24"/>
          <w:szCs w:val="24"/>
        </w:rPr>
      </w:pPr>
      <w:r>
        <w:rPr>
          <w:sz w:val="24"/>
          <w:szCs w:val="24"/>
        </w:rPr>
        <w:t xml:space="preserve">Data on occupation of the respondents in the study area shows that majority of the respondent are public servant (40.0%), this is followed by private sector workers (20.6%), farmers (18.3%), apprentice (6.3%), and students (4.9%). The proportion of unemployed (8.8%) and retiree/pension (1.1%) constituted the lowest proportion. The fact that majority of the respondents are public servant is an indication that the information supplied will be reliable since they the breadwinners and household heads. </w:t>
      </w:r>
    </w:p>
    <w:p w14:paraId="6D2FA20C">
      <w:pPr>
        <w:spacing w:after="211" w:line="480" w:lineRule="auto"/>
        <w:ind w:left="-5"/>
        <w:rPr>
          <w:sz w:val="24"/>
          <w:szCs w:val="24"/>
        </w:rPr>
      </w:pPr>
    </w:p>
    <w:p w14:paraId="5766292C">
      <w:pPr>
        <w:spacing w:after="211" w:line="480" w:lineRule="auto"/>
        <w:ind w:left="-5"/>
        <w:rPr>
          <w:sz w:val="24"/>
          <w:szCs w:val="24"/>
        </w:rPr>
      </w:pPr>
    </w:p>
    <w:p w14:paraId="122B9F52">
      <w:pPr>
        <w:pStyle w:val="3"/>
        <w:spacing w:after="180" w:line="480" w:lineRule="auto"/>
        <w:ind w:left="-5"/>
        <w:rPr>
          <w:sz w:val="24"/>
          <w:szCs w:val="24"/>
        </w:rPr>
      </w:pPr>
      <w:r>
        <w:rPr>
          <w:sz w:val="24"/>
          <w:szCs w:val="24"/>
        </w:rPr>
        <w:t>Table 4.1.8: Education</w:t>
      </w:r>
      <w:r>
        <w:rPr>
          <w:b w:val="0"/>
          <w:sz w:val="24"/>
          <w:szCs w:val="24"/>
        </w:rPr>
        <w:t xml:space="preserve"> </w:t>
      </w:r>
    </w:p>
    <w:tbl>
      <w:tblPr>
        <w:tblStyle w:val="19"/>
        <w:tblW w:w="8236"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BE4D5"/>
        <w:tblLayout w:type="autofit"/>
        <w:tblCellMar>
          <w:top w:w="0" w:type="dxa"/>
          <w:left w:w="108" w:type="dxa"/>
          <w:bottom w:w="0" w:type="dxa"/>
          <w:right w:w="108" w:type="dxa"/>
        </w:tblCellMar>
      </w:tblPr>
      <w:tblGrid>
        <w:gridCol w:w="2785"/>
        <w:gridCol w:w="2749"/>
        <w:gridCol w:w="2702"/>
      </w:tblGrid>
      <w:tr w14:paraId="3F053F4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BE4D5"/>
          <w:tblCellMar>
            <w:top w:w="0" w:type="dxa"/>
            <w:left w:w="108" w:type="dxa"/>
            <w:bottom w:w="0" w:type="dxa"/>
            <w:right w:w="108" w:type="dxa"/>
          </w:tblCellMar>
        </w:tblPrEx>
        <w:trPr>
          <w:trHeight w:val="547" w:hRule="atLeast"/>
        </w:trPr>
        <w:tc>
          <w:tcPr>
            <w:tcW w:w="2785" w:type="dxa"/>
            <w:shd w:val="clear" w:color="auto" w:fill="FBE4D5"/>
          </w:tcPr>
          <w:p w14:paraId="2B292D68">
            <w:pPr>
              <w:spacing w:after="0" w:line="480" w:lineRule="auto"/>
              <w:ind w:left="0" w:right="0" w:firstLine="0"/>
              <w:jc w:val="left"/>
              <w:rPr>
                <w:sz w:val="24"/>
                <w:szCs w:val="24"/>
              </w:rPr>
            </w:pPr>
            <w:r>
              <w:rPr>
                <w:b w:val="0"/>
                <w:sz w:val="24"/>
                <w:szCs w:val="24"/>
              </w:rPr>
              <w:t xml:space="preserve">Education </w:t>
            </w:r>
          </w:p>
        </w:tc>
        <w:tc>
          <w:tcPr>
            <w:tcW w:w="2749" w:type="dxa"/>
            <w:shd w:val="clear" w:color="auto" w:fill="FBE4D5"/>
          </w:tcPr>
          <w:p w14:paraId="164CBBD1">
            <w:pPr>
              <w:spacing w:after="0" w:line="480" w:lineRule="auto"/>
              <w:ind w:left="0" w:right="0" w:firstLine="0"/>
              <w:jc w:val="left"/>
              <w:rPr>
                <w:sz w:val="24"/>
                <w:szCs w:val="24"/>
              </w:rPr>
            </w:pPr>
            <w:r>
              <w:rPr>
                <w:b w:val="0"/>
                <w:sz w:val="24"/>
                <w:szCs w:val="24"/>
              </w:rPr>
              <w:t>Frequency</w:t>
            </w:r>
            <w:r>
              <w:rPr>
                <w:sz w:val="24"/>
                <w:szCs w:val="24"/>
              </w:rPr>
              <w:t xml:space="preserve"> </w:t>
            </w:r>
          </w:p>
        </w:tc>
        <w:tc>
          <w:tcPr>
            <w:tcW w:w="2702" w:type="dxa"/>
            <w:shd w:val="clear" w:color="auto" w:fill="FBE4D5"/>
          </w:tcPr>
          <w:p w14:paraId="65646BEC">
            <w:pPr>
              <w:spacing w:after="0" w:line="480" w:lineRule="auto"/>
              <w:ind w:left="0" w:right="0" w:firstLine="0"/>
              <w:jc w:val="left"/>
              <w:rPr>
                <w:sz w:val="24"/>
                <w:szCs w:val="24"/>
              </w:rPr>
            </w:pPr>
            <w:r>
              <w:rPr>
                <w:b w:val="0"/>
                <w:sz w:val="24"/>
                <w:szCs w:val="24"/>
              </w:rPr>
              <w:t>(%)</w:t>
            </w:r>
            <w:r>
              <w:rPr>
                <w:sz w:val="24"/>
                <w:szCs w:val="24"/>
              </w:rPr>
              <w:t xml:space="preserve"> </w:t>
            </w:r>
          </w:p>
        </w:tc>
      </w:tr>
      <w:tr w14:paraId="5CECF30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5" w:hRule="atLeast"/>
        </w:trPr>
        <w:tc>
          <w:tcPr>
            <w:tcW w:w="2785" w:type="dxa"/>
            <w:shd w:val="clear" w:color="auto" w:fill="FBE4D5"/>
          </w:tcPr>
          <w:p w14:paraId="5BE86564">
            <w:pPr>
              <w:spacing w:after="0" w:line="480" w:lineRule="auto"/>
              <w:ind w:left="0" w:right="0" w:firstLine="0"/>
              <w:jc w:val="left"/>
              <w:rPr>
                <w:sz w:val="24"/>
                <w:szCs w:val="24"/>
              </w:rPr>
            </w:pPr>
            <w:r>
              <w:rPr>
                <w:sz w:val="24"/>
                <w:szCs w:val="24"/>
              </w:rPr>
              <w:t xml:space="preserve">No formal education </w:t>
            </w:r>
          </w:p>
        </w:tc>
        <w:tc>
          <w:tcPr>
            <w:tcW w:w="2749" w:type="dxa"/>
            <w:shd w:val="clear" w:color="auto" w:fill="FBE4D5"/>
          </w:tcPr>
          <w:p w14:paraId="57114CB5">
            <w:pPr>
              <w:spacing w:after="0" w:line="480" w:lineRule="auto"/>
              <w:ind w:left="0" w:right="0" w:firstLine="0"/>
              <w:jc w:val="left"/>
              <w:rPr>
                <w:sz w:val="24"/>
                <w:szCs w:val="24"/>
              </w:rPr>
            </w:pPr>
            <w:r>
              <w:rPr>
                <w:sz w:val="24"/>
                <w:szCs w:val="24"/>
              </w:rPr>
              <w:t xml:space="preserve">14 </w:t>
            </w:r>
          </w:p>
        </w:tc>
        <w:tc>
          <w:tcPr>
            <w:tcW w:w="2702" w:type="dxa"/>
            <w:shd w:val="clear" w:color="auto" w:fill="FBE4D5"/>
          </w:tcPr>
          <w:p w14:paraId="24D59FEB">
            <w:pPr>
              <w:spacing w:after="0" w:line="480" w:lineRule="auto"/>
              <w:ind w:left="0" w:right="0" w:firstLine="0"/>
              <w:jc w:val="left"/>
              <w:rPr>
                <w:sz w:val="24"/>
                <w:szCs w:val="24"/>
              </w:rPr>
            </w:pPr>
            <w:r>
              <w:rPr>
                <w:sz w:val="24"/>
                <w:szCs w:val="24"/>
              </w:rPr>
              <w:t xml:space="preserve">6.9 </w:t>
            </w:r>
          </w:p>
        </w:tc>
      </w:tr>
      <w:tr w14:paraId="6CBBC59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7" w:hRule="atLeast"/>
        </w:trPr>
        <w:tc>
          <w:tcPr>
            <w:tcW w:w="2785" w:type="dxa"/>
            <w:shd w:val="clear" w:color="auto" w:fill="FBE4D5"/>
          </w:tcPr>
          <w:p w14:paraId="3D5E65A0">
            <w:pPr>
              <w:spacing w:after="0" w:line="480" w:lineRule="auto"/>
              <w:ind w:left="0" w:right="0" w:firstLine="0"/>
              <w:jc w:val="left"/>
              <w:rPr>
                <w:sz w:val="24"/>
                <w:szCs w:val="24"/>
              </w:rPr>
            </w:pPr>
            <w:r>
              <w:rPr>
                <w:sz w:val="24"/>
                <w:szCs w:val="24"/>
              </w:rPr>
              <w:t xml:space="preserve">Arabic </w:t>
            </w:r>
          </w:p>
        </w:tc>
        <w:tc>
          <w:tcPr>
            <w:tcW w:w="2749" w:type="dxa"/>
            <w:shd w:val="clear" w:color="auto" w:fill="FBE4D5"/>
          </w:tcPr>
          <w:p w14:paraId="3BD7A385">
            <w:pPr>
              <w:spacing w:after="0" w:line="480" w:lineRule="auto"/>
              <w:ind w:left="0" w:right="0" w:firstLine="0"/>
              <w:jc w:val="left"/>
              <w:rPr>
                <w:sz w:val="24"/>
                <w:szCs w:val="24"/>
              </w:rPr>
            </w:pPr>
            <w:r>
              <w:rPr>
                <w:sz w:val="24"/>
                <w:szCs w:val="24"/>
              </w:rPr>
              <w:t xml:space="preserve">4 </w:t>
            </w:r>
          </w:p>
        </w:tc>
        <w:tc>
          <w:tcPr>
            <w:tcW w:w="2702" w:type="dxa"/>
            <w:shd w:val="clear" w:color="auto" w:fill="FBE4D5"/>
          </w:tcPr>
          <w:p w14:paraId="3581E31F">
            <w:pPr>
              <w:spacing w:after="0" w:line="480" w:lineRule="auto"/>
              <w:ind w:left="0" w:right="0" w:firstLine="0"/>
              <w:jc w:val="left"/>
              <w:rPr>
                <w:sz w:val="24"/>
                <w:szCs w:val="24"/>
              </w:rPr>
            </w:pPr>
            <w:r>
              <w:rPr>
                <w:sz w:val="24"/>
                <w:szCs w:val="24"/>
              </w:rPr>
              <w:t xml:space="preserve">4.0 </w:t>
            </w:r>
          </w:p>
        </w:tc>
      </w:tr>
      <w:tr w14:paraId="5EA0D89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7" w:hRule="atLeast"/>
        </w:trPr>
        <w:tc>
          <w:tcPr>
            <w:tcW w:w="2785" w:type="dxa"/>
            <w:shd w:val="clear" w:color="auto" w:fill="FBE4D5"/>
          </w:tcPr>
          <w:p w14:paraId="7025BC5C">
            <w:pPr>
              <w:spacing w:after="0" w:line="480" w:lineRule="auto"/>
              <w:ind w:left="0" w:right="0" w:firstLine="0"/>
              <w:jc w:val="left"/>
              <w:rPr>
                <w:sz w:val="24"/>
                <w:szCs w:val="24"/>
              </w:rPr>
            </w:pPr>
            <w:r>
              <w:rPr>
                <w:sz w:val="24"/>
                <w:szCs w:val="24"/>
              </w:rPr>
              <w:t xml:space="preserve">Technical school </w:t>
            </w:r>
          </w:p>
        </w:tc>
        <w:tc>
          <w:tcPr>
            <w:tcW w:w="2749" w:type="dxa"/>
            <w:shd w:val="clear" w:color="auto" w:fill="FBE4D5"/>
          </w:tcPr>
          <w:p w14:paraId="79882A92">
            <w:pPr>
              <w:spacing w:after="0" w:line="480" w:lineRule="auto"/>
              <w:ind w:left="0" w:right="0" w:firstLine="0"/>
              <w:jc w:val="left"/>
              <w:rPr>
                <w:sz w:val="24"/>
                <w:szCs w:val="24"/>
              </w:rPr>
            </w:pPr>
            <w:r>
              <w:rPr>
                <w:sz w:val="24"/>
                <w:szCs w:val="24"/>
              </w:rPr>
              <w:t xml:space="preserve">6 </w:t>
            </w:r>
          </w:p>
        </w:tc>
        <w:tc>
          <w:tcPr>
            <w:tcW w:w="2702" w:type="dxa"/>
            <w:shd w:val="clear" w:color="auto" w:fill="FBE4D5"/>
          </w:tcPr>
          <w:p w14:paraId="1371F4A2">
            <w:pPr>
              <w:spacing w:after="0" w:line="480" w:lineRule="auto"/>
              <w:ind w:left="0" w:right="0" w:firstLine="0"/>
              <w:jc w:val="left"/>
              <w:rPr>
                <w:sz w:val="24"/>
                <w:szCs w:val="24"/>
              </w:rPr>
            </w:pPr>
            <w:r>
              <w:rPr>
                <w:sz w:val="24"/>
                <w:szCs w:val="24"/>
              </w:rPr>
              <w:t xml:space="preserve">4.6 </w:t>
            </w:r>
          </w:p>
        </w:tc>
      </w:tr>
      <w:tr w14:paraId="5F374D4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7" w:hRule="atLeast"/>
        </w:trPr>
        <w:tc>
          <w:tcPr>
            <w:tcW w:w="2785" w:type="dxa"/>
            <w:shd w:val="clear" w:color="auto" w:fill="FBE4D5"/>
          </w:tcPr>
          <w:p w14:paraId="187E9C64">
            <w:pPr>
              <w:spacing w:after="0" w:line="480" w:lineRule="auto"/>
              <w:ind w:left="0" w:right="0" w:firstLine="0"/>
              <w:jc w:val="left"/>
              <w:rPr>
                <w:sz w:val="24"/>
                <w:szCs w:val="24"/>
              </w:rPr>
            </w:pPr>
            <w:r>
              <w:rPr>
                <w:sz w:val="24"/>
                <w:szCs w:val="24"/>
              </w:rPr>
              <w:t xml:space="preserve">Primary </w:t>
            </w:r>
          </w:p>
        </w:tc>
        <w:tc>
          <w:tcPr>
            <w:tcW w:w="2749" w:type="dxa"/>
            <w:shd w:val="clear" w:color="auto" w:fill="FBE4D5"/>
          </w:tcPr>
          <w:p w14:paraId="7FDBC694">
            <w:pPr>
              <w:spacing w:after="0" w:line="480" w:lineRule="auto"/>
              <w:ind w:left="0" w:right="0" w:firstLine="0"/>
              <w:jc w:val="left"/>
              <w:rPr>
                <w:sz w:val="24"/>
                <w:szCs w:val="24"/>
              </w:rPr>
            </w:pPr>
            <w:r>
              <w:rPr>
                <w:sz w:val="24"/>
                <w:szCs w:val="24"/>
              </w:rPr>
              <w:t xml:space="preserve">18 </w:t>
            </w:r>
          </w:p>
        </w:tc>
        <w:tc>
          <w:tcPr>
            <w:tcW w:w="2702" w:type="dxa"/>
            <w:shd w:val="clear" w:color="auto" w:fill="FBE4D5"/>
          </w:tcPr>
          <w:p w14:paraId="7974553C">
            <w:pPr>
              <w:spacing w:after="0" w:line="480" w:lineRule="auto"/>
              <w:ind w:left="0" w:right="0" w:firstLine="0"/>
              <w:jc w:val="left"/>
              <w:rPr>
                <w:sz w:val="24"/>
                <w:szCs w:val="24"/>
              </w:rPr>
            </w:pPr>
            <w:r>
              <w:rPr>
                <w:sz w:val="24"/>
                <w:szCs w:val="24"/>
              </w:rPr>
              <w:t xml:space="preserve">8.0 </w:t>
            </w:r>
          </w:p>
        </w:tc>
      </w:tr>
      <w:tr w14:paraId="73286CD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7" w:hRule="atLeast"/>
        </w:trPr>
        <w:tc>
          <w:tcPr>
            <w:tcW w:w="2785" w:type="dxa"/>
            <w:shd w:val="clear" w:color="auto" w:fill="FBE4D5"/>
          </w:tcPr>
          <w:p w14:paraId="51284737">
            <w:pPr>
              <w:spacing w:after="0" w:line="480" w:lineRule="auto"/>
              <w:ind w:left="0" w:right="0" w:firstLine="0"/>
              <w:jc w:val="left"/>
              <w:rPr>
                <w:sz w:val="24"/>
                <w:szCs w:val="24"/>
              </w:rPr>
            </w:pPr>
            <w:r>
              <w:rPr>
                <w:sz w:val="24"/>
                <w:szCs w:val="24"/>
              </w:rPr>
              <w:t xml:space="preserve">Secondary </w:t>
            </w:r>
          </w:p>
        </w:tc>
        <w:tc>
          <w:tcPr>
            <w:tcW w:w="2749" w:type="dxa"/>
            <w:shd w:val="clear" w:color="auto" w:fill="FBE4D5"/>
          </w:tcPr>
          <w:p w14:paraId="07ADAEDC">
            <w:pPr>
              <w:spacing w:after="0" w:line="480" w:lineRule="auto"/>
              <w:ind w:left="0" w:right="0" w:firstLine="0"/>
              <w:jc w:val="left"/>
              <w:rPr>
                <w:sz w:val="24"/>
                <w:szCs w:val="24"/>
              </w:rPr>
            </w:pPr>
            <w:r>
              <w:rPr>
                <w:sz w:val="24"/>
                <w:szCs w:val="24"/>
              </w:rPr>
              <w:t xml:space="preserve">32 </w:t>
            </w:r>
          </w:p>
        </w:tc>
        <w:tc>
          <w:tcPr>
            <w:tcW w:w="2702" w:type="dxa"/>
            <w:shd w:val="clear" w:color="auto" w:fill="FBE4D5"/>
          </w:tcPr>
          <w:p w14:paraId="263B75DB">
            <w:pPr>
              <w:spacing w:after="0" w:line="480" w:lineRule="auto"/>
              <w:ind w:left="0" w:right="0" w:firstLine="0"/>
              <w:jc w:val="left"/>
              <w:rPr>
                <w:sz w:val="24"/>
                <w:szCs w:val="24"/>
              </w:rPr>
            </w:pPr>
            <w:r>
              <w:rPr>
                <w:sz w:val="24"/>
                <w:szCs w:val="24"/>
              </w:rPr>
              <w:t xml:space="preserve">14.9 </w:t>
            </w:r>
          </w:p>
        </w:tc>
      </w:tr>
      <w:tr w14:paraId="158F7AC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7" w:hRule="atLeast"/>
        </w:trPr>
        <w:tc>
          <w:tcPr>
            <w:tcW w:w="2785" w:type="dxa"/>
            <w:shd w:val="clear" w:color="auto" w:fill="FBE4D5"/>
          </w:tcPr>
          <w:p w14:paraId="18F63269">
            <w:pPr>
              <w:spacing w:after="0" w:line="480" w:lineRule="auto"/>
              <w:ind w:left="0" w:right="0" w:firstLine="0"/>
              <w:jc w:val="left"/>
              <w:rPr>
                <w:sz w:val="24"/>
                <w:szCs w:val="24"/>
              </w:rPr>
            </w:pPr>
            <w:r>
              <w:rPr>
                <w:sz w:val="24"/>
                <w:szCs w:val="24"/>
              </w:rPr>
              <w:t xml:space="preserve">NCE/OND </w:t>
            </w:r>
          </w:p>
        </w:tc>
        <w:tc>
          <w:tcPr>
            <w:tcW w:w="2749" w:type="dxa"/>
            <w:shd w:val="clear" w:color="auto" w:fill="FBE4D5"/>
          </w:tcPr>
          <w:p w14:paraId="505B093D">
            <w:pPr>
              <w:spacing w:after="0" w:line="480" w:lineRule="auto"/>
              <w:ind w:left="0" w:right="0" w:firstLine="0"/>
              <w:jc w:val="left"/>
              <w:rPr>
                <w:sz w:val="24"/>
                <w:szCs w:val="24"/>
              </w:rPr>
            </w:pPr>
            <w:r>
              <w:rPr>
                <w:sz w:val="24"/>
                <w:szCs w:val="24"/>
              </w:rPr>
              <w:t xml:space="preserve">62 </w:t>
            </w:r>
          </w:p>
        </w:tc>
        <w:tc>
          <w:tcPr>
            <w:tcW w:w="2702" w:type="dxa"/>
            <w:shd w:val="clear" w:color="auto" w:fill="FBE4D5"/>
          </w:tcPr>
          <w:p w14:paraId="46C7BCE9">
            <w:pPr>
              <w:spacing w:after="0" w:line="480" w:lineRule="auto"/>
              <w:ind w:left="0" w:right="0" w:firstLine="0"/>
              <w:jc w:val="left"/>
              <w:rPr>
                <w:sz w:val="24"/>
                <w:szCs w:val="24"/>
              </w:rPr>
            </w:pPr>
            <w:r>
              <w:rPr>
                <w:sz w:val="24"/>
                <w:szCs w:val="24"/>
              </w:rPr>
              <w:t xml:space="preserve">26.3 </w:t>
            </w:r>
          </w:p>
        </w:tc>
      </w:tr>
      <w:tr w14:paraId="5649284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7" w:hRule="atLeast"/>
        </w:trPr>
        <w:tc>
          <w:tcPr>
            <w:tcW w:w="2785" w:type="dxa"/>
            <w:shd w:val="clear" w:color="auto" w:fill="FBE4D5"/>
          </w:tcPr>
          <w:p w14:paraId="185F3FB8">
            <w:pPr>
              <w:spacing w:after="0" w:line="480" w:lineRule="auto"/>
              <w:ind w:left="0" w:right="0" w:firstLine="0"/>
              <w:jc w:val="left"/>
              <w:rPr>
                <w:sz w:val="24"/>
                <w:szCs w:val="24"/>
              </w:rPr>
            </w:pPr>
            <w:r>
              <w:rPr>
                <w:sz w:val="24"/>
                <w:szCs w:val="24"/>
              </w:rPr>
              <w:t xml:space="preserve">HND/University </w:t>
            </w:r>
          </w:p>
        </w:tc>
        <w:tc>
          <w:tcPr>
            <w:tcW w:w="2749" w:type="dxa"/>
            <w:shd w:val="clear" w:color="auto" w:fill="FBE4D5"/>
          </w:tcPr>
          <w:p w14:paraId="7AAE944F">
            <w:pPr>
              <w:spacing w:after="0" w:line="480" w:lineRule="auto"/>
              <w:ind w:left="0" w:right="0" w:firstLine="0"/>
              <w:jc w:val="left"/>
              <w:rPr>
                <w:sz w:val="24"/>
                <w:szCs w:val="24"/>
              </w:rPr>
            </w:pPr>
            <w:r>
              <w:rPr>
                <w:sz w:val="24"/>
                <w:szCs w:val="24"/>
              </w:rPr>
              <w:t xml:space="preserve">62 </w:t>
            </w:r>
          </w:p>
        </w:tc>
        <w:tc>
          <w:tcPr>
            <w:tcW w:w="2702" w:type="dxa"/>
            <w:shd w:val="clear" w:color="auto" w:fill="FBE4D5"/>
          </w:tcPr>
          <w:p w14:paraId="38B876FD">
            <w:pPr>
              <w:spacing w:after="0" w:line="480" w:lineRule="auto"/>
              <w:ind w:left="0" w:right="0" w:firstLine="0"/>
              <w:jc w:val="left"/>
              <w:rPr>
                <w:sz w:val="24"/>
                <w:szCs w:val="24"/>
              </w:rPr>
            </w:pPr>
            <w:r>
              <w:rPr>
                <w:sz w:val="24"/>
                <w:szCs w:val="24"/>
              </w:rPr>
              <w:t xml:space="preserve">26.3 </w:t>
            </w:r>
          </w:p>
        </w:tc>
      </w:tr>
      <w:tr w14:paraId="41F806A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7" w:hRule="atLeast"/>
        </w:trPr>
        <w:tc>
          <w:tcPr>
            <w:tcW w:w="2785" w:type="dxa"/>
            <w:shd w:val="clear" w:color="auto" w:fill="FBE4D5"/>
          </w:tcPr>
          <w:p w14:paraId="646125FE">
            <w:pPr>
              <w:spacing w:after="0" w:line="480" w:lineRule="auto"/>
              <w:ind w:left="0" w:right="0" w:firstLine="0"/>
              <w:jc w:val="left"/>
              <w:rPr>
                <w:sz w:val="24"/>
                <w:szCs w:val="24"/>
              </w:rPr>
            </w:pPr>
            <w:r>
              <w:rPr>
                <w:sz w:val="24"/>
                <w:szCs w:val="24"/>
              </w:rPr>
              <w:t xml:space="preserve">Post graduate </w:t>
            </w:r>
          </w:p>
        </w:tc>
        <w:tc>
          <w:tcPr>
            <w:tcW w:w="2749" w:type="dxa"/>
            <w:shd w:val="clear" w:color="auto" w:fill="FBE4D5"/>
          </w:tcPr>
          <w:p w14:paraId="09C9923D">
            <w:pPr>
              <w:spacing w:after="0" w:line="480" w:lineRule="auto"/>
              <w:ind w:left="0" w:right="0" w:firstLine="0"/>
              <w:jc w:val="left"/>
              <w:rPr>
                <w:sz w:val="24"/>
                <w:szCs w:val="24"/>
              </w:rPr>
            </w:pPr>
            <w:r>
              <w:rPr>
                <w:sz w:val="24"/>
                <w:szCs w:val="24"/>
              </w:rPr>
              <w:t xml:space="preserve">17 </w:t>
            </w:r>
          </w:p>
        </w:tc>
        <w:tc>
          <w:tcPr>
            <w:tcW w:w="2702" w:type="dxa"/>
            <w:shd w:val="clear" w:color="auto" w:fill="FBE4D5"/>
          </w:tcPr>
          <w:p w14:paraId="56954357">
            <w:pPr>
              <w:spacing w:after="0" w:line="480" w:lineRule="auto"/>
              <w:ind w:left="0" w:right="0" w:firstLine="0"/>
              <w:jc w:val="left"/>
              <w:rPr>
                <w:sz w:val="24"/>
                <w:szCs w:val="24"/>
              </w:rPr>
            </w:pPr>
            <w:r>
              <w:rPr>
                <w:sz w:val="24"/>
                <w:szCs w:val="24"/>
              </w:rPr>
              <w:t xml:space="preserve">9.1 </w:t>
            </w:r>
          </w:p>
        </w:tc>
      </w:tr>
      <w:tr w14:paraId="44DA05A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47" w:hRule="atLeast"/>
        </w:trPr>
        <w:tc>
          <w:tcPr>
            <w:tcW w:w="2785" w:type="dxa"/>
            <w:shd w:val="clear" w:color="auto" w:fill="FBE4D5"/>
          </w:tcPr>
          <w:p w14:paraId="38CE31DF">
            <w:pPr>
              <w:spacing w:after="0" w:line="480" w:lineRule="auto"/>
              <w:ind w:left="0" w:right="0" w:firstLine="0"/>
              <w:jc w:val="left"/>
              <w:rPr>
                <w:sz w:val="24"/>
                <w:szCs w:val="24"/>
              </w:rPr>
            </w:pPr>
            <w:r>
              <w:rPr>
                <w:b w:val="0"/>
                <w:sz w:val="24"/>
                <w:szCs w:val="24"/>
              </w:rPr>
              <w:t xml:space="preserve">Total </w:t>
            </w:r>
          </w:p>
        </w:tc>
        <w:tc>
          <w:tcPr>
            <w:tcW w:w="2749" w:type="dxa"/>
            <w:shd w:val="clear" w:color="auto" w:fill="FBE4D5"/>
          </w:tcPr>
          <w:p w14:paraId="1B90AE86">
            <w:pPr>
              <w:spacing w:after="0" w:line="480" w:lineRule="auto"/>
              <w:ind w:left="0" w:right="0" w:firstLine="0"/>
              <w:jc w:val="left"/>
              <w:rPr>
                <w:sz w:val="24"/>
                <w:szCs w:val="24"/>
              </w:rPr>
            </w:pPr>
            <w:r>
              <w:rPr>
                <w:sz w:val="24"/>
                <w:szCs w:val="24"/>
              </w:rPr>
              <w:t xml:space="preserve">250 </w:t>
            </w:r>
          </w:p>
        </w:tc>
        <w:tc>
          <w:tcPr>
            <w:tcW w:w="2702" w:type="dxa"/>
            <w:shd w:val="clear" w:color="auto" w:fill="FBE4D5"/>
          </w:tcPr>
          <w:p w14:paraId="7057DF54">
            <w:pPr>
              <w:spacing w:after="0" w:line="480" w:lineRule="auto"/>
              <w:ind w:left="0" w:right="0" w:firstLine="0"/>
              <w:jc w:val="left"/>
              <w:rPr>
                <w:sz w:val="24"/>
                <w:szCs w:val="24"/>
              </w:rPr>
            </w:pPr>
            <w:r>
              <w:rPr>
                <w:sz w:val="24"/>
                <w:szCs w:val="24"/>
              </w:rPr>
              <w:t xml:space="preserve">100 </w:t>
            </w:r>
          </w:p>
        </w:tc>
      </w:tr>
    </w:tbl>
    <w:p w14:paraId="066636EC">
      <w:pPr>
        <w:spacing w:after="0"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1AD61351">
      <w:pPr>
        <w:pStyle w:val="3"/>
        <w:spacing w:after="0" w:line="480" w:lineRule="auto"/>
        <w:ind w:left="-5"/>
        <w:rPr>
          <w:sz w:val="24"/>
          <w:szCs w:val="24"/>
        </w:rPr>
      </w:pPr>
      <w:r>
        <w:rPr>
          <w:sz w:val="24"/>
          <w:szCs w:val="24"/>
        </w:rPr>
        <w:t xml:space="preserve">. Educational status of the Respondents </w:t>
      </w:r>
    </w:p>
    <w:p w14:paraId="4862E3EF">
      <w:pPr>
        <w:spacing w:after="125" w:line="480" w:lineRule="auto"/>
        <w:ind w:left="-5"/>
        <w:rPr>
          <w:sz w:val="24"/>
          <w:szCs w:val="24"/>
        </w:rPr>
      </w:pPr>
      <w:r>
        <w:rPr>
          <w:sz w:val="24"/>
          <w:szCs w:val="24"/>
        </w:rPr>
        <w:t xml:space="preserve">The education qualification of the respondents in the study area revealed that larger proportion of the respondents possessed HND/University (26.3%) and NCE/OND certificate (26.3%). This is followed by respondents with secondary school certificate (14.9%), post graduate certificate (9.1%) and primary school certificate (8.0%). The proportion of respondents with no formal education accounted for 6.9%, while respondents who possessed technical and Arabic education accounted for 4.0% and 4.6% respectively. The data shows that majority of the respondents are educated which account for over70% of them having minimum of school certificate and formal education. </w:t>
      </w:r>
    </w:p>
    <w:p w14:paraId="5BD146F0">
      <w:pPr>
        <w:pStyle w:val="3"/>
        <w:spacing w:after="180" w:line="480" w:lineRule="auto"/>
        <w:ind w:left="-5"/>
        <w:rPr>
          <w:sz w:val="24"/>
          <w:szCs w:val="24"/>
        </w:rPr>
      </w:pPr>
      <w:r>
        <w:rPr>
          <w:sz w:val="24"/>
          <w:szCs w:val="24"/>
        </w:rPr>
        <w:t xml:space="preserve">Table 4:9: Income </w:t>
      </w:r>
    </w:p>
    <w:tbl>
      <w:tblPr>
        <w:tblStyle w:val="18"/>
        <w:tblW w:w="80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DEEAF6"/>
        <w:tblLayout w:type="autofit"/>
        <w:tblCellMar>
          <w:top w:w="0" w:type="dxa"/>
          <w:left w:w="108" w:type="dxa"/>
          <w:bottom w:w="0" w:type="dxa"/>
          <w:right w:w="108" w:type="dxa"/>
        </w:tblCellMar>
      </w:tblPr>
      <w:tblGrid>
        <w:gridCol w:w="3629"/>
        <w:gridCol w:w="1619"/>
        <w:gridCol w:w="2777"/>
      </w:tblGrid>
      <w:tr w14:paraId="64C4B98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DEEAF6"/>
          <w:tblCellMar>
            <w:top w:w="0" w:type="dxa"/>
            <w:left w:w="108" w:type="dxa"/>
            <w:bottom w:w="0" w:type="dxa"/>
            <w:right w:w="108" w:type="dxa"/>
          </w:tblCellMar>
        </w:tblPrEx>
        <w:trPr>
          <w:trHeight w:val="500" w:hRule="atLeast"/>
        </w:trPr>
        <w:tc>
          <w:tcPr>
            <w:tcW w:w="3629" w:type="dxa"/>
            <w:shd w:val="clear" w:color="auto" w:fill="DEEAF6"/>
          </w:tcPr>
          <w:p w14:paraId="2DA6B709">
            <w:pPr>
              <w:spacing w:after="0" w:line="480" w:lineRule="auto"/>
              <w:ind w:left="5" w:right="0" w:firstLine="0"/>
              <w:jc w:val="left"/>
              <w:rPr>
                <w:sz w:val="24"/>
                <w:szCs w:val="24"/>
              </w:rPr>
            </w:pPr>
            <w:r>
              <w:rPr>
                <w:b w:val="0"/>
                <w:sz w:val="24"/>
                <w:szCs w:val="24"/>
              </w:rPr>
              <w:t xml:space="preserve">Income </w:t>
            </w:r>
          </w:p>
        </w:tc>
        <w:tc>
          <w:tcPr>
            <w:tcW w:w="1619" w:type="dxa"/>
            <w:shd w:val="clear" w:color="auto" w:fill="DEEAF6"/>
          </w:tcPr>
          <w:p w14:paraId="5B408AE4">
            <w:pPr>
              <w:spacing w:after="0" w:line="480" w:lineRule="auto"/>
              <w:ind w:left="5" w:right="0" w:firstLine="0"/>
              <w:jc w:val="left"/>
              <w:rPr>
                <w:sz w:val="24"/>
                <w:szCs w:val="24"/>
              </w:rPr>
            </w:pPr>
            <w:r>
              <w:rPr>
                <w:b w:val="0"/>
                <w:sz w:val="24"/>
                <w:szCs w:val="24"/>
              </w:rPr>
              <w:t>Frequency</w:t>
            </w:r>
            <w:r>
              <w:rPr>
                <w:sz w:val="24"/>
                <w:szCs w:val="24"/>
              </w:rPr>
              <w:t xml:space="preserve"> </w:t>
            </w:r>
          </w:p>
        </w:tc>
        <w:tc>
          <w:tcPr>
            <w:tcW w:w="2777" w:type="dxa"/>
            <w:shd w:val="clear" w:color="auto" w:fill="DEEAF6"/>
          </w:tcPr>
          <w:p w14:paraId="77425283">
            <w:pPr>
              <w:spacing w:after="0" w:line="480" w:lineRule="auto"/>
              <w:ind w:left="0" w:right="0" w:firstLine="0"/>
              <w:jc w:val="left"/>
              <w:rPr>
                <w:sz w:val="24"/>
                <w:szCs w:val="24"/>
              </w:rPr>
            </w:pPr>
            <w:r>
              <w:rPr>
                <w:b w:val="0"/>
                <w:sz w:val="24"/>
                <w:szCs w:val="24"/>
              </w:rPr>
              <w:t>(%)</w:t>
            </w:r>
            <w:r>
              <w:rPr>
                <w:sz w:val="24"/>
                <w:szCs w:val="24"/>
              </w:rPr>
              <w:t xml:space="preserve"> </w:t>
            </w:r>
          </w:p>
        </w:tc>
      </w:tr>
      <w:tr w14:paraId="3342CFE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0" w:hRule="atLeast"/>
        </w:trPr>
        <w:tc>
          <w:tcPr>
            <w:tcW w:w="3629" w:type="dxa"/>
            <w:shd w:val="clear" w:color="auto" w:fill="DEEAF6"/>
          </w:tcPr>
          <w:p w14:paraId="0A915873">
            <w:pPr>
              <w:spacing w:after="0" w:line="480" w:lineRule="auto"/>
              <w:ind w:left="5" w:right="0" w:firstLine="0"/>
              <w:jc w:val="left"/>
              <w:rPr>
                <w:sz w:val="24"/>
                <w:szCs w:val="24"/>
              </w:rPr>
            </w:pPr>
            <w:r>
              <w:rPr>
                <w:sz w:val="24"/>
                <w:szCs w:val="24"/>
              </w:rPr>
              <w:t xml:space="preserve">Below #18000 </w:t>
            </w:r>
          </w:p>
        </w:tc>
        <w:tc>
          <w:tcPr>
            <w:tcW w:w="1619" w:type="dxa"/>
            <w:shd w:val="clear" w:color="auto" w:fill="DEEAF6"/>
          </w:tcPr>
          <w:p w14:paraId="03CFBA66">
            <w:pPr>
              <w:spacing w:after="0" w:line="480" w:lineRule="auto"/>
              <w:ind w:left="5" w:right="0" w:firstLine="0"/>
              <w:jc w:val="left"/>
              <w:rPr>
                <w:sz w:val="24"/>
                <w:szCs w:val="24"/>
              </w:rPr>
            </w:pPr>
            <w:r>
              <w:rPr>
                <w:sz w:val="24"/>
                <w:szCs w:val="24"/>
              </w:rPr>
              <w:t xml:space="preserve">70 </w:t>
            </w:r>
          </w:p>
        </w:tc>
        <w:tc>
          <w:tcPr>
            <w:tcW w:w="2777" w:type="dxa"/>
            <w:shd w:val="clear" w:color="auto" w:fill="DEEAF6"/>
          </w:tcPr>
          <w:p w14:paraId="0BA50951">
            <w:pPr>
              <w:spacing w:after="0" w:line="480" w:lineRule="auto"/>
              <w:ind w:left="0" w:right="0" w:firstLine="0"/>
              <w:jc w:val="left"/>
              <w:rPr>
                <w:sz w:val="24"/>
                <w:szCs w:val="24"/>
              </w:rPr>
            </w:pPr>
            <w:r>
              <w:rPr>
                <w:sz w:val="24"/>
                <w:szCs w:val="24"/>
              </w:rPr>
              <w:t xml:space="preserve">28.7 </w:t>
            </w:r>
          </w:p>
        </w:tc>
      </w:tr>
      <w:tr w14:paraId="50B0194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0" w:hRule="atLeast"/>
        </w:trPr>
        <w:tc>
          <w:tcPr>
            <w:tcW w:w="3629" w:type="dxa"/>
            <w:shd w:val="clear" w:color="auto" w:fill="DEEAF6"/>
          </w:tcPr>
          <w:p w14:paraId="7C6E6F08">
            <w:pPr>
              <w:spacing w:after="0" w:line="480" w:lineRule="auto"/>
              <w:ind w:left="5" w:right="0" w:firstLine="0"/>
              <w:jc w:val="left"/>
              <w:rPr>
                <w:sz w:val="24"/>
                <w:szCs w:val="24"/>
              </w:rPr>
            </w:pPr>
            <w:r>
              <w:rPr>
                <w:sz w:val="24"/>
                <w:szCs w:val="24"/>
              </w:rPr>
              <w:t xml:space="preserve">#19000-#45000 </w:t>
            </w:r>
          </w:p>
        </w:tc>
        <w:tc>
          <w:tcPr>
            <w:tcW w:w="1619" w:type="dxa"/>
            <w:shd w:val="clear" w:color="auto" w:fill="DEEAF6"/>
          </w:tcPr>
          <w:p w14:paraId="43350A37">
            <w:pPr>
              <w:spacing w:after="0" w:line="480" w:lineRule="auto"/>
              <w:ind w:left="5" w:right="0" w:firstLine="0"/>
              <w:jc w:val="left"/>
              <w:rPr>
                <w:sz w:val="24"/>
                <w:szCs w:val="24"/>
              </w:rPr>
            </w:pPr>
            <w:r>
              <w:rPr>
                <w:sz w:val="24"/>
                <w:szCs w:val="24"/>
              </w:rPr>
              <w:t xml:space="preserve">62 </w:t>
            </w:r>
          </w:p>
        </w:tc>
        <w:tc>
          <w:tcPr>
            <w:tcW w:w="2777" w:type="dxa"/>
            <w:shd w:val="clear" w:color="auto" w:fill="DEEAF6"/>
          </w:tcPr>
          <w:p w14:paraId="20DD7041">
            <w:pPr>
              <w:spacing w:after="0" w:line="480" w:lineRule="auto"/>
              <w:ind w:left="0" w:right="0" w:firstLine="0"/>
              <w:jc w:val="left"/>
              <w:rPr>
                <w:sz w:val="24"/>
                <w:szCs w:val="24"/>
              </w:rPr>
            </w:pPr>
            <w:r>
              <w:rPr>
                <w:sz w:val="24"/>
                <w:szCs w:val="24"/>
              </w:rPr>
              <w:t xml:space="preserve">26.4 </w:t>
            </w:r>
          </w:p>
        </w:tc>
      </w:tr>
      <w:tr w14:paraId="397227E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98" w:hRule="atLeast"/>
        </w:trPr>
        <w:tc>
          <w:tcPr>
            <w:tcW w:w="3629" w:type="dxa"/>
            <w:shd w:val="clear" w:color="auto" w:fill="DEEAF6"/>
          </w:tcPr>
          <w:p w14:paraId="22BF92D4">
            <w:pPr>
              <w:spacing w:after="0" w:line="480" w:lineRule="auto"/>
              <w:ind w:left="5" w:right="0" w:firstLine="0"/>
              <w:jc w:val="left"/>
              <w:rPr>
                <w:sz w:val="24"/>
                <w:szCs w:val="24"/>
              </w:rPr>
            </w:pPr>
            <w:r>
              <w:rPr>
                <w:sz w:val="24"/>
                <w:szCs w:val="24"/>
              </w:rPr>
              <w:t xml:space="preserve">#46000-#90000 </w:t>
            </w:r>
          </w:p>
        </w:tc>
        <w:tc>
          <w:tcPr>
            <w:tcW w:w="1619" w:type="dxa"/>
            <w:shd w:val="clear" w:color="auto" w:fill="DEEAF6"/>
          </w:tcPr>
          <w:p w14:paraId="445AD8D0">
            <w:pPr>
              <w:spacing w:after="0" w:line="480" w:lineRule="auto"/>
              <w:ind w:left="5" w:right="0" w:firstLine="0"/>
              <w:jc w:val="left"/>
              <w:rPr>
                <w:sz w:val="24"/>
                <w:szCs w:val="24"/>
              </w:rPr>
            </w:pPr>
            <w:r>
              <w:rPr>
                <w:sz w:val="24"/>
                <w:szCs w:val="24"/>
              </w:rPr>
              <w:t xml:space="preserve">59 </w:t>
            </w:r>
          </w:p>
        </w:tc>
        <w:tc>
          <w:tcPr>
            <w:tcW w:w="2777" w:type="dxa"/>
            <w:shd w:val="clear" w:color="auto" w:fill="DEEAF6"/>
          </w:tcPr>
          <w:p w14:paraId="2AB75EA8">
            <w:pPr>
              <w:spacing w:after="0" w:line="480" w:lineRule="auto"/>
              <w:ind w:left="0" w:right="0" w:firstLine="0"/>
              <w:jc w:val="left"/>
              <w:rPr>
                <w:sz w:val="24"/>
                <w:szCs w:val="24"/>
              </w:rPr>
            </w:pPr>
            <w:r>
              <w:rPr>
                <w:sz w:val="24"/>
                <w:szCs w:val="24"/>
              </w:rPr>
              <w:t xml:space="preserve">25.5 </w:t>
            </w:r>
          </w:p>
        </w:tc>
      </w:tr>
      <w:tr w14:paraId="7BDBAC3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0" w:hRule="atLeast"/>
        </w:trPr>
        <w:tc>
          <w:tcPr>
            <w:tcW w:w="3629" w:type="dxa"/>
            <w:shd w:val="clear" w:color="auto" w:fill="DEEAF6"/>
          </w:tcPr>
          <w:p w14:paraId="5CF8B03E">
            <w:pPr>
              <w:spacing w:after="0" w:line="480" w:lineRule="auto"/>
              <w:ind w:left="5" w:right="0" w:firstLine="0"/>
              <w:jc w:val="left"/>
              <w:rPr>
                <w:sz w:val="24"/>
                <w:szCs w:val="24"/>
              </w:rPr>
            </w:pPr>
            <w:r>
              <w:rPr>
                <w:sz w:val="24"/>
                <w:szCs w:val="24"/>
              </w:rPr>
              <w:t xml:space="preserve">#90000-#120000 </w:t>
            </w:r>
          </w:p>
        </w:tc>
        <w:tc>
          <w:tcPr>
            <w:tcW w:w="1619" w:type="dxa"/>
            <w:shd w:val="clear" w:color="auto" w:fill="DEEAF6"/>
          </w:tcPr>
          <w:p w14:paraId="1147F40B">
            <w:pPr>
              <w:spacing w:after="0" w:line="480" w:lineRule="auto"/>
              <w:ind w:left="5" w:right="0" w:firstLine="0"/>
              <w:jc w:val="left"/>
              <w:rPr>
                <w:sz w:val="24"/>
                <w:szCs w:val="24"/>
              </w:rPr>
            </w:pPr>
            <w:r>
              <w:rPr>
                <w:sz w:val="24"/>
                <w:szCs w:val="24"/>
              </w:rPr>
              <w:t xml:space="preserve">43 </w:t>
            </w:r>
          </w:p>
        </w:tc>
        <w:tc>
          <w:tcPr>
            <w:tcW w:w="2777" w:type="dxa"/>
            <w:shd w:val="clear" w:color="auto" w:fill="DEEAF6"/>
          </w:tcPr>
          <w:p w14:paraId="60B89734">
            <w:pPr>
              <w:spacing w:after="0" w:line="480" w:lineRule="auto"/>
              <w:ind w:left="0" w:right="0" w:firstLine="0"/>
              <w:jc w:val="left"/>
              <w:rPr>
                <w:sz w:val="24"/>
                <w:szCs w:val="24"/>
              </w:rPr>
            </w:pPr>
            <w:r>
              <w:rPr>
                <w:sz w:val="24"/>
                <w:szCs w:val="24"/>
              </w:rPr>
              <w:t xml:space="preserve">18.1 </w:t>
            </w:r>
          </w:p>
        </w:tc>
      </w:tr>
      <w:tr w14:paraId="19A0EAF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0" w:hRule="atLeast"/>
        </w:trPr>
        <w:tc>
          <w:tcPr>
            <w:tcW w:w="3629" w:type="dxa"/>
            <w:shd w:val="clear" w:color="auto" w:fill="DEEAF6"/>
          </w:tcPr>
          <w:p w14:paraId="270F41D9">
            <w:pPr>
              <w:spacing w:after="0" w:line="480" w:lineRule="auto"/>
              <w:ind w:left="5" w:right="0" w:firstLine="0"/>
              <w:jc w:val="left"/>
              <w:rPr>
                <w:sz w:val="24"/>
                <w:szCs w:val="24"/>
              </w:rPr>
            </w:pPr>
            <w:r>
              <w:rPr>
                <w:sz w:val="24"/>
                <w:szCs w:val="24"/>
              </w:rPr>
              <w:t xml:space="preserve">#120000 and above </w:t>
            </w:r>
          </w:p>
        </w:tc>
        <w:tc>
          <w:tcPr>
            <w:tcW w:w="1619" w:type="dxa"/>
            <w:shd w:val="clear" w:color="auto" w:fill="DEEAF6"/>
          </w:tcPr>
          <w:p w14:paraId="1DEC2DE3">
            <w:pPr>
              <w:spacing w:after="0" w:line="480" w:lineRule="auto"/>
              <w:ind w:left="5" w:right="0" w:firstLine="0"/>
              <w:jc w:val="left"/>
              <w:rPr>
                <w:sz w:val="24"/>
                <w:szCs w:val="24"/>
              </w:rPr>
            </w:pPr>
            <w:r>
              <w:rPr>
                <w:sz w:val="24"/>
                <w:szCs w:val="24"/>
              </w:rPr>
              <w:t xml:space="preserve">5 </w:t>
            </w:r>
          </w:p>
        </w:tc>
        <w:tc>
          <w:tcPr>
            <w:tcW w:w="2777" w:type="dxa"/>
            <w:shd w:val="clear" w:color="auto" w:fill="DEEAF6"/>
          </w:tcPr>
          <w:p w14:paraId="35EAD896">
            <w:pPr>
              <w:spacing w:after="0" w:line="480" w:lineRule="auto"/>
              <w:ind w:left="0" w:right="0" w:firstLine="0"/>
              <w:jc w:val="left"/>
              <w:rPr>
                <w:sz w:val="24"/>
                <w:szCs w:val="24"/>
              </w:rPr>
            </w:pPr>
            <w:r>
              <w:rPr>
                <w:sz w:val="24"/>
                <w:szCs w:val="24"/>
              </w:rPr>
              <w:t xml:space="preserve">1.4 </w:t>
            </w:r>
          </w:p>
        </w:tc>
      </w:tr>
      <w:tr w14:paraId="2C201BD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0" w:hRule="atLeast"/>
        </w:trPr>
        <w:tc>
          <w:tcPr>
            <w:tcW w:w="3629" w:type="dxa"/>
            <w:shd w:val="clear" w:color="auto" w:fill="DEEAF6"/>
          </w:tcPr>
          <w:p w14:paraId="0495D2CB">
            <w:pPr>
              <w:spacing w:after="0" w:line="480" w:lineRule="auto"/>
              <w:ind w:left="5" w:right="0" w:firstLine="0"/>
              <w:jc w:val="left"/>
              <w:rPr>
                <w:sz w:val="24"/>
                <w:szCs w:val="24"/>
              </w:rPr>
            </w:pPr>
            <w:r>
              <w:rPr>
                <w:b w:val="0"/>
                <w:sz w:val="24"/>
                <w:szCs w:val="24"/>
              </w:rPr>
              <w:t xml:space="preserve">Total </w:t>
            </w:r>
          </w:p>
        </w:tc>
        <w:tc>
          <w:tcPr>
            <w:tcW w:w="1619" w:type="dxa"/>
            <w:shd w:val="clear" w:color="auto" w:fill="DEEAF6"/>
          </w:tcPr>
          <w:p w14:paraId="5392864E">
            <w:pPr>
              <w:spacing w:after="0" w:line="480" w:lineRule="auto"/>
              <w:ind w:left="5" w:right="0" w:firstLine="0"/>
              <w:jc w:val="left"/>
              <w:rPr>
                <w:sz w:val="24"/>
                <w:szCs w:val="24"/>
              </w:rPr>
            </w:pPr>
            <w:r>
              <w:rPr>
                <w:sz w:val="24"/>
                <w:szCs w:val="24"/>
              </w:rPr>
              <w:t xml:space="preserve">250 </w:t>
            </w:r>
          </w:p>
        </w:tc>
        <w:tc>
          <w:tcPr>
            <w:tcW w:w="2777" w:type="dxa"/>
            <w:shd w:val="clear" w:color="auto" w:fill="DEEAF6"/>
          </w:tcPr>
          <w:p w14:paraId="101D614D">
            <w:pPr>
              <w:spacing w:after="0" w:line="480" w:lineRule="auto"/>
              <w:ind w:left="0" w:right="0" w:firstLine="0"/>
              <w:jc w:val="left"/>
              <w:rPr>
                <w:sz w:val="24"/>
                <w:szCs w:val="24"/>
              </w:rPr>
            </w:pPr>
            <w:r>
              <w:rPr>
                <w:sz w:val="24"/>
                <w:szCs w:val="24"/>
              </w:rPr>
              <w:t xml:space="preserve">100 </w:t>
            </w:r>
          </w:p>
        </w:tc>
      </w:tr>
    </w:tbl>
    <w:p w14:paraId="3437E1AF">
      <w:pPr>
        <w:pStyle w:val="3"/>
        <w:spacing w:after="158" w:line="480" w:lineRule="auto"/>
        <w:ind w:left="-5"/>
        <w:rPr>
          <w:rFonts w:hint="default"/>
          <w:sz w:val="24"/>
          <w:szCs w:val="24"/>
          <w:lang w:val="en-US"/>
        </w:rPr>
      </w:pPr>
      <w:r>
        <w:rPr>
          <w:sz w:val="24"/>
          <w:szCs w:val="24"/>
        </w:rPr>
        <w:t>Source: Field survey, 202</w:t>
      </w:r>
      <w:r>
        <w:rPr>
          <w:rFonts w:hint="default"/>
          <w:sz w:val="24"/>
          <w:szCs w:val="24"/>
          <w:lang w:val="en-US"/>
        </w:rPr>
        <w:t>5</w:t>
      </w:r>
    </w:p>
    <w:p w14:paraId="002085AA">
      <w:pPr>
        <w:pStyle w:val="3"/>
        <w:spacing w:after="158" w:line="480" w:lineRule="auto"/>
        <w:ind w:left="-5"/>
        <w:rPr>
          <w:sz w:val="24"/>
          <w:szCs w:val="24"/>
        </w:rPr>
      </w:pPr>
      <w:r>
        <w:rPr>
          <w:sz w:val="24"/>
          <w:szCs w:val="24"/>
        </w:rPr>
        <w:t xml:space="preserve">Income of the Respondents </w:t>
      </w:r>
    </w:p>
    <w:p w14:paraId="282C6D5C">
      <w:pPr>
        <w:spacing w:after="208" w:line="480" w:lineRule="auto"/>
        <w:ind w:left="-5"/>
        <w:rPr>
          <w:sz w:val="24"/>
          <w:szCs w:val="24"/>
        </w:rPr>
      </w:pPr>
      <w:r>
        <w:rPr>
          <w:sz w:val="24"/>
          <w:szCs w:val="24"/>
        </w:rPr>
        <w:t xml:space="preserve">Data on monthly income of respondents in the study area is documented in the Table 4.1. The proportion of respondents who earned below of #18000 accounted for 28.7%; the respondents who earned between #19,000 - #45000 accounted for 26.4%. The proportion of respondents that earn #46,000-#90000, #90000#120000 and #120000 and above accounted for 25.5%, 18.1% and 1.4% respectively. This implies thatonly28.7% of the respondents earn less than the national minimum wage. </w:t>
      </w:r>
    </w:p>
    <w:p w14:paraId="49F2F251">
      <w:pPr>
        <w:spacing w:after="208" w:line="480" w:lineRule="auto"/>
        <w:ind w:left="-5"/>
        <w:rPr>
          <w:sz w:val="24"/>
          <w:szCs w:val="24"/>
        </w:rPr>
      </w:pPr>
    </w:p>
    <w:p w14:paraId="7224AE93">
      <w:pPr>
        <w:spacing w:after="208" w:line="480" w:lineRule="auto"/>
        <w:ind w:left="-5"/>
        <w:rPr>
          <w:sz w:val="24"/>
          <w:szCs w:val="24"/>
        </w:rPr>
      </w:pPr>
    </w:p>
    <w:p w14:paraId="66A0ECB4">
      <w:pPr>
        <w:spacing w:after="208" w:line="480" w:lineRule="auto"/>
        <w:ind w:left="-5"/>
        <w:rPr>
          <w:sz w:val="24"/>
          <w:szCs w:val="24"/>
        </w:rPr>
      </w:pPr>
    </w:p>
    <w:p w14:paraId="0F6C2368">
      <w:pPr>
        <w:spacing w:after="208" w:line="480" w:lineRule="auto"/>
        <w:ind w:left="-5"/>
        <w:rPr>
          <w:sz w:val="24"/>
          <w:szCs w:val="24"/>
        </w:rPr>
      </w:pPr>
    </w:p>
    <w:p w14:paraId="1EF769F9">
      <w:pPr>
        <w:spacing w:after="208" w:line="480" w:lineRule="auto"/>
        <w:ind w:left="-5"/>
        <w:rPr>
          <w:sz w:val="24"/>
          <w:szCs w:val="24"/>
        </w:rPr>
      </w:pPr>
    </w:p>
    <w:p w14:paraId="75D3DEFB">
      <w:pPr>
        <w:spacing w:after="0" w:line="480" w:lineRule="auto"/>
        <w:ind w:left="-5" w:right="0"/>
        <w:jc w:val="left"/>
        <w:rPr>
          <w:sz w:val="24"/>
          <w:szCs w:val="24"/>
        </w:rPr>
      </w:pPr>
      <w:r>
        <w:rPr>
          <w:b/>
          <w:sz w:val="24"/>
          <w:szCs w:val="24"/>
        </w:rPr>
        <w:t xml:space="preserve">The Various Characteristics of Solid Waste in the Study Area </w:t>
      </w:r>
    </w:p>
    <w:p w14:paraId="353F43E6">
      <w:pPr>
        <w:pStyle w:val="3"/>
        <w:spacing w:after="0" w:line="480" w:lineRule="auto"/>
        <w:ind w:left="-5"/>
        <w:rPr>
          <w:sz w:val="24"/>
          <w:szCs w:val="24"/>
        </w:rPr>
      </w:pPr>
      <w:r>
        <w:rPr>
          <w:sz w:val="24"/>
          <w:szCs w:val="24"/>
        </w:rPr>
        <w:t xml:space="preserve">Table4.10 Characteristics of Solid Waste in the Study Area </w:t>
      </w:r>
    </w:p>
    <w:tbl>
      <w:tblPr>
        <w:tblStyle w:val="23"/>
        <w:tblW w:w="814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D9E2F3"/>
        <w:tblLayout w:type="autofit"/>
        <w:tblCellMar>
          <w:top w:w="0" w:type="dxa"/>
          <w:left w:w="108" w:type="dxa"/>
          <w:bottom w:w="0" w:type="dxa"/>
          <w:right w:w="108" w:type="dxa"/>
        </w:tblCellMar>
      </w:tblPr>
      <w:tblGrid>
        <w:gridCol w:w="633"/>
        <w:gridCol w:w="3339"/>
        <w:gridCol w:w="2077"/>
        <w:gridCol w:w="2094"/>
      </w:tblGrid>
      <w:tr w14:paraId="3B0B457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D9E2F3"/>
          <w:tblCellMar>
            <w:top w:w="0" w:type="dxa"/>
            <w:left w:w="108" w:type="dxa"/>
            <w:bottom w:w="0" w:type="dxa"/>
            <w:right w:w="108" w:type="dxa"/>
          </w:tblCellMar>
        </w:tblPrEx>
        <w:trPr>
          <w:trHeight w:val="529" w:hRule="atLeast"/>
        </w:trPr>
        <w:tc>
          <w:tcPr>
            <w:tcW w:w="633" w:type="dxa"/>
            <w:shd w:val="clear" w:color="auto" w:fill="D9E2F3"/>
          </w:tcPr>
          <w:p w14:paraId="0C6BA63C">
            <w:pPr>
              <w:spacing w:after="0" w:line="480" w:lineRule="auto"/>
              <w:ind w:left="5" w:right="0" w:firstLine="0"/>
              <w:jc w:val="left"/>
              <w:rPr>
                <w:sz w:val="24"/>
                <w:szCs w:val="24"/>
              </w:rPr>
            </w:pPr>
            <w:r>
              <w:rPr>
                <w:b w:val="0"/>
                <w:sz w:val="24"/>
                <w:szCs w:val="24"/>
              </w:rPr>
              <w:t xml:space="preserve">SN </w:t>
            </w:r>
          </w:p>
        </w:tc>
        <w:tc>
          <w:tcPr>
            <w:tcW w:w="3339" w:type="dxa"/>
            <w:shd w:val="clear" w:color="auto" w:fill="D9E2F3"/>
          </w:tcPr>
          <w:p w14:paraId="180A1BD3">
            <w:pPr>
              <w:spacing w:after="0" w:line="480" w:lineRule="auto"/>
              <w:ind w:left="0" w:right="0" w:firstLine="0"/>
              <w:rPr>
                <w:sz w:val="24"/>
                <w:szCs w:val="24"/>
              </w:rPr>
            </w:pPr>
            <w:r>
              <w:rPr>
                <w:b w:val="0"/>
                <w:sz w:val="24"/>
                <w:szCs w:val="24"/>
              </w:rPr>
              <w:t xml:space="preserve">TYPES OF SOLID WASTE </w:t>
            </w:r>
          </w:p>
        </w:tc>
        <w:tc>
          <w:tcPr>
            <w:tcW w:w="2077" w:type="dxa"/>
            <w:shd w:val="clear" w:color="auto" w:fill="D9E2F3"/>
          </w:tcPr>
          <w:p w14:paraId="67D9D3BA">
            <w:pPr>
              <w:spacing w:after="0" w:line="480" w:lineRule="auto"/>
              <w:ind w:left="5" w:right="0" w:firstLine="0"/>
              <w:jc w:val="left"/>
              <w:rPr>
                <w:sz w:val="24"/>
                <w:szCs w:val="24"/>
              </w:rPr>
            </w:pPr>
            <w:r>
              <w:rPr>
                <w:b w:val="0"/>
                <w:sz w:val="24"/>
                <w:szCs w:val="24"/>
              </w:rPr>
              <w:t xml:space="preserve">FREQUENCY </w:t>
            </w:r>
          </w:p>
        </w:tc>
        <w:tc>
          <w:tcPr>
            <w:tcW w:w="2094" w:type="dxa"/>
            <w:shd w:val="clear" w:color="auto" w:fill="D9E2F3"/>
          </w:tcPr>
          <w:p w14:paraId="454E2450">
            <w:pPr>
              <w:spacing w:after="0" w:line="480" w:lineRule="auto"/>
              <w:ind w:left="5" w:right="0" w:firstLine="0"/>
              <w:jc w:val="left"/>
              <w:rPr>
                <w:sz w:val="24"/>
                <w:szCs w:val="24"/>
              </w:rPr>
            </w:pPr>
            <w:r>
              <w:rPr>
                <w:b w:val="0"/>
                <w:sz w:val="24"/>
                <w:szCs w:val="24"/>
              </w:rPr>
              <w:t xml:space="preserve">PERCENTAGE </w:t>
            </w:r>
          </w:p>
        </w:tc>
      </w:tr>
      <w:tr w14:paraId="0FEA3BA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5" w:hRule="atLeast"/>
        </w:trPr>
        <w:tc>
          <w:tcPr>
            <w:tcW w:w="633" w:type="dxa"/>
            <w:shd w:val="clear" w:color="auto" w:fill="D9E2F3"/>
          </w:tcPr>
          <w:p w14:paraId="024D88AB">
            <w:pPr>
              <w:spacing w:after="0" w:line="480" w:lineRule="auto"/>
              <w:ind w:left="5" w:right="0" w:firstLine="0"/>
              <w:jc w:val="left"/>
              <w:rPr>
                <w:sz w:val="24"/>
                <w:szCs w:val="24"/>
              </w:rPr>
            </w:pPr>
            <w:r>
              <w:rPr>
                <w:sz w:val="24"/>
                <w:szCs w:val="24"/>
              </w:rPr>
              <w:t xml:space="preserve">1 </w:t>
            </w:r>
          </w:p>
        </w:tc>
        <w:tc>
          <w:tcPr>
            <w:tcW w:w="3339" w:type="dxa"/>
            <w:shd w:val="clear" w:color="auto" w:fill="D9E2F3"/>
          </w:tcPr>
          <w:p w14:paraId="3394F581">
            <w:pPr>
              <w:spacing w:after="0" w:line="480" w:lineRule="auto"/>
              <w:ind w:left="0" w:right="0" w:firstLine="0"/>
              <w:jc w:val="left"/>
              <w:rPr>
                <w:sz w:val="24"/>
                <w:szCs w:val="24"/>
              </w:rPr>
            </w:pPr>
            <w:r>
              <w:rPr>
                <w:sz w:val="24"/>
                <w:szCs w:val="24"/>
              </w:rPr>
              <w:t xml:space="preserve">Paper/nylon </w:t>
            </w:r>
          </w:p>
        </w:tc>
        <w:tc>
          <w:tcPr>
            <w:tcW w:w="2077" w:type="dxa"/>
            <w:shd w:val="clear" w:color="auto" w:fill="D9E2F3"/>
          </w:tcPr>
          <w:p w14:paraId="6A7CEE3A">
            <w:pPr>
              <w:spacing w:after="0" w:line="480" w:lineRule="auto"/>
              <w:ind w:left="5" w:right="0" w:firstLine="0"/>
              <w:jc w:val="left"/>
              <w:rPr>
                <w:sz w:val="24"/>
                <w:szCs w:val="24"/>
              </w:rPr>
            </w:pPr>
            <w:r>
              <w:rPr>
                <w:sz w:val="24"/>
                <w:szCs w:val="24"/>
              </w:rPr>
              <w:t xml:space="preserve">66 </w:t>
            </w:r>
          </w:p>
        </w:tc>
        <w:tc>
          <w:tcPr>
            <w:tcW w:w="2094" w:type="dxa"/>
            <w:shd w:val="clear" w:color="auto" w:fill="D9E2F3"/>
          </w:tcPr>
          <w:p w14:paraId="48D38A01">
            <w:pPr>
              <w:spacing w:after="0" w:line="480" w:lineRule="auto"/>
              <w:ind w:left="5" w:right="0" w:firstLine="0"/>
              <w:jc w:val="left"/>
              <w:rPr>
                <w:sz w:val="24"/>
                <w:szCs w:val="24"/>
              </w:rPr>
            </w:pPr>
            <w:r>
              <w:rPr>
                <w:sz w:val="24"/>
                <w:szCs w:val="24"/>
              </w:rPr>
              <w:t xml:space="preserve">26.4 </w:t>
            </w:r>
          </w:p>
        </w:tc>
      </w:tr>
      <w:tr w14:paraId="4E491B6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9" w:hRule="atLeast"/>
        </w:trPr>
        <w:tc>
          <w:tcPr>
            <w:tcW w:w="633" w:type="dxa"/>
            <w:shd w:val="clear" w:color="auto" w:fill="D9E2F3"/>
          </w:tcPr>
          <w:p w14:paraId="75F740C8">
            <w:pPr>
              <w:spacing w:after="0" w:line="480" w:lineRule="auto"/>
              <w:ind w:left="5" w:right="0" w:firstLine="0"/>
              <w:jc w:val="left"/>
              <w:rPr>
                <w:sz w:val="24"/>
                <w:szCs w:val="24"/>
              </w:rPr>
            </w:pPr>
            <w:r>
              <w:rPr>
                <w:sz w:val="24"/>
                <w:szCs w:val="24"/>
              </w:rPr>
              <w:t xml:space="preserve">2 </w:t>
            </w:r>
          </w:p>
        </w:tc>
        <w:tc>
          <w:tcPr>
            <w:tcW w:w="3339" w:type="dxa"/>
            <w:shd w:val="clear" w:color="auto" w:fill="D9E2F3"/>
          </w:tcPr>
          <w:p w14:paraId="10FC9A6C">
            <w:pPr>
              <w:spacing w:after="0" w:line="480" w:lineRule="auto"/>
              <w:ind w:left="0" w:right="0" w:firstLine="0"/>
              <w:jc w:val="left"/>
              <w:rPr>
                <w:sz w:val="24"/>
                <w:szCs w:val="24"/>
              </w:rPr>
            </w:pPr>
            <w:r>
              <w:rPr>
                <w:sz w:val="24"/>
                <w:szCs w:val="24"/>
              </w:rPr>
              <w:t xml:space="preserve">Garbage </w:t>
            </w:r>
          </w:p>
        </w:tc>
        <w:tc>
          <w:tcPr>
            <w:tcW w:w="2077" w:type="dxa"/>
            <w:shd w:val="clear" w:color="auto" w:fill="D9E2F3"/>
          </w:tcPr>
          <w:p w14:paraId="0396C11C">
            <w:pPr>
              <w:spacing w:after="0" w:line="480" w:lineRule="auto"/>
              <w:ind w:left="5" w:right="0" w:firstLine="0"/>
              <w:jc w:val="left"/>
              <w:rPr>
                <w:sz w:val="24"/>
                <w:szCs w:val="24"/>
              </w:rPr>
            </w:pPr>
            <w:r>
              <w:rPr>
                <w:sz w:val="24"/>
                <w:szCs w:val="24"/>
              </w:rPr>
              <w:t xml:space="preserve">124 </w:t>
            </w:r>
          </w:p>
        </w:tc>
        <w:tc>
          <w:tcPr>
            <w:tcW w:w="2094" w:type="dxa"/>
            <w:shd w:val="clear" w:color="auto" w:fill="D9E2F3"/>
          </w:tcPr>
          <w:p w14:paraId="659E42AC">
            <w:pPr>
              <w:spacing w:after="0" w:line="480" w:lineRule="auto"/>
              <w:ind w:left="5" w:right="0" w:firstLine="0"/>
              <w:jc w:val="left"/>
              <w:rPr>
                <w:sz w:val="24"/>
                <w:szCs w:val="24"/>
              </w:rPr>
            </w:pPr>
            <w:r>
              <w:rPr>
                <w:sz w:val="24"/>
                <w:szCs w:val="24"/>
              </w:rPr>
              <w:t xml:space="preserve">49.6 </w:t>
            </w:r>
          </w:p>
        </w:tc>
      </w:tr>
      <w:tr w14:paraId="45BD0A4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8" w:hRule="atLeast"/>
        </w:trPr>
        <w:tc>
          <w:tcPr>
            <w:tcW w:w="633" w:type="dxa"/>
            <w:shd w:val="clear" w:color="auto" w:fill="D9E2F3"/>
          </w:tcPr>
          <w:p w14:paraId="64F9E496">
            <w:pPr>
              <w:spacing w:after="0" w:line="480" w:lineRule="auto"/>
              <w:ind w:left="5" w:right="0" w:firstLine="0"/>
              <w:jc w:val="left"/>
              <w:rPr>
                <w:sz w:val="24"/>
                <w:szCs w:val="24"/>
              </w:rPr>
            </w:pPr>
            <w:r>
              <w:rPr>
                <w:sz w:val="24"/>
                <w:szCs w:val="24"/>
              </w:rPr>
              <w:t xml:space="preserve">3 </w:t>
            </w:r>
          </w:p>
        </w:tc>
        <w:tc>
          <w:tcPr>
            <w:tcW w:w="3339" w:type="dxa"/>
            <w:shd w:val="clear" w:color="auto" w:fill="D9E2F3"/>
          </w:tcPr>
          <w:p w14:paraId="14AA11DC">
            <w:pPr>
              <w:spacing w:after="0" w:line="480" w:lineRule="auto"/>
              <w:ind w:left="0" w:right="0" w:firstLine="0"/>
              <w:jc w:val="left"/>
              <w:rPr>
                <w:sz w:val="24"/>
                <w:szCs w:val="24"/>
              </w:rPr>
            </w:pPr>
            <w:r>
              <w:rPr>
                <w:sz w:val="24"/>
                <w:szCs w:val="24"/>
              </w:rPr>
              <w:t xml:space="preserve">Can/bottle waste </w:t>
            </w:r>
          </w:p>
        </w:tc>
        <w:tc>
          <w:tcPr>
            <w:tcW w:w="2077" w:type="dxa"/>
            <w:shd w:val="clear" w:color="auto" w:fill="D9E2F3"/>
          </w:tcPr>
          <w:p w14:paraId="529B0659">
            <w:pPr>
              <w:spacing w:after="0" w:line="480" w:lineRule="auto"/>
              <w:ind w:left="5" w:right="0" w:firstLine="0"/>
              <w:jc w:val="left"/>
              <w:rPr>
                <w:sz w:val="24"/>
                <w:szCs w:val="24"/>
              </w:rPr>
            </w:pPr>
            <w:r>
              <w:rPr>
                <w:sz w:val="24"/>
                <w:szCs w:val="24"/>
              </w:rPr>
              <w:t xml:space="preserve">34 </w:t>
            </w:r>
          </w:p>
        </w:tc>
        <w:tc>
          <w:tcPr>
            <w:tcW w:w="2094" w:type="dxa"/>
            <w:shd w:val="clear" w:color="auto" w:fill="D9E2F3"/>
          </w:tcPr>
          <w:p w14:paraId="74B6976B">
            <w:pPr>
              <w:spacing w:after="0" w:line="480" w:lineRule="auto"/>
              <w:ind w:left="5" w:right="0" w:firstLine="0"/>
              <w:jc w:val="left"/>
              <w:rPr>
                <w:sz w:val="24"/>
                <w:szCs w:val="24"/>
              </w:rPr>
            </w:pPr>
            <w:r>
              <w:rPr>
                <w:sz w:val="24"/>
                <w:szCs w:val="24"/>
              </w:rPr>
              <w:t xml:space="preserve">13.6 </w:t>
            </w:r>
          </w:p>
        </w:tc>
      </w:tr>
      <w:tr w14:paraId="3231193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8" w:hRule="atLeast"/>
        </w:trPr>
        <w:tc>
          <w:tcPr>
            <w:tcW w:w="633" w:type="dxa"/>
            <w:shd w:val="clear" w:color="auto" w:fill="D9E2F3"/>
          </w:tcPr>
          <w:p w14:paraId="098C4BBC">
            <w:pPr>
              <w:spacing w:after="0" w:line="480" w:lineRule="auto"/>
              <w:ind w:left="5" w:right="0" w:firstLine="0"/>
              <w:jc w:val="left"/>
              <w:rPr>
                <w:sz w:val="24"/>
                <w:szCs w:val="24"/>
              </w:rPr>
            </w:pPr>
            <w:r>
              <w:rPr>
                <w:sz w:val="24"/>
                <w:szCs w:val="24"/>
              </w:rPr>
              <w:t xml:space="preserve">4 </w:t>
            </w:r>
          </w:p>
        </w:tc>
        <w:tc>
          <w:tcPr>
            <w:tcW w:w="3339" w:type="dxa"/>
            <w:shd w:val="clear" w:color="auto" w:fill="D9E2F3"/>
          </w:tcPr>
          <w:p w14:paraId="088BBAD5">
            <w:pPr>
              <w:spacing w:after="0" w:line="480" w:lineRule="auto"/>
              <w:ind w:left="0" w:right="0" w:firstLine="0"/>
              <w:jc w:val="left"/>
              <w:rPr>
                <w:sz w:val="24"/>
                <w:szCs w:val="24"/>
              </w:rPr>
            </w:pPr>
            <w:r>
              <w:rPr>
                <w:sz w:val="24"/>
                <w:szCs w:val="24"/>
              </w:rPr>
              <w:t xml:space="preserve">Others </w:t>
            </w:r>
          </w:p>
        </w:tc>
        <w:tc>
          <w:tcPr>
            <w:tcW w:w="2077" w:type="dxa"/>
            <w:shd w:val="clear" w:color="auto" w:fill="D9E2F3"/>
          </w:tcPr>
          <w:p w14:paraId="0BCF7C63">
            <w:pPr>
              <w:spacing w:after="0" w:line="480" w:lineRule="auto"/>
              <w:ind w:left="5" w:right="0" w:firstLine="0"/>
              <w:jc w:val="left"/>
              <w:rPr>
                <w:sz w:val="24"/>
                <w:szCs w:val="24"/>
              </w:rPr>
            </w:pPr>
            <w:r>
              <w:rPr>
                <w:sz w:val="24"/>
                <w:szCs w:val="24"/>
              </w:rPr>
              <w:t xml:space="preserve">26 </w:t>
            </w:r>
          </w:p>
        </w:tc>
        <w:tc>
          <w:tcPr>
            <w:tcW w:w="2094" w:type="dxa"/>
            <w:shd w:val="clear" w:color="auto" w:fill="D9E2F3"/>
          </w:tcPr>
          <w:p w14:paraId="3B8F69A1">
            <w:pPr>
              <w:spacing w:after="0" w:line="480" w:lineRule="auto"/>
              <w:ind w:left="5" w:right="0" w:firstLine="0"/>
              <w:jc w:val="left"/>
              <w:rPr>
                <w:sz w:val="24"/>
                <w:szCs w:val="24"/>
              </w:rPr>
            </w:pPr>
            <w:r>
              <w:rPr>
                <w:sz w:val="24"/>
                <w:szCs w:val="24"/>
              </w:rPr>
              <w:t xml:space="preserve">10.4 </w:t>
            </w:r>
          </w:p>
        </w:tc>
      </w:tr>
      <w:tr w14:paraId="6649741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29" w:hRule="atLeast"/>
        </w:trPr>
        <w:tc>
          <w:tcPr>
            <w:tcW w:w="633" w:type="dxa"/>
            <w:shd w:val="clear" w:color="auto" w:fill="D9E2F3"/>
          </w:tcPr>
          <w:p w14:paraId="5735B500">
            <w:pPr>
              <w:spacing w:after="0" w:line="480" w:lineRule="auto"/>
              <w:ind w:left="5" w:right="0" w:firstLine="0"/>
              <w:jc w:val="left"/>
              <w:rPr>
                <w:sz w:val="24"/>
                <w:szCs w:val="24"/>
              </w:rPr>
            </w:pPr>
            <w:r>
              <w:rPr>
                <w:sz w:val="24"/>
                <w:szCs w:val="24"/>
              </w:rPr>
              <w:t xml:space="preserve">5 </w:t>
            </w:r>
          </w:p>
        </w:tc>
        <w:tc>
          <w:tcPr>
            <w:tcW w:w="3339" w:type="dxa"/>
            <w:shd w:val="clear" w:color="auto" w:fill="D9E2F3"/>
          </w:tcPr>
          <w:p w14:paraId="38D886B0">
            <w:pPr>
              <w:spacing w:after="0" w:line="480" w:lineRule="auto"/>
              <w:ind w:left="0" w:right="0" w:firstLine="0"/>
              <w:jc w:val="left"/>
              <w:rPr>
                <w:sz w:val="24"/>
                <w:szCs w:val="24"/>
              </w:rPr>
            </w:pPr>
            <w:r>
              <w:rPr>
                <w:sz w:val="24"/>
                <w:szCs w:val="24"/>
              </w:rPr>
              <w:t xml:space="preserve">Total </w:t>
            </w:r>
          </w:p>
        </w:tc>
        <w:tc>
          <w:tcPr>
            <w:tcW w:w="2077" w:type="dxa"/>
            <w:shd w:val="clear" w:color="auto" w:fill="D9E2F3"/>
          </w:tcPr>
          <w:p w14:paraId="08C77F0E">
            <w:pPr>
              <w:spacing w:after="0" w:line="480" w:lineRule="auto"/>
              <w:ind w:left="5" w:right="0" w:firstLine="0"/>
              <w:jc w:val="left"/>
              <w:rPr>
                <w:sz w:val="24"/>
                <w:szCs w:val="24"/>
              </w:rPr>
            </w:pPr>
            <w:r>
              <w:rPr>
                <w:sz w:val="24"/>
                <w:szCs w:val="24"/>
              </w:rPr>
              <w:t xml:space="preserve">250 </w:t>
            </w:r>
          </w:p>
        </w:tc>
        <w:tc>
          <w:tcPr>
            <w:tcW w:w="2094" w:type="dxa"/>
            <w:shd w:val="clear" w:color="auto" w:fill="D9E2F3"/>
          </w:tcPr>
          <w:p w14:paraId="10547F82">
            <w:pPr>
              <w:spacing w:after="0" w:line="480" w:lineRule="auto"/>
              <w:ind w:left="5" w:right="0" w:firstLine="0"/>
              <w:jc w:val="left"/>
              <w:rPr>
                <w:sz w:val="24"/>
                <w:szCs w:val="24"/>
              </w:rPr>
            </w:pPr>
            <w:r>
              <w:rPr>
                <w:sz w:val="24"/>
                <w:szCs w:val="24"/>
              </w:rPr>
              <w:t xml:space="preserve">100 </w:t>
            </w:r>
          </w:p>
        </w:tc>
      </w:tr>
    </w:tbl>
    <w:p w14:paraId="50F28120">
      <w:pPr>
        <w:spacing w:after="0"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7E8654B1">
      <w:pPr>
        <w:pStyle w:val="3"/>
        <w:spacing w:after="0" w:line="480" w:lineRule="auto"/>
        <w:ind w:left="-5"/>
        <w:rPr>
          <w:sz w:val="24"/>
          <w:szCs w:val="24"/>
        </w:rPr>
      </w:pPr>
      <w:r>
        <w:rPr>
          <w:sz w:val="24"/>
          <w:szCs w:val="24"/>
        </w:rPr>
        <w:t xml:space="preserve">Characteristics of Solid Waste in the Study Area </w:t>
      </w:r>
    </w:p>
    <w:p w14:paraId="485B9DF1">
      <w:pPr>
        <w:spacing w:after="0" w:line="480" w:lineRule="auto"/>
        <w:ind w:left="-5"/>
        <w:rPr>
          <w:sz w:val="24"/>
          <w:szCs w:val="24"/>
        </w:rPr>
      </w:pPr>
      <w:r>
        <w:rPr>
          <w:sz w:val="24"/>
          <w:szCs w:val="24"/>
        </w:rPr>
        <w:t xml:space="preserve">From the field work carried out on solid waste in the study area it shows that most of the waste that constitutes the study area is either garbage or paper/nylon.  The table above shows that garbage is the largest type of solid waste in the study area, having a percentage of 49.6%. The other types of solid waste in the study area are paper/nylon having a percentage of 26.4%, can/tin/ bottle waste having a percentage of 13.6% and 10.4% which is a minority percentage of it comprising of other solid waste materials such as industrial and health waste. </w:t>
      </w:r>
    </w:p>
    <w:p w14:paraId="5E0625FF">
      <w:pPr>
        <w:spacing w:after="207" w:line="480" w:lineRule="auto"/>
        <w:ind w:left="-5"/>
        <w:rPr>
          <w:sz w:val="24"/>
          <w:szCs w:val="24"/>
        </w:rPr>
      </w:pPr>
    </w:p>
    <w:p w14:paraId="7F2EBF9B">
      <w:pPr>
        <w:spacing w:after="207" w:line="480" w:lineRule="auto"/>
        <w:ind w:left="-5"/>
        <w:rPr>
          <w:sz w:val="24"/>
          <w:szCs w:val="24"/>
        </w:rPr>
      </w:pPr>
    </w:p>
    <w:p w14:paraId="26B7F33A">
      <w:pPr>
        <w:spacing w:after="207" w:line="480" w:lineRule="auto"/>
        <w:ind w:left="-5"/>
        <w:rPr>
          <w:sz w:val="24"/>
          <w:szCs w:val="24"/>
        </w:rPr>
      </w:pPr>
    </w:p>
    <w:p w14:paraId="140B08E0">
      <w:pPr>
        <w:spacing w:after="207" w:line="480" w:lineRule="auto"/>
        <w:ind w:left="-5"/>
        <w:rPr>
          <w:sz w:val="24"/>
          <w:szCs w:val="24"/>
        </w:rPr>
      </w:pPr>
    </w:p>
    <w:p w14:paraId="3CC2C280">
      <w:pPr>
        <w:pStyle w:val="3"/>
        <w:spacing w:after="180" w:line="480" w:lineRule="auto"/>
        <w:ind w:left="-5"/>
        <w:rPr>
          <w:sz w:val="24"/>
          <w:szCs w:val="24"/>
        </w:rPr>
      </w:pPr>
      <w:r>
        <w:rPr>
          <w:sz w:val="24"/>
          <w:szCs w:val="24"/>
        </w:rPr>
        <w:t>Table4.11 Mode of Waste Collection in the Study Area</w:t>
      </w:r>
      <w:r>
        <w:rPr>
          <w:b w:val="0"/>
          <w:sz w:val="24"/>
          <w:szCs w:val="24"/>
        </w:rPr>
        <w:t xml:space="preserve"> </w:t>
      </w:r>
    </w:p>
    <w:tbl>
      <w:tblPr>
        <w:tblStyle w:val="22"/>
        <w:tblW w:w="7859"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E2EFD9"/>
        <w:tblLayout w:type="autofit"/>
        <w:tblCellMar>
          <w:top w:w="0" w:type="dxa"/>
          <w:left w:w="108" w:type="dxa"/>
          <w:bottom w:w="0" w:type="dxa"/>
          <w:right w:w="108" w:type="dxa"/>
        </w:tblCellMar>
      </w:tblPr>
      <w:tblGrid>
        <w:gridCol w:w="3055"/>
        <w:gridCol w:w="2180"/>
        <w:gridCol w:w="2624"/>
      </w:tblGrid>
      <w:tr w14:paraId="061E3CA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E2EFD9"/>
          <w:tblCellMar>
            <w:top w:w="0" w:type="dxa"/>
            <w:left w:w="108" w:type="dxa"/>
            <w:bottom w:w="0" w:type="dxa"/>
            <w:right w:w="108" w:type="dxa"/>
          </w:tblCellMar>
        </w:tblPrEx>
        <w:trPr>
          <w:trHeight w:val="559" w:hRule="atLeast"/>
        </w:trPr>
        <w:tc>
          <w:tcPr>
            <w:tcW w:w="3055" w:type="dxa"/>
            <w:shd w:val="clear" w:color="auto" w:fill="E2EFD9"/>
          </w:tcPr>
          <w:p w14:paraId="2049ABAF">
            <w:pPr>
              <w:spacing w:after="0" w:line="480" w:lineRule="auto"/>
              <w:ind w:left="5" w:right="0" w:firstLine="0"/>
              <w:rPr>
                <w:sz w:val="24"/>
                <w:szCs w:val="24"/>
              </w:rPr>
            </w:pPr>
            <w:r>
              <w:rPr>
                <w:b w:val="0"/>
                <w:sz w:val="24"/>
                <w:szCs w:val="24"/>
              </w:rPr>
              <w:t xml:space="preserve">MODE OF COLLECTION </w:t>
            </w:r>
          </w:p>
        </w:tc>
        <w:tc>
          <w:tcPr>
            <w:tcW w:w="2180" w:type="dxa"/>
            <w:shd w:val="clear" w:color="auto" w:fill="E2EFD9"/>
          </w:tcPr>
          <w:p w14:paraId="65048E0F">
            <w:pPr>
              <w:spacing w:after="0" w:line="480" w:lineRule="auto"/>
              <w:ind w:left="5" w:right="0" w:firstLine="0"/>
              <w:jc w:val="left"/>
              <w:rPr>
                <w:sz w:val="24"/>
                <w:szCs w:val="24"/>
              </w:rPr>
            </w:pPr>
            <w:r>
              <w:rPr>
                <w:b w:val="0"/>
                <w:sz w:val="24"/>
                <w:szCs w:val="24"/>
              </w:rPr>
              <w:t xml:space="preserve">FREQUENCY </w:t>
            </w:r>
          </w:p>
        </w:tc>
        <w:tc>
          <w:tcPr>
            <w:tcW w:w="2624" w:type="dxa"/>
            <w:shd w:val="clear" w:color="auto" w:fill="E2EFD9"/>
          </w:tcPr>
          <w:p w14:paraId="62ED3210">
            <w:pPr>
              <w:spacing w:after="0" w:line="480" w:lineRule="auto"/>
              <w:ind w:left="0" w:right="0" w:firstLine="0"/>
              <w:jc w:val="left"/>
              <w:rPr>
                <w:sz w:val="24"/>
                <w:szCs w:val="24"/>
              </w:rPr>
            </w:pPr>
            <w:r>
              <w:rPr>
                <w:b w:val="0"/>
                <w:sz w:val="24"/>
                <w:szCs w:val="24"/>
              </w:rPr>
              <w:t xml:space="preserve">PERCENTAGE </w:t>
            </w:r>
          </w:p>
        </w:tc>
      </w:tr>
      <w:tr w14:paraId="48C9F5D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59" w:hRule="atLeast"/>
        </w:trPr>
        <w:tc>
          <w:tcPr>
            <w:tcW w:w="3055" w:type="dxa"/>
            <w:shd w:val="clear" w:color="auto" w:fill="E2EFD9"/>
          </w:tcPr>
          <w:p w14:paraId="4BA7C462">
            <w:pPr>
              <w:spacing w:after="0" w:line="480" w:lineRule="auto"/>
              <w:ind w:left="5" w:right="0" w:firstLine="0"/>
              <w:jc w:val="left"/>
              <w:rPr>
                <w:sz w:val="24"/>
                <w:szCs w:val="24"/>
              </w:rPr>
            </w:pPr>
            <w:r>
              <w:rPr>
                <w:sz w:val="24"/>
                <w:szCs w:val="24"/>
              </w:rPr>
              <w:t xml:space="preserve">Drums </w:t>
            </w:r>
          </w:p>
        </w:tc>
        <w:tc>
          <w:tcPr>
            <w:tcW w:w="2180" w:type="dxa"/>
            <w:shd w:val="clear" w:color="auto" w:fill="E2EFD9"/>
          </w:tcPr>
          <w:p w14:paraId="00B2421F">
            <w:pPr>
              <w:spacing w:after="0" w:line="480" w:lineRule="auto"/>
              <w:ind w:left="5" w:right="0" w:firstLine="0"/>
              <w:jc w:val="left"/>
              <w:rPr>
                <w:sz w:val="24"/>
                <w:szCs w:val="24"/>
              </w:rPr>
            </w:pPr>
            <w:r>
              <w:rPr>
                <w:sz w:val="24"/>
                <w:szCs w:val="24"/>
              </w:rPr>
              <w:t xml:space="preserve">24 </w:t>
            </w:r>
          </w:p>
        </w:tc>
        <w:tc>
          <w:tcPr>
            <w:tcW w:w="2624" w:type="dxa"/>
            <w:shd w:val="clear" w:color="auto" w:fill="E2EFD9"/>
          </w:tcPr>
          <w:p w14:paraId="44EC90E3">
            <w:pPr>
              <w:spacing w:after="0" w:line="480" w:lineRule="auto"/>
              <w:ind w:left="0" w:right="0" w:firstLine="0"/>
              <w:jc w:val="left"/>
              <w:rPr>
                <w:sz w:val="24"/>
                <w:szCs w:val="24"/>
              </w:rPr>
            </w:pPr>
            <w:r>
              <w:rPr>
                <w:sz w:val="24"/>
                <w:szCs w:val="24"/>
              </w:rPr>
              <w:t xml:space="preserve">9.6 </w:t>
            </w:r>
          </w:p>
        </w:tc>
      </w:tr>
      <w:tr w14:paraId="03A26AD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59" w:hRule="atLeast"/>
        </w:trPr>
        <w:tc>
          <w:tcPr>
            <w:tcW w:w="3055" w:type="dxa"/>
            <w:shd w:val="clear" w:color="auto" w:fill="E2EFD9"/>
          </w:tcPr>
          <w:p w14:paraId="0CFC0848">
            <w:pPr>
              <w:spacing w:after="0" w:line="480" w:lineRule="auto"/>
              <w:ind w:left="5" w:right="0" w:firstLine="0"/>
              <w:jc w:val="left"/>
              <w:rPr>
                <w:sz w:val="24"/>
                <w:szCs w:val="24"/>
              </w:rPr>
            </w:pPr>
            <w:r>
              <w:rPr>
                <w:sz w:val="24"/>
                <w:szCs w:val="24"/>
              </w:rPr>
              <w:t xml:space="preserve"> Sack </w:t>
            </w:r>
          </w:p>
        </w:tc>
        <w:tc>
          <w:tcPr>
            <w:tcW w:w="2180" w:type="dxa"/>
            <w:shd w:val="clear" w:color="auto" w:fill="E2EFD9"/>
          </w:tcPr>
          <w:p w14:paraId="5309F6D6">
            <w:pPr>
              <w:spacing w:after="0" w:line="480" w:lineRule="auto"/>
              <w:ind w:left="5" w:right="0" w:firstLine="0"/>
              <w:jc w:val="left"/>
              <w:rPr>
                <w:sz w:val="24"/>
                <w:szCs w:val="24"/>
              </w:rPr>
            </w:pPr>
            <w:r>
              <w:rPr>
                <w:sz w:val="24"/>
                <w:szCs w:val="24"/>
              </w:rPr>
              <w:t xml:space="preserve">62 </w:t>
            </w:r>
          </w:p>
        </w:tc>
        <w:tc>
          <w:tcPr>
            <w:tcW w:w="2624" w:type="dxa"/>
            <w:shd w:val="clear" w:color="auto" w:fill="E2EFD9"/>
          </w:tcPr>
          <w:p w14:paraId="28E95155">
            <w:pPr>
              <w:spacing w:after="0" w:line="480" w:lineRule="auto"/>
              <w:ind w:left="0" w:right="0" w:firstLine="0"/>
              <w:jc w:val="left"/>
              <w:rPr>
                <w:sz w:val="24"/>
                <w:szCs w:val="24"/>
              </w:rPr>
            </w:pPr>
            <w:r>
              <w:rPr>
                <w:sz w:val="24"/>
                <w:szCs w:val="24"/>
              </w:rPr>
              <w:t xml:space="preserve">24.8 </w:t>
            </w:r>
          </w:p>
        </w:tc>
      </w:tr>
      <w:tr w14:paraId="4C2E179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59" w:hRule="atLeast"/>
        </w:trPr>
        <w:tc>
          <w:tcPr>
            <w:tcW w:w="3055" w:type="dxa"/>
            <w:shd w:val="clear" w:color="auto" w:fill="E2EFD9"/>
          </w:tcPr>
          <w:p w14:paraId="692637FC">
            <w:pPr>
              <w:spacing w:after="0" w:line="480" w:lineRule="auto"/>
              <w:ind w:left="5" w:right="0" w:firstLine="0"/>
              <w:jc w:val="left"/>
              <w:rPr>
                <w:sz w:val="24"/>
                <w:szCs w:val="24"/>
              </w:rPr>
            </w:pPr>
            <w:r>
              <w:rPr>
                <w:sz w:val="24"/>
                <w:szCs w:val="24"/>
              </w:rPr>
              <w:t xml:space="preserve">Bucket </w:t>
            </w:r>
          </w:p>
        </w:tc>
        <w:tc>
          <w:tcPr>
            <w:tcW w:w="2180" w:type="dxa"/>
            <w:shd w:val="clear" w:color="auto" w:fill="E2EFD9"/>
          </w:tcPr>
          <w:p w14:paraId="4B907FAA">
            <w:pPr>
              <w:spacing w:after="0" w:line="480" w:lineRule="auto"/>
              <w:ind w:left="5" w:right="0" w:firstLine="0"/>
              <w:jc w:val="left"/>
              <w:rPr>
                <w:sz w:val="24"/>
                <w:szCs w:val="24"/>
              </w:rPr>
            </w:pPr>
            <w:r>
              <w:rPr>
                <w:sz w:val="24"/>
                <w:szCs w:val="24"/>
              </w:rPr>
              <w:t xml:space="preserve">54 </w:t>
            </w:r>
          </w:p>
        </w:tc>
        <w:tc>
          <w:tcPr>
            <w:tcW w:w="2624" w:type="dxa"/>
            <w:shd w:val="clear" w:color="auto" w:fill="E2EFD9"/>
          </w:tcPr>
          <w:p w14:paraId="5F626BB4">
            <w:pPr>
              <w:spacing w:after="0" w:line="480" w:lineRule="auto"/>
              <w:ind w:left="0" w:right="0" w:firstLine="0"/>
              <w:jc w:val="left"/>
              <w:rPr>
                <w:sz w:val="24"/>
                <w:szCs w:val="24"/>
              </w:rPr>
            </w:pPr>
            <w:r>
              <w:rPr>
                <w:sz w:val="24"/>
                <w:szCs w:val="24"/>
              </w:rPr>
              <w:t xml:space="preserve">21.6 </w:t>
            </w:r>
          </w:p>
        </w:tc>
      </w:tr>
      <w:tr w14:paraId="50DF0FE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59" w:hRule="atLeast"/>
        </w:trPr>
        <w:tc>
          <w:tcPr>
            <w:tcW w:w="3055" w:type="dxa"/>
            <w:shd w:val="clear" w:color="auto" w:fill="E2EFD9"/>
          </w:tcPr>
          <w:p w14:paraId="58AD4EB3">
            <w:pPr>
              <w:spacing w:after="0" w:line="480" w:lineRule="auto"/>
              <w:ind w:left="5" w:right="0" w:firstLine="0"/>
              <w:jc w:val="left"/>
              <w:rPr>
                <w:sz w:val="24"/>
                <w:szCs w:val="24"/>
              </w:rPr>
            </w:pPr>
            <w:r>
              <w:rPr>
                <w:sz w:val="24"/>
                <w:szCs w:val="24"/>
              </w:rPr>
              <w:t xml:space="preserve">Nylon </w:t>
            </w:r>
          </w:p>
        </w:tc>
        <w:tc>
          <w:tcPr>
            <w:tcW w:w="2180" w:type="dxa"/>
            <w:shd w:val="clear" w:color="auto" w:fill="E2EFD9"/>
          </w:tcPr>
          <w:p w14:paraId="5E665E31">
            <w:pPr>
              <w:spacing w:after="0" w:line="480" w:lineRule="auto"/>
              <w:ind w:left="5" w:right="0" w:firstLine="0"/>
              <w:jc w:val="left"/>
              <w:rPr>
                <w:sz w:val="24"/>
                <w:szCs w:val="24"/>
              </w:rPr>
            </w:pPr>
            <w:r>
              <w:rPr>
                <w:sz w:val="24"/>
                <w:szCs w:val="24"/>
              </w:rPr>
              <w:t xml:space="preserve">55 </w:t>
            </w:r>
          </w:p>
        </w:tc>
        <w:tc>
          <w:tcPr>
            <w:tcW w:w="2624" w:type="dxa"/>
            <w:shd w:val="clear" w:color="auto" w:fill="E2EFD9"/>
          </w:tcPr>
          <w:p w14:paraId="37FA27F6">
            <w:pPr>
              <w:spacing w:after="0" w:line="480" w:lineRule="auto"/>
              <w:ind w:left="0" w:right="0" w:firstLine="0"/>
              <w:jc w:val="left"/>
              <w:rPr>
                <w:sz w:val="24"/>
                <w:szCs w:val="24"/>
              </w:rPr>
            </w:pPr>
            <w:r>
              <w:rPr>
                <w:sz w:val="24"/>
                <w:szCs w:val="24"/>
              </w:rPr>
              <w:t xml:space="preserve">22 </w:t>
            </w:r>
          </w:p>
        </w:tc>
      </w:tr>
      <w:tr w14:paraId="3BD7FB9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59" w:hRule="atLeast"/>
        </w:trPr>
        <w:tc>
          <w:tcPr>
            <w:tcW w:w="3055" w:type="dxa"/>
            <w:shd w:val="clear" w:color="auto" w:fill="E2EFD9"/>
          </w:tcPr>
          <w:p w14:paraId="27C13F4E">
            <w:pPr>
              <w:spacing w:after="0" w:line="480" w:lineRule="auto"/>
              <w:ind w:left="5" w:right="0" w:firstLine="0"/>
              <w:jc w:val="left"/>
              <w:rPr>
                <w:sz w:val="24"/>
                <w:szCs w:val="24"/>
              </w:rPr>
            </w:pPr>
            <w:r>
              <w:rPr>
                <w:sz w:val="24"/>
                <w:szCs w:val="24"/>
              </w:rPr>
              <w:t xml:space="preserve">Basket </w:t>
            </w:r>
          </w:p>
        </w:tc>
        <w:tc>
          <w:tcPr>
            <w:tcW w:w="2180" w:type="dxa"/>
            <w:shd w:val="clear" w:color="auto" w:fill="E2EFD9"/>
          </w:tcPr>
          <w:p w14:paraId="4F92322D">
            <w:pPr>
              <w:spacing w:after="0" w:line="480" w:lineRule="auto"/>
              <w:ind w:left="5" w:right="0" w:firstLine="0"/>
              <w:jc w:val="left"/>
              <w:rPr>
                <w:sz w:val="24"/>
                <w:szCs w:val="24"/>
              </w:rPr>
            </w:pPr>
            <w:r>
              <w:rPr>
                <w:sz w:val="24"/>
                <w:szCs w:val="24"/>
              </w:rPr>
              <w:t xml:space="preserve">43 </w:t>
            </w:r>
          </w:p>
        </w:tc>
        <w:tc>
          <w:tcPr>
            <w:tcW w:w="2624" w:type="dxa"/>
            <w:shd w:val="clear" w:color="auto" w:fill="E2EFD9"/>
          </w:tcPr>
          <w:p w14:paraId="056D2BBF">
            <w:pPr>
              <w:spacing w:after="0" w:line="480" w:lineRule="auto"/>
              <w:ind w:left="0" w:right="0" w:firstLine="0"/>
              <w:jc w:val="left"/>
              <w:rPr>
                <w:sz w:val="24"/>
                <w:szCs w:val="24"/>
              </w:rPr>
            </w:pPr>
            <w:r>
              <w:rPr>
                <w:sz w:val="24"/>
                <w:szCs w:val="24"/>
              </w:rPr>
              <w:t xml:space="preserve">17.2 </w:t>
            </w:r>
          </w:p>
        </w:tc>
      </w:tr>
      <w:tr w14:paraId="6F2032C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59" w:hRule="atLeast"/>
        </w:trPr>
        <w:tc>
          <w:tcPr>
            <w:tcW w:w="3055" w:type="dxa"/>
            <w:shd w:val="clear" w:color="auto" w:fill="E2EFD9"/>
          </w:tcPr>
          <w:p w14:paraId="480F022D">
            <w:pPr>
              <w:spacing w:after="0" w:line="480" w:lineRule="auto"/>
              <w:ind w:left="5" w:right="0" w:firstLine="0"/>
              <w:jc w:val="left"/>
              <w:rPr>
                <w:sz w:val="24"/>
                <w:szCs w:val="24"/>
              </w:rPr>
            </w:pPr>
            <w:r>
              <w:rPr>
                <w:sz w:val="24"/>
                <w:szCs w:val="24"/>
              </w:rPr>
              <w:t xml:space="preserve">Others </w:t>
            </w:r>
          </w:p>
        </w:tc>
        <w:tc>
          <w:tcPr>
            <w:tcW w:w="2180" w:type="dxa"/>
            <w:shd w:val="clear" w:color="auto" w:fill="E2EFD9"/>
          </w:tcPr>
          <w:p w14:paraId="3D649208">
            <w:pPr>
              <w:spacing w:after="0" w:line="480" w:lineRule="auto"/>
              <w:ind w:left="5" w:right="0" w:firstLine="0"/>
              <w:jc w:val="left"/>
              <w:rPr>
                <w:sz w:val="24"/>
                <w:szCs w:val="24"/>
              </w:rPr>
            </w:pPr>
            <w:r>
              <w:rPr>
                <w:sz w:val="24"/>
                <w:szCs w:val="24"/>
              </w:rPr>
              <w:t xml:space="preserve">12 </w:t>
            </w:r>
          </w:p>
        </w:tc>
        <w:tc>
          <w:tcPr>
            <w:tcW w:w="2624" w:type="dxa"/>
            <w:shd w:val="clear" w:color="auto" w:fill="E2EFD9"/>
          </w:tcPr>
          <w:p w14:paraId="02B544E5">
            <w:pPr>
              <w:spacing w:after="0" w:line="480" w:lineRule="auto"/>
              <w:ind w:left="0" w:right="0" w:firstLine="0"/>
              <w:jc w:val="left"/>
              <w:rPr>
                <w:sz w:val="24"/>
                <w:szCs w:val="24"/>
              </w:rPr>
            </w:pPr>
            <w:r>
              <w:rPr>
                <w:sz w:val="24"/>
                <w:szCs w:val="24"/>
              </w:rPr>
              <w:t xml:space="preserve">4.8 </w:t>
            </w:r>
          </w:p>
        </w:tc>
      </w:tr>
      <w:tr w14:paraId="56934AB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59" w:hRule="atLeast"/>
        </w:trPr>
        <w:tc>
          <w:tcPr>
            <w:tcW w:w="3055" w:type="dxa"/>
            <w:shd w:val="clear" w:color="auto" w:fill="E2EFD9"/>
          </w:tcPr>
          <w:p w14:paraId="370F0D15">
            <w:pPr>
              <w:spacing w:after="0" w:line="480" w:lineRule="auto"/>
              <w:ind w:left="5" w:right="0" w:firstLine="0"/>
              <w:jc w:val="left"/>
              <w:rPr>
                <w:sz w:val="24"/>
                <w:szCs w:val="24"/>
              </w:rPr>
            </w:pPr>
            <w:r>
              <w:rPr>
                <w:sz w:val="24"/>
                <w:szCs w:val="24"/>
              </w:rPr>
              <w:t xml:space="preserve">Total </w:t>
            </w:r>
          </w:p>
        </w:tc>
        <w:tc>
          <w:tcPr>
            <w:tcW w:w="2180" w:type="dxa"/>
            <w:shd w:val="clear" w:color="auto" w:fill="E2EFD9"/>
          </w:tcPr>
          <w:p w14:paraId="419A490D">
            <w:pPr>
              <w:spacing w:after="0" w:line="480" w:lineRule="auto"/>
              <w:ind w:left="5" w:right="0" w:firstLine="0"/>
              <w:jc w:val="left"/>
              <w:rPr>
                <w:sz w:val="24"/>
                <w:szCs w:val="24"/>
              </w:rPr>
            </w:pPr>
            <w:r>
              <w:rPr>
                <w:sz w:val="24"/>
                <w:szCs w:val="24"/>
              </w:rPr>
              <w:t xml:space="preserve">250 </w:t>
            </w:r>
          </w:p>
        </w:tc>
        <w:tc>
          <w:tcPr>
            <w:tcW w:w="2624" w:type="dxa"/>
            <w:shd w:val="clear" w:color="auto" w:fill="E2EFD9"/>
          </w:tcPr>
          <w:p w14:paraId="52318095">
            <w:pPr>
              <w:spacing w:after="0" w:line="480" w:lineRule="auto"/>
              <w:ind w:left="0" w:right="0" w:firstLine="0"/>
              <w:jc w:val="left"/>
              <w:rPr>
                <w:sz w:val="24"/>
                <w:szCs w:val="24"/>
              </w:rPr>
            </w:pPr>
            <w:r>
              <w:rPr>
                <w:sz w:val="24"/>
                <w:szCs w:val="24"/>
              </w:rPr>
              <w:t xml:space="preserve">100 </w:t>
            </w:r>
          </w:p>
        </w:tc>
      </w:tr>
    </w:tbl>
    <w:p w14:paraId="424A29E2">
      <w:pPr>
        <w:spacing w:after="163"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47D44C59">
      <w:pPr>
        <w:pStyle w:val="3"/>
        <w:spacing w:after="0" w:line="480" w:lineRule="auto"/>
        <w:ind w:left="-5"/>
        <w:rPr>
          <w:sz w:val="24"/>
          <w:szCs w:val="24"/>
        </w:rPr>
      </w:pPr>
      <w:r>
        <w:rPr>
          <w:sz w:val="24"/>
          <w:szCs w:val="24"/>
        </w:rPr>
        <w:t xml:space="preserve"> Mode of Waste Collection in the Study Area </w:t>
      </w:r>
    </w:p>
    <w:p w14:paraId="3704D847">
      <w:pPr>
        <w:spacing w:after="0" w:line="480" w:lineRule="auto"/>
        <w:ind w:left="-5"/>
        <w:rPr>
          <w:b/>
          <w:sz w:val="24"/>
          <w:szCs w:val="24"/>
        </w:rPr>
      </w:pPr>
      <w:r>
        <w:rPr>
          <w:sz w:val="24"/>
          <w:szCs w:val="24"/>
        </w:rPr>
        <w:t>The table 4.3 shows that 24.8% of residents make use of sack for the collection of waste, 21.6% make use of bucket for the collection of waste, 22% make use of nylon of for the collection of waste, 9.6% of residents make use of drum for the collection of waste 17.2% make use of nylon or basket and 4.8% of resident have other modes of collecting their waste. This implies that the use of sack, nylon and basket as mode of collection of waste is most common among the respondent compared to the other mode of waste collection.</w:t>
      </w:r>
      <w:r>
        <w:rPr>
          <w:b/>
          <w:sz w:val="24"/>
          <w:szCs w:val="24"/>
        </w:rPr>
        <w:t xml:space="preserve"> </w:t>
      </w:r>
    </w:p>
    <w:p w14:paraId="2BCEA9AE">
      <w:pPr>
        <w:spacing w:after="0" w:line="480" w:lineRule="auto"/>
        <w:ind w:left="-5"/>
        <w:rPr>
          <w:b/>
          <w:sz w:val="24"/>
          <w:szCs w:val="24"/>
        </w:rPr>
      </w:pPr>
    </w:p>
    <w:p w14:paraId="03159FD8">
      <w:pPr>
        <w:spacing w:after="0" w:line="480" w:lineRule="auto"/>
        <w:ind w:left="-5"/>
        <w:rPr>
          <w:b/>
          <w:sz w:val="24"/>
          <w:szCs w:val="24"/>
        </w:rPr>
      </w:pPr>
    </w:p>
    <w:p w14:paraId="46E26E33">
      <w:pPr>
        <w:spacing w:after="0" w:line="480" w:lineRule="auto"/>
        <w:ind w:left="-5"/>
        <w:rPr>
          <w:b/>
          <w:sz w:val="24"/>
          <w:szCs w:val="24"/>
        </w:rPr>
      </w:pPr>
    </w:p>
    <w:p w14:paraId="60A52CE2">
      <w:pPr>
        <w:spacing w:after="0" w:line="480" w:lineRule="auto"/>
        <w:ind w:left="-5"/>
        <w:rPr>
          <w:sz w:val="24"/>
          <w:szCs w:val="24"/>
        </w:rPr>
      </w:pPr>
    </w:p>
    <w:p w14:paraId="264ACA32">
      <w:pPr>
        <w:pStyle w:val="3"/>
        <w:spacing w:after="180" w:line="480" w:lineRule="auto"/>
        <w:ind w:left="-5"/>
        <w:rPr>
          <w:sz w:val="24"/>
          <w:szCs w:val="24"/>
        </w:rPr>
      </w:pPr>
      <w:r>
        <w:rPr>
          <w:sz w:val="24"/>
          <w:szCs w:val="24"/>
        </w:rPr>
        <w:t>Table4.12 Method of Waste Disposal in the Study Area</w:t>
      </w:r>
      <w:r>
        <w:rPr>
          <w:b w:val="0"/>
          <w:sz w:val="24"/>
          <w:szCs w:val="24"/>
        </w:rPr>
        <w:t xml:space="preserve"> </w:t>
      </w:r>
    </w:p>
    <w:tbl>
      <w:tblPr>
        <w:tblStyle w:val="25"/>
        <w:tblW w:w="8024" w:type="dxa"/>
        <w:tblInd w:w="0" w:type="dxa"/>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Layout w:type="autofit"/>
        <w:tblCellMar>
          <w:top w:w="0" w:type="dxa"/>
          <w:left w:w="108" w:type="dxa"/>
          <w:bottom w:w="0" w:type="dxa"/>
          <w:right w:w="108" w:type="dxa"/>
        </w:tblCellMar>
      </w:tblPr>
      <w:tblGrid>
        <w:gridCol w:w="4081"/>
        <w:gridCol w:w="1953"/>
        <w:gridCol w:w="1990"/>
      </w:tblGrid>
      <w:tr w14:paraId="6EAA8F08">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CellMar>
            <w:top w:w="0" w:type="dxa"/>
            <w:left w:w="108" w:type="dxa"/>
            <w:bottom w:w="0" w:type="dxa"/>
            <w:right w:w="108" w:type="dxa"/>
          </w:tblCellMar>
        </w:tblPrEx>
        <w:trPr>
          <w:trHeight w:val="479" w:hRule="atLeast"/>
        </w:trPr>
        <w:tc>
          <w:tcPr>
            <w:tcW w:w="4081" w:type="dxa"/>
          </w:tcPr>
          <w:p w14:paraId="3886175C">
            <w:pPr>
              <w:spacing w:after="0" w:line="480" w:lineRule="auto"/>
              <w:ind w:left="0" w:right="0" w:firstLine="0"/>
              <w:rPr>
                <w:sz w:val="24"/>
                <w:szCs w:val="24"/>
              </w:rPr>
            </w:pPr>
            <w:r>
              <w:rPr>
                <w:b w:val="0"/>
                <w:sz w:val="24"/>
                <w:szCs w:val="24"/>
              </w:rPr>
              <w:t xml:space="preserve">METHOD OF WASTE DISPOSAL </w:t>
            </w:r>
          </w:p>
        </w:tc>
        <w:tc>
          <w:tcPr>
            <w:tcW w:w="1953" w:type="dxa"/>
          </w:tcPr>
          <w:p w14:paraId="2AA2E4BE">
            <w:pPr>
              <w:spacing w:after="0" w:line="480" w:lineRule="auto"/>
              <w:ind w:left="0" w:right="0" w:firstLine="0"/>
              <w:jc w:val="left"/>
              <w:rPr>
                <w:sz w:val="24"/>
                <w:szCs w:val="24"/>
              </w:rPr>
            </w:pPr>
            <w:r>
              <w:rPr>
                <w:b w:val="0"/>
                <w:sz w:val="24"/>
                <w:szCs w:val="24"/>
              </w:rPr>
              <w:t xml:space="preserve">FREQUENCY </w:t>
            </w:r>
          </w:p>
        </w:tc>
        <w:tc>
          <w:tcPr>
            <w:tcW w:w="1990" w:type="dxa"/>
          </w:tcPr>
          <w:p w14:paraId="67238239">
            <w:pPr>
              <w:spacing w:after="0" w:line="480" w:lineRule="auto"/>
              <w:ind w:left="0" w:right="0" w:firstLine="0"/>
              <w:rPr>
                <w:sz w:val="24"/>
                <w:szCs w:val="24"/>
              </w:rPr>
            </w:pPr>
            <w:r>
              <w:rPr>
                <w:b w:val="0"/>
                <w:sz w:val="24"/>
                <w:szCs w:val="24"/>
              </w:rPr>
              <w:t xml:space="preserve">PERCENTAGE </w:t>
            </w:r>
          </w:p>
        </w:tc>
      </w:tr>
      <w:tr w14:paraId="472C2C46">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CellMar>
            <w:top w:w="0" w:type="dxa"/>
            <w:left w:w="108" w:type="dxa"/>
            <w:bottom w:w="0" w:type="dxa"/>
            <w:right w:w="108" w:type="dxa"/>
          </w:tblCellMar>
        </w:tblPrEx>
        <w:trPr>
          <w:trHeight w:val="475" w:hRule="atLeast"/>
        </w:trPr>
        <w:tc>
          <w:tcPr>
            <w:tcW w:w="4081" w:type="dxa"/>
          </w:tcPr>
          <w:p w14:paraId="3CCD2E7F">
            <w:pPr>
              <w:spacing w:after="0" w:line="480" w:lineRule="auto"/>
              <w:ind w:left="0" w:right="0" w:firstLine="0"/>
              <w:jc w:val="left"/>
              <w:rPr>
                <w:sz w:val="24"/>
                <w:szCs w:val="24"/>
              </w:rPr>
            </w:pPr>
            <w:r>
              <w:rPr>
                <w:sz w:val="24"/>
                <w:szCs w:val="24"/>
              </w:rPr>
              <w:t xml:space="preserve">Open Dump Site </w:t>
            </w:r>
          </w:p>
        </w:tc>
        <w:tc>
          <w:tcPr>
            <w:tcW w:w="1953" w:type="dxa"/>
          </w:tcPr>
          <w:p w14:paraId="2F19AD65">
            <w:pPr>
              <w:spacing w:after="0" w:line="480" w:lineRule="auto"/>
              <w:ind w:left="0" w:right="0" w:firstLine="0"/>
              <w:jc w:val="left"/>
              <w:rPr>
                <w:sz w:val="24"/>
                <w:szCs w:val="24"/>
              </w:rPr>
            </w:pPr>
            <w:r>
              <w:rPr>
                <w:sz w:val="24"/>
                <w:szCs w:val="24"/>
              </w:rPr>
              <w:t xml:space="preserve">43 </w:t>
            </w:r>
          </w:p>
        </w:tc>
        <w:tc>
          <w:tcPr>
            <w:tcW w:w="1990" w:type="dxa"/>
          </w:tcPr>
          <w:p w14:paraId="2692A597">
            <w:pPr>
              <w:spacing w:after="0" w:line="480" w:lineRule="auto"/>
              <w:ind w:left="0" w:right="0" w:firstLine="0"/>
              <w:jc w:val="left"/>
              <w:rPr>
                <w:sz w:val="24"/>
                <w:szCs w:val="24"/>
              </w:rPr>
            </w:pPr>
            <w:r>
              <w:rPr>
                <w:sz w:val="24"/>
                <w:szCs w:val="24"/>
              </w:rPr>
              <w:t xml:space="preserve">17.3 </w:t>
            </w:r>
          </w:p>
        </w:tc>
      </w:tr>
      <w:tr w14:paraId="0AC5F166">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CellMar>
            <w:top w:w="0" w:type="dxa"/>
            <w:left w:w="108" w:type="dxa"/>
            <w:bottom w:w="0" w:type="dxa"/>
            <w:right w:w="108" w:type="dxa"/>
          </w:tblCellMar>
        </w:tblPrEx>
        <w:trPr>
          <w:trHeight w:val="475" w:hRule="atLeast"/>
        </w:trPr>
        <w:tc>
          <w:tcPr>
            <w:tcW w:w="4081" w:type="dxa"/>
          </w:tcPr>
          <w:p w14:paraId="61312133">
            <w:pPr>
              <w:spacing w:after="0" w:line="480" w:lineRule="auto"/>
              <w:ind w:left="0" w:right="0" w:firstLine="0"/>
              <w:jc w:val="left"/>
              <w:rPr>
                <w:sz w:val="24"/>
                <w:szCs w:val="24"/>
              </w:rPr>
            </w:pPr>
            <w:r>
              <w:rPr>
                <w:sz w:val="24"/>
                <w:szCs w:val="24"/>
              </w:rPr>
              <w:t xml:space="preserve"> Burning </w:t>
            </w:r>
          </w:p>
        </w:tc>
        <w:tc>
          <w:tcPr>
            <w:tcW w:w="1953" w:type="dxa"/>
          </w:tcPr>
          <w:p w14:paraId="2A7B582E">
            <w:pPr>
              <w:spacing w:after="0" w:line="480" w:lineRule="auto"/>
              <w:ind w:left="0" w:right="0" w:firstLine="0"/>
              <w:jc w:val="left"/>
              <w:rPr>
                <w:sz w:val="24"/>
                <w:szCs w:val="24"/>
              </w:rPr>
            </w:pPr>
            <w:r>
              <w:rPr>
                <w:sz w:val="24"/>
                <w:szCs w:val="24"/>
              </w:rPr>
              <w:t xml:space="preserve">56 </w:t>
            </w:r>
          </w:p>
        </w:tc>
        <w:tc>
          <w:tcPr>
            <w:tcW w:w="1990" w:type="dxa"/>
          </w:tcPr>
          <w:p w14:paraId="6B1A2258">
            <w:pPr>
              <w:spacing w:after="0" w:line="480" w:lineRule="auto"/>
              <w:ind w:left="0" w:right="0" w:firstLine="0"/>
              <w:jc w:val="left"/>
              <w:rPr>
                <w:sz w:val="24"/>
                <w:szCs w:val="24"/>
              </w:rPr>
            </w:pPr>
            <w:r>
              <w:rPr>
                <w:sz w:val="24"/>
                <w:szCs w:val="24"/>
              </w:rPr>
              <w:t xml:space="preserve">22.4 </w:t>
            </w:r>
          </w:p>
        </w:tc>
      </w:tr>
      <w:tr w14:paraId="043D3214">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CellMar>
            <w:top w:w="0" w:type="dxa"/>
            <w:left w:w="108" w:type="dxa"/>
            <w:bottom w:w="0" w:type="dxa"/>
            <w:right w:w="108" w:type="dxa"/>
          </w:tblCellMar>
        </w:tblPrEx>
        <w:trPr>
          <w:trHeight w:val="475" w:hRule="atLeast"/>
        </w:trPr>
        <w:tc>
          <w:tcPr>
            <w:tcW w:w="4081" w:type="dxa"/>
          </w:tcPr>
          <w:p w14:paraId="0AE30917">
            <w:pPr>
              <w:spacing w:after="0" w:line="480" w:lineRule="auto"/>
              <w:ind w:left="0" w:right="0" w:firstLine="0"/>
              <w:rPr>
                <w:sz w:val="24"/>
                <w:szCs w:val="24"/>
              </w:rPr>
            </w:pPr>
            <w:r>
              <w:rPr>
                <w:sz w:val="24"/>
                <w:szCs w:val="24"/>
              </w:rPr>
              <w:t xml:space="preserve">Government  Refuse Collection Centre </w:t>
            </w:r>
          </w:p>
        </w:tc>
        <w:tc>
          <w:tcPr>
            <w:tcW w:w="1953" w:type="dxa"/>
          </w:tcPr>
          <w:p w14:paraId="612ECFFC">
            <w:pPr>
              <w:spacing w:after="0" w:line="480" w:lineRule="auto"/>
              <w:ind w:left="0" w:right="0" w:firstLine="0"/>
              <w:jc w:val="left"/>
              <w:rPr>
                <w:sz w:val="24"/>
                <w:szCs w:val="24"/>
              </w:rPr>
            </w:pPr>
            <w:r>
              <w:rPr>
                <w:sz w:val="24"/>
                <w:szCs w:val="24"/>
              </w:rPr>
              <w:t xml:space="preserve">70 </w:t>
            </w:r>
          </w:p>
        </w:tc>
        <w:tc>
          <w:tcPr>
            <w:tcW w:w="1990" w:type="dxa"/>
          </w:tcPr>
          <w:p w14:paraId="154623A1">
            <w:pPr>
              <w:spacing w:after="0" w:line="480" w:lineRule="auto"/>
              <w:ind w:left="0" w:right="0" w:firstLine="0"/>
              <w:jc w:val="left"/>
              <w:rPr>
                <w:sz w:val="24"/>
                <w:szCs w:val="24"/>
              </w:rPr>
            </w:pPr>
            <w:r>
              <w:rPr>
                <w:sz w:val="24"/>
                <w:szCs w:val="24"/>
              </w:rPr>
              <w:t xml:space="preserve">28 </w:t>
            </w:r>
          </w:p>
        </w:tc>
      </w:tr>
      <w:tr w14:paraId="36D4538A">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CellMar>
            <w:top w:w="0" w:type="dxa"/>
            <w:left w:w="108" w:type="dxa"/>
            <w:bottom w:w="0" w:type="dxa"/>
            <w:right w:w="108" w:type="dxa"/>
          </w:tblCellMar>
        </w:tblPrEx>
        <w:trPr>
          <w:trHeight w:val="479" w:hRule="atLeast"/>
        </w:trPr>
        <w:tc>
          <w:tcPr>
            <w:tcW w:w="4081" w:type="dxa"/>
          </w:tcPr>
          <w:p w14:paraId="321DF0AD">
            <w:pPr>
              <w:spacing w:after="0" w:line="480" w:lineRule="auto"/>
              <w:ind w:left="0" w:right="0" w:firstLine="0"/>
              <w:jc w:val="left"/>
              <w:rPr>
                <w:sz w:val="24"/>
                <w:szCs w:val="24"/>
              </w:rPr>
            </w:pPr>
            <w:r>
              <w:rPr>
                <w:sz w:val="24"/>
                <w:szCs w:val="24"/>
              </w:rPr>
              <w:t xml:space="preserve">Waste Vendor </w:t>
            </w:r>
          </w:p>
        </w:tc>
        <w:tc>
          <w:tcPr>
            <w:tcW w:w="1953" w:type="dxa"/>
          </w:tcPr>
          <w:p w14:paraId="79462DCB">
            <w:pPr>
              <w:spacing w:after="0" w:line="480" w:lineRule="auto"/>
              <w:ind w:left="0" w:right="0" w:firstLine="0"/>
              <w:jc w:val="left"/>
              <w:rPr>
                <w:sz w:val="24"/>
                <w:szCs w:val="24"/>
              </w:rPr>
            </w:pPr>
            <w:r>
              <w:rPr>
                <w:sz w:val="24"/>
                <w:szCs w:val="24"/>
              </w:rPr>
              <w:t xml:space="preserve">43 </w:t>
            </w:r>
          </w:p>
        </w:tc>
        <w:tc>
          <w:tcPr>
            <w:tcW w:w="1990" w:type="dxa"/>
          </w:tcPr>
          <w:p w14:paraId="628F221D">
            <w:pPr>
              <w:spacing w:after="0" w:line="480" w:lineRule="auto"/>
              <w:ind w:left="0" w:right="0" w:firstLine="0"/>
              <w:jc w:val="left"/>
              <w:rPr>
                <w:sz w:val="24"/>
                <w:szCs w:val="24"/>
              </w:rPr>
            </w:pPr>
            <w:r>
              <w:rPr>
                <w:sz w:val="24"/>
                <w:szCs w:val="24"/>
              </w:rPr>
              <w:t xml:space="preserve">17.2 </w:t>
            </w:r>
          </w:p>
        </w:tc>
      </w:tr>
      <w:tr w14:paraId="6E343D95">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CellMar>
            <w:top w:w="0" w:type="dxa"/>
            <w:left w:w="108" w:type="dxa"/>
            <w:bottom w:w="0" w:type="dxa"/>
            <w:right w:w="108" w:type="dxa"/>
          </w:tblCellMar>
        </w:tblPrEx>
        <w:trPr>
          <w:trHeight w:val="475" w:hRule="atLeast"/>
        </w:trPr>
        <w:tc>
          <w:tcPr>
            <w:tcW w:w="4081" w:type="dxa"/>
          </w:tcPr>
          <w:p w14:paraId="506EE6C0">
            <w:pPr>
              <w:spacing w:after="0" w:line="480" w:lineRule="auto"/>
              <w:ind w:left="0" w:right="0" w:firstLine="0"/>
              <w:jc w:val="left"/>
              <w:rPr>
                <w:sz w:val="24"/>
                <w:szCs w:val="24"/>
              </w:rPr>
            </w:pPr>
            <w:r>
              <w:rPr>
                <w:sz w:val="24"/>
                <w:szCs w:val="24"/>
              </w:rPr>
              <w:t xml:space="preserve">Others </w:t>
            </w:r>
          </w:p>
        </w:tc>
        <w:tc>
          <w:tcPr>
            <w:tcW w:w="1953" w:type="dxa"/>
          </w:tcPr>
          <w:p w14:paraId="25B359E9">
            <w:pPr>
              <w:spacing w:after="0" w:line="480" w:lineRule="auto"/>
              <w:ind w:left="0" w:right="0" w:firstLine="0"/>
              <w:jc w:val="left"/>
              <w:rPr>
                <w:sz w:val="24"/>
                <w:szCs w:val="24"/>
              </w:rPr>
            </w:pPr>
            <w:r>
              <w:rPr>
                <w:sz w:val="24"/>
                <w:szCs w:val="24"/>
              </w:rPr>
              <w:t xml:space="preserve">38 </w:t>
            </w:r>
          </w:p>
        </w:tc>
        <w:tc>
          <w:tcPr>
            <w:tcW w:w="1990" w:type="dxa"/>
          </w:tcPr>
          <w:p w14:paraId="2876F322">
            <w:pPr>
              <w:spacing w:after="0" w:line="480" w:lineRule="auto"/>
              <w:ind w:left="0" w:right="0" w:firstLine="0"/>
              <w:jc w:val="left"/>
              <w:rPr>
                <w:sz w:val="24"/>
                <w:szCs w:val="24"/>
              </w:rPr>
            </w:pPr>
            <w:r>
              <w:rPr>
                <w:sz w:val="24"/>
                <w:szCs w:val="24"/>
              </w:rPr>
              <w:t xml:space="preserve">15.2 </w:t>
            </w:r>
          </w:p>
        </w:tc>
      </w:tr>
      <w:tr w14:paraId="43D4772B">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CellMar>
            <w:top w:w="0" w:type="dxa"/>
            <w:left w:w="108" w:type="dxa"/>
            <w:bottom w:w="0" w:type="dxa"/>
            <w:right w:w="108" w:type="dxa"/>
          </w:tblCellMar>
        </w:tblPrEx>
        <w:trPr>
          <w:trHeight w:val="623" w:hRule="atLeast"/>
        </w:trPr>
        <w:tc>
          <w:tcPr>
            <w:tcW w:w="4081" w:type="dxa"/>
          </w:tcPr>
          <w:p w14:paraId="085845DB">
            <w:pPr>
              <w:spacing w:after="0" w:line="480" w:lineRule="auto"/>
              <w:ind w:left="0" w:right="0" w:firstLine="0"/>
              <w:jc w:val="left"/>
              <w:rPr>
                <w:sz w:val="24"/>
                <w:szCs w:val="24"/>
              </w:rPr>
            </w:pPr>
            <w:r>
              <w:rPr>
                <w:sz w:val="24"/>
                <w:szCs w:val="24"/>
              </w:rPr>
              <w:t xml:space="preserve">Total </w:t>
            </w:r>
          </w:p>
        </w:tc>
        <w:tc>
          <w:tcPr>
            <w:tcW w:w="1953" w:type="dxa"/>
          </w:tcPr>
          <w:p w14:paraId="74AADA4C">
            <w:pPr>
              <w:spacing w:after="0" w:line="480" w:lineRule="auto"/>
              <w:ind w:left="0" w:right="0" w:firstLine="0"/>
              <w:jc w:val="left"/>
              <w:rPr>
                <w:sz w:val="24"/>
                <w:szCs w:val="24"/>
              </w:rPr>
            </w:pPr>
            <w:r>
              <w:rPr>
                <w:sz w:val="24"/>
                <w:szCs w:val="24"/>
              </w:rPr>
              <w:t xml:space="preserve">250 </w:t>
            </w:r>
          </w:p>
        </w:tc>
        <w:tc>
          <w:tcPr>
            <w:tcW w:w="1990" w:type="dxa"/>
          </w:tcPr>
          <w:p w14:paraId="5EB8F26D">
            <w:pPr>
              <w:spacing w:after="0" w:line="480" w:lineRule="auto"/>
              <w:ind w:left="0" w:right="0" w:firstLine="0"/>
              <w:jc w:val="left"/>
              <w:rPr>
                <w:sz w:val="24"/>
                <w:szCs w:val="24"/>
              </w:rPr>
            </w:pPr>
            <w:r>
              <w:rPr>
                <w:sz w:val="24"/>
                <w:szCs w:val="24"/>
              </w:rPr>
              <w:t xml:space="preserve">100 </w:t>
            </w:r>
          </w:p>
        </w:tc>
      </w:tr>
    </w:tbl>
    <w:p w14:paraId="38BBEA9C">
      <w:pPr>
        <w:spacing w:after="0"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6997B929">
      <w:pPr>
        <w:pStyle w:val="3"/>
        <w:spacing w:after="0" w:line="480" w:lineRule="auto"/>
        <w:ind w:left="-5"/>
        <w:rPr>
          <w:sz w:val="24"/>
          <w:szCs w:val="24"/>
        </w:rPr>
      </w:pPr>
      <w:r>
        <w:rPr>
          <w:sz w:val="24"/>
          <w:szCs w:val="24"/>
        </w:rPr>
        <w:t xml:space="preserve"> Method of Waste Disposal in the Study Area </w:t>
      </w:r>
    </w:p>
    <w:p w14:paraId="459421D7">
      <w:pPr>
        <w:spacing w:after="0" w:line="480" w:lineRule="auto"/>
        <w:ind w:left="-5"/>
        <w:rPr>
          <w:sz w:val="24"/>
          <w:szCs w:val="24"/>
        </w:rPr>
      </w:pPr>
      <w:r>
        <w:rPr>
          <w:sz w:val="24"/>
          <w:szCs w:val="24"/>
        </w:rPr>
        <w:t xml:space="preserve">The above table reveals that 28% respondent make use of government refuse collection efforts, 17.3% make use of open dumping ground while 22.4% make  use of burning at the backyard or   surrounding environment while 17.2% make use of waste vendors and 15.2% make use of other such as gutter in the pit etc. </w:t>
      </w:r>
    </w:p>
    <w:p w14:paraId="6BD8BC59">
      <w:pPr>
        <w:pStyle w:val="3"/>
        <w:spacing w:after="180" w:line="480" w:lineRule="auto"/>
        <w:ind w:left="-5"/>
        <w:rPr>
          <w:sz w:val="24"/>
          <w:szCs w:val="24"/>
        </w:rPr>
      </w:pPr>
      <w:r>
        <w:rPr>
          <w:sz w:val="24"/>
          <w:szCs w:val="24"/>
        </w:rPr>
        <w:t xml:space="preserve">Table 4.13 Agency Responsible for Waste Management in the Study Area </w:t>
      </w:r>
    </w:p>
    <w:tbl>
      <w:tblPr>
        <w:tblStyle w:val="19"/>
        <w:tblW w:w="8431"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BE4D5"/>
        <w:tblLayout w:type="autofit"/>
        <w:tblCellMar>
          <w:top w:w="0" w:type="dxa"/>
          <w:left w:w="108" w:type="dxa"/>
          <w:bottom w:w="0" w:type="dxa"/>
          <w:right w:w="108" w:type="dxa"/>
        </w:tblCellMar>
      </w:tblPr>
      <w:tblGrid>
        <w:gridCol w:w="2784"/>
        <w:gridCol w:w="2819"/>
        <w:gridCol w:w="2828"/>
      </w:tblGrid>
      <w:tr w14:paraId="67D7915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BE4D5"/>
          <w:tblCellMar>
            <w:top w:w="0" w:type="dxa"/>
            <w:left w:w="108" w:type="dxa"/>
            <w:bottom w:w="0" w:type="dxa"/>
            <w:right w:w="108" w:type="dxa"/>
          </w:tblCellMar>
        </w:tblPrEx>
        <w:trPr>
          <w:trHeight w:val="807" w:hRule="atLeast"/>
        </w:trPr>
        <w:tc>
          <w:tcPr>
            <w:tcW w:w="2784" w:type="dxa"/>
            <w:shd w:val="clear" w:color="auto" w:fill="FBE4D5"/>
          </w:tcPr>
          <w:p w14:paraId="2AA79ADC">
            <w:pPr>
              <w:spacing w:after="0" w:line="480" w:lineRule="auto"/>
              <w:ind w:left="5" w:right="0" w:firstLine="0"/>
              <w:jc w:val="left"/>
              <w:rPr>
                <w:sz w:val="24"/>
                <w:szCs w:val="24"/>
              </w:rPr>
            </w:pPr>
            <w:r>
              <w:rPr>
                <w:b w:val="0"/>
                <w:sz w:val="24"/>
                <w:szCs w:val="24"/>
              </w:rPr>
              <w:t xml:space="preserve">AGENCY </w:t>
            </w:r>
          </w:p>
        </w:tc>
        <w:tc>
          <w:tcPr>
            <w:tcW w:w="2819" w:type="dxa"/>
            <w:shd w:val="clear" w:color="auto" w:fill="FBE4D5"/>
          </w:tcPr>
          <w:p w14:paraId="6342E42D">
            <w:pPr>
              <w:spacing w:after="0" w:line="480" w:lineRule="auto"/>
              <w:ind w:left="5" w:right="0" w:firstLine="0"/>
              <w:jc w:val="left"/>
              <w:rPr>
                <w:sz w:val="24"/>
                <w:szCs w:val="24"/>
              </w:rPr>
            </w:pPr>
            <w:r>
              <w:rPr>
                <w:b w:val="0"/>
                <w:sz w:val="24"/>
                <w:szCs w:val="24"/>
              </w:rPr>
              <w:t xml:space="preserve">FREQUENCY </w:t>
            </w:r>
          </w:p>
        </w:tc>
        <w:tc>
          <w:tcPr>
            <w:tcW w:w="2828" w:type="dxa"/>
            <w:shd w:val="clear" w:color="auto" w:fill="FBE4D5"/>
          </w:tcPr>
          <w:p w14:paraId="1E914AEE">
            <w:pPr>
              <w:spacing w:after="0" w:line="480" w:lineRule="auto"/>
              <w:ind w:left="0" w:right="0" w:firstLine="0"/>
              <w:jc w:val="left"/>
              <w:rPr>
                <w:sz w:val="24"/>
                <w:szCs w:val="24"/>
              </w:rPr>
            </w:pPr>
            <w:r>
              <w:rPr>
                <w:b w:val="0"/>
                <w:sz w:val="24"/>
                <w:szCs w:val="24"/>
              </w:rPr>
              <w:t xml:space="preserve">PERCENTAGE </w:t>
            </w:r>
          </w:p>
        </w:tc>
      </w:tr>
      <w:tr w14:paraId="43B6AC1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806" w:hRule="atLeast"/>
        </w:trPr>
        <w:tc>
          <w:tcPr>
            <w:tcW w:w="2784" w:type="dxa"/>
            <w:shd w:val="clear" w:color="auto" w:fill="FBE4D5"/>
          </w:tcPr>
          <w:p w14:paraId="7FD8BA69">
            <w:pPr>
              <w:spacing w:after="0" w:line="480" w:lineRule="auto"/>
              <w:ind w:left="5" w:right="0" w:firstLine="0"/>
              <w:jc w:val="left"/>
              <w:rPr>
                <w:sz w:val="24"/>
                <w:szCs w:val="24"/>
              </w:rPr>
            </w:pPr>
            <w:r>
              <w:rPr>
                <w:sz w:val="24"/>
                <w:szCs w:val="24"/>
              </w:rPr>
              <w:t xml:space="preserve">Government Agency </w:t>
            </w:r>
          </w:p>
        </w:tc>
        <w:tc>
          <w:tcPr>
            <w:tcW w:w="2819" w:type="dxa"/>
            <w:shd w:val="clear" w:color="auto" w:fill="FBE4D5"/>
          </w:tcPr>
          <w:p w14:paraId="766612DD">
            <w:pPr>
              <w:spacing w:after="0" w:line="480" w:lineRule="auto"/>
              <w:ind w:left="5" w:right="0" w:firstLine="0"/>
              <w:jc w:val="left"/>
              <w:rPr>
                <w:sz w:val="24"/>
                <w:szCs w:val="24"/>
              </w:rPr>
            </w:pPr>
            <w:r>
              <w:rPr>
                <w:sz w:val="24"/>
                <w:szCs w:val="24"/>
              </w:rPr>
              <w:t xml:space="preserve">81 </w:t>
            </w:r>
          </w:p>
        </w:tc>
        <w:tc>
          <w:tcPr>
            <w:tcW w:w="2828" w:type="dxa"/>
            <w:shd w:val="clear" w:color="auto" w:fill="FBE4D5"/>
          </w:tcPr>
          <w:p w14:paraId="37D8A8B0">
            <w:pPr>
              <w:spacing w:after="0" w:line="480" w:lineRule="auto"/>
              <w:ind w:left="0" w:right="0" w:firstLine="0"/>
              <w:jc w:val="left"/>
              <w:rPr>
                <w:sz w:val="24"/>
                <w:szCs w:val="24"/>
              </w:rPr>
            </w:pPr>
            <w:r>
              <w:rPr>
                <w:sz w:val="24"/>
                <w:szCs w:val="24"/>
              </w:rPr>
              <w:t xml:space="preserve">32.4 </w:t>
            </w:r>
          </w:p>
        </w:tc>
      </w:tr>
      <w:tr w14:paraId="27937F4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807" w:hRule="atLeast"/>
        </w:trPr>
        <w:tc>
          <w:tcPr>
            <w:tcW w:w="2784" w:type="dxa"/>
            <w:shd w:val="clear" w:color="auto" w:fill="FBE4D5"/>
          </w:tcPr>
          <w:p w14:paraId="44847235">
            <w:pPr>
              <w:spacing w:after="0" w:line="480" w:lineRule="auto"/>
              <w:ind w:left="5" w:right="0" w:firstLine="0"/>
              <w:jc w:val="left"/>
              <w:rPr>
                <w:sz w:val="24"/>
                <w:szCs w:val="24"/>
              </w:rPr>
            </w:pPr>
            <w:r>
              <w:rPr>
                <w:sz w:val="24"/>
                <w:szCs w:val="24"/>
              </w:rPr>
              <w:t xml:space="preserve">Private Agency </w:t>
            </w:r>
          </w:p>
        </w:tc>
        <w:tc>
          <w:tcPr>
            <w:tcW w:w="2819" w:type="dxa"/>
            <w:shd w:val="clear" w:color="auto" w:fill="FBE4D5"/>
          </w:tcPr>
          <w:p w14:paraId="7B4A2708">
            <w:pPr>
              <w:spacing w:after="0" w:line="480" w:lineRule="auto"/>
              <w:ind w:left="5" w:right="0" w:firstLine="0"/>
              <w:jc w:val="left"/>
              <w:rPr>
                <w:sz w:val="24"/>
                <w:szCs w:val="24"/>
              </w:rPr>
            </w:pPr>
            <w:r>
              <w:rPr>
                <w:sz w:val="24"/>
                <w:szCs w:val="24"/>
              </w:rPr>
              <w:t xml:space="preserve">37 </w:t>
            </w:r>
          </w:p>
        </w:tc>
        <w:tc>
          <w:tcPr>
            <w:tcW w:w="2828" w:type="dxa"/>
            <w:shd w:val="clear" w:color="auto" w:fill="FBE4D5"/>
          </w:tcPr>
          <w:p w14:paraId="622A4604">
            <w:pPr>
              <w:spacing w:after="0" w:line="480" w:lineRule="auto"/>
              <w:ind w:left="0" w:right="0" w:firstLine="0"/>
              <w:jc w:val="left"/>
              <w:rPr>
                <w:sz w:val="24"/>
                <w:szCs w:val="24"/>
              </w:rPr>
            </w:pPr>
            <w:r>
              <w:rPr>
                <w:sz w:val="24"/>
                <w:szCs w:val="24"/>
              </w:rPr>
              <w:t xml:space="preserve">14.8 </w:t>
            </w:r>
          </w:p>
        </w:tc>
      </w:tr>
      <w:tr w14:paraId="24DE5C9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802" w:hRule="atLeast"/>
        </w:trPr>
        <w:tc>
          <w:tcPr>
            <w:tcW w:w="2784" w:type="dxa"/>
            <w:shd w:val="clear" w:color="auto" w:fill="FBE4D5"/>
          </w:tcPr>
          <w:p w14:paraId="6F151C20">
            <w:pPr>
              <w:spacing w:after="0" w:line="480" w:lineRule="auto"/>
              <w:ind w:left="5" w:right="0" w:firstLine="0"/>
              <w:jc w:val="left"/>
              <w:rPr>
                <w:sz w:val="24"/>
                <w:szCs w:val="24"/>
              </w:rPr>
            </w:pPr>
            <w:r>
              <w:rPr>
                <w:sz w:val="24"/>
                <w:szCs w:val="24"/>
              </w:rPr>
              <w:t xml:space="preserve">Self-Effort </w:t>
            </w:r>
          </w:p>
        </w:tc>
        <w:tc>
          <w:tcPr>
            <w:tcW w:w="2819" w:type="dxa"/>
            <w:shd w:val="clear" w:color="auto" w:fill="FBE4D5"/>
          </w:tcPr>
          <w:p w14:paraId="179D9144">
            <w:pPr>
              <w:spacing w:after="0" w:line="480" w:lineRule="auto"/>
              <w:ind w:left="5" w:right="0" w:firstLine="0"/>
              <w:jc w:val="left"/>
              <w:rPr>
                <w:sz w:val="24"/>
                <w:szCs w:val="24"/>
              </w:rPr>
            </w:pPr>
            <w:r>
              <w:rPr>
                <w:sz w:val="24"/>
                <w:szCs w:val="24"/>
              </w:rPr>
              <w:t xml:space="preserve">102 </w:t>
            </w:r>
          </w:p>
        </w:tc>
        <w:tc>
          <w:tcPr>
            <w:tcW w:w="2828" w:type="dxa"/>
            <w:shd w:val="clear" w:color="auto" w:fill="FBE4D5"/>
          </w:tcPr>
          <w:p w14:paraId="75802D13">
            <w:pPr>
              <w:spacing w:after="0" w:line="480" w:lineRule="auto"/>
              <w:ind w:left="0" w:right="0" w:firstLine="0"/>
              <w:jc w:val="left"/>
              <w:rPr>
                <w:sz w:val="24"/>
                <w:szCs w:val="24"/>
              </w:rPr>
            </w:pPr>
            <w:r>
              <w:rPr>
                <w:sz w:val="24"/>
                <w:szCs w:val="24"/>
              </w:rPr>
              <w:t xml:space="preserve">40.8 </w:t>
            </w:r>
          </w:p>
        </w:tc>
      </w:tr>
      <w:tr w14:paraId="4865469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807" w:hRule="atLeast"/>
        </w:trPr>
        <w:tc>
          <w:tcPr>
            <w:tcW w:w="2784" w:type="dxa"/>
            <w:shd w:val="clear" w:color="auto" w:fill="FBE4D5"/>
          </w:tcPr>
          <w:p w14:paraId="4F392C8F">
            <w:pPr>
              <w:spacing w:after="0" w:line="480" w:lineRule="auto"/>
              <w:ind w:left="5" w:right="0" w:firstLine="0"/>
              <w:jc w:val="left"/>
              <w:rPr>
                <w:sz w:val="24"/>
                <w:szCs w:val="24"/>
              </w:rPr>
            </w:pPr>
            <w:r>
              <w:rPr>
                <w:sz w:val="24"/>
                <w:szCs w:val="24"/>
              </w:rPr>
              <w:t xml:space="preserve">Truck Pusher </w:t>
            </w:r>
          </w:p>
        </w:tc>
        <w:tc>
          <w:tcPr>
            <w:tcW w:w="2819" w:type="dxa"/>
            <w:shd w:val="clear" w:color="auto" w:fill="FBE4D5"/>
          </w:tcPr>
          <w:p w14:paraId="6EE8B54B">
            <w:pPr>
              <w:spacing w:after="0" w:line="480" w:lineRule="auto"/>
              <w:ind w:left="5" w:right="0" w:firstLine="0"/>
              <w:jc w:val="left"/>
              <w:rPr>
                <w:sz w:val="24"/>
                <w:szCs w:val="24"/>
              </w:rPr>
            </w:pPr>
            <w:r>
              <w:rPr>
                <w:sz w:val="24"/>
                <w:szCs w:val="24"/>
              </w:rPr>
              <w:t xml:space="preserve">20 </w:t>
            </w:r>
          </w:p>
        </w:tc>
        <w:tc>
          <w:tcPr>
            <w:tcW w:w="2828" w:type="dxa"/>
            <w:shd w:val="clear" w:color="auto" w:fill="FBE4D5"/>
          </w:tcPr>
          <w:p w14:paraId="0BFC9DF8">
            <w:pPr>
              <w:spacing w:after="0" w:line="480" w:lineRule="auto"/>
              <w:ind w:left="0" w:right="0" w:firstLine="0"/>
              <w:jc w:val="left"/>
              <w:rPr>
                <w:sz w:val="24"/>
                <w:szCs w:val="24"/>
              </w:rPr>
            </w:pPr>
            <w:r>
              <w:rPr>
                <w:sz w:val="24"/>
                <w:szCs w:val="24"/>
              </w:rPr>
              <w:t xml:space="preserve">8 </w:t>
            </w:r>
          </w:p>
        </w:tc>
      </w:tr>
      <w:tr w14:paraId="2A64861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806" w:hRule="atLeast"/>
        </w:trPr>
        <w:tc>
          <w:tcPr>
            <w:tcW w:w="2784" w:type="dxa"/>
            <w:shd w:val="clear" w:color="auto" w:fill="FBE4D5"/>
          </w:tcPr>
          <w:p w14:paraId="68EEDA4D">
            <w:pPr>
              <w:spacing w:after="0" w:line="480" w:lineRule="auto"/>
              <w:ind w:left="5" w:right="0" w:firstLine="0"/>
              <w:jc w:val="left"/>
              <w:rPr>
                <w:sz w:val="24"/>
                <w:szCs w:val="24"/>
              </w:rPr>
            </w:pPr>
            <w:r>
              <w:rPr>
                <w:sz w:val="24"/>
                <w:szCs w:val="24"/>
              </w:rPr>
              <w:t xml:space="preserve">Others </w:t>
            </w:r>
          </w:p>
        </w:tc>
        <w:tc>
          <w:tcPr>
            <w:tcW w:w="2819" w:type="dxa"/>
            <w:shd w:val="clear" w:color="auto" w:fill="FBE4D5"/>
          </w:tcPr>
          <w:p w14:paraId="11405684">
            <w:pPr>
              <w:spacing w:after="0" w:line="480" w:lineRule="auto"/>
              <w:ind w:left="5" w:right="0" w:firstLine="0"/>
              <w:jc w:val="left"/>
              <w:rPr>
                <w:sz w:val="24"/>
                <w:szCs w:val="24"/>
              </w:rPr>
            </w:pPr>
            <w:r>
              <w:rPr>
                <w:sz w:val="24"/>
                <w:szCs w:val="24"/>
              </w:rPr>
              <w:t xml:space="preserve">10 </w:t>
            </w:r>
          </w:p>
        </w:tc>
        <w:tc>
          <w:tcPr>
            <w:tcW w:w="2828" w:type="dxa"/>
            <w:shd w:val="clear" w:color="auto" w:fill="FBE4D5"/>
          </w:tcPr>
          <w:p w14:paraId="148A9BAA">
            <w:pPr>
              <w:spacing w:after="0" w:line="480" w:lineRule="auto"/>
              <w:ind w:left="0" w:right="0" w:firstLine="0"/>
              <w:jc w:val="left"/>
              <w:rPr>
                <w:sz w:val="24"/>
                <w:szCs w:val="24"/>
              </w:rPr>
            </w:pPr>
            <w:r>
              <w:rPr>
                <w:sz w:val="24"/>
                <w:szCs w:val="24"/>
              </w:rPr>
              <w:t xml:space="preserve">4 </w:t>
            </w:r>
          </w:p>
        </w:tc>
      </w:tr>
      <w:tr w14:paraId="1CB3CEA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806" w:hRule="atLeast"/>
        </w:trPr>
        <w:tc>
          <w:tcPr>
            <w:tcW w:w="2784" w:type="dxa"/>
            <w:shd w:val="clear" w:color="auto" w:fill="FBE4D5"/>
          </w:tcPr>
          <w:p w14:paraId="7E188C6D">
            <w:pPr>
              <w:spacing w:after="0" w:line="480" w:lineRule="auto"/>
              <w:ind w:left="5" w:right="0" w:firstLine="0"/>
              <w:jc w:val="left"/>
              <w:rPr>
                <w:sz w:val="24"/>
                <w:szCs w:val="24"/>
              </w:rPr>
            </w:pPr>
            <w:r>
              <w:rPr>
                <w:sz w:val="24"/>
                <w:szCs w:val="24"/>
              </w:rPr>
              <w:t xml:space="preserve">Total </w:t>
            </w:r>
          </w:p>
        </w:tc>
        <w:tc>
          <w:tcPr>
            <w:tcW w:w="2819" w:type="dxa"/>
            <w:shd w:val="clear" w:color="auto" w:fill="FBE4D5"/>
          </w:tcPr>
          <w:p w14:paraId="5650233A">
            <w:pPr>
              <w:spacing w:after="0" w:line="480" w:lineRule="auto"/>
              <w:ind w:left="5" w:right="0" w:firstLine="0"/>
              <w:jc w:val="left"/>
              <w:rPr>
                <w:sz w:val="24"/>
                <w:szCs w:val="24"/>
              </w:rPr>
            </w:pPr>
            <w:r>
              <w:rPr>
                <w:sz w:val="24"/>
                <w:szCs w:val="24"/>
              </w:rPr>
              <w:t xml:space="preserve">250 </w:t>
            </w:r>
          </w:p>
        </w:tc>
        <w:tc>
          <w:tcPr>
            <w:tcW w:w="2828" w:type="dxa"/>
            <w:shd w:val="clear" w:color="auto" w:fill="FBE4D5"/>
          </w:tcPr>
          <w:p w14:paraId="588D5284">
            <w:pPr>
              <w:spacing w:after="0" w:line="480" w:lineRule="auto"/>
              <w:ind w:left="0" w:right="0" w:firstLine="0"/>
              <w:jc w:val="left"/>
              <w:rPr>
                <w:sz w:val="24"/>
                <w:szCs w:val="24"/>
              </w:rPr>
            </w:pPr>
            <w:r>
              <w:rPr>
                <w:sz w:val="24"/>
                <w:szCs w:val="24"/>
              </w:rPr>
              <w:t xml:space="preserve">100 </w:t>
            </w:r>
          </w:p>
        </w:tc>
      </w:tr>
    </w:tbl>
    <w:p w14:paraId="423ED7A2">
      <w:pPr>
        <w:spacing w:after="0"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7A245B83">
      <w:pPr>
        <w:pStyle w:val="3"/>
        <w:spacing w:after="0" w:line="480" w:lineRule="auto"/>
        <w:ind w:left="-5"/>
        <w:rPr>
          <w:sz w:val="24"/>
          <w:szCs w:val="24"/>
        </w:rPr>
      </w:pPr>
      <w:r>
        <w:rPr>
          <w:sz w:val="24"/>
          <w:szCs w:val="24"/>
        </w:rPr>
        <w:t xml:space="preserve">Agency Responsible for Waste Management in the Study Area </w:t>
      </w:r>
    </w:p>
    <w:p w14:paraId="1FE5B9EC">
      <w:pPr>
        <w:spacing w:after="0" w:line="480" w:lineRule="auto"/>
        <w:ind w:left="-5"/>
        <w:rPr>
          <w:sz w:val="24"/>
          <w:szCs w:val="24"/>
        </w:rPr>
      </w:pPr>
      <w:r>
        <w:rPr>
          <w:sz w:val="24"/>
          <w:szCs w:val="24"/>
        </w:rPr>
        <w:t xml:space="preserve">From the table it was revealed that 40.8% of respondents in the area disposed their waste through personal efforts which is the highest while 32.4% make use of government agency. 14.8% make use of private agency, 8%make use of truck pushers and only 4% make use of others. This implies that most respondents prefer to manage their waste by themselves or through the government agency. </w:t>
      </w:r>
    </w:p>
    <w:p w14:paraId="6BCC8A8C">
      <w:pPr>
        <w:pStyle w:val="3"/>
        <w:spacing w:after="180" w:line="480" w:lineRule="auto"/>
        <w:ind w:left="-5"/>
        <w:rPr>
          <w:sz w:val="24"/>
          <w:szCs w:val="24"/>
        </w:rPr>
      </w:pPr>
      <w:r>
        <w:rPr>
          <w:sz w:val="24"/>
          <w:szCs w:val="24"/>
        </w:rPr>
        <w:t xml:space="preserve">Table 4.14 Willingness to Pay for Refuse Collection </w:t>
      </w:r>
    </w:p>
    <w:tbl>
      <w:tblPr>
        <w:tblStyle w:val="19"/>
        <w:tblW w:w="7952"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BE4D5"/>
        <w:tblLayout w:type="autofit"/>
        <w:tblCellMar>
          <w:top w:w="0" w:type="dxa"/>
          <w:left w:w="108" w:type="dxa"/>
          <w:bottom w:w="0" w:type="dxa"/>
          <w:right w:w="108" w:type="dxa"/>
        </w:tblCellMar>
      </w:tblPr>
      <w:tblGrid>
        <w:gridCol w:w="2600"/>
        <w:gridCol w:w="2672"/>
        <w:gridCol w:w="2680"/>
      </w:tblGrid>
      <w:tr w14:paraId="30584BE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BE4D5"/>
          <w:tblCellMar>
            <w:top w:w="0" w:type="dxa"/>
            <w:left w:w="108" w:type="dxa"/>
            <w:bottom w:w="0" w:type="dxa"/>
            <w:right w:w="108" w:type="dxa"/>
          </w:tblCellMar>
        </w:tblPrEx>
        <w:trPr>
          <w:trHeight w:val="600" w:hRule="atLeast"/>
        </w:trPr>
        <w:tc>
          <w:tcPr>
            <w:tcW w:w="2600" w:type="dxa"/>
            <w:shd w:val="clear" w:color="auto" w:fill="FBE4D5"/>
          </w:tcPr>
          <w:p w14:paraId="47015883">
            <w:pPr>
              <w:spacing w:after="0" w:line="480" w:lineRule="auto"/>
              <w:ind w:left="5" w:right="0" w:firstLine="0"/>
              <w:jc w:val="left"/>
              <w:rPr>
                <w:sz w:val="24"/>
                <w:szCs w:val="24"/>
              </w:rPr>
            </w:pPr>
            <w:r>
              <w:rPr>
                <w:sz w:val="24"/>
                <w:szCs w:val="24"/>
              </w:rPr>
              <w:t xml:space="preserve">TYPE </w:t>
            </w:r>
          </w:p>
        </w:tc>
        <w:tc>
          <w:tcPr>
            <w:tcW w:w="2672" w:type="dxa"/>
            <w:shd w:val="clear" w:color="auto" w:fill="FBE4D5"/>
          </w:tcPr>
          <w:p w14:paraId="765FB654">
            <w:pPr>
              <w:spacing w:after="0" w:line="480" w:lineRule="auto"/>
              <w:ind w:left="1" w:right="0" w:firstLine="0"/>
              <w:jc w:val="left"/>
              <w:rPr>
                <w:sz w:val="24"/>
                <w:szCs w:val="24"/>
              </w:rPr>
            </w:pPr>
            <w:r>
              <w:rPr>
                <w:b w:val="0"/>
                <w:sz w:val="24"/>
                <w:szCs w:val="24"/>
              </w:rPr>
              <w:t xml:space="preserve">FREQUENCY </w:t>
            </w:r>
          </w:p>
        </w:tc>
        <w:tc>
          <w:tcPr>
            <w:tcW w:w="2680" w:type="dxa"/>
            <w:shd w:val="clear" w:color="auto" w:fill="FBE4D5"/>
          </w:tcPr>
          <w:p w14:paraId="169BB653">
            <w:pPr>
              <w:spacing w:after="0" w:line="480" w:lineRule="auto"/>
              <w:ind w:left="0" w:right="0" w:firstLine="0"/>
              <w:jc w:val="left"/>
              <w:rPr>
                <w:sz w:val="24"/>
                <w:szCs w:val="24"/>
              </w:rPr>
            </w:pPr>
            <w:r>
              <w:rPr>
                <w:b w:val="0"/>
                <w:sz w:val="24"/>
                <w:szCs w:val="24"/>
              </w:rPr>
              <w:t xml:space="preserve">PERCENTAGE </w:t>
            </w:r>
          </w:p>
        </w:tc>
      </w:tr>
      <w:tr w14:paraId="3D62275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00" w:hRule="atLeast"/>
        </w:trPr>
        <w:tc>
          <w:tcPr>
            <w:tcW w:w="2600" w:type="dxa"/>
            <w:shd w:val="clear" w:color="auto" w:fill="FBE4D5"/>
          </w:tcPr>
          <w:p w14:paraId="0A692B30">
            <w:pPr>
              <w:spacing w:after="0" w:line="480" w:lineRule="auto"/>
              <w:ind w:left="5" w:right="0" w:firstLine="0"/>
              <w:jc w:val="left"/>
              <w:rPr>
                <w:sz w:val="24"/>
                <w:szCs w:val="24"/>
              </w:rPr>
            </w:pPr>
            <w:r>
              <w:rPr>
                <w:sz w:val="24"/>
                <w:szCs w:val="24"/>
              </w:rPr>
              <w:t xml:space="preserve">Yes </w:t>
            </w:r>
          </w:p>
        </w:tc>
        <w:tc>
          <w:tcPr>
            <w:tcW w:w="2672" w:type="dxa"/>
            <w:shd w:val="clear" w:color="auto" w:fill="FBE4D5"/>
          </w:tcPr>
          <w:p w14:paraId="476D0081">
            <w:pPr>
              <w:spacing w:after="0" w:line="480" w:lineRule="auto"/>
              <w:ind w:left="1" w:right="0" w:firstLine="0"/>
              <w:jc w:val="left"/>
              <w:rPr>
                <w:sz w:val="24"/>
                <w:szCs w:val="24"/>
              </w:rPr>
            </w:pPr>
            <w:r>
              <w:rPr>
                <w:sz w:val="24"/>
                <w:szCs w:val="24"/>
              </w:rPr>
              <w:t xml:space="preserve">98 </w:t>
            </w:r>
          </w:p>
        </w:tc>
        <w:tc>
          <w:tcPr>
            <w:tcW w:w="2680" w:type="dxa"/>
            <w:shd w:val="clear" w:color="auto" w:fill="FBE4D5"/>
          </w:tcPr>
          <w:p w14:paraId="3400B2ED">
            <w:pPr>
              <w:spacing w:after="0" w:line="480" w:lineRule="auto"/>
              <w:ind w:left="0" w:right="0" w:firstLine="0"/>
              <w:jc w:val="left"/>
              <w:rPr>
                <w:sz w:val="24"/>
                <w:szCs w:val="24"/>
              </w:rPr>
            </w:pPr>
            <w:r>
              <w:rPr>
                <w:sz w:val="24"/>
                <w:szCs w:val="24"/>
              </w:rPr>
              <w:t xml:space="preserve">39.2 </w:t>
            </w:r>
          </w:p>
        </w:tc>
      </w:tr>
      <w:tr w14:paraId="4AC6D41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00" w:hRule="atLeast"/>
        </w:trPr>
        <w:tc>
          <w:tcPr>
            <w:tcW w:w="2600" w:type="dxa"/>
            <w:shd w:val="clear" w:color="auto" w:fill="FBE4D5"/>
          </w:tcPr>
          <w:p w14:paraId="12884F29">
            <w:pPr>
              <w:spacing w:after="0" w:line="480" w:lineRule="auto"/>
              <w:ind w:left="5" w:right="0" w:firstLine="0"/>
              <w:jc w:val="left"/>
              <w:rPr>
                <w:sz w:val="24"/>
                <w:szCs w:val="24"/>
              </w:rPr>
            </w:pPr>
            <w:r>
              <w:rPr>
                <w:sz w:val="24"/>
                <w:szCs w:val="24"/>
              </w:rPr>
              <w:t xml:space="preserve">No </w:t>
            </w:r>
          </w:p>
        </w:tc>
        <w:tc>
          <w:tcPr>
            <w:tcW w:w="2672" w:type="dxa"/>
            <w:shd w:val="clear" w:color="auto" w:fill="FBE4D5"/>
          </w:tcPr>
          <w:p w14:paraId="34AA0A56">
            <w:pPr>
              <w:spacing w:after="0" w:line="480" w:lineRule="auto"/>
              <w:ind w:left="1" w:right="0" w:firstLine="0"/>
              <w:jc w:val="left"/>
              <w:rPr>
                <w:sz w:val="24"/>
                <w:szCs w:val="24"/>
              </w:rPr>
            </w:pPr>
            <w:r>
              <w:rPr>
                <w:sz w:val="24"/>
                <w:szCs w:val="24"/>
              </w:rPr>
              <w:t xml:space="preserve">152 </w:t>
            </w:r>
          </w:p>
        </w:tc>
        <w:tc>
          <w:tcPr>
            <w:tcW w:w="2680" w:type="dxa"/>
            <w:shd w:val="clear" w:color="auto" w:fill="FBE4D5"/>
          </w:tcPr>
          <w:p w14:paraId="0E805276">
            <w:pPr>
              <w:spacing w:after="0" w:line="480" w:lineRule="auto"/>
              <w:ind w:left="0" w:right="0" w:firstLine="0"/>
              <w:jc w:val="left"/>
              <w:rPr>
                <w:sz w:val="24"/>
                <w:szCs w:val="24"/>
              </w:rPr>
            </w:pPr>
            <w:r>
              <w:rPr>
                <w:sz w:val="24"/>
                <w:szCs w:val="24"/>
              </w:rPr>
              <w:t xml:space="preserve">60.8 </w:t>
            </w:r>
          </w:p>
        </w:tc>
      </w:tr>
      <w:tr w14:paraId="240C859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00" w:hRule="atLeast"/>
        </w:trPr>
        <w:tc>
          <w:tcPr>
            <w:tcW w:w="2600" w:type="dxa"/>
            <w:shd w:val="clear" w:color="auto" w:fill="FBE4D5"/>
          </w:tcPr>
          <w:p w14:paraId="3C0B0C3B">
            <w:pPr>
              <w:spacing w:after="0" w:line="480" w:lineRule="auto"/>
              <w:ind w:left="5" w:right="0" w:firstLine="0"/>
              <w:jc w:val="left"/>
              <w:rPr>
                <w:sz w:val="24"/>
                <w:szCs w:val="24"/>
              </w:rPr>
            </w:pPr>
            <w:r>
              <w:rPr>
                <w:sz w:val="24"/>
                <w:szCs w:val="24"/>
              </w:rPr>
              <w:t xml:space="preserve">Total </w:t>
            </w:r>
          </w:p>
        </w:tc>
        <w:tc>
          <w:tcPr>
            <w:tcW w:w="2672" w:type="dxa"/>
            <w:shd w:val="clear" w:color="auto" w:fill="FBE4D5"/>
          </w:tcPr>
          <w:p w14:paraId="79C2DC7C">
            <w:pPr>
              <w:spacing w:after="0" w:line="480" w:lineRule="auto"/>
              <w:ind w:left="1" w:right="0" w:firstLine="0"/>
              <w:jc w:val="left"/>
              <w:rPr>
                <w:sz w:val="24"/>
                <w:szCs w:val="24"/>
              </w:rPr>
            </w:pPr>
            <w:r>
              <w:rPr>
                <w:sz w:val="24"/>
                <w:szCs w:val="24"/>
              </w:rPr>
              <w:t xml:space="preserve">250 </w:t>
            </w:r>
          </w:p>
        </w:tc>
        <w:tc>
          <w:tcPr>
            <w:tcW w:w="2680" w:type="dxa"/>
            <w:shd w:val="clear" w:color="auto" w:fill="FBE4D5"/>
          </w:tcPr>
          <w:p w14:paraId="232C3295">
            <w:pPr>
              <w:spacing w:after="0" w:line="480" w:lineRule="auto"/>
              <w:ind w:left="0" w:right="0" w:firstLine="0"/>
              <w:jc w:val="left"/>
              <w:rPr>
                <w:sz w:val="24"/>
                <w:szCs w:val="24"/>
              </w:rPr>
            </w:pPr>
            <w:r>
              <w:rPr>
                <w:sz w:val="24"/>
                <w:szCs w:val="24"/>
              </w:rPr>
              <w:t xml:space="preserve">100 </w:t>
            </w:r>
          </w:p>
        </w:tc>
      </w:tr>
    </w:tbl>
    <w:p w14:paraId="7D06CE64">
      <w:pPr>
        <w:spacing w:after="0"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2A069968">
      <w:pPr>
        <w:pStyle w:val="17"/>
        <w:spacing w:line="480" w:lineRule="auto"/>
        <w:rPr>
          <w:sz w:val="24"/>
          <w:szCs w:val="24"/>
        </w:rPr>
      </w:pPr>
      <w:r>
        <w:rPr>
          <w:sz w:val="24"/>
          <w:szCs w:val="24"/>
        </w:rPr>
        <w:t>Willingness to Pay for Refuse Collection</w:t>
      </w:r>
      <w:r>
        <w:rPr>
          <w:b/>
          <w:sz w:val="24"/>
          <w:szCs w:val="24"/>
        </w:rPr>
        <w:t xml:space="preserve"> </w:t>
      </w:r>
    </w:p>
    <w:p w14:paraId="497DF1A4">
      <w:pPr>
        <w:pStyle w:val="17"/>
        <w:spacing w:line="480" w:lineRule="auto"/>
        <w:rPr>
          <w:sz w:val="24"/>
          <w:szCs w:val="24"/>
        </w:rPr>
      </w:pPr>
      <w:r>
        <w:rPr>
          <w:sz w:val="24"/>
          <w:szCs w:val="24"/>
        </w:rPr>
        <w:t xml:space="preserve">It is revealed from the above table that 60.8%are ready and willing to pay for  refuse collection and disposal because most of them see it as </w:t>
      </w:r>
    </w:p>
    <w:p w14:paraId="74C288D1">
      <w:pPr>
        <w:spacing w:after="206" w:line="480" w:lineRule="auto"/>
        <w:ind w:left="-5"/>
        <w:rPr>
          <w:sz w:val="24"/>
          <w:szCs w:val="24"/>
        </w:rPr>
      </w:pPr>
      <w:r>
        <w:rPr>
          <w:sz w:val="24"/>
          <w:szCs w:val="24"/>
        </w:rPr>
        <w:t xml:space="preserve">government/municipal sole responsibility, while the remaining 39.2% are willing to pay may be because of their enlightenment or level of education. </w:t>
      </w:r>
      <w:r>
        <w:rPr>
          <w:b/>
          <w:sz w:val="24"/>
          <w:szCs w:val="24"/>
        </w:rPr>
        <w:t xml:space="preserve"> </w:t>
      </w:r>
    </w:p>
    <w:p w14:paraId="023FF3B8">
      <w:pPr>
        <w:pStyle w:val="3"/>
        <w:spacing w:after="180" w:line="480" w:lineRule="auto"/>
        <w:ind w:left="-5"/>
        <w:rPr>
          <w:sz w:val="24"/>
          <w:szCs w:val="24"/>
        </w:rPr>
      </w:pPr>
      <w:r>
        <w:rPr>
          <w:sz w:val="24"/>
          <w:szCs w:val="24"/>
        </w:rPr>
        <w:t xml:space="preserve">Table 4.15 Seriousness of Solid Waste Associated Diseases in the Study Area </w:t>
      </w:r>
    </w:p>
    <w:tbl>
      <w:tblPr>
        <w:tblStyle w:val="19"/>
        <w:tblW w:w="791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BE4D5"/>
        <w:tblLayout w:type="autofit"/>
        <w:tblCellMar>
          <w:top w:w="0" w:type="dxa"/>
          <w:left w:w="108" w:type="dxa"/>
          <w:bottom w:w="0" w:type="dxa"/>
          <w:right w:w="108" w:type="dxa"/>
        </w:tblCellMar>
      </w:tblPr>
      <w:tblGrid>
        <w:gridCol w:w="450"/>
        <w:gridCol w:w="1496"/>
        <w:gridCol w:w="1217"/>
        <w:gridCol w:w="1237"/>
        <w:gridCol w:w="1285"/>
        <w:gridCol w:w="1222"/>
        <w:gridCol w:w="1003"/>
      </w:tblGrid>
      <w:tr w14:paraId="43BA7C3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BE4D5"/>
          <w:tblCellMar>
            <w:top w:w="0" w:type="dxa"/>
            <w:left w:w="108" w:type="dxa"/>
            <w:bottom w:w="0" w:type="dxa"/>
            <w:right w:w="108" w:type="dxa"/>
          </w:tblCellMar>
        </w:tblPrEx>
        <w:trPr>
          <w:trHeight w:val="2500" w:hRule="atLeast"/>
        </w:trPr>
        <w:tc>
          <w:tcPr>
            <w:tcW w:w="500" w:type="dxa"/>
            <w:shd w:val="clear" w:color="auto" w:fill="FBE4D5"/>
          </w:tcPr>
          <w:p w14:paraId="7E58BF53">
            <w:pPr>
              <w:spacing w:after="0" w:line="480" w:lineRule="auto"/>
              <w:ind w:left="5" w:right="0" w:firstLine="0"/>
              <w:jc w:val="left"/>
              <w:rPr>
                <w:sz w:val="24"/>
                <w:szCs w:val="24"/>
              </w:rPr>
            </w:pPr>
            <w:r>
              <w:rPr>
                <w:sz w:val="24"/>
                <w:szCs w:val="24"/>
              </w:rPr>
              <w:t>S/</w:t>
            </w:r>
          </w:p>
          <w:p w14:paraId="7E332204">
            <w:pPr>
              <w:spacing w:after="0" w:line="480" w:lineRule="auto"/>
              <w:ind w:left="5" w:right="0" w:firstLine="0"/>
              <w:jc w:val="left"/>
              <w:rPr>
                <w:sz w:val="24"/>
                <w:szCs w:val="24"/>
              </w:rPr>
            </w:pPr>
            <w:r>
              <w:rPr>
                <w:sz w:val="24"/>
                <w:szCs w:val="24"/>
              </w:rPr>
              <w:t xml:space="preserve">N </w:t>
            </w:r>
          </w:p>
        </w:tc>
        <w:tc>
          <w:tcPr>
            <w:tcW w:w="1470" w:type="dxa"/>
            <w:shd w:val="clear" w:color="auto" w:fill="FBE4D5"/>
          </w:tcPr>
          <w:p w14:paraId="6C085589">
            <w:pPr>
              <w:spacing w:after="0" w:line="480" w:lineRule="auto"/>
              <w:ind w:left="0" w:right="0" w:firstLine="0"/>
              <w:jc w:val="left"/>
              <w:rPr>
                <w:sz w:val="24"/>
                <w:szCs w:val="24"/>
              </w:rPr>
            </w:pPr>
            <w:r>
              <w:rPr>
                <w:sz w:val="24"/>
                <w:szCs w:val="24"/>
              </w:rPr>
              <w:t xml:space="preserve">DISEASE </w:t>
            </w:r>
          </w:p>
          <w:p w14:paraId="47E15CB8">
            <w:pPr>
              <w:spacing w:after="0" w:line="480" w:lineRule="auto"/>
              <w:ind w:left="0" w:right="0" w:firstLine="0"/>
              <w:jc w:val="left"/>
              <w:rPr>
                <w:sz w:val="24"/>
                <w:szCs w:val="24"/>
              </w:rPr>
            </w:pPr>
            <w:r>
              <w:rPr>
                <w:sz w:val="24"/>
                <w:szCs w:val="24"/>
              </w:rPr>
              <w:t xml:space="preserve">TYPE </w:t>
            </w:r>
          </w:p>
        </w:tc>
        <w:tc>
          <w:tcPr>
            <w:tcW w:w="1170" w:type="dxa"/>
            <w:shd w:val="clear" w:color="auto" w:fill="FBE4D5"/>
          </w:tcPr>
          <w:p w14:paraId="3AC9B3DD">
            <w:pPr>
              <w:spacing w:after="0" w:line="480" w:lineRule="auto"/>
              <w:ind w:left="0" w:right="0" w:firstLine="0"/>
              <w:jc w:val="left"/>
              <w:rPr>
                <w:sz w:val="24"/>
                <w:szCs w:val="24"/>
              </w:rPr>
            </w:pPr>
            <w:r>
              <w:rPr>
                <w:sz w:val="24"/>
                <w:szCs w:val="24"/>
              </w:rPr>
              <w:t xml:space="preserve">VERY </w:t>
            </w:r>
          </w:p>
          <w:p w14:paraId="07DDFC42">
            <w:pPr>
              <w:spacing w:after="0" w:line="480" w:lineRule="auto"/>
              <w:ind w:left="0" w:right="0" w:firstLine="0"/>
              <w:jc w:val="left"/>
              <w:rPr>
                <w:sz w:val="24"/>
                <w:szCs w:val="24"/>
              </w:rPr>
            </w:pPr>
            <w:r>
              <w:rPr>
                <w:sz w:val="24"/>
                <w:szCs w:val="24"/>
              </w:rPr>
              <w:t xml:space="preserve">SERIOUS </w:t>
            </w:r>
          </w:p>
        </w:tc>
        <w:tc>
          <w:tcPr>
            <w:tcW w:w="1273" w:type="dxa"/>
            <w:shd w:val="clear" w:color="auto" w:fill="FBE4D5"/>
          </w:tcPr>
          <w:p w14:paraId="46FC37DE">
            <w:pPr>
              <w:spacing w:after="0" w:line="480" w:lineRule="auto"/>
              <w:ind w:left="0" w:right="0" w:firstLine="0"/>
              <w:jc w:val="left"/>
              <w:rPr>
                <w:sz w:val="24"/>
                <w:szCs w:val="24"/>
              </w:rPr>
            </w:pPr>
            <w:r>
              <w:rPr>
                <w:sz w:val="24"/>
                <w:szCs w:val="24"/>
              </w:rPr>
              <w:t xml:space="preserve">SERIOUS </w:t>
            </w:r>
          </w:p>
        </w:tc>
        <w:tc>
          <w:tcPr>
            <w:tcW w:w="1401" w:type="dxa"/>
            <w:shd w:val="clear" w:color="auto" w:fill="FBE4D5"/>
          </w:tcPr>
          <w:p w14:paraId="26FF228C">
            <w:pPr>
              <w:spacing w:after="0" w:line="480" w:lineRule="auto"/>
              <w:ind w:left="5" w:right="0" w:firstLine="0"/>
              <w:jc w:val="left"/>
              <w:rPr>
                <w:sz w:val="24"/>
                <w:szCs w:val="24"/>
              </w:rPr>
            </w:pPr>
            <w:r>
              <w:rPr>
                <w:sz w:val="24"/>
                <w:szCs w:val="24"/>
              </w:rPr>
              <w:t xml:space="preserve">NOT </w:t>
            </w:r>
          </w:p>
          <w:p w14:paraId="30A2614A">
            <w:pPr>
              <w:spacing w:after="0" w:line="480" w:lineRule="auto"/>
              <w:ind w:left="5" w:right="0" w:firstLine="0"/>
              <w:jc w:val="left"/>
              <w:rPr>
                <w:sz w:val="24"/>
                <w:szCs w:val="24"/>
              </w:rPr>
            </w:pPr>
            <w:r>
              <w:rPr>
                <w:sz w:val="24"/>
                <w:szCs w:val="24"/>
              </w:rPr>
              <w:t xml:space="preserve">SERIOUS </w:t>
            </w:r>
          </w:p>
        </w:tc>
        <w:tc>
          <w:tcPr>
            <w:tcW w:w="1154" w:type="dxa"/>
            <w:shd w:val="clear" w:color="auto" w:fill="FBE4D5"/>
          </w:tcPr>
          <w:p w14:paraId="47ED767B">
            <w:pPr>
              <w:spacing w:after="0" w:line="480" w:lineRule="auto"/>
              <w:ind w:left="5" w:right="0" w:firstLine="0"/>
              <w:jc w:val="left"/>
              <w:rPr>
                <w:sz w:val="24"/>
                <w:szCs w:val="24"/>
              </w:rPr>
            </w:pPr>
            <w:r>
              <w:rPr>
                <w:sz w:val="24"/>
                <w:szCs w:val="24"/>
              </w:rPr>
              <w:t xml:space="preserve">NOT </w:t>
            </w:r>
          </w:p>
          <w:p w14:paraId="5E071FE6">
            <w:pPr>
              <w:spacing w:after="0" w:line="480" w:lineRule="auto"/>
              <w:ind w:left="5" w:right="0" w:firstLine="0"/>
              <w:jc w:val="left"/>
              <w:rPr>
                <w:sz w:val="24"/>
                <w:szCs w:val="24"/>
              </w:rPr>
            </w:pPr>
            <w:r>
              <w:rPr>
                <w:sz w:val="24"/>
                <w:szCs w:val="24"/>
              </w:rPr>
              <w:t xml:space="preserve">SERIOUS AT </w:t>
            </w:r>
          </w:p>
          <w:p w14:paraId="715EBA44">
            <w:pPr>
              <w:spacing w:after="0" w:line="480" w:lineRule="auto"/>
              <w:ind w:left="5" w:right="0" w:firstLine="0"/>
              <w:jc w:val="left"/>
              <w:rPr>
                <w:sz w:val="24"/>
                <w:szCs w:val="24"/>
              </w:rPr>
            </w:pPr>
            <w:r>
              <w:rPr>
                <w:sz w:val="24"/>
                <w:szCs w:val="24"/>
              </w:rPr>
              <w:t xml:space="preserve">ALL </w:t>
            </w:r>
          </w:p>
        </w:tc>
        <w:tc>
          <w:tcPr>
            <w:tcW w:w="942" w:type="dxa"/>
            <w:shd w:val="clear" w:color="auto" w:fill="FBE4D5"/>
          </w:tcPr>
          <w:p w14:paraId="24526A1F">
            <w:pPr>
              <w:spacing w:after="0" w:line="480" w:lineRule="auto"/>
              <w:ind w:left="0" w:right="0" w:firstLine="0"/>
              <w:jc w:val="left"/>
              <w:rPr>
                <w:sz w:val="24"/>
                <w:szCs w:val="24"/>
              </w:rPr>
            </w:pPr>
            <w:r>
              <w:rPr>
                <w:sz w:val="24"/>
                <w:szCs w:val="24"/>
              </w:rPr>
              <w:t xml:space="preserve">TOTAL </w:t>
            </w:r>
          </w:p>
        </w:tc>
      </w:tr>
      <w:tr w14:paraId="5706D3D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5" w:hRule="atLeast"/>
        </w:trPr>
        <w:tc>
          <w:tcPr>
            <w:tcW w:w="500" w:type="dxa"/>
            <w:shd w:val="clear" w:color="auto" w:fill="FBE4D5"/>
          </w:tcPr>
          <w:p w14:paraId="707F0FEA">
            <w:pPr>
              <w:spacing w:after="0" w:line="480" w:lineRule="auto"/>
              <w:ind w:left="5" w:right="0" w:firstLine="0"/>
              <w:jc w:val="left"/>
              <w:rPr>
                <w:sz w:val="24"/>
                <w:szCs w:val="24"/>
              </w:rPr>
            </w:pPr>
            <w:r>
              <w:rPr>
                <w:sz w:val="24"/>
                <w:szCs w:val="24"/>
              </w:rPr>
              <w:t xml:space="preserve">1 </w:t>
            </w:r>
          </w:p>
        </w:tc>
        <w:tc>
          <w:tcPr>
            <w:tcW w:w="1470" w:type="dxa"/>
            <w:shd w:val="clear" w:color="auto" w:fill="FBE4D5"/>
          </w:tcPr>
          <w:p w14:paraId="584BE639">
            <w:pPr>
              <w:spacing w:after="0" w:line="480" w:lineRule="auto"/>
              <w:ind w:left="0" w:right="0" w:firstLine="0"/>
              <w:jc w:val="left"/>
              <w:rPr>
                <w:sz w:val="24"/>
                <w:szCs w:val="24"/>
              </w:rPr>
            </w:pPr>
            <w:r>
              <w:rPr>
                <w:sz w:val="24"/>
                <w:szCs w:val="24"/>
              </w:rPr>
              <w:t xml:space="preserve">TYPHOID </w:t>
            </w:r>
          </w:p>
        </w:tc>
        <w:tc>
          <w:tcPr>
            <w:tcW w:w="1170" w:type="dxa"/>
            <w:shd w:val="clear" w:color="auto" w:fill="FBE4D5"/>
          </w:tcPr>
          <w:p w14:paraId="018D0C46">
            <w:pPr>
              <w:spacing w:after="0" w:line="480" w:lineRule="auto"/>
              <w:ind w:left="0" w:right="0" w:firstLine="0"/>
              <w:jc w:val="left"/>
              <w:rPr>
                <w:sz w:val="24"/>
                <w:szCs w:val="24"/>
              </w:rPr>
            </w:pPr>
            <w:r>
              <w:rPr>
                <w:sz w:val="24"/>
                <w:szCs w:val="24"/>
              </w:rPr>
              <w:t xml:space="preserve">44 </w:t>
            </w:r>
          </w:p>
        </w:tc>
        <w:tc>
          <w:tcPr>
            <w:tcW w:w="1273" w:type="dxa"/>
            <w:shd w:val="clear" w:color="auto" w:fill="FBE4D5"/>
          </w:tcPr>
          <w:p w14:paraId="043EC473">
            <w:pPr>
              <w:spacing w:after="0" w:line="480" w:lineRule="auto"/>
              <w:ind w:left="0" w:right="0" w:firstLine="0"/>
              <w:jc w:val="left"/>
              <w:rPr>
                <w:sz w:val="24"/>
                <w:szCs w:val="24"/>
              </w:rPr>
            </w:pPr>
            <w:r>
              <w:rPr>
                <w:sz w:val="24"/>
                <w:szCs w:val="24"/>
              </w:rPr>
              <w:t xml:space="preserve">72 </w:t>
            </w:r>
          </w:p>
        </w:tc>
        <w:tc>
          <w:tcPr>
            <w:tcW w:w="1401" w:type="dxa"/>
            <w:shd w:val="clear" w:color="auto" w:fill="FBE4D5"/>
          </w:tcPr>
          <w:p w14:paraId="38E55F13">
            <w:pPr>
              <w:spacing w:after="0" w:line="480" w:lineRule="auto"/>
              <w:ind w:left="5" w:right="0" w:firstLine="0"/>
              <w:jc w:val="left"/>
              <w:rPr>
                <w:sz w:val="24"/>
                <w:szCs w:val="24"/>
              </w:rPr>
            </w:pPr>
            <w:r>
              <w:rPr>
                <w:sz w:val="24"/>
                <w:szCs w:val="24"/>
              </w:rPr>
              <w:t xml:space="preserve">86 </w:t>
            </w:r>
          </w:p>
        </w:tc>
        <w:tc>
          <w:tcPr>
            <w:tcW w:w="1154" w:type="dxa"/>
            <w:shd w:val="clear" w:color="auto" w:fill="FBE4D5"/>
          </w:tcPr>
          <w:p w14:paraId="7B810E27">
            <w:pPr>
              <w:spacing w:after="0" w:line="480" w:lineRule="auto"/>
              <w:ind w:left="5" w:right="0" w:firstLine="0"/>
              <w:jc w:val="left"/>
              <w:rPr>
                <w:sz w:val="24"/>
                <w:szCs w:val="24"/>
              </w:rPr>
            </w:pPr>
            <w:r>
              <w:rPr>
                <w:sz w:val="24"/>
                <w:szCs w:val="24"/>
              </w:rPr>
              <w:t xml:space="preserve">46 </w:t>
            </w:r>
          </w:p>
        </w:tc>
        <w:tc>
          <w:tcPr>
            <w:tcW w:w="942" w:type="dxa"/>
            <w:shd w:val="clear" w:color="auto" w:fill="FBE4D5"/>
          </w:tcPr>
          <w:p w14:paraId="42966D76">
            <w:pPr>
              <w:spacing w:after="0" w:line="480" w:lineRule="auto"/>
              <w:ind w:left="0" w:right="0" w:firstLine="0"/>
              <w:jc w:val="left"/>
              <w:rPr>
                <w:sz w:val="24"/>
                <w:szCs w:val="24"/>
              </w:rPr>
            </w:pPr>
            <w:r>
              <w:rPr>
                <w:sz w:val="24"/>
                <w:szCs w:val="24"/>
              </w:rPr>
              <w:t xml:space="preserve">250 </w:t>
            </w:r>
          </w:p>
        </w:tc>
      </w:tr>
      <w:tr w14:paraId="599579B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5" w:hRule="atLeast"/>
        </w:trPr>
        <w:tc>
          <w:tcPr>
            <w:tcW w:w="500" w:type="dxa"/>
            <w:shd w:val="clear" w:color="auto" w:fill="FBE4D5"/>
          </w:tcPr>
          <w:p w14:paraId="1E8F72B1">
            <w:pPr>
              <w:spacing w:after="0" w:line="480" w:lineRule="auto"/>
              <w:ind w:left="0" w:right="0" w:firstLine="0"/>
              <w:jc w:val="left"/>
              <w:rPr>
                <w:sz w:val="24"/>
                <w:szCs w:val="24"/>
              </w:rPr>
            </w:pPr>
          </w:p>
        </w:tc>
        <w:tc>
          <w:tcPr>
            <w:tcW w:w="1470" w:type="dxa"/>
            <w:shd w:val="clear" w:color="auto" w:fill="FBE4D5"/>
          </w:tcPr>
          <w:p w14:paraId="67AF6540">
            <w:pPr>
              <w:spacing w:after="0" w:line="480" w:lineRule="auto"/>
              <w:ind w:left="0" w:right="0" w:firstLine="0"/>
              <w:jc w:val="left"/>
              <w:rPr>
                <w:sz w:val="24"/>
                <w:szCs w:val="24"/>
              </w:rPr>
            </w:pPr>
          </w:p>
        </w:tc>
        <w:tc>
          <w:tcPr>
            <w:tcW w:w="1170" w:type="dxa"/>
            <w:shd w:val="clear" w:color="auto" w:fill="FBE4D5"/>
          </w:tcPr>
          <w:p w14:paraId="52068AEC">
            <w:pPr>
              <w:spacing w:after="0" w:line="480" w:lineRule="auto"/>
              <w:ind w:left="0" w:right="0" w:firstLine="0"/>
              <w:jc w:val="left"/>
              <w:rPr>
                <w:sz w:val="24"/>
                <w:szCs w:val="24"/>
              </w:rPr>
            </w:pPr>
            <w:r>
              <w:rPr>
                <w:sz w:val="24"/>
                <w:szCs w:val="24"/>
              </w:rPr>
              <w:t xml:space="preserve">15.5% </w:t>
            </w:r>
          </w:p>
        </w:tc>
        <w:tc>
          <w:tcPr>
            <w:tcW w:w="1273" w:type="dxa"/>
            <w:shd w:val="clear" w:color="auto" w:fill="FBE4D5"/>
          </w:tcPr>
          <w:p w14:paraId="6EA6E2D9">
            <w:pPr>
              <w:spacing w:after="0" w:line="480" w:lineRule="auto"/>
              <w:ind w:left="0" w:right="0" w:firstLine="0"/>
              <w:jc w:val="left"/>
              <w:rPr>
                <w:sz w:val="24"/>
                <w:szCs w:val="24"/>
              </w:rPr>
            </w:pPr>
            <w:r>
              <w:rPr>
                <w:sz w:val="24"/>
                <w:szCs w:val="24"/>
              </w:rPr>
              <w:t xml:space="preserve">29.5% </w:t>
            </w:r>
          </w:p>
        </w:tc>
        <w:tc>
          <w:tcPr>
            <w:tcW w:w="1401" w:type="dxa"/>
            <w:shd w:val="clear" w:color="auto" w:fill="FBE4D5"/>
          </w:tcPr>
          <w:p w14:paraId="277EA2ED">
            <w:pPr>
              <w:spacing w:after="0" w:line="480" w:lineRule="auto"/>
              <w:ind w:left="5" w:right="0" w:firstLine="0"/>
              <w:jc w:val="left"/>
              <w:rPr>
                <w:sz w:val="24"/>
                <w:szCs w:val="24"/>
              </w:rPr>
            </w:pPr>
            <w:r>
              <w:rPr>
                <w:sz w:val="24"/>
                <w:szCs w:val="24"/>
              </w:rPr>
              <w:t xml:space="preserve">37% </w:t>
            </w:r>
          </w:p>
        </w:tc>
        <w:tc>
          <w:tcPr>
            <w:tcW w:w="1154" w:type="dxa"/>
            <w:shd w:val="clear" w:color="auto" w:fill="FBE4D5"/>
          </w:tcPr>
          <w:p w14:paraId="5F489F0C">
            <w:pPr>
              <w:spacing w:after="0" w:line="480" w:lineRule="auto"/>
              <w:ind w:left="5" w:right="0" w:firstLine="0"/>
              <w:jc w:val="left"/>
              <w:rPr>
                <w:sz w:val="24"/>
                <w:szCs w:val="24"/>
              </w:rPr>
            </w:pPr>
            <w:r>
              <w:rPr>
                <w:sz w:val="24"/>
                <w:szCs w:val="24"/>
              </w:rPr>
              <w:t xml:space="preserve">18% </w:t>
            </w:r>
          </w:p>
        </w:tc>
        <w:tc>
          <w:tcPr>
            <w:tcW w:w="942" w:type="dxa"/>
            <w:shd w:val="clear" w:color="auto" w:fill="FBE4D5"/>
          </w:tcPr>
          <w:p w14:paraId="269D49DC">
            <w:pPr>
              <w:spacing w:after="0" w:line="480" w:lineRule="auto"/>
              <w:ind w:left="0" w:right="0" w:firstLine="0"/>
              <w:jc w:val="left"/>
              <w:rPr>
                <w:sz w:val="24"/>
                <w:szCs w:val="24"/>
              </w:rPr>
            </w:pPr>
            <w:r>
              <w:rPr>
                <w:sz w:val="24"/>
                <w:szCs w:val="24"/>
              </w:rPr>
              <w:t xml:space="preserve">100% </w:t>
            </w:r>
          </w:p>
        </w:tc>
      </w:tr>
      <w:tr w14:paraId="74F4A1C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523" w:hRule="atLeast"/>
        </w:trPr>
        <w:tc>
          <w:tcPr>
            <w:tcW w:w="500" w:type="dxa"/>
            <w:shd w:val="clear" w:color="auto" w:fill="FBE4D5"/>
          </w:tcPr>
          <w:p w14:paraId="6776B120">
            <w:pPr>
              <w:spacing w:after="0" w:line="480" w:lineRule="auto"/>
              <w:ind w:left="5" w:right="0" w:firstLine="0"/>
              <w:jc w:val="left"/>
              <w:rPr>
                <w:sz w:val="24"/>
                <w:szCs w:val="24"/>
              </w:rPr>
            </w:pPr>
            <w:r>
              <w:rPr>
                <w:sz w:val="24"/>
                <w:szCs w:val="24"/>
              </w:rPr>
              <w:t xml:space="preserve">2 </w:t>
            </w:r>
          </w:p>
        </w:tc>
        <w:tc>
          <w:tcPr>
            <w:tcW w:w="1470" w:type="dxa"/>
            <w:shd w:val="clear" w:color="auto" w:fill="FBE4D5"/>
          </w:tcPr>
          <w:p w14:paraId="481FB7F8">
            <w:pPr>
              <w:spacing w:after="0" w:line="480" w:lineRule="auto"/>
              <w:ind w:left="0" w:right="0" w:firstLine="0"/>
              <w:jc w:val="left"/>
              <w:rPr>
                <w:sz w:val="24"/>
                <w:szCs w:val="24"/>
              </w:rPr>
            </w:pPr>
            <w:r>
              <w:rPr>
                <w:sz w:val="24"/>
                <w:szCs w:val="24"/>
              </w:rPr>
              <w:t xml:space="preserve">CHOLERAL </w:t>
            </w:r>
          </w:p>
        </w:tc>
        <w:tc>
          <w:tcPr>
            <w:tcW w:w="1170" w:type="dxa"/>
            <w:shd w:val="clear" w:color="auto" w:fill="FBE4D5"/>
          </w:tcPr>
          <w:p w14:paraId="7333340F">
            <w:pPr>
              <w:spacing w:after="0" w:line="480" w:lineRule="auto"/>
              <w:ind w:left="0" w:right="275" w:firstLine="0"/>
              <w:jc w:val="left"/>
              <w:rPr>
                <w:sz w:val="24"/>
                <w:szCs w:val="24"/>
              </w:rPr>
            </w:pPr>
            <w:r>
              <w:rPr>
                <w:sz w:val="24"/>
                <w:szCs w:val="24"/>
              </w:rPr>
              <w:t xml:space="preserve">67 27% </w:t>
            </w:r>
          </w:p>
        </w:tc>
        <w:tc>
          <w:tcPr>
            <w:tcW w:w="1273" w:type="dxa"/>
            <w:shd w:val="clear" w:color="auto" w:fill="FBE4D5"/>
          </w:tcPr>
          <w:p w14:paraId="5EDF6098">
            <w:pPr>
              <w:spacing w:after="0" w:line="480" w:lineRule="auto"/>
              <w:ind w:left="0" w:right="274" w:firstLine="0"/>
              <w:jc w:val="left"/>
              <w:rPr>
                <w:sz w:val="24"/>
                <w:szCs w:val="24"/>
              </w:rPr>
            </w:pPr>
            <w:r>
              <w:rPr>
                <w:sz w:val="24"/>
                <w:szCs w:val="24"/>
              </w:rPr>
              <w:t xml:space="preserve">49 18% </w:t>
            </w:r>
          </w:p>
        </w:tc>
        <w:tc>
          <w:tcPr>
            <w:tcW w:w="1401" w:type="dxa"/>
            <w:shd w:val="clear" w:color="auto" w:fill="FBE4D5"/>
          </w:tcPr>
          <w:p w14:paraId="705FFD62">
            <w:pPr>
              <w:spacing w:after="0" w:line="480" w:lineRule="auto"/>
              <w:ind w:left="5" w:right="270" w:firstLine="0"/>
              <w:jc w:val="left"/>
              <w:rPr>
                <w:sz w:val="24"/>
                <w:szCs w:val="24"/>
              </w:rPr>
            </w:pPr>
            <w:r>
              <w:rPr>
                <w:sz w:val="24"/>
                <w:szCs w:val="24"/>
              </w:rPr>
              <w:t xml:space="preserve">80 34% </w:t>
            </w:r>
          </w:p>
        </w:tc>
        <w:tc>
          <w:tcPr>
            <w:tcW w:w="1154" w:type="dxa"/>
            <w:shd w:val="clear" w:color="auto" w:fill="FBE4D5"/>
          </w:tcPr>
          <w:p w14:paraId="315BBCAB">
            <w:pPr>
              <w:spacing w:after="0" w:line="480" w:lineRule="auto"/>
              <w:ind w:left="5" w:right="274" w:firstLine="0"/>
              <w:jc w:val="left"/>
              <w:rPr>
                <w:sz w:val="24"/>
                <w:szCs w:val="24"/>
              </w:rPr>
            </w:pPr>
            <w:r>
              <w:rPr>
                <w:sz w:val="24"/>
                <w:szCs w:val="24"/>
              </w:rPr>
              <w:t xml:space="preserve">54 21% </w:t>
            </w:r>
          </w:p>
        </w:tc>
        <w:tc>
          <w:tcPr>
            <w:tcW w:w="942" w:type="dxa"/>
            <w:shd w:val="clear" w:color="auto" w:fill="FBE4D5"/>
          </w:tcPr>
          <w:p w14:paraId="4D731834">
            <w:pPr>
              <w:spacing w:after="0" w:line="480" w:lineRule="auto"/>
              <w:ind w:left="0" w:right="0" w:firstLine="0"/>
              <w:jc w:val="left"/>
              <w:rPr>
                <w:sz w:val="24"/>
                <w:szCs w:val="24"/>
              </w:rPr>
            </w:pPr>
            <w:r>
              <w:rPr>
                <w:sz w:val="24"/>
                <w:szCs w:val="24"/>
              </w:rPr>
              <w:t xml:space="preserve">250 100% </w:t>
            </w:r>
          </w:p>
        </w:tc>
      </w:tr>
      <w:tr w14:paraId="3A695EC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519" w:hRule="atLeast"/>
        </w:trPr>
        <w:tc>
          <w:tcPr>
            <w:tcW w:w="500" w:type="dxa"/>
            <w:shd w:val="clear" w:color="auto" w:fill="FBE4D5"/>
          </w:tcPr>
          <w:p w14:paraId="331365C2">
            <w:pPr>
              <w:spacing w:after="0" w:line="480" w:lineRule="auto"/>
              <w:ind w:left="5" w:right="0" w:firstLine="0"/>
              <w:jc w:val="left"/>
              <w:rPr>
                <w:sz w:val="24"/>
                <w:szCs w:val="24"/>
              </w:rPr>
            </w:pPr>
            <w:r>
              <w:rPr>
                <w:sz w:val="24"/>
                <w:szCs w:val="24"/>
              </w:rPr>
              <w:t xml:space="preserve">3 </w:t>
            </w:r>
          </w:p>
        </w:tc>
        <w:tc>
          <w:tcPr>
            <w:tcW w:w="1470" w:type="dxa"/>
            <w:shd w:val="clear" w:color="auto" w:fill="FBE4D5"/>
          </w:tcPr>
          <w:p w14:paraId="60B3A9DD">
            <w:pPr>
              <w:spacing w:after="0" w:line="480" w:lineRule="auto"/>
              <w:ind w:left="0" w:right="0" w:firstLine="0"/>
              <w:jc w:val="left"/>
              <w:rPr>
                <w:sz w:val="24"/>
                <w:szCs w:val="24"/>
              </w:rPr>
            </w:pPr>
            <w:r>
              <w:rPr>
                <w:sz w:val="24"/>
                <w:szCs w:val="24"/>
              </w:rPr>
              <w:t xml:space="preserve">MALARIA </w:t>
            </w:r>
          </w:p>
        </w:tc>
        <w:tc>
          <w:tcPr>
            <w:tcW w:w="1170" w:type="dxa"/>
            <w:shd w:val="clear" w:color="auto" w:fill="FBE4D5"/>
          </w:tcPr>
          <w:p w14:paraId="134122EF">
            <w:pPr>
              <w:spacing w:after="0" w:line="480" w:lineRule="auto"/>
              <w:ind w:left="0" w:right="64" w:firstLine="0"/>
              <w:jc w:val="left"/>
              <w:rPr>
                <w:sz w:val="24"/>
                <w:szCs w:val="24"/>
              </w:rPr>
            </w:pPr>
            <w:r>
              <w:rPr>
                <w:sz w:val="24"/>
                <w:szCs w:val="24"/>
              </w:rPr>
              <w:t xml:space="preserve">94 40.5% </w:t>
            </w:r>
          </w:p>
        </w:tc>
        <w:tc>
          <w:tcPr>
            <w:tcW w:w="1273" w:type="dxa"/>
            <w:shd w:val="clear" w:color="auto" w:fill="FBE4D5"/>
          </w:tcPr>
          <w:p w14:paraId="4ED6C132">
            <w:pPr>
              <w:spacing w:after="0" w:line="480" w:lineRule="auto"/>
              <w:ind w:left="0" w:right="274" w:firstLine="0"/>
              <w:jc w:val="left"/>
              <w:rPr>
                <w:sz w:val="24"/>
                <w:szCs w:val="24"/>
              </w:rPr>
            </w:pPr>
            <w:r>
              <w:rPr>
                <w:sz w:val="24"/>
                <w:szCs w:val="24"/>
              </w:rPr>
              <w:t xml:space="preserve">65 26% </w:t>
            </w:r>
          </w:p>
        </w:tc>
        <w:tc>
          <w:tcPr>
            <w:tcW w:w="1401" w:type="dxa"/>
            <w:shd w:val="clear" w:color="auto" w:fill="FBE4D5"/>
          </w:tcPr>
          <w:p w14:paraId="1E69F070">
            <w:pPr>
              <w:spacing w:after="0" w:line="480" w:lineRule="auto"/>
              <w:ind w:left="5" w:right="270" w:firstLine="0"/>
              <w:jc w:val="left"/>
              <w:rPr>
                <w:sz w:val="24"/>
                <w:szCs w:val="24"/>
              </w:rPr>
            </w:pPr>
            <w:r>
              <w:rPr>
                <w:sz w:val="24"/>
                <w:szCs w:val="24"/>
              </w:rPr>
              <w:t xml:space="preserve">40 14% </w:t>
            </w:r>
          </w:p>
        </w:tc>
        <w:tc>
          <w:tcPr>
            <w:tcW w:w="1154" w:type="dxa"/>
            <w:shd w:val="clear" w:color="auto" w:fill="FBE4D5"/>
          </w:tcPr>
          <w:p w14:paraId="5E5E2E69">
            <w:pPr>
              <w:spacing w:after="0" w:line="480" w:lineRule="auto"/>
              <w:ind w:left="5" w:right="63" w:firstLine="0"/>
              <w:jc w:val="left"/>
              <w:rPr>
                <w:sz w:val="24"/>
                <w:szCs w:val="24"/>
              </w:rPr>
            </w:pPr>
            <w:r>
              <w:rPr>
                <w:sz w:val="24"/>
                <w:szCs w:val="24"/>
              </w:rPr>
              <w:t xml:space="preserve">51 19.5% </w:t>
            </w:r>
          </w:p>
        </w:tc>
        <w:tc>
          <w:tcPr>
            <w:tcW w:w="942" w:type="dxa"/>
            <w:shd w:val="clear" w:color="auto" w:fill="FBE4D5"/>
          </w:tcPr>
          <w:p w14:paraId="2C4B1511">
            <w:pPr>
              <w:spacing w:after="0" w:line="480" w:lineRule="auto"/>
              <w:ind w:left="0" w:right="0" w:firstLine="0"/>
              <w:jc w:val="left"/>
              <w:rPr>
                <w:sz w:val="24"/>
                <w:szCs w:val="24"/>
              </w:rPr>
            </w:pPr>
            <w:r>
              <w:rPr>
                <w:sz w:val="24"/>
                <w:szCs w:val="24"/>
              </w:rPr>
              <w:t xml:space="preserve">250 100% </w:t>
            </w:r>
          </w:p>
        </w:tc>
      </w:tr>
      <w:tr w14:paraId="2CC8D5A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523" w:hRule="atLeast"/>
        </w:trPr>
        <w:tc>
          <w:tcPr>
            <w:tcW w:w="500" w:type="dxa"/>
            <w:shd w:val="clear" w:color="auto" w:fill="FBE4D5"/>
          </w:tcPr>
          <w:p w14:paraId="1867620B">
            <w:pPr>
              <w:spacing w:after="0" w:line="480" w:lineRule="auto"/>
              <w:ind w:left="5" w:right="0" w:firstLine="0"/>
              <w:jc w:val="left"/>
              <w:rPr>
                <w:sz w:val="24"/>
                <w:szCs w:val="24"/>
              </w:rPr>
            </w:pPr>
            <w:r>
              <w:rPr>
                <w:sz w:val="24"/>
                <w:szCs w:val="24"/>
              </w:rPr>
              <w:t xml:space="preserve">4 </w:t>
            </w:r>
          </w:p>
        </w:tc>
        <w:tc>
          <w:tcPr>
            <w:tcW w:w="1470" w:type="dxa"/>
            <w:shd w:val="clear" w:color="auto" w:fill="FBE4D5"/>
          </w:tcPr>
          <w:p w14:paraId="04BAC30E">
            <w:pPr>
              <w:spacing w:after="0" w:line="480" w:lineRule="auto"/>
              <w:ind w:left="0" w:right="0" w:firstLine="0"/>
              <w:jc w:val="left"/>
              <w:rPr>
                <w:sz w:val="24"/>
                <w:szCs w:val="24"/>
              </w:rPr>
            </w:pPr>
            <w:r>
              <w:rPr>
                <w:sz w:val="24"/>
                <w:szCs w:val="24"/>
              </w:rPr>
              <w:t xml:space="preserve">DIARRHEA </w:t>
            </w:r>
          </w:p>
        </w:tc>
        <w:tc>
          <w:tcPr>
            <w:tcW w:w="1170" w:type="dxa"/>
            <w:shd w:val="clear" w:color="auto" w:fill="FBE4D5"/>
          </w:tcPr>
          <w:p w14:paraId="59DAD494">
            <w:pPr>
              <w:spacing w:after="0" w:line="480" w:lineRule="auto"/>
              <w:ind w:left="0" w:right="64" w:firstLine="0"/>
              <w:jc w:val="left"/>
              <w:rPr>
                <w:sz w:val="24"/>
                <w:szCs w:val="24"/>
              </w:rPr>
            </w:pPr>
            <w:r>
              <w:rPr>
                <w:sz w:val="24"/>
                <w:szCs w:val="24"/>
              </w:rPr>
              <w:t xml:space="preserve">86 36.5% </w:t>
            </w:r>
          </w:p>
        </w:tc>
        <w:tc>
          <w:tcPr>
            <w:tcW w:w="1273" w:type="dxa"/>
            <w:shd w:val="clear" w:color="auto" w:fill="FBE4D5"/>
          </w:tcPr>
          <w:p w14:paraId="1D495477">
            <w:pPr>
              <w:spacing w:after="0" w:line="480" w:lineRule="auto"/>
              <w:ind w:left="0" w:right="63" w:firstLine="0"/>
              <w:jc w:val="left"/>
              <w:rPr>
                <w:sz w:val="24"/>
                <w:szCs w:val="24"/>
              </w:rPr>
            </w:pPr>
            <w:r>
              <w:rPr>
                <w:sz w:val="24"/>
                <w:szCs w:val="24"/>
              </w:rPr>
              <w:t xml:space="preserve">50 18.5% </w:t>
            </w:r>
          </w:p>
        </w:tc>
        <w:tc>
          <w:tcPr>
            <w:tcW w:w="1401" w:type="dxa"/>
            <w:shd w:val="clear" w:color="auto" w:fill="FBE4D5"/>
          </w:tcPr>
          <w:p w14:paraId="086AFD13">
            <w:pPr>
              <w:spacing w:after="0" w:line="480" w:lineRule="auto"/>
              <w:ind w:left="5" w:right="59" w:firstLine="0"/>
              <w:jc w:val="left"/>
              <w:rPr>
                <w:sz w:val="24"/>
                <w:szCs w:val="24"/>
              </w:rPr>
            </w:pPr>
            <w:r>
              <w:rPr>
                <w:sz w:val="24"/>
                <w:szCs w:val="24"/>
              </w:rPr>
              <w:t xml:space="preserve">43 15.5% </w:t>
            </w:r>
          </w:p>
        </w:tc>
        <w:tc>
          <w:tcPr>
            <w:tcW w:w="1154" w:type="dxa"/>
            <w:shd w:val="clear" w:color="auto" w:fill="FBE4D5"/>
          </w:tcPr>
          <w:p w14:paraId="106DA55F">
            <w:pPr>
              <w:spacing w:after="0" w:line="480" w:lineRule="auto"/>
              <w:ind w:left="5" w:right="63" w:firstLine="0"/>
              <w:jc w:val="left"/>
              <w:rPr>
                <w:sz w:val="24"/>
                <w:szCs w:val="24"/>
              </w:rPr>
            </w:pPr>
            <w:r>
              <w:rPr>
                <w:sz w:val="24"/>
                <w:szCs w:val="24"/>
              </w:rPr>
              <w:t xml:space="preserve">71 29.5% </w:t>
            </w:r>
          </w:p>
        </w:tc>
        <w:tc>
          <w:tcPr>
            <w:tcW w:w="942" w:type="dxa"/>
            <w:shd w:val="clear" w:color="auto" w:fill="FBE4D5"/>
          </w:tcPr>
          <w:p w14:paraId="112E7F92">
            <w:pPr>
              <w:spacing w:after="0" w:line="480" w:lineRule="auto"/>
              <w:ind w:left="0" w:right="0" w:firstLine="0"/>
              <w:jc w:val="left"/>
              <w:rPr>
                <w:sz w:val="24"/>
                <w:szCs w:val="24"/>
              </w:rPr>
            </w:pPr>
            <w:r>
              <w:rPr>
                <w:sz w:val="24"/>
                <w:szCs w:val="24"/>
              </w:rPr>
              <w:t xml:space="preserve">250 100% </w:t>
            </w:r>
          </w:p>
        </w:tc>
      </w:tr>
      <w:tr w14:paraId="5667A07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523" w:hRule="atLeast"/>
        </w:trPr>
        <w:tc>
          <w:tcPr>
            <w:tcW w:w="500" w:type="dxa"/>
            <w:shd w:val="clear" w:color="auto" w:fill="FBE4D5"/>
          </w:tcPr>
          <w:p w14:paraId="2A453AA8">
            <w:pPr>
              <w:spacing w:after="0" w:line="480" w:lineRule="auto"/>
              <w:ind w:left="5" w:right="0" w:firstLine="0"/>
              <w:jc w:val="left"/>
              <w:rPr>
                <w:sz w:val="24"/>
                <w:szCs w:val="24"/>
              </w:rPr>
            </w:pPr>
            <w:r>
              <w:rPr>
                <w:sz w:val="24"/>
                <w:szCs w:val="24"/>
              </w:rPr>
              <w:t xml:space="preserve">5 </w:t>
            </w:r>
          </w:p>
        </w:tc>
        <w:tc>
          <w:tcPr>
            <w:tcW w:w="1470" w:type="dxa"/>
            <w:shd w:val="clear" w:color="auto" w:fill="FBE4D5"/>
          </w:tcPr>
          <w:p w14:paraId="4A49FCFB">
            <w:pPr>
              <w:spacing w:after="0" w:line="480" w:lineRule="auto"/>
              <w:ind w:left="0" w:right="0" w:firstLine="0"/>
              <w:jc w:val="left"/>
              <w:rPr>
                <w:sz w:val="24"/>
                <w:szCs w:val="24"/>
              </w:rPr>
            </w:pPr>
            <w:r>
              <w:rPr>
                <w:sz w:val="24"/>
                <w:szCs w:val="24"/>
              </w:rPr>
              <w:t>DYSENTER</w:t>
            </w:r>
          </w:p>
          <w:p w14:paraId="2A6EC050">
            <w:pPr>
              <w:spacing w:after="0" w:line="480" w:lineRule="auto"/>
              <w:ind w:left="0" w:right="0" w:firstLine="0"/>
              <w:jc w:val="left"/>
              <w:rPr>
                <w:sz w:val="24"/>
                <w:szCs w:val="24"/>
              </w:rPr>
            </w:pPr>
            <w:r>
              <w:rPr>
                <w:sz w:val="24"/>
                <w:szCs w:val="24"/>
              </w:rPr>
              <w:t xml:space="preserve">Y </w:t>
            </w:r>
          </w:p>
        </w:tc>
        <w:tc>
          <w:tcPr>
            <w:tcW w:w="1170" w:type="dxa"/>
            <w:shd w:val="clear" w:color="auto" w:fill="FBE4D5"/>
          </w:tcPr>
          <w:p w14:paraId="2A5D2875">
            <w:pPr>
              <w:spacing w:after="0" w:line="480" w:lineRule="auto"/>
              <w:ind w:left="0" w:right="0" w:firstLine="0"/>
              <w:jc w:val="left"/>
              <w:rPr>
                <w:sz w:val="24"/>
                <w:szCs w:val="24"/>
              </w:rPr>
            </w:pPr>
            <w:r>
              <w:rPr>
                <w:sz w:val="24"/>
                <w:szCs w:val="24"/>
              </w:rPr>
              <w:t xml:space="preserve">44 </w:t>
            </w:r>
          </w:p>
          <w:p w14:paraId="75A91722">
            <w:pPr>
              <w:spacing w:after="0" w:line="480" w:lineRule="auto"/>
              <w:ind w:left="0" w:right="0" w:firstLine="0"/>
              <w:jc w:val="left"/>
              <w:rPr>
                <w:sz w:val="24"/>
                <w:szCs w:val="24"/>
              </w:rPr>
            </w:pPr>
            <w:r>
              <w:rPr>
                <w:sz w:val="24"/>
                <w:szCs w:val="24"/>
              </w:rPr>
              <w:t xml:space="preserve">15.5 </w:t>
            </w:r>
          </w:p>
        </w:tc>
        <w:tc>
          <w:tcPr>
            <w:tcW w:w="1273" w:type="dxa"/>
            <w:shd w:val="clear" w:color="auto" w:fill="FBE4D5"/>
          </w:tcPr>
          <w:p w14:paraId="38054ABB">
            <w:pPr>
              <w:spacing w:after="0" w:line="480" w:lineRule="auto"/>
              <w:ind w:left="0" w:right="63" w:firstLine="0"/>
              <w:jc w:val="left"/>
              <w:rPr>
                <w:sz w:val="24"/>
                <w:szCs w:val="24"/>
              </w:rPr>
            </w:pPr>
            <w:r>
              <w:rPr>
                <w:sz w:val="24"/>
                <w:szCs w:val="24"/>
              </w:rPr>
              <w:t xml:space="preserve">62 24.5% </w:t>
            </w:r>
          </w:p>
        </w:tc>
        <w:tc>
          <w:tcPr>
            <w:tcW w:w="1401" w:type="dxa"/>
            <w:shd w:val="clear" w:color="auto" w:fill="FBE4D5"/>
          </w:tcPr>
          <w:p w14:paraId="17A16E9F">
            <w:pPr>
              <w:spacing w:after="0" w:line="480" w:lineRule="auto"/>
              <w:ind w:left="5" w:right="59" w:firstLine="0"/>
              <w:jc w:val="left"/>
              <w:rPr>
                <w:sz w:val="24"/>
                <w:szCs w:val="24"/>
              </w:rPr>
            </w:pPr>
            <w:r>
              <w:rPr>
                <w:sz w:val="24"/>
                <w:szCs w:val="24"/>
              </w:rPr>
              <w:t xml:space="preserve">95 41.5% </w:t>
            </w:r>
          </w:p>
        </w:tc>
        <w:tc>
          <w:tcPr>
            <w:tcW w:w="1154" w:type="dxa"/>
            <w:shd w:val="clear" w:color="auto" w:fill="FBE4D5"/>
          </w:tcPr>
          <w:p w14:paraId="4C87C9F6">
            <w:pPr>
              <w:spacing w:after="0" w:line="480" w:lineRule="auto"/>
              <w:ind w:left="5" w:right="63" w:firstLine="0"/>
              <w:jc w:val="left"/>
              <w:rPr>
                <w:sz w:val="24"/>
                <w:szCs w:val="24"/>
              </w:rPr>
            </w:pPr>
            <w:r>
              <w:rPr>
                <w:sz w:val="24"/>
                <w:szCs w:val="24"/>
              </w:rPr>
              <w:t xml:space="preserve">49 18.5% </w:t>
            </w:r>
          </w:p>
        </w:tc>
        <w:tc>
          <w:tcPr>
            <w:tcW w:w="942" w:type="dxa"/>
            <w:shd w:val="clear" w:color="auto" w:fill="FBE4D5"/>
          </w:tcPr>
          <w:p w14:paraId="6B6D8EBA">
            <w:pPr>
              <w:spacing w:after="0" w:line="480" w:lineRule="auto"/>
              <w:ind w:left="0" w:right="0" w:firstLine="0"/>
              <w:jc w:val="left"/>
              <w:rPr>
                <w:sz w:val="24"/>
                <w:szCs w:val="24"/>
              </w:rPr>
            </w:pPr>
            <w:r>
              <w:rPr>
                <w:sz w:val="24"/>
                <w:szCs w:val="24"/>
              </w:rPr>
              <w:t xml:space="preserve">250 100% </w:t>
            </w:r>
          </w:p>
        </w:tc>
      </w:tr>
      <w:tr w14:paraId="7EF8321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6" w:hRule="atLeast"/>
        </w:trPr>
        <w:tc>
          <w:tcPr>
            <w:tcW w:w="500" w:type="dxa"/>
            <w:shd w:val="clear" w:color="auto" w:fill="FBE4D5"/>
          </w:tcPr>
          <w:p w14:paraId="6F8802DE">
            <w:pPr>
              <w:spacing w:after="0" w:line="480" w:lineRule="auto"/>
              <w:ind w:left="5" w:right="0" w:firstLine="0"/>
              <w:jc w:val="left"/>
              <w:rPr>
                <w:sz w:val="24"/>
                <w:szCs w:val="24"/>
              </w:rPr>
            </w:pPr>
            <w:r>
              <w:rPr>
                <w:sz w:val="24"/>
                <w:szCs w:val="24"/>
              </w:rPr>
              <w:t xml:space="preserve">6 </w:t>
            </w:r>
          </w:p>
        </w:tc>
        <w:tc>
          <w:tcPr>
            <w:tcW w:w="1470" w:type="dxa"/>
            <w:shd w:val="clear" w:color="auto" w:fill="FBE4D5"/>
          </w:tcPr>
          <w:p w14:paraId="471EFF00">
            <w:pPr>
              <w:spacing w:after="0" w:line="480" w:lineRule="auto"/>
              <w:ind w:left="0" w:right="0" w:firstLine="0"/>
              <w:jc w:val="left"/>
              <w:rPr>
                <w:sz w:val="24"/>
                <w:szCs w:val="24"/>
              </w:rPr>
            </w:pPr>
            <w:r>
              <w:rPr>
                <w:sz w:val="24"/>
                <w:szCs w:val="24"/>
              </w:rPr>
              <w:t xml:space="preserve">AVERAGE </w:t>
            </w:r>
          </w:p>
        </w:tc>
        <w:tc>
          <w:tcPr>
            <w:tcW w:w="1170" w:type="dxa"/>
            <w:shd w:val="clear" w:color="auto" w:fill="FBE4D5"/>
          </w:tcPr>
          <w:p w14:paraId="51D5AAC1">
            <w:pPr>
              <w:spacing w:after="0" w:line="480" w:lineRule="auto"/>
              <w:ind w:left="0" w:right="0" w:firstLine="0"/>
              <w:jc w:val="left"/>
              <w:rPr>
                <w:sz w:val="24"/>
                <w:szCs w:val="24"/>
              </w:rPr>
            </w:pPr>
            <w:r>
              <w:rPr>
                <w:sz w:val="24"/>
                <w:szCs w:val="24"/>
              </w:rPr>
              <w:t xml:space="preserve">28% </w:t>
            </w:r>
          </w:p>
        </w:tc>
        <w:tc>
          <w:tcPr>
            <w:tcW w:w="1273" w:type="dxa"/>
            <w:shd w:val="clear" w:color="auto" w:fill="FBE4D5"/>
          </w:tcPr>
          <w:p w14:paraId="35AF67CE">
            <w:pPr>
              <w:spacing w:after="0" w:line="480" w:lineRule="auto"/>
              <w:ind w:left="0" w:right="0" w:firstLine="0"/>
              <w:jc w:val="left"/>
              <w:rPr>
                <w:sz w:val="24"/>
                <w:szCs w:val="24"/>
              </w:rPr>
            </w:pPr>
            <w:r>
              <w:rPr>
                <w:sz w:val="24"/>
                <w:szCs w:val="24"/>
              </w:rPr>
              <w:t xml:space="preserve">24.3% </w:t>
            </w:r>
          </w:p>
        </w:tc>
        <w:tc>
          <w:tcPr>
            <w:tcW w:w="1401" w:type="dxa"/>
            <w:shd w:val="clear" w:color="auto" w:fill="FBE4D5"/>
          </w:tcPr>
          <w:p w14:paraId="2046B9CA">
            <w:pPr>
              <w:spacing w:after="0" w:line="480" w:lineRule="auto"/>
              <w:ind w:left="5" w:right="0" w:firstLine="0"/>
              <w:jc w:val="left"/>
              <w:rPr>
                <w:sz w:val="24"/>
                <w:szCs w:val="24"/>
              </w:rPr>
            </w:pPr>
            <w:r>
              <w:rPr>
                <w:sz w:val="24"/>
                <w:szCs w:val="24"/>
              </w:rPr>
              <w:t xml:space="preserve">27.7% </w:t>
            </w:r>
          </w:p>
        </w:tc>
        <w:tc>
          <w:tcPr>
            <w:tcW w:w="1154" w:type="dxa"/>
            <w:shd w:val="clear" w:color="auto" w:fill="FBE4D5"/>
          </w:tcPr>
          <w:p w14:paraId="4EF13FB7">
            <w:pPr>
              <w:spacing w:after="0" w:line="480" w:lineRule="auto"/>
              <w:ind w:left="5" w:right="0" w:firstLine="0"/>
              <w:jc w:val="left"/>
              <w:rPr>
                <w:sz w:val="24"/>
                <w:szCs w:val="24"/>
              </w:rPr>
            </w:pPr>
            <w:r>
              <w:rPr>
                <w:sz w:val="24"/>
                <w:szCs w:val="24"/>
              </w:rPr>
              <w:t xml:space="preserve">20% </w:t>
            </w:r>
          </w:p>
        </w:tc>
        <w:tc>
          <w:tcPr>
            <w:tcW w:w="942" w:type="dxa"/>
            <w:shd w:val="clear" w:color="auto" w:fill="FBE4D5"/>
          </w:tcPr>
          <w:p w14:paraId="2327A5EE">
            <w:pPr>
              <w:spacing w:after="0" w:line="480" w:lineRule="auto"/>
              <w:ind w:left="0" w:right="0" w:firstLine="0"/>
              <w:jc w:val="left"/>
              <w:rPr>
                <w:sz w:val="24"/>
                <w:szCs w:val="24"/>
              </w:rPr>
            </w:pPr>
            <w:r>
              <w:rPr>
                <w:sz w:val="24"/>
                <w:szCs w:val="24"/>
              </w:rPr>
              <w:t xml:space="preserve">100% </w:t>
            </w:r>
          </w:p>
        </w:tc>
      </w:tr>
    </w:tbl>
    <w:p w14:paraId="3B9FE327">
      <w:pPr>
        <w:spacing w:after="0" w:line="480" w:lineRule="auto"/>
        <w:ind w:left="-5" w:right="0"/>
        <w:jc w:val="left"/>
        <w:rPr>
          <w:rFonts w:hint="default"/>
          <w:sz w:val="24"/>
          <w:szCs w:val="24"/>
          <w:lang w:val="en-US"/>
        </w:rPr>
      </w:pPr>
      <w:r>
        <w:rPr>
          <w:b/>
          <w:sz w:val="24"/>
          <w:szCs w:val="24"/>
        </w:rPr>
        <w:t>Source: Field survey, 202</w:t>
      </w:r>
      <w:r>
        <w:rPr>
          <w:rFonts w:hint="default"/>
          <w:b/>
          <w:sz w:val="24"/>
          <w:szCs w:val="24"/>
          <w:lang w:val="en-US"/>
        </w:rPr>
        <w:t>5</w:t>
      </w:r>
    </w:p>
    <w:p w14:paraId="79DA63CB">
      <w:pPr>
        <w:pStyle w:val="3"/>
        <w:spacing w:after="0" w:line="480" w:lineRule="auto"/>
        <w:ind w:left="-5"/>
        <w:rPr>
          <w:sz w:val="24"/>
          <w:szCs w:val="24"/>
        </w:rPr>
      </w:pPr>
      <w:r>
        <w:rPr>
          <w:sz w:val="24"/>
          <w:szCs w:val="24"/>
        </w:rPr>
        <w:t>Seriousness of Solid Waste Associated Diseases in the Study Area</w:t>
      </w:r>
      <w:r>
        <w:rPr>
          <w:b w:val="0"/>
          <w:sz w:val="24"/>
          <w:szCs w:val="24"/>
        </w:rPr>
        <w:t xml:space="preserve"> </w:t>
      </w:r>
    </w:p>
    <w:p w14:paraId="5909550B">
      <w:pPr>
        <w:spacing w:after="0" w:line="480" w:lineRule="auto"/>
        <w:ind w:left="-5"/>
        <w:rPr>
          <w:sz w:val="24"/>
          <w:szCs w:val="24"/>
        </w:rPr>
      </w:pPr>
      <w:r>
        <w:rPr>
          <w:sz w:val="24"/>
          <w:szCs w:val="24"/>
        </w:rPr>
        <w:t>The analysis from the above table representing the opinion of the respondents in the study area in terms of the degree of seriousness of some diseases associated with solid waste management in the area .However it was revealed that an average of 28%of the respondents admitted that each of the diseases is very serious, while24.3% admitted that these diseases are serious, making a total of 52.3% as serious cases.27.7 admitted that that occurrence of those diseases are not serious and 20% respondents admitted that the occurrences of those diseases are not serious at all, the detailed can be seen from the table. Findings from the table reveals that malaria is very serious which has the highest of 40.5% followed by diarrhea with 36.5% next to this is cholera with 27% and typhoid with dysentery has least with 15.5% each.</w:t>
      </w:r>
    </w:p>
    <w:p w14:paraId="02CE58F1">
      <w:pPr>
        <w:pStyle w:val="3"/>
        <w:spacing w:after="288" w:line="480" w:lineRule="auto"/>
        <w:ind w:left="-5"/>
        <w:rPr>
          <w:sz w:val="24"/>
          <w:szCs w:val="24"/>
        </w:rPr>
      </w:pPr>
      <w:r>
        <w:rPr>
          <w:rFonts w:eastAsia="Calibri"/>
          <w:sz w:val="24"/>
          <w:szCs w:val="24"/>
        </w:rPr>
        <mc:AlternateContent>
          <mc:Choice Requires="wpg">
            <w:drawing>
              <wp:anchor distT="0" distB="0" distL="0" distR="0" simplePos="0" relativeHeight="251659264" behindDoc="1" locked="0" layoutInCell="1" allowOverlap="1">
                <wp:simplePos x="0" y="0"/>
                <wp:positionH relativeFrom="margin">
                  <wp:align>left</wp:align>
                </wp:positionH>
                <wp:positionV relativeFrom="paragraph">
                  <wp:posOffset>316230</wp:posOffset>
                </wp:positionV>
                <wp:extent cx="5257800" cy="3305175"/>
                <wp:effectExtent l="0" t="0" r="0" b="0"/>
                <wp:wrapNone/>
                <wp:docPr id="1029" name="Group 45763"/>
                <wp:cNvGraphicFramePr/>
                <a:graphic xmlns:a="http://schemas.openxmlformats.org/drawingml/2006/main">
                  <a:graphicData uri="http://schemas.microsoft.com/office/word/2010/wordprocessingGroup">
                    <wpg:wgp>
                      <wpg:cNvGrpSpPr/>
                      <wpg:grpSpPr>
                        <a:xfrm rot="0">
                          <a:off x="0" y="0"/>
                          <a:ext cx="5257800" cy="3305175"/>
                          <a:chOff x="0" y="0"/>
                          <a:chExt cx="5842712" cy="4440300"/>
                        </a:xfrm>
                      </wpg:grpSpPr>
                      <pic:pic xmlns:pic="http://schemas.openxmlformats.org/drawingml/2006/picture">
                        <pic:nvPicPr>
                          <pic:cNvPr id="3" name="Image"/>
                          <pic:cNvPicPr/>
                        </pic:nvPicPr>
                        <pic:blipFill>
                          <a:blip r:embed="rId13" cstate="print"/>
                          <a:srcRect/>
                          <a:stretch>
                            <a:fillRect/>
                          </a:stretch>
                        </pic:blipFill>
                        <pic:spPr>
                          <a:xfrm>
                            <a:off x="182575" y="88392"/>
                            <a:ext cx="5571744" cy="4181856"/>
                          </a:xfrm>
                          <a:prstGeom prst="rect">
                            <a:avLst/>
                          </a:prstGeom>
                        </pic:spPr>
                      </pic:pic>
                      <pic:pic xmlns:pic="http://schemas.openxmlformats.org/drawingml/2006/picture">
                        <pic:nvPicPr>
                          <pic:cNvPr id="4" name="Image"/>
                          <pic:cNvPicPr/>
                        </pic:nvPicPr>
                        <pic:blipFill>
                          <a:blip r:embed="rId14" cstate="print"/>
                          <a:srcRect/>
                          <a:stretch>
                            <a:fillRect/>
                          </a:stretch>
                        </pic:blipFill>
                        <pic:spPr>
                          <a:xfrm>
                            <a:off x="179527" y="85345"/>
                            <a:ext cx="5575554" cy="4185666"/>
                          </a:xfrm>
                          <a:prstGeom prst="rect">
                            <a:avLst/>
                          </a:prstGeom>
                        </pic:spPr>
                      </pic:pic>
                      <wps:wsp>
                        <wps:cNvPr id="1" name="Freeform 1"/>
                        <wps:cNvSpPr/>
                        <wps:spPr>
                          <a:xfrm>
                            <a:off x="164897" y="70739"/>
                            <a:ext cx="2803551" cy="4217162"/>
                          </a:xfrm>
                          <a:custGeom>
                            <a:avLst/>
                            <a:gdLst/>
                            <a:ahLst/>
                            <a:cxnLst/>
                            <a:rect l="l" t="t" r="r" b="b"/>
                            <a:pathLst>
                              <a:path w="2803551" h="4217162">
                                <a:moveTo>
                                  <a:pt x="0" y="0"/>
                                </a:moveTo>
                                <a:lnTo>
                                  <a:pt x="2803551" y="0"/>
                                </a:lnTo>
                                <a:lnTo>
                                  <a:pt x="2803551" y="17653"/>
                                </a:lnTo>
                                <a:lnTo>
                                  <a:pt x="17678" y="17653"/>
                                </a:lnTo>
                                <a:lnTo>
                                  <a:pt x="17678" y="4199509"/>
                                </a:lnTo>
                                <a:lnTo>
                                  <a:pt x="2803551" y="4199509"/>
                                </a:lnTo>
                                <a:lnTo>
                                  <a:pt x="2803551" y="4217162"/>
                                </a:lnTo>
                                <a:lnTo>
                                  <a:pt x="0" y="4217162"/>
                                </a:lnTo>
                                <a:lnTo>
                                  <a:pt x="0" y="0"/>
                                </a:lnTo>
                                <a:close/>
                              </a:path>
                            </a:pathLst>
                          </a:custGeom>
                          <a:solidFill>
                            <a:srgbClr val="000000"/>
                          </a:solidFill>
                          <a:ln w="0" cap="flat" cmpd="sng">
                            <a:solidFill>
                              <a:srgbClr val="000000"/>
                            </a:solidFill>
                            <a:prstDash val="solid"/>
                            <a:miter/>
                          </a:ln>
                        </wps:spPr>
                        <wps:bodyPr/>
                      </wps:wsp>
                      <wps:wsp>
                        <wps:cNvPr id="2" name="Freeform 2"/>
                        <wps:cNvSpPr/>
                        <wps:spPr>
                          <a:xfrm>
                            <a:off x="94183" y="0"/>
                            <a:ext cx="2874264" cy="4358640"/>
                          </a:xfrm>
                          <a:custGeom>
                            <a:avLst/>
                            <a:gdLst/>
                            <a:ahLst/>
                            <a:cxnLst/>
                            <a:rect l="l" t="t" r="r" b="b"/>
                            <a:pathLst>
                              <a:path w="2874264" h="4358640">
                                <a:moveTo>
                                  <a:pt x="0" y="0"/>
                                </a:moveTo>
                                <a:lnTo>
                                  <a:pt x="2874264" y="0"/>
                                </a:lnTo>
                                <a:lnTo>
                                  <a:pt x="2874264" y="53086"/>
                                </a:lnTo>
                                <a:lnTo>
                                  <a:pt x="53035" y="53086"/>
                                </a:lnTo>
                                <a:lnTo>
                                  <a:pt x="53035" y="4305554"/>
                                </a:lnTo>
                                <a:lnTo>
                                  <a:pt x="2874264" y="4305554"/>
                                </a:lnTo>
                                <a:lnTo>
                                  <a:pt x="2874264" y="4358640"/>
                                </a:lnTo>
                                <a:lnTo>
                                  <a:pt x="0" y="4358640"/>
                                </a:lnTo>
                                <a:lnTo>
                                  <a:pt x="0" y="0"/>
                                </a:lnTo>
                                <a:close/>
                              </a:path>
                            </a:pathLst>
                          </a:custGeom>
                          <a:solidFill>
                            <a:srgbClr val="000000"/>
                          </a:solidFill>
                          <a:ln w="0" cap="flat" cmpd="sng">
                            <a:solidFill>
                              <a:srgbClr val="000000"/>
                            </a:solidFill>
                            <a:prstDash val="solid"/>
                            <a:miter/>
                          </a:ln>
                        </wps:spPr>
                        <wps:bodyPr/>
                      </wps:wsp>
                      <wps:wsp>
                        <wps:cNvPr id="5" name="Freeform 5"/>
                        <wps:cNvSpPr/>
                        <wps:spPr>
                          <a:xfrm>
                            <a:off x="2968447" y="70739"/>
                            <a:ext cx="2803525" cy="4217162"/>
                          </a:xfrm>
                          <a:custGeom>
                            <a:avLst/>
                            <a:gdLst/>
                            <a:ahLst/>
                            <a:cxnLst/>
                            <a:rect l="l" t="t" r="r" b="b"/>
                            <a:pathLst>
                              <a:path w="2803525" h="4217162">
                                <a:moveTo>
                                  <a:pt x="0" y="0"/>
                                </a:moveTo>
                                <a:lnTo>
                                  <a:pt x="2803525" y="0"/>
                                </a:lnTo>
                                <a:lnTo>
                                  <a:pt x="2803525" y="4217162"/>
                                </a:lnTo>
                                <a:lnTo>
                                  <a:pt x="0" y="4217162"/>
                                </a:lnTo>
                                <a:lnTo>
                                  <a:pt x="0" y="4199509"/>
                                </a:lnTo>
                                <a:lnTo>
                                  <a:pt x="2785872" y="4199509"/>
                                </a:lnTo>
                                <a:lnTo>
                                  <a:pt x="2785872" y="17653"/>
                                </a:lnTo>
                                <a:lnTo>
                                  <a:pt x="0" y="17653"/>
                                </a:lnTo>
                                <a:lnTo>
                                  <a:pt x="0" y="0"/>
                                </a:lnTo>
                                <a:close/>
                              </a:path>
                            </a:pathLst>
                          </a:custGeom>
                          <a:solidFill>
                            <a:srgbClr val="000000"/>
                          </a:solidFill>
                          <a:ln w="0" cap="flat" cmpd="sng">
                            <a:solidFill>
                              <a:srgbClr val="000000"/>
                            </a:solidFill>
                            <a:prstDash val="solid"/>
                            <a:miter/>
                          </a:ln>
                        </wps:spPr>
                        <wps:bodyPr/>
                      </wps:wsp>
                      <wps:wsp>
                        <wps:cNvPr id="6" name="Freeform 6"/>
                        <wps:cNvSpPr/>
                        <wps:spPr>
                          <a:xfrm>
                            <a:off x="2968447" y="0"/>
                            <a:ext cx="2874264" cy="4358640"/>
                          </a:xfrm>
                          <a:custGeom>
                            <a:avLst/>
                            <a:gdLst/>
                            <a:ahLst/>
                            <a:cxnLst/>
                            <a:rect l="l" t="t" r="r" b="b"/>
                            <a:pathLst>
                              <a:path w="2874264" h="4358640">
                                <a:moveTo>
                                  <a:pt x="0" y="0"/>
                                </a:moveTo>
                                <a:lnTo>
                                  <a:pt x="2874264" y="0"/>
                                </a:lnTo>
                                <a:lnTo>
                                  <a:pt x="2874264" y="4358640"/>
                                </a:lnTo>
                                <a:lnTo>
                                  <a:pt x="0" y="4358640"/>
                                </a:lnTo>
                                <a:lnTo>
                                  <a:pt x="0" y="4305554"/>
                                </a:lnTo>
                                <a:lnTo>
                                  <a:pt x="2821178" y="4305554"/>
                                </a:lnTo>
                                <a:lnTo>
                                  <a:pt x="2821178" y="53086"/>
                                </a:lnTo>
                                <a:lnTo>
                                  <a:pt x="0" y="53086"/>
                                </a:lnTo>
                                <a:lnTo>
                                  <a:pt x="0" y="0"/>
                                </a:lnTo>
                                <a:close/>
                              </a:path>
                            </a:pathLst>
                          </a:custGeom>
                          <a:solidFill>
                            <a:srgbClr val="000000"/>
                          </a:solidFill>
                          <a:ln w="0" cap="flat" cmpd="sng">
                            <a:solidFill>
                              <a:srgbClr val="000000"/>
                            </a:solidFill>
                            <a:prstDash val="solid"/>
                            <a:miter/>
                          </a:ln>
                        </wps:spPr>
                        <wps:bodyPr/>
                      </wps:wsp>
                      <wps:wsp>
                        <wps:cNvPr id="7" name="Rectangles 7"/>
                        <wps:cNvSpPr/>
                        <wps:spPr>
                          <a:xfrm>
                            <a:off x="0" y="224375"/>
                            <a:ext cx="58781" cy="260281"/>
                          </a:xfrm>
                          <a:prstGeom prst="rect">
                            <a:avLst/>
                          </a:prstGeom>
                          <a:ln>
                            <a:noFill/>
                          </a:ln>
                        </wps:spPr>
                        <wps:txbx>
                          <w:txbxContent>
                            <w:p w14:paraId="334AD8A1">
                              <w:pPr>
                                <w:spacing w:after="160" w:line="259" w:lineRule="auto"/>
                                <w:ind w:left="0" w:right="0" w:firstLine="0"/>
                                <w:jc w:val="left"/>
                              </w:pPr>
                              <w:r>
                                <w:rPr>
                                  <w:b/>
                                </w:rPr>
                                <w:t xml:space="preserve"> </w:t>
                              </w:r>
                            </w:p>
                          </w:txbxContent>
                        </wps:txbx>
                        <wps:bodyPr vert="horz" lIns="0" tIns="0" rIns="0" bIns="0">
                          <a:noAutofit/>
                        </wps:bodyPr>
                      </wps:wsp>
                      <wps:wsp>
                        <wps:cNvPr id="8" name="Rectangles 8"/>
                        <wps:cNvSpPr/>
                        <wps:spPr>
                          <a:xfrm>
                            <a:off x="0" y="635855"/>
                            <a:ext cx="58781" cy="260281"/>
                          </a:xfrm>
                          <a:prstGeom prst="rect">
                            <a:avLst/>
                          </a:prstGeom>
                          <a:ln>
                            <a:noFill/>
                          </a:ln>
                        </wps:spPr>
                        <wps:txbx>
                          <w:txbxContent>
                            <w:p w14:paraId="64170274">
                              <w:pPr>
                                <w:spacing w:after="160" w:line="259" w:lineRule="auto"/>
                                <w:ind w:left="0" w:right="0" w:firstLine="0"/>
                                <w:jc w:val="left"/>
                              </w:pPr>
                              <w:r>
                                <w:rPr>
                                  <w:b/>
                                </w:rPr>
                                <w:t xml:space="preserve"> </w:t>
                              </w:r>
                            </w:p>
                          </w:txbxContent>
                        </wps:txbx>
                        <wps:bodyPr vert="horz" lIns="0" tIns="0" rIns="0" bIns="0">
                          <a:noAutofit/>
                        </wps:bodyPr>
                      </wps:wsp>
                      <wps:wsp>
                        <wps:cNvPr id="9" name="Rectangles 9"/>
                        <wps:cNvSpPr/>
                        <wps:spPr>
                          <a:xfrm>
                            <a:off x="0" y="1044668"/>
                            <a:ext cx="58781" cy="260281"/>
                          </a:xfrm>
                          <a:prstGeom prst="rect">
                            <a:avLst/>
                          </a:prstGeom>
                          <a:ln>
                            <a:noFill/>
                          </a:ln>
                        </wps:spPr>
                        <wps:txbx>
                          <w:txbxContent>
                            <w:p w14:paraId="5F9426A0">
                              <w:pPr>
                                <w:spacing w:after="160" w:line="259" w:lineRule="auto"/>
                                <w:ind w:left="0" w:right="0" w:firstLine="0"/>
                                <w:jc w:val="left"/>
                              </w:pPr>
                              <w:r>
                                <w:rPr>
                                  <w:b/>
                                </w:rPr>
                                <w:t xml:space="preserve"> </w:t>
                              </w:r>
                            </w:p>
                          </w:txbxContent>
                        </wps:txbx>
                        <wps:bodyPr vert="horz" lIns="0" tIns="0" rIns="0" bIns="0">
                          <a:noAutofit/>
                        </wps:bodyPr>
                      </wps:wsp>
                      <wps:wsp>
                        <wps:cNvPr id="10" name="Rectangles 10"/>
                        <wps:cNvSpPr/>
                        <wps:spPr>
                          <a:xfrm>
                            <a:off x="0" y="1453100"/>
                            <a:ext cx="58781" cy="260281"/>
                          </a:xfrm>
                          <a:prstGeom prst="rect">
                            <a:avLst/>
                          </a:prstGeom>
                          <a:ln>
                            <a:noFill/>
                          </a:ln>
                        </wps:spPr>
                        <wps:txbx>
                          <w:txbxContent>
                            <w:p w14:paraId="20739D0B">
                              <w:pPr>
                                <w:spacing w:after="160" w:line="259" w:lineRule="auto"/>
                                <w:ind w:left="0" w:right="0" w:firstLine="0"/>
                                <w:jc w:val="left"/>
                              </w:pPr>
                              <w:r>
                                <w:rPr>
                                  <w:b/>
                                </w:rPr>
                                <w:t xml:space="preserve"> </w:t>
                              </w:r>
                            </w:p>
                          </w:txbxContent>
                        </wps:txbx>
                        <wps:bodyPr vert="horz" lIns="0" tIns="0" rIns="0" bIns="0">
                          <a:noAutofit/>
                        </wps:bodyPr>
                      </wps:wsp>
                      <wps:wsp>
                        <wps:cNvPr id="11" name="Rectangles 11"/>
                        <wps:cNvSpPr/>
                        <wps:spPr>
                          <a:xfrm>
                            <a:off x="0" y="1861532"/>
                            <a:ext cx="58781" cy="260281"/>
                          </a:xfrm>
                          <a:prstGeom prst="rect">
                            <a:avLst/>
                          </a:prstGeom>
                          <a:ln>
                            <a:noFill/>
                          </a:ln>
                        </wps:spPr>
                        <wps:txbx>
                          <w:txbxContent>
                            <w:p w14:paraId="3568A20B">
                              <w:pPr>
                                <w:spacing w:after="160" w:line="259" w:lineRule="auto"/>
                                <w:ind w:left="0" w:right="0" w:firstLine="0"/>
                                <w:jc w:val="left"/>
                              </w:pPr>
                              <w:r>
                                <w:rPr>
                                  <w:b/>
                                </w:rPr>
                                <w:t xml:space="preserve"> </w:t>
                              </w:r>
                            </w:p>
                          </w:txbxContent>
                        </wps:txbx>
                        <wps:bodyPr vert="horz" lIns="0" tIns="0" rIns="0" bIns="0">
                          <a:noAutofit/>
                        </wps:bodyPr>
                      </wps:wsp>
                      <wps:wsp>
                        <wps:cNvPr id="12" name="Rectangles 12"/>
                        <wps:cNvSpPr/>
                        <wps:spPr>
                          <a:xfrm>
                            <a:off x="0" y="2270218"/>
                            <a:ext cx="58781" cy="260281"/>
                          </a:xfrm>
                          <a:prstGeom prst="rect">
                            <a:avLst/>
                          </a:prstGeom>
                          <a:ln>
                            <a:noFill/>
                          </a:ln>
                        </wps:spPr>
                        <wps:txbx>
                          <w:txbxContent>
                            <w:p w14:paraId="5504B523">
                              <w:pPr>
                                <w:spacing w:after="160" w:line="259" w:lineRule="auto"/>
                                <w:ind w:left="0" w:right="0" w:firstLine="0"/>
                                <w:jc w:val="left"/>
                              </w:pPr>
                              <w:r>
                                <w:rPr>
                                  <w:b/>
                                </w:rPr>
                                <w:t xml:space="preserve"> </w:t>
                              </w:r>
                            </w:p>
                          </w:txbxContent>
                        </wps:txbx>
                        <wps:bodyPr vert="horz" lIns="0" tIns="0" rIns="0" bIns="0">
                          <a:noAutofit/>
                        </wps:bodyPr>
                      </wps:wsp>
                      <wps:wsp>
                        <wps:cNvPr id="13" name="Rectangles 13"/>
                        <wps:cNvSpPr/>
                        <wps:spPr>
                          <a:xfrm>
                            <a:off x="0" y="2678650"/>
                            <a:ext cx="58781" cy="260281"/>
                          </a:xfrm>
                          <a:prstGeom prst="rect">
                            <a:avLst/>
                          </a:prstGeom>
                          <a:ln>
                            <a:noFill/>
                          </a:ln>
                        </wps:spPr>
                        <wps:txbx>
                          <w:txbxContent>
                            <w:p w14:paraId="5CC45A41">
                              <w:pPr>
                                <w:spacing w:after="160" w:line="259" w:lineRule="auto"/>
                                <w:ind w:left="0" w:right="0" w:firstLine="0"/>
                                <w:jc w:val="left"/>
                              </w:pPr>
                              <w:r>
                                <w:rPr>
                                  <w:b/>
                                </w:rPr>
                                <w:t xml:space="preserve"> </w:t>
                              </w:r>
                            </w:p>
                          </w:txbxContent>
                        </wps:txbx>
                        <wps:bodyPr vert="horz" lIns="0" tIns="0" rIns="0" bIns="0">
                          <a:noAutofit/>
                        </wps:bodyPr>
                      </wps:wsp>
                      <wps:wsp>
                        <wps:cNvPr id="14" name="Rectangles 14"/>
                        <wps:cNvSpPr/>
                        <wps:spPr>
                          <a:xfrm>
                            <a:off x="0" y="3090130"/>
                            <a:ext cx="58781" cy="260281"/>
                          </a:xfrm>
                          <a:prstGeom prst="rect">
                            <a:avLst/>
                          </a:prstGeom>
                          <a:ln>
                            <a:noFill/>
                          </a:ln>
                        </wps:spPr>
                        <wps:txbx>
                          <w:txbxContent>
                            <w:p w14:paraId="070B35B9">
                              <w:pPr>
                                <w:spacing w:after="160" w:line="259" w:lineRule="auto"/>
                                <w:ind w:left="0" w:right="0" w:firstLine="0"/>
                                <w:jc w:val="left"/>
                              </w:pPr>
                              <w:r>
                                <w:rPr>
                                  <w:b/>
                                </w:rPr>
                                <w:t xml:space="preserve"> </w:t>
                              </w:r>
                            </w:p>
                          </w:txbxContent>
                        </wps:txbx>
                        <wps:bodyPr vert="horz" lIns="0" tIns="0" rIns="0" bIns="0">
                          <a:noAutofit/>
                        </wps:bodyPr>
                      </wps:wsp>
                      <wps:wsp>
                        <wps:cNvPr id="15" name="Rectangles 15"/>
                        <wps:cNvSpPr/>
                        <wps:spPr>
                          <a:xfrm>
                            <a:off x="0" y="3498816"/>
                            <a:ext cx="58781" cy="260281"/>
                          </a:xfrm>
                          <a:prstGeom prst="rect">
                            <a:avLst/>
                          </a:prstGeom>
                          <a:ln>
                            <a:noFill/>
                          </a:ln>
                        </wps:spPr>
                        <wps:txbx>
                          <w:txbxContent>
                            <w:p w14:paraId="69C035FA">
                              <w:pPr>
                                <w:spacing w:after="160" w:line="259" w:lineRule="auto"/>
                                <w:ind w:left="0" w:right="0" w:firstLine="0"/>
                                <w:jc w:val="left"/>
                              </w:pPr>
                              <w:r>
                                <w:rPr>
                                  <w:b/>
                                </w:rPr>
                                <w:t xml:space="preserve"> </w:t>
                              </w:r>
                            </w:p>
                          </w:txbxContent>
                        </wps:txbx>
                        <wps:bodyPr vert="horz" lIns="0" tIns="0" rIns="0" bIns="0">
                          <a:noAutofit/>
                        </wps:bodyPr>
                      </wps:wsp>
                      <wps:wsp>
                        <wps:cNvPr id="16" name="Rectangles 16"/>
                        <wps:cNvSpPr/>
                        <wps:spPr>
                          <a:xfrm>
                            <a:off x="0" y="3907248"/>
                            <a:ext cx="58781" cy="260281"/>
                          </a:xfrm>
                          <a:prstGeom prst="rect">
                            <a:avLst/>
                          </a:prstGeom>
                          <a:ln>
                            <a:noFill/>
                          </a:ln>
                        </wps:spPr>
                        <wps:txbx>
                          <w:txbxContent>
                            <w:p w14:paraId="4122295A">
                              <w:pPr>
                                <w:spacing w:after="160" w:line="259" w:lineRule="auto"/>
                                <w:ind w:left="0" w:right="0" w:firstLine="0"/>
                                <w:jc w:val="left"/>
                              </w:pPr>
                              <w:r>
                                <w:rPr>
                                  <w:b/>
                                </w:rPr>
                                <w:t xml:space="preserve"> </w:t>
                              </w:r>
                            </w:p>
                          </w:txbxContent>
                        </wps:txbx>
                        <wps:bodyPr vert="horz" lIns="0" tIns="0" rIns="0" bIns="0">
                          <a:noAutofit/>
                        </wps:bodyPr>
                      </wps:wsp>
                      <wps:wsp>
                        <wps:cNvPr id="17" name="Rectangles 17"/>
                        <wps:cNvSpPr/>
                        <wps:spPr>
                          <a:xfrm>
                            <a:off x="0" y="4312083"/>
                            <a:ext cx="38511" cy="170529"/>
                          </a:xfrm>
                          <a:prstGeom prst="rect">
                            <a:avLst/>
                          </a:prstGeom>
                          <a:ln>
                            <a:noFill/>
                          </a:ln>
                        </wps:spPr>
                        <wps:txbx>
                          <w:txbxContent>
                            <w:p w14:paraId="3D275894">
                              <w:pPr>
                                <w:spacing w:after="160" w:line="259" w:lineRule="auto"/>
                                <w:ind w:left="0" w:right="0" w:firstLine="0"/>
                                <w:jc w:val="left"/>
                              </w:pPr>
                              <w:r>
                                <w:rPr>
                                  <w:b/>
                                  <w:sz w:val="18"/>
                                </w:rPr>
                                <w:t xml:space="preserve"> </w:t>
                              </w:r>
                            </w:p>
                          </w:txbxContent>
                        </wps:txbx>
                        <wps:bodyPr vert="horz" lIns="0" tIns="0" rIns="0" bIns="0">
                          <a:noAutofit/>
                        </wps:bodyPr>
                      </wps:wsp>
                    </wpg:wgp>
                  </a:graphicData>
                </a:graphic>
              </wp:anchor>
            </w:drawing>
          </mc:Choice>
          <mc:Fallback>
            <w:pict>
              <v:group id="Group 45763" o:spid="_x0000_s1026" o:spt="203" style="position:absolute;left:0pt;margin-top:24.9pt;height:260.25pt;width:414pt;mso-position-horizontal:left;mso-position-horizontal-relative:margin;z-index:-251657216;mso-width-relative:page;mso-height-relative:page;" coordsize="5842712,4440300" o:gfxdata="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">
                <o:lock v:ext="edit" aspectratio="f"/>
                <v:shape id="Image" o:spid="_x0000_s1026" o:spt="75" type="#_x0000_t75" style="position:absolute;left:182575;top:88392;height:4181856;width:5571744;" filled="f" o:preferrelative="t" stroked="f" coordsize="21600,21600" o:gfxdata="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RlZ0vQAA&#10;ANoAAAAPAAAAAAAAAAEAIAAAACIAAABkcnMvZG93bnJldi54bWxQSwECFAAUAAAACACHTuJAMy8F&#10;njsAAAA5AAAAEAAAAAAAAAABACAAAAAMAQAAZHJzL3NoYXBleG1sLnhtbFBLBQYAAAAABgAGAFsB&#10;AAC2AwAAAAA=&#10;">
                  <v:fill on="f" focussize="0,0"/>
                  <v:stroke on="f"/>
                  <v:imagedata r:id="rId13" o:title=""/>
                  <o:lock v:ext="edit" aspectratio="f"/>
                </v:shape>
                <v:shape id="Image" o:spid="_x0000_s1026" o:spt="75" type="#_x0000_t75" style="position:absolute;left:179527;top:85345;height:4185666;width:5575554;" filled="f" o:preferrelative="t" stroked="f" coordsize="21600,21600" o:gfxdata="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ly4LsAAADa&#10;AAAADwAAAAAAAAABACAAAAAiAAAAZHJzL2Rvd25yZXYueG1sUEsBAhQAFAAAAAgAh07iQDMvBZ47&#10;AAAAOQAAABAAAAAAAAAAAQAgAAAACgEAAGRycy9zaGFwZXhtbC54bWxQSwUGAAAAAAYABgBbAQAA&#10;tAMAAAAA&#10;">
                  <v:fill on="f" focussize="0,0"/>
                  <v:stroke on="f"/>
                  <v:imagedata r:id="rId14" o:title=""/>
                  <o:lock v:ext="edit" aspectratio="f"/>
                </v:shape>
                <v:shape id="_x0000_s1026" o:spid="_x0000_s1026" o:spt="100" style="position:absolute;left:164897;top:70739;height:4217162;width:2803551;" fillcolor="#000000" filled="t" stroked="t" coordsize="2803551,4217162" o:gfxdata="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2uVLsAAADa&#10;AAAADwAAAAAAAAABACAAAAAiAAAAZHJzL2Rvd25yZXYueG1sUEsBAhQAFAAAAAgAh07iQDMvBZ47&#10;AAAAOQAAABAAAAAAAAAAAQAgAAAACgEAAGRycy9zaGFwZXhtbC54bWxQSwUGAAAAAAYABgBbAQAA&#10;tAMAAAAA&#10;" path="m0,0l2803551,0,2803551,17653,17678,17653,17678,4199509,2803551,4199509,2803551,4217162,0,4217162,0,0xe">
                  <v:fill on="t" focussize="0,0"/>
                  <v:stroke weight="0pt" color="#000000" joinstyle="miter"/>
                  <v:imagedata o:title=""/>
                  <o:lock v:ext="edit" aspectratio="f"/>
                </v:shape>
                <v:shape id="_x0000_s1026" o:spid="_x0000_s1026" o:spt="100" style="position:absolute;left:94183;top:0;height:4358640;width:2874264;" fillcolor="#000000" filled="t" stroked="t" coordsize="2874264,4358640" o:gfxdata="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EG8AAAA&#10;2gAAAA8AAAAAAAAAAQAgAAAAIgAAAGRycy9kb3ducmV2LnhtbFBLAQIUABQAAAAIAIdO4kAzLwWe&#10;OwAAADkAAAAQAAAAAAAAAAEAIAAAAAsBAABkcnMvc2hhcGV4bWwueG1sUEsFBgAAAAAGAAYAWwEA&#10;ALUDAAAAAA==&#10;" path="m0,0l2874264,0,2874264,53086,53035,53086,53035,4305554,2874264,4305554,2874264,4358640,0,4358640,0,0xe">
                  <v:fill on="t" focussize="0,0"/>
                  <v:stroke weight="0pt" color="#000000" joinstyle="miter"/>
                  <v:imagedata o:title=""/>
                  <o:lock v:ext="edit" aspectratio="f"/>
                </v:shape>
                <v:shape id="_x0000_s1026" o:spid="_x0000_s1026" o:spt="100" style="position:absolute;left:2968447;top:70739;height:4217162;width:2803525;" fillcolor="#000000" filled="t" stroked="t" coordsize="2803525,4217162" o:gfxdata="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uOQbsAAADa&#10;AAAADwAAAAAAAAABACAAAAAiAAAAZHJzL2Rvd25yZXYueG1sUEsBAhQAFAAAAAgAh07iQDMvBZ47&#10;AAAAOQAAABAAAAAAAAAAAQAgAAAACgEAAGRycy9zaGFwZXhtbC54bWxQSwUGAAAAAAYABgBbAQAA&#10;tAMAAAAA&#10;" path="m0,0l2803525,0,2803525,4217162,0,4217162,0,4199509,2785872,4199509,2785872,17653,0,17653,0,0xe">
                  <v:fill on="t" focussize="0,0"/>
                  <v:stroke weight="0pt" color="#000000" joinstyle="miter"/>
                  <v:imagedata o:title=""/>
                  <o:lock v:ext="edit" aspectratio="f"/>
                </v:shape>
                <v:shape id="_x0000_s1026" o:spid="_x0000_s1026" o:spt="100" style="position:absolute;left:2968447;top:0;height:4358640;width:2874264;" fillcolor="#000000" filled="t" stroked="t" coordsize="2874264,4358640" o:gfxdata="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iWQrsAAADa&#10;AAAADwAAAAAAAAABACAAAAAiAAAAZHJzL2Rvd25yZXYueG1sUEsBAhQAFAAAAAgAh07iQDMvBZ47&#10;AAAAOQAAABAAAAAAAAAAAQAgAAAACgEAAGRycy9zaGFwZXhtbC54bWxQSwUGAAAAAAYABgBbAQAA&#10;tAMAAAAA&#10;" path="m0,0l2874264,0,2874264,4358640,0,4358640,0,4305554,2821178,4305554,2821178,53086,0,53086,0,0xe">
                  <v:fill on="t" focussize="0,0"/>
                  <v:stroke weight="0pt" color="#000000" joinstyle="miter"/>
                  <v:imagedata o:title=""/>
                  <o:lock v:ext="edit" aspectratio="f"/>
                </v:shape>
                <v:rect id="_x0000_s1026" o:spid="_x0000_s1026" o:spt="1" style="position:absolute;left:0;top:224375;height:260281;width:58781;" filled="f" stroked="f" coordsize="21600,21600" o:gfxdata="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d9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34AD8A1">
                        <w:pPr>
                          <w:spacing w:after="160" w:line="259" w:lineRule="auto"/>
                          <w:ind w:left="0" w:right="0" w:firstLine="0"/>
                          <w:jc w:val="left"/>
                        </w:pPr>
                        <w:r>
                          <w:rPr>
                            <w:b/>
                          </w:rPr>
                          <w:t xml:space="preserve"> </w:t>
                        </w:r>
                      </w:p>
                    </w:txbxContent>
                  </v:textbox>
                </v:rect>
                <v:rect id="_x0000_s1026" o:spid="_x0000_s1026" o:spt="1" style="position:absolute;left:0;top:635855;height:260281;width:58781;" filled="f" stroked="f" coordsize="21600,21600" o:gfxdata="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5R8w+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w:txbxContent>
                      <w:p w14:paraId="64170274">
                        <w:pPr>
                          <w:spacing w:after="160" w:line="259" w:lineRule="auto"/>
                          <w:ind w:left="0" w:right="0" w:firstLine="0"/>
                          <w:jc w:val="left"/>
                        </w:pPr>
                        <w:r>
                          <w:rPr>
                            <w:b/>
                          </w:rPr>
                          <w:t xml:space="preserve"> </w:t>
                        </w:r>
                      </w:p>
                    </w:txbxContent>
                  </v:textbox>
                </v:rect>
                <v:rect id="_x0000_s1026" o:spid="_x0000_s1026" o:spt="1" style="position:absolute;left:0;top:1044668;height:260281;width:58781;" filled="f" stroked="f" coordsize="21600,21600" o:gfxdata="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VaU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F9426A0">
                        <w:pPr>
                          <w:spacing w:after="160" w:line="259" w:lineRule="auto"/>
                          <w:ind w:left="0" w:right="0" w:firstLine="0"/>
                          <w:jc w:val="left"/>
                        </w:pPr>
                        <w:r>
                          <w:rPr>
                            <w:b/>
                          </w:rPr>
                          <w:t xml:space="preserve"> </w:t>
                        </w:r>
                      </w:p>
                    </w:txbxContent>
                  </v:textbox>
                </v:rect>
                <v:rect id="_x0000_s1026" o:spid="_x0000_s1026" o:spt="1" style="position:absolute;left:0;top:1453100;height:260281;width:58781;" filled="f" stroked="f" coordsize="21600,21600" o:gfxdata="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h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739D0B">
                        <w:pPr>
                          <w:spacing w:after="160" w:line="259" w:lineRule="auto"/>
                          <w:ind w:left="0" w:right="0" w:firstLine="0"/>
                          <w:jc w:val="left"/>
                        </w:pPr>
                        <w:r>
                          <w:rPr>
                            <w:b/>
                          </w:rPr>
                          <w:t xml:space="preserve"> </w:t>
                        </w:r>
                      </w:p>
                    </w:txbxContent>
                  </v:textbox>
                </v:rect>
                <v:rect id="_x0000_s1026" o:spid="_x0000_s1026" o:spt="1" style="position:absolute;left:0;top:1861532;height:260281;width:58781;" filled="f" stroked="f" coordsize="21600,21600" o:gfxdata="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BJ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568A20B">
                        <w:pPr>
                          <w:spacing w:after="160" w:line="259" w:lineRule="auto"/>
                          <w:ind w:left="0" w:right="0" w:firstLine="0"/>
                          <w:jc w:val="left"/>
                        </w:pPr>
                        <w:r>
                          <w:rPr>
                            <w:b/>
                          </w:rPr>
                          <w:t xml:space="preserve"> </w:t>
                        </w:r>
                      </w:p>
                    </w:txbxContent>
                  </v:textbox>
                </v:rect>
                <v:rect id="_x0000_s1026" o:spid="_x0000_s1026" o:spt="1" style="position:absolute;left:0;top:2270218;height:260281;width:58781;" filled="f" stroked="f" coordsize="21600,21600" o:gfxdata="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Rmu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504B523">
                        <w:pPr>
                          <w:spacing w:after="160" w:line="259" w:lineRule="auto"/>
                          <w:ind w:left="0" w:right="0" w:firstLine="0"/>
                          <w:jc w:val="left"/>
                        </w:pPr>
                        <w:r>
                          <w:rPr>
                            <w:b/>
                          </w:rPr>
                          <w:t xml:space="preserve"> </w:t>
                        </w:r>
                      </w:p>
                    </w:txbxContent>
                  </v:textbox>
                </v:rect>
                <v:rect id="_x0000_s1026" o:spid="_x0000_s1026" o:spt="1" style="position:absolute;left:0;top:2678650;height:260281;width:58781;" filled="f" stroked="f" coordsize="21600,21600" o:gfxdata="UEsDBAoAAAAAAIdO4kAAAAAAAAAAAAAAAAAEAAAAZHJzL1BLAwQUAAAACACHTuJA3R0/eLsAAADb&#10;AAAADwAAAGRycy9kb3ducmV2LnhtbEVPS4vCMBC+C/sfwix401QX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0/e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CC45A41">
                        <w:pPr>
                          <w:spacing w:after="160" w:line="259" w:lineRule="auto"/>
                          <w:ind w:left="0" w:right="0" w:firstLine="0"/>
                          <w:jc w:val="left"/>
                        </w:pPr>
                        <w:r>
                          <w:rPr>
                            <w:b/>
                          </w:rPr>
                          <w:t xml:space="preserve"> </w:t>
                        </w:r>
                      </w:p>
                    </w:txbxContent>
                  </v:textbox>
                </v:rect>
                <v:rect id="_x0000_s1026" o:spid="_x0000_s1026" o:spt="1" style="position:absolute;left:0;top:3090130;height:260281;width:58781;" filled="f" stroked="f" coordsize="21600,21600" o:gfxdata="UEsDBAoAAAAAAIdO4kAAAAAAAAAAAAAAAAAEAAAAZHJzL1BLAwQUAAAACACHTuJAUvSnDLsAAADb&#10;AAAADwAAAGRycy9kb3ducmV2LnhtbEVPS4vCMBC+C/sfwix401RZ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SnD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70B35B9">
                        <w:pPr>
                          <w:spacing w:after="160" w:line="259" w:lineRule="auto"/>
                          <w:ind w:left="0" w:right="0" w:firstLine="0"/>
                          <w:jc w:val="left"/>
                        </w:pPr>
                        <w:r>
                          <w:rPr>
                            <w:b/>
                          </w:rPr>
                          <w:t xml:space="preserve"> </w:t>
                        </w:r>
                      </w:p>
                    </w:txbxContent>
                  </v:textbox>
                </v:rect>
                <v:rect id="_x0000_s1026" o:spid="_x0000_s1026" o:spt="1" style="position:absolute;left:0;top:3498816;height:260281;width:58781;" filled="f" stroked="f" coordsize="21600,21600" o:gfxdata="UEsDBAoAAAAAAIdO4kAAAAAAAAAAAAAAAAAEAAAAZHJzL1BLAwQUAAAACACHTuJAPbgCl7sAAADb&#10;AAAADwAAAGRycy9kb3ducmV2LnhtbEVPS4vCMBC+C/sfwix401RhRa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gCl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9C035FA">
                        <w:pPr>
                          <w:spacing w:after="160" w:line="259" w:lineRule="auto"/>
                          <w:ind w:left="0" w:right="0" w:firstLine="0"/>
                          <w:jc w:val="left"/>
                        </w:pPr>
                        <w:r>
                          <w:rPr>
                            <w:b/>
                          </w:rPr>
                          <w:t xml:space="preserve"> </w:t>
                        </w:r>
                      </w:p>
                    </w:txbxContent>
                  </v:textbox>
                </v:rect>
                <v:rect id="_x0000_s1026" o:spid="_x0000_s1026" o:spt="1" style="position:absolute;left:0;top:3907248;height:260281;width:58781;" filled="f" stroked="f" coordsize="21600,21600" o:gfxdata="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qnO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122295A">
                        <w:pPr>
                          <w:spacing w:after="160" w:line="259" w:lineRule="auto"/>
                          <w:ind w:left="0" w:right="0" w:firstLine="0"/>
                          <w:jc w:val="left"/>
                        </w:pPr>
                        <w:r>
                          <w:rPr>
                            <w:b/>
                          </w:rPr>
                          <w:t xml:space="preserve"> </w:t>
                        </w:r>
                      </w:p>
                    </w:txbxContent>
                  </v:textbox>
                </v:rect>
                <v:rect id="_x0000_s1026" o:spid="_x0000_s1026" o:spt="1" style="position:absolute;left:0;top:4312083;height:170529;width:38511;" filled="f" stroked="f" coordsize="21600,21600" o:gfxdata="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5e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D275894">
                        <w:pPr>
                          <w:spacing w:after="160" w:line="259" w:lineRule="auto"/>
                          <w:ind w:left="0" w:right="0" w:firstLine="0"/>
                          <w:jc w:val="left"/>
                        </w:pPr>
                        <w:r>
                          <w:rPr>
                            <w:b/>
                            <w:sz w:val="18"/>
                          </w:rPr>
                          <w:t xml:space="preserve"> </w:t>
                        </w:r>
                      </w:p>
                    </w:txbxContent>
                  </v:textbox>
                </v:rect>
              </v:group>
            </w:pict>
          </mc:Fallback>
        </mc:AlternateContent>
      </w:r>
      <w:r>
        <w:rPr>
          <w:sz w:val="24"/>
          <w:szCs w:val="24"/>
        </w:rPr>
        <w:t xml:space="preserve">Plate  1: Waste dump @ ( Magaji nkgeri) </w:t>
      </w:r>
    </w:p>
    <w:p w14:paraId="36A31D52"/>
    <w:p w14:paraId="0B58E2E4"/>
    <w:p w14:paraId="2FC6C8CF"/>
    <w:p w14:paraId="39F2558A"/>
    <w:p w14:paraId="6B9D2093"/>
    <w:p w14:paraId="3BFE6974"/>
    <w:p w14:paraId="67594595"/>
    <w:p w14:paraId="41D25461">
      <w:pPr>
        <w:spacing w:after="0"/>
        <w:rPr>
          <w:sz w:val="14"/>
        </w:rPr>
      </w:pPr>
    </w:p>
    <w:p w14:paraId="78565E5C">
      <w:pPr>
        <w:spacing w:after="0"/>
        <w:rPr>
          <w:rFonts w:hint="default"/>
          <w:b/>
          <w:sz w:val="24"/>
          <w:lang w:val="en-US"/>
        </w:rPr>
      </w:pPr>
      <w:r>
        <w:rPr>
          <w:b/>
          <w:sz w:val="24"/>
        </w:rPr>
        <w:t>Source: Field work,202</w:t>
      </w:r>
      <w:r>
        <w:rPr>
          <w:rFonts w:hint="default"/>
          <w:b/>
          <w:sz w:val="24"/>
          <w:lang w:val="en-US"/>
        </w:rPr>
        <w:t>5</w:t>
      </w:r>
    </w:p>
    <w:p w14:paraId="27260930">
      <w:pPr>
        <w:spacing w:after="300" w:line="480" w:lineRule="auto"/>
        <w:ind w:left="0" w:right="0" w:firstLine="0"/>
        <w:jc w:val="left"/>
        <w:rPr>
          <w:sz w:val="24"/>
          <w:szCs w:val="24"/>
        </w:rPr>
      </w:pPr>
      <w:r>
        <w:rPr>
          <w:b/>
          <w:sz w:val="24"/>
          <w:szCs w:val="24"/>
        </w:rPr>
        <w:t xml:space="preserve"> </w:t>
      </w:r>
    </w:p>
    <w:p w14:paraId="5F7232CB">
      <w:pPr>
        <w:spacing w:after="295" w:line="480" w:lineRule="auto"/>
        <w:ind w:left="0" w:right="0" w:firstLine="0"/>
        <w:jc w:val="left"/>
        <w:rPr>
          <w:b/>
          <w:sz w:val="24"/>
          <w:szCs w:val="24"/>
        </w:rPr>
      </w:pPr>
      <w:r>
        <w:rPr>
          <w:rFonts w:eastAsia="Calibri"/>
          <w:sz w:val="24"/>
          <w:szCs w:val="24"/>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304800</wp:posOffset>
                </wp:positionV>
                <wp:extent cx="5090160" cy="3378200"/>
                <wp:effectExtent l="0" t="0" r="0" b="0"/>
                <wp:wrapThrough wrapText="bothSides">
                  <wp:wrapPolygon>
                    <wp:start x="0" y="0"/>
                    <wp:lineTo x="0" y="21438"/>
                    <wp:lineTo x="21503" y="21438"/>
                    <wp:lineTo x="21503" y="0"/>
                    <wp:lineTo x="0" y="0"/>
                  </wp:wrapPolygon>
                </wp:wrapThrough>
                <wp:docPr id="1047" name="Group 46132"/>
                <wp:cNvGraphicFramePr/>
                <a:graphic xmlns:a="http://schemas.openxmlformats.org/drawingml/2006/main">
                  <a:graphicData uri="http://schemas.microsoft.com/office/word/2010/wordprocessingGroup">
                    <wpg:wgp>
                      <wpg:cNvGrpSpPr/>
                      <wpg:grpSpPr>
                        <a:xfrm rot="0">
                          <a:off x="0" y="0"/>
                          <a:ext cx="5090160" cy="3378200"/>
                          <a:chOff x="0" y="0"/>
                          <a:chExt cx="5726888" cy="3800856"/>
                        </a:xfrm>
                      </wpg:grpSpPr>
                      <pic:pic xmlns:pic="http://schemas.openxmlformats.org/drawingml/2006/picture">
                        <pic:nvPicPr>
                          <pic:cNvPr id="18" name="Image"/>
                          <pic:cNvPicPr/>
                        </pic:nvPicPr>
                        <pic:blipFill>
                          <a:blip r:embed="rId15" cstate="print"/>
                          <a:srcRect/>
                          <a:stretch>
                            <a:fillRect/>
                          </a:stretch>
                        </pic:blipFill>
                        <pic:spPr>
                          <a:xfrm>
                            <a:off x="112471" y="88392"/>
                            <a:ext cx="5526024" cy="3624072"/>
                          </a:xfrm>
                          <a:prstGeom prst="rect">
                            <a:avLst/>
                          </a:prstGeom>
                        </pic:spPr>
                      </pic:pic>
                      <pic:pic xmlns:pic="http://schemas.openxmlformats.org/drawingml/2006/picture">
                        <pic:nvPicPr>
                          <pic:cNvPr id="19" name="Image"/>
                          <pic:cNvPicPr/>
                        </pic:nvPicPr>
                        <pic:blipFill>
                          <a:blip r:embed="rId16" cstate="print"/>
                          <a:srcRect/>
                          <a:stretch>
                            <a:fillRect/>
                          </a:stretch>
                        </pic:blipFill>
                        <pic:spPr>
                          <a:xfrm>
                            <a:off x="109423" y="85344"/>
                            <a:ext cx="5529834" cy="3627882"/>
                          </a:xfrm>
                          <a:prstGeom prst="rect">
                            <a:avLst/>
                          </a:prstGeom>
                        </pic:spPr>
                      </pic:pic>
                      <wps:wsp>
                        <wps:cNvPr id="20" name="Freeform 20"/>
                        <wps:cNvSpPr/>
                        <wps:spPr>
                          <a:xfrm>
                            <a:off x="94793" y="70739"/>
                            <a:ext cx="2780690" cy="3659378"/>
                          </a:xfrm>
                          <a:custGeom>
                            <a:avLst/>
                            <a:gdLst/>
                            <a:ahLst/>
                            <a:cxnLst/>
                            <a:rect l="l" t="t" r="r" b="b"/>
                            <a:pathLst>
                              <a:path w="2780690" h="3659378">
                                <a:moveTo>
                                  <a:pt x="0" y="0"/>
                                </a:moveTo>
                                <a:lnTo>
                                  <a:pt x="2780690" y="0"/>
                                </a:lnTo>
                                <a:lnTo>
                                  <a:pt x="2780690" y="17653"/>
                                </a:lnTo>
                                <a:lnTo>
                                  <a:pt x="17678" y="17653"/>
                                </a:lnTo>
                                <a:lnTo>
                                  <a:pt x="17678" y="3641725"/>
                                </a:lnTo>
                                <a:lnTo>
                                  <a:pt x="2780690" y="3641725"/>
                                </a:lnTo>
                                <a:lnTo>
                                  <a:pt x="2780690" y="3659378"/>
                                </a:lnTo>
                                <a:lnTo>
                                  <a:pt x="0" y="3659378"/>
                                </a:lnTo>
                                <a:lnTo>
                                  <a:pt x="0" y="0"/>
                                </a:lnTo>
                                <a:close/>
                              </a:path>
                            </a:pathLst>
                          </a:custGeom>
                          <a:solidFill>
                            <a:srgbClr val="000000"/>
                          </a:solidFill>
                          <a:ln w="0" cap="flat" cmpd="sng">
                            <a:solidFill>
                              <a:srgbClr val="000000"/>
                            </a:solidFill>
                            <a:prstDash val="solid"/>
                            <a:miter/>
                          </a:ln>
                        </wps:spPr>
                        <wps:bodyPr/>
                      </wps:wsp>
                      <wps:wsp>
                        <wps:cNvPr id="21" name="Freeform 21"/>
                        <wps:cNvSpPr/>
                        <wps:spPr>
                          <a:xfrm>
                            <a:off x="24079" y="0"/>
                            <a:ext cx="2851404" cy="3800856"/>
                          </a:xfrm>
                          <a:custGeom>
                            <a:avLst/>
                            <a:gdLst/>
                            <a:ahLst/>
                            <a:cxnLst/>
                            <a:rect l="l" t="t" r="r" b="b"/>
                            <a:pathLst>
                              <a:path w="2851404" h="3800856">
                                <a:moveTo>
                                  <a:pt x="0" y="0"/>
                                </a:moveTo>
                                <a:lnTo>
                                  <a:pt x="2851404" y="0"/>
                                </a:lnTo>
                                <a:lnTo>
                                  <a:pt x="2851404" y="53086"/>
                                </a:lnTo>
                                <a:lnTo>
                                  <a:pt x="53035" y="53086"/>
                                </a:lnTo>
                                <a:lnTo>
                                  <a:pt x="53035" y="3747770"/>
                                </a:lnTo>
                                <a:lnTo>
                                  <a:pt x="2851404" y="3747770"/>
                                </a:lnTo>
                                <a:lnTo>
                                  <a:pt x="2851404" y="3800856"/>
                                </a:lnTo>
                                <a:lnTo>
                                  <a:pt x="0" y="3800856"/>
                                </a:lnTo>
                                <a:lnTo>
                                  <a:pt x="0" y="0"/>
                                </a:lnTo>
                                <a:close/>
                              </a:path>
                            </a:pathLst>
                          </a:custGeom>
                          <a:solidFill>
                            <a:srgbClr val="000000"/>
                          </a:solidFill>
                          <a:ln w="0" cap="flat" cmpd="sng">
                            <a:solidFill>
                              <a:srgbClr val="000000"/>
                            </a:solidFill>
                            <a:prstDash val="solid"/>
                            <a:miter/>
                          </a:ln>
                        </wps:spPr>
                        <wps:bodyPr/>
                      </wps:wsp>
                      <wps:wsp>
                        <wps:cNvPr id="22" name="Freeform 22"/>
                        <wps:cNvSpPr/>
                        <wps:spPr>
                          <a:xfrm>
                            <a:off x="2875483" y="70739"/>
                            <a:ext cx="2780665" cy="3659378"/>
                          </a:xfrm>
                          <a:custGeom>
                            <a:avLst/>
                            <a:gdLst/>
                            <a:ahLst/>
                            <a:cxnLst/>
                            <a:rect l="l" t="t" r="r" b="b"/>
                            <a:pathLst>
                              <a:path w="2780665" h="3659378">
                                <a:moveTo>
                                  <a:pt x="0" y="0"/>
                                </a:moveTo>
                                <a:lnTo>
                                  <a:pt x="2780665" y="0"/>
                                </a:lnTo>
                                <a:lnTo>
                                  <a:pt x="2780665" y="3659378"/>
                                </a:lnTo>
                                <a:lnTo>
                                  <a:pt x="0" y="3659378"/>
                                </a:lnTo>
                                <a:lnTo>
                                  <a:pt x="0" y="3641725"/>
                                </a:lnTo>
                                <a:lnTo>
                                  <a:pt x="2763012" y="3641725"/>
                                </a:lnTo>
                                <a:lnTo>
                                  <a:pt x="2763012" y="17653"/>
                                </a:lnTo>
                                <a:lnTo>
                                  <a:pt x="0" y="17653"/>
                                </a:lnTo>
                                <a:lnTo>
                                  <a:pt x="0" y="0"/>
                                </a:lnTo>
                                <a:close/>
                              </a:path>
                            </a:pathLst>
                          </a:custGeom>
                          <a:solidFill>
                            <a:srgbClr val="000000"/>
                          </a:solidFill>
                          <a:ln w="0" cap="flat" cmpd="sng">
                            <a:solidFill>
                              <a:srgbClr val="000000"/>
                            </a:solidFill>
                            <a:prstDash val="solid"/>
                            <a:miter/>
                          </a:ln>
                        </wps:spPr>
                        <wps:bodyPr/>
                      </wps:wsp>
                      <wps:wsp>
                        <wps:cNvPr id="23" name="Freeform 23"/>
                        <wps:cNvSpPr/>
                        <wps:spPr>
                          <a:xfrm>
                            <a:off x="2875483" y="0"/>
                            <a:ext cx="2851404" cy="3800856"/>
                          </a:xfrm>
                          <a:custGeom>
                            <a:avLst/>
                            <a:gdLst/>
                            <a:ahLst/>
                            <a:cxnLst/>
                            <a:rect l="l" t="t" r="r" b="b"/>
                            <a:pathLst>
                              <a:path w="2851404" h="3800856">
                                <a:moveTo>
                                  <a:pt x="0" y="0"/>
                                </a:moveTo>
                                <a:lnTo>
                                  <a:pt x="2851404" y="0"/>
                                </a:lnTo>
                                <a:lnTo>
                                  <a:pt x="2851404" y="3800856"/>
                                </a:lnTo>
                                <a:lnTo>
                                  <a:pt x="0" y="3800856"/>
                                </a:lnTo>
                                <a:lnTo>
                                  <a:pt x="0" y="3747770"/>
                                </a:lnTo>
                                <a:lnTo>
                                  <a:pt x="2798318" y="3747770"/>
                                </a:lnTo>
                                <a:lnTo>
                                  <a:pt x="2798318" y="53086"/>
                                </a:lnTo>
                                <a:lnTo>
                                  <a:pt x="0" y="53086"/>
                                </a:lnTo>
                                <a:lnTo>
                                  <a:pt x="0" y="0"/>
                                </a:lnTo>
                                <a:close/>
                              </a:path>
                            </a:pathLst>
                          </a:custGeom>
                          <a:solidFill>
                            <a:srgbClr val="000000"/>
                          </a:solidFill>
                          <a:ln w="0" cap="flat" cmpd="sng">
                            <a:solidFill>
                              <a:srgbClr val="000000"/>
                            </a:solidFill>
                            <a:prstDash val="solid"/>
                            <a:miter/>
                          </a:ln>
                        </wps:spPr>
                        <wps:bodyPr/>
                      </wps:wsp>
                      <wps:wsp>
                        <wps:cNvPr id="24" name="Rectangles 24"/>
                        <wps:cNvSpPr/>
                        <wps:spPr>
                          <a:xfrm>
                            <a:off x="0" y="174971"/>
                            <a:ext cx="58781" cy="260281"/>
                          </a:xfrm>
                          <a:prstGeom prst="rect">
                            <a:avLst/>
                          </a:prstGeom>
                          <a:ln>
                            <a:noFill/>
                          </a:ln>
                        </wps:spPr>
                        <wps:txbx>
                          <w:txbxContent>
                            <w:p w14:paraId="0F21D7DF">
                              <w:pPr>
                                <w:spacing w:after="160" w:line="259" w:lineRule="auto"/>
                                <w:ind w:left="0" w:right="0" w:firstLine="0"/>
                                <w:jc w:val="left"/>
                              </w:pPr>
                              <w:r>
                                <w:rPr>
                                  <w:b/>
                                </w:rPr>
                                <w:t xml:space="preserve"> </w:t>
                              </w:r>
                            </w:p>
                          </w:txbxContent>
                        </wps:txbx>
                        <wps:bodyPr vert="horz" lIns="0" tIns="0" rIns="0" bIns="0">
                          <a:noAutofit/>
                        </wps:bodyPr>
                      </wps:wsp>
                      <wps:wsp>
                        <wps:cNvPr id="25" name="Rectangles 25"/>
                        <wps:cNvSpPr/>
                        <wps:spPr>
                          <a:xfrm>
                            <a:off x="0" y="583403"/>
                            <a:ext cx="58781" cy="260281"/>
                          </a:xfrm>
                          <a:prstGeom prst="rect">
                            <a:avLst/>
                          </a:prstGeom>
                          <a:ln>
                            <a:noFill/>
                          </a:ln>
                        </wps:spPr>
                        <wps:txbx>
                          <w:txbxContent>
                            <w:p w14:paraId="05142966">
                              <w:pPr>
                                <w:spacing w:after="160" w:line="259" w:lineRule="auto"/>
                                <w:ind w:left="0" w:right="0" w:firstLine="0"/>
                                <w:jc w:val="left"/>
                              </w:pPr>
                              <w:r>
                                <w:rPr>
                                  <w:b/>
                                </w:rPr>
                                <w:t xml:space="preserve"> </w:t>
                              </w:r>
                            </w:p>
                          </w:txbxContent>
                        </wps:txbx>
                        <wps:bodyPr vert="horz" lIns="0" tIns="0" rIns="0" bIns="0">
                          <a:noAutofit/>
                        </wps:bodyPr>
                      </wps:wsp>
                      <wps:wsp>
                        <wps:cNvPr id="26" name="Rectangles 26"/>
                        <wps:cNvSpPr/>
                        <wps:spPr>
                          <a:xfrm>
                            <a:off x="0" y="992216"/>
                            <a:ext cx="58781" cy="260281"/>
                          </a:xfrm>
                          <a:prstGeom prst="rect">
                            <a:avLst/>
                          </a:prstGeom>
                          <a:ln>
                            <a:noFill/>
                          </a:ln>
                        </wps:spPr>
                        <wps:txbx>
                          <w:txbxContent>
                            <w:p w14:paraId="2359CAC0">
                              <w:pPr>
                                <w:spacing w:after="160" w:line="259" w:lineRule="auto"/>
                                <w:ind w:left="0" w:right="0" w:firstLine="0"/>
                                <w:jc w:val="left"/>
                              </w:pPr>
                              <w:r>
                                <w:rPr>
                                  <w:b/>
                                </w:rPr>
                                <w:t xml:space="preserve"> </w:t>
                              </w:r>
                            </w:p>
                          </w:txbxContent>
                        </wps:txbx>
                        <wps:bodyPr vert="horz" lIns="0" tIns="0" rIns="0" bIns="0">
                          <a:noAutofit/>
                        </wps:bodyPr>
                      </wps:wsp>
                      <wps:wsp>
                        <wps:cNvPr id="27" name="Rectangles 27"/>
                        <wps:cNvSpPr/>
                        <wps:spPr>
                          <a:xfrm>
                            <a:off x="0" y="1400649"/>
                            <a:ext cx="58781" cy="260281"/>
                          </a:xfrm>
                          <a:prstGeom prst="rect">
                            <a:avLst/>
                          </a:prstGeom>
                          <a:ln>
                            <a:noFill/>
                          </a:ln>
                        </wps:spPr>
                        <wps:txbx>
                          <w:txbxContent>
                            <w:p w14:paraId="03E9AAFB">
                              <w:pPr>
                                <w:spacing w:after="160" w:line="259" w:lineRule="auto"/>
                                <w:ind w:left="0" w:right="0" w:firstLine="0"/>
                                <w:jc w:val="left"/>
                              </w:pPr>
                              <w:r>
                                <w:rPr>
                                  <w:b/>
                                </w:rPr>
                                <w:t xml:space="preserve"> </w:t>
                              </w:r>
                            </w:p>
                          </w:txbxContent>
                        </wps:txbx>
                        <wps:bodyPr vert="horz" lIns="0" tIns="0" rIns="0" bIns="0">
                          <a:noAutofit/>
                        </wps:bodyPr>
                      </wps:wsp>
                      <wps:wsp>
                        <wps:cNvPr id="28" name="Rectangles 28"/>
                        <wps:cNvSpPr/>
                        <wps:spPr>
                          <a:xfrm>
                            <a:off x="0" y="1812128"/>
                            <a:ext cx="58781" cy="260281"/>
                          </a:xfrm>
                          <a:prstGeom prst="rect">
                            <a:avLst/>
                          </a:prstGeom>
                          <a:ln>
                            <a:noFill/>
                          </a:ln>
                        </wps:spPr>
                        <wps:txbx>
                          <w:txbxContent>
                            <w:p w14:paraId="4EECDBC1">
                              <w:pPr>
                                <w:spacing w:after="160" w:line="259" w:lineRule="auto"/>
                                <w:ind w:left="0" w:right="0" w:firstLine="0"/>
                                <w:jc w:val="left"/>
                              </w:pPr>
                              <w:r>
                                <w:rPr>
                                  <w:b/>
                                </w:rPr>
                                <w:t xml:space="preserve"> </w:t>
                              </w:r>
                            </w:p>
                          </w:txbxContent>
                        </wps:txbx>
                        <wps:bodyPr vert="horz" lIns="0" tIns="0" rIns="0" bIns="0">
                          <a:noAutofit/>
                        </wps:bodyPr>
                      </wps:wsp>
                      <wps:wsp>
                        <wps:cNvPr id="29" name="Rectangles 29"/>
                        <wps:cNvSpPr/>
                        <wps:spPr>
                          <a:xfrm>
                            <a:off x="0" y="2220815"/>
                            <a:ext cx="58781" cy="260281"/>
                          </a:xfrm>
                          <a:prstGeom prst="rect">
                            <a:avLst/>
                          </a:prstGeom>
                          <a:ln>
                            <a:noFill/>
                          </a:ln>
                        </wps:spPr>
                        <wps:txbx>
                          <w:txbxContent>
                            <w:p w14:paraId="77B56864">
                              <w:pPr>
                                <w:spacing w:after="160" w:line="259" w:lineRule="auto"/>
                                <w:ind w:left="0" w:right="0" w:firstLine="0"/>
                                <w:jc w:val="left"/>
                              </w:pPr>
                              <w:r>
                                <w:rPr>
                                  <w:b/>
                                </w:rPr>
                                <w:t xml:space="preserve"> </w:t>
                              </w:r>
                            </w:p>
                          </w:txbxContent>
                        </wps:txbx>
                        <wps:bodyPr vert="horz" lIns="0" tIns="0" rIns="0" bIns="0">
                          <a:noAutofit/>
                        </wps:bodyPr>
                      </wps:wsp>
                      <wps:wsp>
                        <wps:cNvPr id="30" name="Rectangles 30"/>
                        <wps:cNvSpPr/>
                        <wps:spPr>
                          <a:xfrm>
                            <a:off x="0" y="2629247"/>
                            <a:ext cx="58781" cy="260281"/>
                          </a:xfrm>
                          <a:prstGeom prst="rect">
                            <a:avLst/>
                          </a:prstGeom>
                          <a:ln>
                            <a:noFill/>
                          </a:ln>
                        </wps:spPr>
                        <wps:txbx>
                          <w:txbxContent>
                            <w:p w14:paraId="1D486D73">
                              <w:pPr>
                                <w:spacing w:after="160" w:line="259" w:lineRule="auto"/>
                                <w:ind w:left="0" w:right="0" w:firstLine="0"/>
                                <w:jc w:val="left"/>
                              </w:pPr>
                              <w:r>
                                <w:rPr>
                                  <w:b/>
                                </w:rPr>
                                <w:t xml:space="preserve"> </w:t>
                              </w:r>
                            </w:p>
                          </w:txbxContent>
                        </wps:txbx>
                        <wps:bodyPr vert="horz" lIns="0" tIns="0" rIns="0" bIns="0">
                          <a:noAutofit/>
                        </wps:bodyPr>
                      </wps:wsp>
                      <wps:wsp>
                        <wps:cNvPr id="31" name="Rectangles 31"/>
                        <wps:cNvSpPr/>
                        <wps:spPr>
                          <a:xfrm>
                            <a:off x="0" y="3037678"/>
                            <a:ext cx="58781" cy="260281"/>
                          </a:xfrm>
                          <a:prstGeom prst="rect">
                            <a:avLst/>
                          </a:prstGeom>
                          <a:ln>
                            <a:noFill/>
                          </a:ln>
                        </wps:spPr>
                        <wps:txbx>
                          <w:txbxContent>
                            <w:p w14:paraId="006DA6F7">
                              <w:pPr>
                                <w:spacing w:after="160" w:line="259" w:lineRule="auto"/>
                                <w:ind w:left="0" w:right="0" w:firstLine="0"/>
                                <w:jc w:val="left"/>
                              </w:pPr>
                              <w:r>
                                <w:rPr>
                                  <w:b/>
                                </w:rPr>
                                <w:t xml:space="preserve"> </w:t>
                              </w:r>
                            </w:p>
                          </w:txbxContent>
                        </wps:txbx>
                        <wps:bodyPr vert="horz" lIns="0" tIns="0" rIns="0" bIns="0">
                          <a:noAutofit/>
                        </wps:bodyPr>
                      </wps:wsp>
                      <wps:wsp>
                        <wps:cNvPr id="32" name="Rectangles 32"/>
                        <wps:cNvSpPr/>
                        <wps:spPr>
                          <a:xfrm>
                            <a:off x="0" y="3446492"/>
                            <a:ext cx="58781" cy="260281"/>
                          </a:xfrm>
                          <a:prstGeom prst="rect">
                            <a:avLst/>
                          </a:prstGeom>
                          <a:ln>
                            <a:noFill/>
                          </a:ln>
                        </wps:spPr>
                        <wps:txbx>
                          <w:txbxContent>
                            <w:p w14:paraId="7073D78B">
                              <w:pPr>
                                <w:spacing w:after="160" w:line="259" w:lineRule="auto"/>
                                <w:ind w:left="0" w:right="0" w:firstLine="0"/>
                                <w:jc w:val="left"/>
                              </w:pPr>
                              <w:r>
                                <w:rPr>
                                  <w:b/>
                                </w:rPr>
                                <w:t xml:space="preserve"> </w:t>
                              </w:r>
                            </w:p>
                          </w:txbxContent>
                        </wps:txbx>
                        <wps:bodyPr vert="horz" lIns="0" tIns="0" rIns="0" bIns="0">
                          <a:noAutofit/>
                        </wps:bodyPr>
                      </wps:wsp>
                    </wpg:wgp>
                  </a:graphicData>
                </a:graphic>
              </wp:anchor>
            </w:drawing>
          </mc:Choice>
          <mc:Fallback>
            <w:pict>
              <v:group id="Group 46132" o:spid="_x0000_s1026" o:spt="203" style="position:absolute;left:0pt;margin-top:24pt;height:266pt;width:400.8pt;mso-position-horizontal:right;mso-position-horizontal-relative:margin;mso-wrap-distance-left:9pt;mso-wrap-distance-right:9pt;z-index:251659264;mso-width-relative:page;mso-height-relative:page;" coordsize="5726888,3800856" wrapcoords="0 0 0 21438 21503 21438 21503 0 0 0" o:gfxdata="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">
                <o:lock v:ext="edit" aspectratio="f"/>
                <v:shape id="Image" o:spid="_x0000_s1026" o:spt="75" type="#_x0000_t75" style="position:absolute;left:112471;top:88392;height:3624072;width:5526024;" filled="f" o:preferrelative="t" stroked="f" coordsize="21600,21600" o:gfxdata="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2sEL4A&#10;AADbAAAADwAAAAAAAAABACAAAAAiAAAAZHJzL2Rvd25yZXYueG1sUEsBAhQAFAAAAAgAh07iQDMv&#10;BZ47AAAAOQAAABAAAAAAAAAAAQAgAAAADQEAAGRycy9zaGFwZXhtbC54bWxQSwUGAAAAAAYABgBb&#10;AQAAtwMAAAAA&#10;">
                  <v:fill on="f" focussize="0,0"/>
                  <v:stroke on="f"/>
                  <v:imagedata r:id="rId15" o:title=""/>
                  <o:lock v:ext="edit" aspectratio="f"/>
                </v:shape>
                <v:shape id="Image" o:spid="_x0000_s1026" o:spt="75" type="#_x0000_t75" style="position:absolute;left:109423;top:85344;height:3627882;width:5529834;" filled="f" o:preferrelative="t" stroked="f" coordsize="21600,21600" o:gfxdata="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LW2bsAAADb&#10;AAAADwAAAAAAAAABACAAAAAiAAAAZHJzL2Rvd25yZXYueG1sUEsBAhQAFAAAAAgAh07iQDMvBZ47&#10;AAAAOQAAABAAAAAAAAAAAQAgAAAACgEAAGRycy9zaGFwZXhtbC54bWxQSwUGAAAAAAYABgBbAQAA&#10;tAMAAAAA&#10;">
                  <v:fill on="f" focussize="0,0"/>
                  <v:stroke on="f"/>
                  <v:imagedata r:id="rId16" o:title=""/>
                  <o:lock v:ext="edit" aspectratio="f"/>
                </v:shape>
                <v:shape id="_x0000_s1026" o:spid="_x0000_s1026" o:spt="100" style="position:absolute;left:94793;top:70739;height:3659378;width:2780690;" fillcolor="#000000" filled="t" stroked="t" coordsize="2780690,3659378" o:gfxdata="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063y7gAAADbAAAA&#10;DwAAAAAAAAABACAAAAAiAAAAZHJzL2Rvd25yZXYueG1sUEsBAhQAFAAAAAgAh07iQDMvBZ47AAAA&#10;OQAAABAAAAAAAAAAAQAgAAAABwEAAGRycy9zaGFwZXhtbC54bWxQSwUGAAAAAAYABgBbAQAAsQMA&#10;AAAA&#10;" path="m0,0l2780690,0,2780690,17653,17678,17653,17678,3641725,2780690,3641725,2780690,3659378,0,3659378,0,0xe">
                  <v:fill on="t" focussize="0,0"/>
                  <v:stroke weight="0pt" color="#000000" joinstyle="miter"/>
                  <v:imagedata o:title=""/>
                  <o:lock v:ext="edit" aspectratio="f"/>
                </v:shape>
                <v:shape id="_x0000_s1026" o:spid="_x0000_s1026" o:spt="100" style="position:absolute;left:24079;top:0;height:3800856;width:2851404;" fillcolor="#000000" filled="t" stroked="t" coordsize="2851404,3800856" o:gfxdata="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LVr4A&#10;AADbAAAADwAAAAAAAAABACAAAAAiAAAAZHJzL2Rvd25yZXYueG1sUEsBAhQAFAAAAAgAh07iQDMv&#10;BZ47AAAAOQAAABAAAAAAAAAAAQAgAAAADQEAAGRycy9zaGFwZXhtbC54bWxQSwUGAAAAAAYABgBb&#10;AQAAtwMAAAAA&#10;" path="m0,0l2851404,0,2851404,53086,53035,53086,53035,3747770,2851404,3747770,2851404,3800856,0,3800856,0,0xe">
                  <v:fill on="t" focussize="0,0"/>
                  <v:stroke weight="0pt" color="#000000" joinstyle="miter"/>
                  <v:imagedata o:title=""/>
                  <o:lock v:ext="edit" aspectratio="f"/>
                </v:shape>
                <v:shape id="_x0000_s1026" o:spid="_x0000_s1026" o:spt="100" style="position:absolute;left:2875483;top:70739;height:3659378;width:2780665;" fillcolor="#000000" filled="t" stroked="t" coordsize="2780665,3659378" o:gfxdata="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1s/ve5AAAA2wAA&#10;AA8AAAAAAAAAAQAgAAAAIgAAAGRycy9kb3ducmV2LnhtbFBLAQIUABQAAAAIAIdO4kAzLwWeOwAA&#10;ADkAAAAQAAAAAAAAAAEAIAAAAAgBAABkcnMvc2hhcGV4bWwueG1sUEsFBgAAAAAGAAYAWwEAALID&#10;AAAAAA==&#10;" path="m0,0l2780665,0,2780665,3659378,0,3659378,0,3641725,2763012,3641725,2763012,17653,0,17653,0,0xe">
                  <v:fill on="t" focussize="0,0"/>
                  <v:stroke weight="0pt" color="#000000" joinstyle="miter"/>
                  <v:imagedata o:title=""/>
                  <o:lock v:ext="edit" aspectratio="f"/>
                </v:shape>
                <v:shape id="_x0000_s1026" o:spid="_x0000_s1026" o:spt="100" style="position:absolute;left:2875483;top:0;height:3800856;width:2851404;" fillcolor="#000000" filled="t" stroked="t" coordsize="2851404,3800856" o:gfxdata="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TC6vQAA&#10;ANsAAAAPAAAAAAAAAAEAIAAAACIAAABkcnMvZG93bnJldi54bWxQSwECFAAUAAAACACHTuJAMy8F&#10;njsAAAA5AAAAEAAAAAAAAAABACAAAAAMAQAAZHJzL3NoYXBleG1sLnhtbFBLBQYAAAAABgAGAFsB&#10;AAC2AwAAAAA=&#10;" path="m0,0l2851404,0,2851404,3800856,0,3800856,0,3747770,2798318,3747770,2798318,53086,0,53086,0,0xe">
                  <v:fill on="t" focussize="0,0"/>
                  <v:stroke weight="0pt" color="#000000" joinstyle="miter"/>
                  <v:imagedata o:title=""/>
                  <o:lock v:ext="edit" aspectratio="f"/>
                </v:shape>
                <v:rect id="_x0000_s1026" o:spid="_x0000_s1026" o:spt="1" style="position:absolute;left:0;top:174971;height:260281;width:58781;"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F21D7DF">
                        <w:pPr>
                          <w:spacing w:after="160" w:line="259" w:lineRule="auto"/>
                          <w:ind w:left="0" w:right="0" w:firstLine="0"/>
                          <w:jc w:val="left"/>
                        </w:pPr>
                        <w:r>
                          <w:rPr>
                            <w:b/>
                          </w:rPr>
                          <w:t xml:space="preserve"> </w:t>
                        </w:r>
                      </w:p>
                    </w:txbxContent>
                  </v:textbox>
                </v:rect>
                <v:rect id="_x0000_s1026" o:spid="_x0000_s1026" o:spt="1" style="position:absolute;left:0;top:583403;height:260281;width:58781;" filled="f" stroked="f" coordsize="21600,21600" o:gfxdata="UEsDBAoAAAAAAIdO4kAAAAAAAAAAAAAAAAAEAAAAZHJzL1BLAwQUAAAACACHTuJA89TIKr8AAADb&#10;AAAADwAAAGRycy9kb3ducmV2LnhtbEWPQWvCQBSE7wX/w/IEb3UTo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yC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5142966">
                        <w:pPr>
                          <w:spacing w:after="160" w:line="259" w:lineRule="auto"/>
                          <w:ind w:left="0" w:right="0" w:firstLine="0"/>
                          <w:jc w:val="left"/>
                        </w:pPr>
                        <w:r>
                          <w:rPr>
                            <w:b/>
                          </w:rPr>
                          <w:t xml:space="preserve"> </w:t>
                        </w:r>
                      </w:p>
                    </w:txbxContent>
                  </v:textbox>
                </v:rect>
                <v:rect id="_x0000_s1026" o:spid="_x0000_s1026" o:spt="1" style="position:absolute;left:0;top:992216;height:260281;width:58781;"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359CAC0">
                        <w:pPr>
                          <w:spacing w:after="160" w:line="259" w:lineRule="auto"/>
                          <w:ind w:left="0" w:right="0" w:firstLine="0"/>
                          <w:jc w:val="left"/>
                        </w:pPr>
                        <w:r>
                          <w:rPr>
                            <w:b/>
                          </w:rPr>
                          <w:t xml:space="preserve"> </w:t>
                        </w:r>
                      </w:p>
                    </w:txbxContent>
                  </v:textbox>
                </v:rect>
                <v:rect id="_x0000_s1026" o:spid="_x0000_s1026" o:spt="1" style="position:absolute;left:0;top:1400649;height:260281;width:58781;" filled="f" stroked="f" coordsize="21600,21600" o:gfxdata="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K88a/&#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3E9AAFB">
                        <w:pPr>
                          <w:spacing w:after="160" w:line="259" w:lineRule="auto"/>
                          <w:ind w:left="0" w:right="0" w:firstLine="0"/>
                          <w:jc w:val="left"/>
                        </w:pPr>
                        <w:r>
                          <w:rPr>
                            <w:b/>
                          </w:rPr>
                          <w:t xml:space="preserve"> </w:t>
                        </w:r>
                      </w:p>
                    </w:txbxContent>
                  </v:textbox>
                </v:rect>
                <v:rect id="_x0000_s1026" o:spid="_x0000_s1026" o:spt="1" style="position:absolute;left:0;top:1812128;height:260281;width:58781;" filled="f" stroked="f" coordsize="21600,21600" o:gfxdata="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1We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4EECDBC1">
                        <w:pPr>
                          <w:spacing w:after="160" w:line="259" w:lineRule="auto"/>
                          <w:ind w:left="0" w:right="0" w:firstLine="0"/>
                          <w:jc w:val="left"/>
                        </w:pPr>
                        <w:r>
                          <w:rPr>
                            <w:b/>
                          </w:rPr>
                          <w:t xml:space="preserve"> </w:t>
                        </w:r>
                      </w:p>
                    </w:txbxContent>
                  </v:textbox>
                </v:rect>
                <v:rect id="_x0000_s1026" o:spid="_x0000_s1026" o:spt="1" style="position:absolute;left:0;top:2220815;height:260281;width:58781;" filled="f" stroked="f" coordsize="21600,21600" o:gfxdata="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nCL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7B56864">
                        <w:pPr>
                          <w:spacing w:after="160" w:line="259" w:lineRule="auto"/>
                          <w:ind w:left="0" w:right="0" w:firstLine="0"/>
                          <w:jc w:val="left"/>
                        </w:pPr>
                        <w:r>
                          <w:rPr>
                            <w:b/>
                          </w:rPr>
                          <w:t xml:space="preserve"> </w:t>
                        </w:r>
                      </w:p>
                    </w:txbxContent>
                  </v:textbox>
                </v:rect>
                <v:rect id="_x0000_s1026" o:spid="_x0000_s1026" o:spt="1" style="position:absolute;left:0;top:2629247;height:260281;width:58781;"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D486D73">
                        <w:pPr>
                          <w:spacing w:after="160" w:line="259" w:lineRule="auto"/>
                          <w:ind w:left="0" w:right="0" w:firstLine="0"/>
                          <w:jc w:val="left"/>
                        </w:pPr>
                        <w:r>
                          <w:rPr>
                            <w:b/>
                          </w:rPr>
                          <w:t xml:space="preserve"> </w:t>
                        </w:r>
                      </w:p>
                    </w:txbxContent>
                  </v:textbox>
                </v:rect>
                <v:rect id="_x0000_s1026" o:spid="_x0000_s1026" o:spt="1" style="position:absolute;left:0;top:3037678;height:260281;width:58781;" filled="f" stroked="f" coordsize="21600,21600" o:gfxdata="UEsDBAoAAAAAAIdO4kAAAAAAAAAAAAAAAAAEAAAAZHJzL1BLAwQUAAAACACHTuJACTZY9L4AAADb&#10;AAAADwAAAGRycy9kb3ducmV2LnhtbEWPQWvCQBSE7wX/w/KE3ppNK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Y9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06DA6F7">
                        <w:pPr>
                          <w:spacing w:after="160" w:line="259" w:lineRule="auto"/>
                          <w:ind w:left="0" w:right="0" w:firstLine="0"/>
                          <w:jc w:val="left"/>
                        </w:pPr>
                        <w:r>
                          <w:rPr>
                            <w:b/>
                          </w:rPr>
                          <w:t xml:space="preserve"> </w:t>
                        </w:r>
                      </w:p>
                    </w:txbxContent>
                  </v:textbox>
                </v:rect>
                <v:rect id="_x0000_s1026" o:spid="_x0000_s1026" o:spt="1" style="position:absolute;left:0;top:3446492;height:260281;width:58781;" filled="f" stroked="f" coordsize="21600,21600" o:gfxdata="UEsDBAoAAAAAAIdO4kAAAAAAAAAAAAAAAAAEAAAAZHJzL1BLAwQUAAAACACHTuJA+eTGg78AAADb&#10;AAAADwAAAGRycy9kb3ducmV2LnhtbEWPQWvCQBSE7wX/w/IEb3UTC0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xo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73D78B">
                        <w:pPr>
                          <w:spacing w:after="160" w:line="259" w:lineRule="auto"/>
                          <w:ind w:left="0" w:right="0" w:firstLine="0"/>
                          <w:jc w:val="left"/>
                        </w:pPr>
                        <w:r>
                          <w:rPr>
                            <w:b/>
                          </w:rPr>
                          <w:t xml:space="preserve"> </w:t>
                        </w:r>
                      </w:p>
                    </w:txbxContent>
                  </v:textbox>
                </v:rect>
                <w10:wrap type="through"/>
              </v:group>
            </w:pict>
          </mc:Fallback>
        </mc:AlternateContent>
      </w:r>
      <w:r>
        <w:rPr>
          <w:b/>
          <w:sz w:val="24"/>
          <w:szCs w:val="24"/>
        </w:rPr>
        <w:t xml:space="preserve"> Plate  2: Waste dump at Sango</w:t>
      </w:r>
    </w:p>
    <w:p w14:paraId="7EE7FCD6">
      <w:pPr>
        <w:spacing w:after="295" w:line="480" w:lineRule="auto"/>
        <w:ind w:left="0" w:right="0" w:firstLine="0"/>
        <w:jc w:val="left"/>
        <w:rPr>
          <w:sz w:val="24"/>
          <w:szCs w:val="24"/>
        </w:rPr>
      </w:pPr>
      <w:r>
        <w:rPr>
          <w:b/>
          <w:sz w:val="24"/>
          <w:szCs w:val="24"/>
        </w:rPr>
        <w:t xml:space="preserve"> Source : Field work, 202</w:t>
      </w:r>
      <w:r>
        <w:rPr>
          <w:rFonts w:hint="default"/>
          <w:b/>
          <w:sz w:val="24"/>
          <w:szCs w:val="24"/>
          <w:lang w:val="en-US"/>
        </w:rPr>
        <w:t>5</w:t>
      </w:r>
      <w:r>
        <w:rPr>
          <w:b/>
          <w:sz w:val="24"/>
          <w:szCs w:val="24"/>
        </w:rPr>
        <w:t>.</w:t>
      </w:r>
    </w:p>
    <w:p w14:paraId="6255E921">
      <w:pPr>
        <w:pStyle w:val="3"/>
        <w:spacing w:after="0" w:line="360" w:lineRule="auto"/>
        <w:ind w:left="-5"/>
        <w:rPr>
          <w:sz w:val="24"/>
          <w:szCs w:val="24"/>
        </w:rPr>
      </w:pPr>
      <w:r>
        <w:rPr>
          <w:sz w:val="24"/>
          <w:szCs w:val="24"/>
        </w:rPr>
        <w:t xml:space="preserve">Plate 3:  Waste dump at Baboko The above is also an evidence of poor or improper waste management in the study area  </w:t>
      </w:r>
    </w:p>
    <w:p w14:paraId="6A2A4D86">
      <w:pPr>
        <w:spacing w:after="177" w:line="360" w:lineRule="auto"/>
        <w:ind w:left="-140" w:right="-129" w:firstLine="0"/>
        <w:jc w:val="left"/>
        <w:rPr>
          <w:sz w:val="24"/>
          <w:szCs w:val="24"/>
        </w:rPr>
      </w:pPr>
      <w:r>
        <w:rPr>
          <w:rFonts w:eastAsia="Calibri"/>
          <w:sz w:val="24"/>
          <w:szCs w:val="24"/>
        </w:rPr>
        <mc:AlternateContent>
          <mc:Choice Requires="wpg">
            <w:drawing>
              <wp:anchor distT="0" distB="0" distL="0" distR="0" simplePos="0" relativeHeight="251659264" behindDoc="1" locked="0" layoutInCell="1" allowOverlap="1">
                <wp:simplePos x="0" y="0"/>
                <wp:positionH relativeFrom="margin">
                  <wp:align>left</wp:align>
                </wp:positionH>
                <wp:positionV relativeFrom="paragraph">
                  <wp:posOffset>6985</wp:posOffset>
                </wp:positionV>
                <wp:extent cx="5314950" cy="3067050"/>
                <wp:effectExtent l="0" t="0" r="0" b="0"/>
                <wp:wrapNone/>
                <wp:docPr id="1063" name="Group 45898"/>
                <wp:cNvGraphicFramePr/>
                <a:graphic xmlns:a="http://schemas.openxmlformats.org/drawingml/2006/main">
                  <a:graphicData uri="http://schemas.microsoft.com/office/word/2010/wordprocessingGroup">
                    <wpg:wgp>
                      <wpg:cNvGrpSpPr/>
                      <wpg:grpSpPr>
                        <a:xfrm rot="0">
                          <a:off x="0" y="0"/>
                          <a:ext cx="5314950" cy="3067050"/>
                          <a:chOff x="0" y="0"/>
                          <a:chExt cx="5907024" cy="4912939"/>
                        </a:xfrm>
                      </wpg:grpSpPr>
                      <pic:pic xmlns:pic="http://schemas.openxmlformats.org/drawingml/2006/picture">
                        <pic:nvPicPr>
                          <pic:cNvPr id="33" name="Image"/>
                          <pic:cNvPicPr/>
                        </pic:nvPicPr>
                        <pic:blipFill>
                          <a:blip r:embed="rId17" cstate="print"/>
                          <a:srcRect/>
                          <a:stretch>
                            <a:fillRect/>
                          </a:stretch>
                        </pic:blipFill>
                        <pic:spPr>
                          <a:xfrm>
                            <a:off x="88392" y="88392"/>
                            <a:ext cx="5730240" cy="4297680"/>
                          </a:xfrm>
                          <a:prstGeom prst="rect">
                            <a:avLst/>
                          </a:prstGeom>
                        </pic:spPr>
                      </pic:pic>
                      <pic:pic xmlns:pic="http://schemas.openxmlformats.org/drawingml/2006/picture">
                        <pic:nvPicPr>
                          <pic:cNvPr id="34" name="Image"/>
                          <pic:cNvPicPr/>
                        </pic:nvPicPr>
                        <pic:blipFill>
                          <a:blip r:embed="rId18" cstate="print"/>
                          <a:srcRect/>
                          <a:stretch>
                            <a:fillRect/>
                          </a:stretch>
                        </pic:blipFill>
                        <pic:spPr>
                          <a:xfrm>
                            <a:off x="85344" y="85344"/>
                            <a:ext cx="5734050" cy="4301491"/>
                          </a:xfrm>
                          <a:prstGeom prst="rect">
                            <a:avLst/>
                          </a:prstGeom>
                        </pic:spPr>
                      </pic:pic>
                      <wps:wsp>
                        <wps:cNvPr id="35" name="Freeform 35"/>
                        <wps:cNvSpPr/>
                        <wps:spPr>
                          <a:xfrm>
                            <a:off x="70714" y="70739"/>
                            <a:ext cx="2882799" cy="4332986"/>
                          </a:xfrm>
                          <a:custGeom>
                            <a:avLst/>
                            <a:gdLst/>
                            <a:ahLst/>
                            <a:cxnLst/>
                            <a:rect l="l" t="t" r="r" b="b"/>
                            <a:pathLst>
                              <a:path w="2882799" h="4332986">
                                <a:moveTo>
                                  <a:pt x="0" y="0"/>
                                </a:moveTo>
                                <a:lnTo>
                                  <a:pt x="2882799" y="0"/>
                                </a:lnTo>
                                <a:lnTo>
                                  <a:pt x="2882799" y="17653"/>
                                </a:lnTo>
                                <a:lnTo>
                                  <a:pt x="17678" y="17653"/>
                                </a:lnTo>
                                <a:lnTo>
                                  <a:pt x="17678" y="4315333"/>
                                </a:lnTo>
                                <a:lnTo>
                                  <a:pt x="2882799" y="4315333"/>
                                </a:lnTo>
                                <a:lnTo>
                                  <a:pt x="2882799" y="4332986"/>
                                </a:lnTo>
                                <a:lnTo>
                                  <a:pt x="0" y="4332986"/>
                                </a:lnTo>
                                <a:lnTo>
                                  <a:pt x="0" y="0"/>
                                </a:lnTo>
                                <a:close/>
                              </a:path>
                            </a:pathLst>
                          </a:custGeom>
                          <a:solidFill>
                            <a:srgbClr val="000000"/>
                          </a:solidFill>
                          <a:ln w="0" cap="flat" cmpd="sng">
                            <a:solidFill>
                              <a:srgbClr val="000000"/>
                            </a:solidFill>
                            <a:prstDash val="solid"/>
                            <a:miter/>
                          </a:ln>
                        </wps:spPr>
                        <wps:bodyPr/>
                      </wps:wsp>
                      <wps:wsp>
                        <wps:cNvPr id="36" name="Freeform 36"/>
                        <wps:cNvSpPr/>
                        <wps:spPr>
                          <a:xfrm>
                            <a:off x="0" y="0"/>
                            <a:ext cx="2953512" cy="4474464"/>
                          </a:xfrm>
                          <a:custGeom>
                            <a:avLst/>
                            <a:gdLst/>
                            <a:ahLst/>
                            <a:cxnLst/>
                            <a:rect l="l" t="t" r="r" b="b"/>
                            <a:pathLst>
                              <a:path w="2953512" h="4474464">
                                <a:moveTo>
                                  <a:pt x="0" y="0"/>
                                </a:moveTo>
                                <a:lnTo>
                                  <a:pt x="2953512" y="0"/>
                                </a:lnTo>
                                <a:lnTo>
                                  <a:pt x="2953512" y="53086"/>
                                </a:lnTo>
                                <a:lnTo>
                                  <a:pt x="53035" y="53086"/>
                                </a:lnTo>
                                <a:lnTo>
                                  <a:pt x="53035" y="4421378"/>
                                </a:lnTo>
                                <a:lnTo>
                                  <a:pt x="2953512" y="4421378"/>
                                </a:lnTo>
                                <a:lnTo>
                                  <a:pt x="2953512" y="4474464"/>
                                </a:lnTo>
                                <a:lnTo>
                                  <a:pt x="0" y="4474464"/>
                                </a:lnTo>
                                <a:lnTo>
                                  <a:pt x="0" y="0"/>
                                </a:lnTo>
                                <a:close/>
                              </a:path>
                            </a:pathLst>
                          </a:custGeom>
                          <a:solidFill>
                            <a:srgbClr val="000000"/>
                          </a:solidFill>
                          <a:ln w="0" cap="flat" cmpd="sng">
                            <a:solidFill>
                              <a:srgbClr val="000000"/>
                            </a:solidFill>
                            <a:prstDash val="solid"/>
                            <a:miter/>
                          </a:ln>
                        </wps:spPr>
                        <wps:bodyPr/>
                      </wps:wsp>
                      <wps:wsp>
                        <wps:cNvPr id="37" name="Freeform 37"/>
                        <wps:cNvSpPr/>
                        <wps:spPr>
                          <a:xfrm>
                            <a:off x="2953512" y="70739"/>
                            <a:ext cx="2882773" cy="4332986"/>
                          </a:xfrm>
                          <a:custGeom>
                            <a:avLst/>
                            <a:gdLst/>
                            <a:ahLst/>
                            <a:cxnLst/>
                            <a:rect l="l" t="t" r="r" b="b"/>
                            <a:pathLst>
                              <a:path w="2882773" h="4332986">
                                <a:moveTo>
                                  <a:pt x="0" y="0"/>
                                </a:moveTo>
                                <a:lnTo>
                                  <a:pt x="2882773" y="0"/>
                                </a:lnTo>
                                <a:lnTo>
                                  <a:pt x="2882773" y="4332986"/>
                                </a:lnTo>
                                <a:lnTo>
                                  <a:pt x="0" y="4332986"/>
                                </a:lnTo>
                                <a:lnTo>
                                  <a:pt x="0" y="4315333"/>
                                </a:lnTo>
                                <a:lnTo>
                                  <a:pt x="2865120" y="4315333"/>
                                </a:lnTo>
                                <a:lnTo>
                                  <a:pt x="2865120" y="17653"/>
                                </a:lnTo>
                                <a:lnTo>
                                  <a:pt x="0" y="17653"/>
                                </a:lnTo>
                                <a:lnTo>
                                  <a:pt x="0" y="0"/>
                                </a:lnTo>
                                <a:close/>
                              </a:path>
                            </a:pathLst>
                          </a:custGeom>
                          <a:solidFill>
                            <a:srgbClr val="000000"/>
                          </a:solidFill>
                          <a:ln w="0" cap="flat" cmpd="sng">
                            <a:solidFill>
                              <a:srgbClr val="000000"/>
                            </a:solidFill>
                            <a:prstDash val="solid"/>
                            <a:miter/>
                          </a:ln>
                        </wps:spPr>
                        <wps:bodyPr/>
                      </wps:wsp>
                      <wps:wsp>
                        <wps:cNvPr id="38" name="Freeform 38"/>
                        <wps:cNvSpPr/>
                        <wps:spPr>
                          <a:xfrm>
                            <a:off x="2953512" y="0"/>
                            <a:ext cx="2953512" cy="4474464"/>
                          </a:xfrm>
                          <a:custGeom>
                            <a:avLst/>
                            <a:gdLst/>
                            <a:ahLst/>
                            <a:cxnLst/>
                            <a:rect l="l" t="t" r="r" b="b"/>
                            <a:pathLst>
                              <a:path w="2953512" h="4474464">
                                <a:moveTo>
                                  <a:pt x="0" y="0"/>
                                </a:moveTo>
                                <a:lnTo>
                                  <a:pt x="2953512" y="0"/>
                                </a:lnTo>
                                <a:lnTo>
                                  <a:pt x="2953512" y="4474464"/>
                                </a:lnTo>
                                <a:lnTo>
                                  <a:pt x="0" y="4474464"/>
                                </a:lnTo>
                                <a:lnTo>
                                  <a:pt x="0" y="4421378"/>
                                </a:lnTo>
                                <a:lnTo>
                                  <a:pt x="2900426" y="4421378"/>
                                </a:lnTo>
                                <a:lnTo>
                                  <a:pt x="2900426" y="53086"/>
                                </a:lnTo>
                                <a:lnTo>
                                  <a:pt x="0" y="53086"/>
                                </a:lnTo>
                                <a:lnTo>
                                  <a:pt x="0" y="0"/>
                                </a:lnTo>
                                <a:close/>
                              </a:path>
                            </a:pathLst>
                          </a:custGeom>
                          <a:solidFill>
                            <a:srgbClr val="000000"/>
                          </a:solidFill>
                          <a:ln w="0" cap="flat" cmpd="sng">
                            <a:solidFill>
                              <a:srgbClr val="000000"/>
                            </a:solidFill>
                            <a:prstDash val="solid"/>
                            <a:miter/>
                          </a:ln>
                        </wps:spPr>
                        <wps:bodyPr/>
                      </wps:wsp>
                      <wps:wsp>
                        <wps:cNvPr id="39" name="Rectangles 39"/>
                        <wps:cNvSpPr/>
                        <wps:spPr>
                          <a:xfrm>
                            <a:off x="88697" y="92676"/>
                            <a:ext cx="58781" cy="260281"/>
                          </a:xfrm>
                          <a:prstGeom prst="rect">
                            <a:avLst/>
                          </a:prstGeom>
                          <a:ln>
                            <a:noFill/>
                          </a:ln>
                        </wps:spPr>
                        <wps:txbx>
                          <w:txbxContent>
                            <w:p w14:paraId="24E35A8D">
                              <w:pPr>
                                <w:spacing w:after="160" w:line="259" w:lineRule="auto"/>
                                <w:ind w:left="0" w:right="0" w:firstLine="0"/>
                                <w:jc w:val="left"/>
                              </w:pPr>
                              <w:r>
                                <w:t xml:space="preserve"> </w:t>
                              </w:r>
                            </w:p>
                          </w:txbxContent>
                        </wps:txbx>
                        <wps:bodyPr vert="horz" lIns="0" tIns="0" rIns="0" bIns="0">
                          <a:noAutofit/>
                        </wps:bodyPr>
                      </wps:wsp>
                      <wps:wsp>
                        <wps:cNvPr id="40" name="Rectangles 40"/>
                        <wps:cNvSpPr/>
                        <wps:spPr>
                          <a:xfrm>
                            <a:off x="88697" y="501107"/>
                            <a:ext cx="58781" cy="260281"/>
                          </a:xfrm>
                          <a:prstGeom prst="rect">
                            <a:avLst/>
                          </a:prstGeom>
                          <a:ln>
                            <a:noFill/>
                          </a:ln>
                        </wps:spPr>
                        <wps:txbx>
                          <w:txbxContent>
                            <w:p w14:paraId="362C3BE4">
                              <w:pPr>
                                <w:spacing w:after="160" w:line="259" w:lineRule="auto"/>
                                <w:ind w:left="0" w:right="0" w:firstLine="0"/>
                                <w:jc w:val="left"/>
                              </w:pPr>
                              <w:r>
                                <w:t xml:space="preserve"> </w:t>
                              </w:r>
                            </w:p>
                          </w:txbxContent>
                        </wps:txbx>
                        <wps:bodyPr vert="horz" lIns="0" tIns="0" rIns="0" bIns="0">
                          <a:noAutofit/>
                        </wps:bodyPr>
                      </wps:wsp>
                      <wps:wsp>
                        <wps:cNvPr id="41" name="Rectangles 41"/>
                        <wps:cNvSpPr/>
                        <wps:spPr>
                          <a:xfrm>
                            <a:off x="88697" y="909920"/>
                            <a:ext cx="58781" cy="260281"/>
                          </a:xfrm>
                          <a:prstGeom prst="rect">
                            <a:avLst/>
                          </a:prstGeom>
                          <a:ln>
                            <a:noFill/>
                          </a:ln>
                        </wps:spPr>
                        <wps:txbx>
                          <w:txbxContent>
                            <w:p w14:paraId="31271EBE">
                              <w:pPr>
                                <w:spacing w:after="160" w:line="259" w:lineRule="auto"/>
                                <w:ind w:left="0" w:right="0" w:firstLine="0"/>
                                <w:jc w:val="left"/>
                              </w:pPr>
                              <w:r>
                                <w:t xml:space="preserve"> </w:t>
                              </w:r>
                            </w:p>
                          </w:txbxContent>
                        </wps:txbx>
                        <wps:bodyPr vert="horz" lIns="0" tIns="0" rIns="0" bIns="0">
                          <a:noAutofit/>
                        </wps:bodyPr>
                      </wps:wsp>
                      <wps:wsp>
                        <wps:cNvPr id="42" name="Rectangles 42"/>
                        <wps:cNvSpPr/>
                        <wps:spPr>
                          <a:xfrm>
                            <a:off x="88697" y="1321401"/>
                            <a:ext cx="58781" cy="260281"/>
                          </a:xfrm>
                          <a:prstGeom prst="rect">
                            <a:avLst/>
                          </a:prstGeom>
                          <a:ln>
                            <a:noFill/>
                          </a:ln>
                        </wps:spPr>
                        <wps:txbx>
                          <w:txbxContent>
                            <w:p w14:paraId="6525E7FE">
                              <w:pPr>
                                <w:spacing w:after="160" w:line="259" w:lineRule="auto"/>
                                <w:ind w:left="0" w:right="0" w:firstLine="0"/>
                                <w:jc w:val="left"/>
                              </w:pPr>
                              <w:r>
                                <w:rPr>
                                  <w:b/>
                                </w:rPr>
                                <w:t xml:space="preserve"> </w:t>
                              </w:r>
                            </w:p>
                          </w:txbxContent>
                        </wps:txbx>
                        <wps:bodyPr vert="horz" lIns="0" tIns="0" rIns="0" bIns="0">
                          <a:noAutofit/>
                        </wps:bodyPr>
                      </wps:wsp>
                      <wps:wsp>
                        <wps:cNvPr id="43" name="Rectangles 43"/>
                        <wps:cNvSpPr/>
                        <wps:spPr>
                          <a:xfrm>
                            <a:off x="88697" y="1726785"/>
                            <a:ext cx="58781" cy="260281"/>
                          </a:xfrm>
                          <a:prstGeom prst="rect">
                            <a:avLst/>
                          </a:prstGeom>
                          <a:ln>
                            <a:noFill/>
                          </a:ln>
                        </wps:spPr>
                        <wps:txbx>
                          <w:txbxContent>
                            <w:p w14:paraId="34E5E9CF">
                              <w:pPr>
                                <w:spacing w:after="160" w:line="259" w:lineRule="auto"/>
                                <w:ind w:left="0" w:right="0" w:firstLine="0"/>
                                <w:jc w:val="left"/>
                              </w:pPr>
                              <w:r>
                                <w:t xml:space="preserve"> </w:t>
                              </w:r>
                            </w:p>
                          </w:txbxContent>
                        </wps:txbx>
                        <wps:bodyPr vert="horz" lIns="0" tIns="0" rIns="0" bIns="0">
                          <a:noAutofit/>
                        </wps:bodyPr>
                      </wps:wsp>
                      <wps:wsp>
                        <wps:cNvPr id="44" name="Rectangles 44"/>
                        <wps:cNvSpPr/>
                        <wps:spPr>
                          <a:xfrm>
                            <a:off x="88697" y="2260439"/>
                            <a:ext cx="58781" cy="260281"/>
                          </a:xfrm>
                          <a:prstGeom prst="rect">
                            <a:avLst/>
                          </a:prstGeom>
                          <a:ln>
                            <a:noFill/>
                          </a:ln>
                        </wps:spPr>
                        <wps:txbx>
                          <w:txbxContent>
                            <w:p w14:paraId="4026F151">
                              <w:pPr>
                                <w:spacing w:after="160" w:line="259" w:lineRule="auto"/>
                                <w:ind w:left="0" w:right="0" w:firstLine="0"/>
                                <w:jc w:val="left"/>
                              </w:pPr>
                              <w:r>
                                <w:t xml:space="preserve"> </w:t>
                              </w:r>
                            </w:p>
                          </w:txbxContent>
                        </wps:txbx>
                        <wps:bodyPr vert="horz" lIns="0" tIns="0" rIns="0" bIns="0">
                          <a:noAutofit/>
                        </wps:bodyPr>
                      </wps:wsp>
                      <wps:wsp>
                        <wps:cNvPr id="45" name="Rectangles 45"/>
                        <wps:cNvSpPr/>
                        <wps:spPr>
                          <a:xfrm>
                            <a:off x="88697" y="2799935"/>
                            <a:ext cx="58781" cy="260281"/>
                          </a:xfrm>
                          <a:prstGeom prst="rect">
                            <a:avLst/>
                          </a:prstGeom>
                          <a:ln>
                            <a:noFill/>
                          </a:ln>
                        </wps:spPr>
                        <wps:txbx>
                          <w:txbxContent>
                            <w:p w14:paraId="21A12E4E">
                              <w:pPr>
                                <w:spacing w:after="160" w:line="259" w:lineRule="auto"/>
                                <w:ind w:left="0" w:right="0" w:firstLine="0"/>
                                <w:jc w:val="left"/>
                              </w:pPr>
                              <w:r>
                                <w:rPr>
                                  <w:b/>
                                </w:rPr>
                                <w:t xml:space="preserve"> </w:t>
                              </w:r>
                            </w:p>
                          </w:txbxContent>
                        </wps:txbx>
                        <wps:bodyPr vert="horz" lIns="0" tIns="0" rIns="0" bIns="0">
                          <a:noAutofit/>
                        </wps:bodyPr>
                      </wps:wsp>
                      <wps:wsp>
                        <wps:cNvPr id="46" name="Rectangles 46"/>
                        <wps:cNvSpPr/>
                        <wps:spPr>
                          <a:xfrm>
                            <a:off x="88697" y="3336764"/>
                            <a:ext cx="58781" cy="260281"/>
                          </a:xfrm>
                          <a:prstGeom prst="rect">
                            <a:avLst/>
                          </a:prstGeom>
                          <a:ln>
                            <a:noFill/>
                          </a:ln>
                        </wps:spPr>
                        <wps:txbx>
                          <w:txbxContent>
                            <w:p w14:paraId="3E3D4D31">
                              <w:pPr>
                                <w:spacing w:after="160" w:line="259" w:lineRule="auto"/>
                                <w:ind w:left="0" w:right="0" w:firstLine="0"/>
                                <w:jc w:val="left"/>
                              </w:pPr>
                              <w:r>
                                <w:rPr>
                                  <w:b/>
                                </w:rPr>
                                <w:t xml:space="preserve"> </w:t>
                              </w:r>
                            </w:p>
                          </w:txbxContent>
                        </wps:txbx>
                        <wps:bodyPr vert="horz" lIns="0" tIns="0" rIns="0" bIns="0">
                          <a:noAutofit/>
                        </wps:bodyPr>
                      </wps:wsp>
                      <wps:wsp>
                        <wps:cNvPr id="47" name="Rectangles 47"/>
                        <wps:cNvSpPr/>
                        <wps:spPr>
                          <a:xfrm>
                            <a:off x="88697" y="3873212"/>
                            <a:ext cx="58781" cy="260281"/>
                          </a:xfrm>
                          <a:prstGeom prst="rect">
                            <a:avLst/>
                          </a:prstGeom>
                          <a:ln>
                            <a:noFill/>
                          </a:ln>
                        </wps:spPr>
                        <wps:txbx>
                          <w:txbxContent>
                            <w:p w14:paraId="7EA26C21">
                              <w:pPr>
                                <w:spacing w:after="160" w:line="259" w:lineRule="auto"/>
                                <w:ind w:left="0" w:right="0" w:firstLine="0"/>
                                <w:jc w:val="left"/>
                              </w:pPr>
                              <w:r>
                                <w:rPr>
                                  <w:b/>
                                </w:rPr>
                                <w:t xml:space="preserve"> </w:t>
                              </w:r>
                            </w:p>
                          </w:txbxContent>
                        </wps:txbx>
                        <wps:bodyPr vert="horz" lIns="0" tIns="0" rIns="0" bIns="0">
                          <a:noAutofit/>
                        </wps:bodyPr>
                      </wps:wsp>
                      <wps:wsp>
                        <wps:cNvPr id="48" name="Rectangles 48"/>
                        <wps:cNvSpPr/>
                        <wps:spPr>
                          <a:xfrm>
                            <a:off x="88697" y="4404107"/>
                            <a:ext cx="13175" cy="58339"/>
                          </a:xfrm>
                          <a:prstGeom prst="rect">
                            <a:avLst/>
                          </a:prstGeom>
                          <a:ln>
                            <a:noFill/>
                          </a:ln>
                        </wps:spPr>
                        <wps:txbx>
                          <w:txbxContent>
                            <w:p w14:paraId="0C7A7940">
                              <w:pPr>
                                <w:spacing w:after="160" w:line="259" w:lineRule="auto"/>
                                <w:ind w:left="0" w:right="0" w:firstLine="0"/>
                                <w:jc w:val="left"/>
                              </w:pPr>
                              <w:r>
                                <w:rPr>
                                  <w:b/>
                                  <w:sz w:val="6"/>
                                </w:rPr>
                                <w:t xml:space="preserve"> </w:t>
                              </w:r>
                            </w:p>
                          </w:txbxContent>
                        </wps:txbx>
                        <wps:bodyPr vert="horz" lIns="0" tIns="0" rIns="0" bIns="0">
                          <a:noAutofit/>
                        </wps:bodyPr>
                      </wps:wsp>
                      <wps:wsp>
                        <wps:cNvPr id="49" name="Rectangles 49"/>
                        <wps:cNvSpPr/>
                        <wps:spPr>
                          <a:xfrm>
                            <a:off x="305173" y="4652659"/>
                            <a:ext cx="119588" cy="260280"/>
                          </a:xfrm>
                          <a:prstGeom prst="rect">
                            <a:avLst/>
                          </a:prstGeom>
                          <a:ln>
                            <a:noFill/>
                          </a:ln>
                        </wps:spPr>
                        <wps:txbx>
                          <w:txbxContent>
                            <w:p w14:paraId="27164125">
                              <w:pPr>
                                <w:spacing w:after="160" w:line="259" w:lineRule="auto"/>
                                <w:ind w:left="0" w:right="0" w:firstLine="0"/>
                                <w:jc w:val="left"/>
                              </w:pPr>
                              <w:r>
                                <w:rPr>
                                  <w:b/>
                                </w:rPr>
                                <w:t xml:space="preserve"> </w:t>
                              </w:r>
                            </w:p>
                          </w:txbxContent>
                        </wps:txbx>
                        <wps:bodyPr vert="horz" lIns="0" tIns="0" rIns="0" bIns="0">
                          <a:noAutofit/>
                        </wps:bodyPr>
                      </wps:wsp>
                      <wps:wsp>
                        <wps:cNvPr id="50" name="Rectangles 50"/>
                        <wps:cNvSpPr/>
                        <wps:spPr>
                          <a:xfrm>
                            <a:off x="2674366" y="4623274"/>
                            <a:ext cx="58781" cy="260281"/>
                          </a:xfrm>
                          <a:prstGeom prst="rect">
                            <a:avLst/>
                          </a:prstGeom>
                          <a:ln>
                            <a:noFill/>
                          </a:ln>
                        </wps:spPr>
                        <wps:txbx>
                          <w:txbxContent>
                            <w:p w14:paraId="6FD4E299">
                              <w:pPr>
                                <w:spacing w:after="160" w:line="259" w:lineRule="auto"/>
                                <w:ind w:left="0" w:right="0" w:firstLine="0"/>
                                <w:jc w:val="left"/>
                              </w:pPr>
                              <w:r>
                                <w:rPr>
                                  <w:b/>
                                </w:rPr>
                                <w:t xml:space="preserve"> </w:t>
                              </w:r>
                            </w:p>
                          </w:txbxContent>
                        </wps:txbx>
                        <wps:bodyPr vert="horz" lIns="0" tIns="0" rIns="0" bIns="0">
                          <a:noAutofit/>
                        </wps:bodyPr>
                      </wps:wsp>
                    </wpg:wgp>
                  </a:graphicData>
                </a:graphic>
              </wp:anchor>
            </w:drawing>
          </mc:Choice>
          <mc:Fallback>
            <w:pict>
              <v:group id="Group 45898" o:spid="_x0000_s1026" o:spt="203" style="position:absolute;left:0pt;margin-top:0.55pt;height:241.5pt;width:418.5pt;mso-position-horizontal:left;mso-position-horizontal-relative:margin;z-index:-251657216;mso-width-relative:page;mso-height-relative:page;" coordsize="5907024,4912939" o:gfxdata="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IpEN&#10;AAAAACKRDQAAAAAikQ0AAAAAIpENAAAAACKRDQAAAAAi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IpEN&#10;AAAAACKRDQAAAAAikQ0AAAAAIpENAAAAACKRDQAAAAAi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IpEN&#10;AAAAACKRDQAAAAAikQ0AAAAAIpENAAAAACKRDQAAAAAi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IpEN&#10;AAAAACKRDQAAAAAikQ0AAAAAIpENAAAAACKRDQAAAAAi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IpEN&#10;AAAAACKRDQAAAAAikQ0AAAAAIpENAAAAACKRDQAAAAAi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IpEN&#10;AAAAACKRDQAAAAAikQ0AAAAAIpENAAAAACKRDQAAAAAi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IpEN&#10;AAAAACKRDQAAAAAikQ0AAAAAIpENAAAAACKRDQAAAAAi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IpEN&#10;AAAAACKRDQAAAAAikQ0AAAAAIpENAAAAACKRDQAAAAAi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IpEN&#10;AAAAACKRDQAAAAAikQ0AAAAAIpENAAAAACKRDQAAAAAi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&#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">
                <o:lock v:ext="edit" aspectratio="f"/>
                <v:shape id="Image" o:spid="_x0000_s1026" o:spt="75" type="#_x0000_t75" style="position:absolute;left:88392;top:88392;height:4297680;width:5730240;" filled="f" o:preferrelative="t" stroked="f" coordsize="21600,21600" o:gfxdata="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vZIb4A&#10;AADbAAAADwAAAAAAAAABACAAAAAiAAAAZHJzL2Rvd25yZXYueG1sUEsBAhQAFAAAAAgAh07iQDMv&#10;BZ47AAAAOQAAABAAAAAAAAAAAQAgAAAADQEAAGRycy9zaGFwZXhtbC54bWxQSwUGAAAAAAYABgBb&#10;AQAAtwMAAAAA&#10;">
                  <v:fill on="f" focussize="0,0"/>
                  <v:stroke on="f"/>
                  <v:imagedata r:id="rId17" o:title=""/>
                  <o:lock v:ext="edit" aspectratio="f"/>
                </v:shape>
                <v:shape id="Image" o:spid="_x0000_s1026" o:spt="75" type="#_x0000_t75" style="position:absolute;left:85344;top:85344;height:4301491;width:5734050;" filled="f" o:preferrelative="t" stroked="f" coordsize="21600,21600" o:gfxdata="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s0rsAAADb&#10;AAAADwAAAAAAAAABACAAAAAiAAAAZHJzL2Rvd25yZXYueG1sUEsBAhQAFAAAAAgAh07iQDMvBZ47&#10;AAAAOQAAABAAAAAAAAAAAQAgAAAACgEAAGRycy9zaGFwZXhtbC54bWxQSwUGAAAAAAYABgBbAQAA&#10;tAMAAAAA&#10;">
                  <v:fill on="f" focussize="0,0"/>
                  <v:stroke on="f"/>
                  <v:imagedata r:id="rId18" o:title=""/>
                  <o:lock v:ext="edit" aspectratio="f"/>
                </v:shape>
                <v:shape id="_x0000_s1026" o:spid="_x0000_s1026" o:spt="100" style="position:absolute;left:70714;top:70739;height:4332986;width:2882799;" fillcolor="#000000" filled="t" stroked="t" coordsize="2882799,4332986" o:gfxdata="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TjOG/&#10;AAAA2wAAAA8AAAAAAAAAAQAgAAAAIgAAAGRycy9kb3ducmV2LnhtbFBLAQIUABQAAAAIAIdO4kAz&#10;LwWeOwAAADkAAAAQAAAAAAAAAAEAIAAAAA4BAABkcnMvc2hhcGV4bWwueG1sUEsFBgAAAAAGAAYA&#10;WwEAALgDAAAAAA==&#10;" path="m0,0l2882799,0,2882799,17653,17678,17653,17678,4315333,2882799,4315333,2882799,4332986,0,4332986,0,0xe">
                  <v:fill on="t" focussize="0,0"/>
                  <v:stroke weight="0pt" color="#000000" joinstyle="miter"/>
                  <v:imagedata o:title=""/>
                  <o:lock v:ext="edit" aspectratio="f"/>
                </v:shape>
                <v:shape id="_x0000_s1026" o:spid="_x0000_s1026" o:spt="100" style="position:absolute;left:0;top:0;height:4474464;width:2953512;" fillcolor="#000000" filled="t" stroked="t" coordsize="2953512,4474464" o:gfxdata="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RLXLsAAADb&#10;AAAADwAAAAAAAAABACAAAAAiAAAAZHJzL2Rvd25yZXYueG1sUEsBAhQAFAAAAAgAh07iQDMvBZ47&#10;AAAAOQAAABAAAAAAAAAAAQAgAAAACgEAAGRycy9zaGFwZXhtbC54bWxQSwUGAAAAAAYABgBbAQAA&#10;tAMAAAAA&#10;" path="m0,0l2953512,0,2953512,53086,53035,53086,53035,4421378,2953512,4421378,2953512,4474464,0,4474464,0,0xe">
                  <v:fill on="t" focussize="0,0"/>
                  <v:stroke weight="0pt" color="#000000" joinstyle="miter"/>
                  <v:imagedata o:title=""/>
                  <o:lock v:ext="edit" aspectratio="f"/>
                </v:shape>
                <v:shape id="_x0000_s1026" o:spid="_x0000_s1026" o:spt="100" style="position:absolute;left:2953512;top:70739;height:4332986;width:2882773;" fillcolor="#000000" filled="t" stroked="t" coordsize="2882773,4332986" o:gfxdata="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aT5vQAA&#10;ANsAAAAPAAAAAAAAAAEAIAAAACIAAABkcnMvZG93bnJldi54bWxQSwECFAAUAAAACACHTuJAMy8F&#10;njsAAAA5AAAAEAAAAAAAAAABACAAAAAMAQAAZHJzL3NoYXBleG1sLnhtbFBLBQYAAAAABgAGAFsB&#10;AAC2AwAAAAA=&#10;" path="m0,0l2882773,0,2882773,4332986,0,4332986,0,4315333,2865120,4315333,2865120,17653,0,17653,0,0xe">
                  <v:fill on="t" focussize="0,0"/>
                  <v:stroke weight="0pt" color="#000000" joinstyle="miter"/>
                  <v:imagedata o:title=""/>
                  <o:lock v:ext="edit" aspectratio="f"/>
                </v:shape>
                <v:shape id="_x0000_s1026" o:spid="_x0000_s1026" o:spt="100" style="position:absolute;left:2953512;top:0;height:4474464;width:2953512;" fillcolor="#000000" filled="t" stroked="t" coordsize="2953512,4474464" o:gfxdata="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713q1twAAANsAAAAP&#10;AAAAAAAAAAEAIAAAACIAAABkcnMvZG93bnJldi54bWxQSwECFAAUAAAACACHTuJAMy8FnjsAAAA5&#10;AAAAEAAAAAAAAAABACAAAAAGAQAAZHJzL3NoYXBleG1sLnhtbFBLBQYAAAAABgAGAFsBAACwAwAA&#10;AAA=&#10;" path="m0,0l2953512,0,2953512,4474464,0,4474464,0,4421378,2900426,4421378,2900426,53086,0,53086,0,0xe">
                  <v:fill on="t" focussize="0,0"/>
                  <v:stroke weight="0pt" color="#000000" joinstyle="miter"/>
                  <v:imagedata o:title=""/>
                  <o:lock v:ext="edit" aspectratio="f"/>
                </v:shape>
                <v:rect id="_x0000_s1026" o:spid="_x0000_s1026" o:spt="1" style="position:absolute;left:88697;top:92676;height:260281;width:58781;" filled="f" stroked="f" coordsize="21600,21600" o:gfxdata="UEsDBAoAAAAAAIdO4kAAAAAAAAAAAAAAAAAEAAAAZHJzL1BLAwQUAAAACACHTuJA90BU8r8AAADb&#10;AAAADwAAAGRycy9kb3ducmV2LnhtbEWPT2vCQBTE74LfYXlCb2aTF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AVP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E35A8D">
                        <w:pPr>
                          <w:spacing w:after="160" w:line="259" w:lineRule="auto"/>
                          <w:ind w:left="0" w:right="0" w:firstLine="0"/>
                          <w:jc w:val="left"/>
                        </w:pPr>
                        <w:r>
                          <w:t xml:space="preserve"> </w:t>
                        </w:r>
                      </w:p>
                    </w:txbxContent>
                  </v:textbox>
                </v:rect>
                <v:rect id="_x0000_s1026" o:spid="_x0000_s1026" o:spt="1" style="position:absolute;left:88697;top:501107;height:260281;width:58781;" filled="f" stroked="f" coordsize="21600,21600" o:gfxdata="UEsDBAoAAAAAAIdO4kAAAAAAAAAAAAAAAAAEAAAAZHJzL1BLAwQUAAAACACHTuJAPnyOEroAAADb&#10;AAAADwAAAGRycy9kb3ducmV2LnhtbEVPTYvCMBC9C/sfwix401QR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4S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62C3BE4">
                        <w:pPr>
                          <w:spacing w:after="160" w:line="259" w:lineRule="auto"/>
                          <w:ind w:left="0" w:right="0" w:firstLine="0"/>
                          <w:jc w:val="left"/>
                        </w:pPr>
                        <w:r>
                          <w:t xml:space="preserve"> </w:t>
                        </w:r>
                      </w:p>
                    </w:txbxContent>
                  </v:textbox>
                </v:rect>
                <v:rect id="_x0000_s1026" o:spid="_x0000_s1026" o:spt="1" style="position:absolute;left:88697;top:909920;height:260281;width:58781;" filled="f" stroked="f" coordsize="21600,21600" o:gfxdata="UEsDBAoAAAAAAIdO4kAAAAAAAAAAAAAAAAAEAAAAZHJzL1BLAwQUAAAACACHTuJAUTArib4AAADb&#10;AAAADwAAAGRycy9kb3ducmV2LnhtbEWPQWvCQBSE7wX/w/KE3ppNi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ri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271EBE">
                        <w:pPr>
                          <w:spacing w:after="160" w:line="259" w:lineRule="auto"/>
                          <w:ind w:left="0" w:right="0" w:firstLine="0"/>
                          <w:jc w:val="left"/>
                        </w:pPr>
                        <w:r>
                          <w:t xml:space="preserve"> </w:t>
                        </w:r>
                      </w:p>
                    </w:txbxContent>
                  </v:textbox>
                </v:rect>
                <v:rect id="_x0000_s1026" o:spid="_x0000_s1026" o:spt="1" style="position:absolute;left:88697;top:1321401;height:260281;width:58781;" filled="f" stroked="f" coordsize="21600,21600" o:gfxdata="UEsDBAoAAAAAAIdO4kAAAAAAAAAAAAAAAAAEAAAAZHJzL1BLAwQUAAAACACHTuJAoeK1/r8AAADb&#10;AAAADwAAAGRycy9kb3ducmV2LnhtbEWPQWvCQBSE7wX/w/IEb3UTK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tf6/&#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25E7FE">
                        <w:pPr>
                          <w:spacing w:after="160" w:line="259" w:lineRule="auto"/>
                          <w:ind w:left="0" w:right="0" w:firstLine="0"/>
                          <w:jc w:val="left"/>
                        </w:pPr>
                        <w:r>
                          <w:rPr>
                            <w:b/>
                          </w:rPr>
                          <w:t xml:space="preserve"> </w:t>
                        </w:r>
                      </w:p>
                    </w:txbxContent>
                  </v:textbox>
                </v:rect>
                <v:rect id="_x0000_s1026" o:spid="_x0000_s1026" o:spt="1" style="position:absolute;left:88697;top:1726785;height:260281;width:58781;" filled="f" stroked="f" coordsize="21600,21600" o:gfxdata="UEsDBAoAAAAAAIdO4kAAAAAAAAAAAAAAAAAEAAAAZHJzL1BLAwQUAAAACACHTuJAzq4QZb4AAADb&#10;AAAADwAAAGRycy9kb3ducmV2LnhtbEWPT4vCMBTE74LfITzBm6bqIr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4QZ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4E5E9CF">
                        <w:pPr>
                          <w:spacing w:after="160" w:line="259" w:lineRule="auto"/>
                          <w:ind w:left="0" w:right="0" w:firstLine="0"/>
                          <w:jc w:val="left"/>
                        </w:pPr>
                        <w:r>
                          <w:t xml:space="preserve"> </w:t>
                        </w:r>
                      </w:p>
                    </w:txbxContent>
                  </v:textbox>
                </v:rect>
                <v:rect id="_x0000_s1026" o:spid="_x0000_s1026" o:spt="1" style="position:absolute;left:88697;top:2260439;height:260281;width:58781;" filled="f" stroked="f" coordsize="21600,21600" o:gfxdata="UEsDBAoAAAAAAIdO4kAAAAAAAAAAAAAAAAAEAAAAZHJzL1BLAwQUAAAACACHTuJAQUeIEb0AAADb&#10;AAAADwAAAGRycy9kb3ducmV2LnhtbEWPT4vCMBTE7wt+h/AEb2uqi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4gR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26F151">
                        <w:pPr>
                          <w:spacing w:after="160" w:line="259" w:lineRule="auto"/>
                          <w:ind w:left="0" w:right="0" w:firstLine="0"/>
                          <w:jc w:val="left"/>
                        </w:pPr>
                        <w:r>
                          <w:t xml:space="preserve"> </w:t>
                        </w:r>
                      </w:p>
                    </w:txbxContent>
                  </v:textbox>
                </v:rect>
                <v:rect id="_x0000_s1026" o:spid="_x0000_s1026" o:spt="1" style="position:absolute;left:88697;top:2799935;height:260281;width:58781;" filled="f" stroked="f" coordsize="21600,21600" o:gfxdata="UEsDBAoAAAAAAIdO4kAAAAAAAAAAAAAAAAAEAAAAZHJzL1BLAwQUAAAACACHTuJALgstir4AAADb&#10;AAAADwAAAGRycy9kb3ducmV2LnhtbEWPT4vCMBTE74LfITzBm6aK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sti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1A12E4E">
                        <w:pPr>
                          <w:spacing w:after="160" w:line="259" w:lineRule="auto"/>
                          <w:ind w:left="0" w:right="0" w:firstLine="0"/>
                          <w:jc w:val="left"/>
                        </w:pPr>
                        <w:r>
                          <w:rPr>
                            <w:b/>
                          </w:rPr>
                          <w:t xml:space="preserve"> </w:t>
                        </w:r>
                      </w:p>
                    </w:txbxContent>
                  </v:textbox>
                </v:rect>
                <v:rect id="_x0000_s1026" o:spid="_x0000_s1026" o:spt="1" style="position:absolute;left:88697;top:3336764;height:260281;width:58781;" filled="f" stroked="f" coordsize="21600,21600" o:gfxdata="UEsDBAoAAAAAAIdO4kAAAAAAAAAAAAAAAAAEAAAAZHJzL1BLAwQUAAAACACHTuJA3tmz/b8AAADb&#10;AAAADwAAAGRycy9kb3ducmV2LnhtbEWPT2vCQBTE74LfYXlCb7pJKa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Zs/2/&#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E3D4D31">
                        <w:pPr>
                          <w:spacing w:after="160" w:line="259" w:lineRule="auto"/>
                          <w:ind w:left="0" w:right="0" w:firstLine="0"/>
                          <w:jc w:val="left"/>
                        </w:pPr>
                        <w:r>
                          <w:rPr>
                            <w:b/>
                          </w:rPr>
                          <w:t xml:space="preserve"> </w:t>
                        </w:r>
                      </w:p>
                    </w:txbxContent>
                  </v:textbox>
                </v:rect>
                <v:rect id="_x0000_s1026" o:spid="_x0000_s1026" o:spt="1" style="position:absolute;left:88697;top:3873212;height:260281;width:58781;" filled="f" stroked="f" coordsize="21600,21600" o:gfxdata="UEsDBAoAAAAAAIdO4kAAAAAAAAAAAAAAAAAEAAAAZHJzL1BLAwQUAAAACACHTuJAsZUWZr4AAADb&#10;AAAADwAAAGRycy9kb3ducmV2LnhtbEWPT4vCMBTE74LfITzBm6aK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UWZ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EA26C21">
                        <w:pPr>
                          <w:spacing w:after="160" w:line="259" w:lineRule="auto"/>
                          <w:ind w:left="0" w:right="0" w:firstLine="0"/>
                          <w:jc w:val="left"/>
                        </w:pPr>
                        <w:r>
                          <w:rPr>
                            <w:b/>
                          </w:rPr>
                          <w:t xml:space="preserve"> </w:t>
                        </w:r>
                      </w:p>
                    </w:txbxContent>
                  </v:textbox>
                </v:rect>
                <v:rect id="_x0000_s1026" o:spid="_x0000_s1026" o:spt="1" style="position:absolute;left:88697;top:4404107;height:58339;width:13175;" filled="f" stroked="f" coordsize="21600,21600" o:gfxdata="UEsDBAoAAAAAAIdO4kAAAAAAAAAAAAAAAAAEAAAAZHJzL1BLAwQUAAAACACHTuJAwAqCFLoAAADb&#10;AAAADwAAAGRycy9kb3ducmV2LnhtbEVPTYvCMBC9C/sfwix401QR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oI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0C7A7940">
                        <w:pPr>
                          <w:spacing w:after="160" w:line="259" w:lineRule="auto"/>
                          <w:ind w:left="0" w:right="0" w:firstLine="0"/>
                          <w:jc w:val="left"/>
                        </w:pPr>
                        <w:r>
                          <w:rPr>
                            <w:b/>
                            <w:sz w:val="6"/>
                          </w:rPr>
                          <w:t xml:space="preserve"> </w:t>
                        </w:r>
                      </w:p>
                    </w:txbxContent>
                  </v:textbox>
                </v:rect>
                <v:rect id="_x0000_s1026" o:spid="_x0000_s1026" o:spt="1" style="position:absolute;left:305173;top:4652659;height:260280;width:119588;" filled="f" stroked="f" coordsize="21600,21600" o:gfxdata="UEsDBAoAAAAAAIdO4kAAAAAAAAAAAAAAAAAEAAAAZHJzL1BLAwQUAAAACACHTuJAr0Ynj78AAADb&#10;AAAADwAAAGRycy9kb3ducmV2LnhtbEWPT2vCQBTE74LfYXlCb2aTU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GJ4+/&#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7164125">
                        <w:pPr>
                          <w:spacing w:after="160" w:line="259" w:lineRule="auto"/>
                          <w:ind w:left="0" w:right="0" w:firstLine="0"/>
                          <w:jc w:val="left"/>
                        </w:pPr>
                        <w:r>
                          <w:rPr>
                            <w:b/>
                          </w:rPr>
                          <w:t xml:space="preserve"> </w:t>
                        </w:r>
                      </w:p>
                    </w:txbxContent>
                  </v:textbox>
                </v:rect>
                <v:rect id="_x0000_s1026" o:spid="_x0000_s1026" o:spt="1" style="position:absolute;left:2674366;top:4623274;height:260281;width:58781;" filled="f" stroked="f" coordsize="21600,21600" o:gfxdata="UEsDBAoAAAAAAIdO4kAAAAAAAAAAAAAAAAAEAAAAZHJzL1BLAwQUAAAACACHTuJAu6UYz7oAAADb&#10;AAAADwAAAGRycy9kb3ducmV2LnhtbEVPTYvCMBC9C/sfwix401RB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pRj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6FD4E299">
                        <w:pPr>
                          <w:spacing w:after="160" w:line="259" w:lineRule="auto"/>
                          <w:ind w:left="0" w:right="0" w:firstLine="0"/>
                          <w:jc w:val="left"/>
                        </w:pPr>
                        <w:r>
                          <w:rPr>
                            <w:b/>
                          </w:rPr>
                          <w:t xml:space="preserve"> </w:t>
                        </w:r>
                      </w:p>
                    </w:txbxContent>
                  </v:textbox>
                </v:rect>
              </v:group>
            </w:pict>
          </mc:Fallback>
        </mc:AlternateContent>
      </w:r>
    </w:p>
    <w:p w14:paraId="4950CCB1">
      <w:pPr>
        <w:spacing w:after="497" w:line="480" w:lineRule="auto"/>
        <w:ind w:left="0" w:right="0" w:firstLine="0"/>
        <w:rPr>
          <w:sz w:val="24"/>
          <w:szCs w:val="24"/>
        </w:rPr>
      </w:pPr>
      <w:r>
        <w:rPr>
          <w:b/>
          <w:sz w:val="24"/>
          <w:szCs w:val="24"/>
        </w:rPr>
        <w:t xml:space="preserve"> </w:t>
      </w:r>
    </w:p>
    <w:p w14:paraId="0F38CC75">
      <w:pPr>
        <w:spacing w:after="492" w:line="480" w:lineRule="auto"/>
        <w:ind w:left="0" w:right="0" w:firstLine="0"/>
        <w:rPr>
          <w:sz w:val="24"/>
          <w:szCs w:val="24"/>
        </w:rPr>
      </w:pPr>
      <w:r>
        <w:rPr>
          <w:b/>
          <w:sz w:val="24"/>
          <w:szCs w:val="24"/>
        </w:rPr>
        <w:t xml:space="preserve"> </w:t>
      </w:r>
    </w:p>
    <w:p w14:paraId="71AEC9B8">
      <w:pPr>
        <w:spacing w:after="497" w:line="480" w:lineRule="auto"/>
        <w:ind w:left="0" w:right="0" w:firstLine="0"/>
        <w:rPr>
          <w:sz w:val="24"/>
          <w:szCs w:val="24"/>
        </w:rPr>
      </w:pPr>
      <w:r>
        <w:rPr>
          <w:b/>
          <w:sz w:val="24"/>
          <w:szCs w:val="24"/>
        </w:rPr>
        <w:t xml:space="preserve"> </w:t>
      </w:r>
    </w:p>
    <w:p w14:paraId="74262AC2">
      <w:pPr>
        <w:spacing w:after="0" w:line="276" w:lineRule="auto"/>
        <w:ind w:left="0" w:right="10" w:firstLine="0"/>
        <w:rPr>
          <w:b/>
          <w:sz w:val="24"/>
          <w:szCs w:val="24"/>
        </w:rPr>
      </w:pPr>
    </w:p>
    <w:p w14:paraId="2D537EC7">
      <w:pPr>
        <w:spacing w:after="0" w:line="276" w:lineRule="auto"/>
        <w:ind w:right="10"/>
        <w:jc w:val="center"/>
        <w:rPr>
          <w:b/>
          <w:sz w:val="24"/>
          <w:szCs w:val="24"/>
        </w:rPr>
      </w:pPr>
    </w:p>
    <w:p w14:paraId="3F4DCCB3">
      <w:pPr>
        <w:spacing w:after="0" w:line="276" w:lineRule="auto"/>
        <w:ind w:right="10"/>
        <w:rPr>
          <w:b/>
          <w:sz w:val="24"/>
          <w:szCs w:val="24"/>
        </w:rPr>
      </w:pPr>
      <w:r>
        <w:rPr>
          <w:b/>
          <w:sz w:val="24"/>
          <w:szCs w:val="24"/>
        </w:rPr>
        <w:t>Source : Field work,202</w:t>
      </w:r>
      <w:r>
        <w:rPr>
          <w:rFonts w:hint="default"/>
          <w:b/>
          <w:sz w:val="24"/>
          <w:szCs w:val="24"/>
          <w:lang w:val="en-US"/>
        </w:rPr>
        <w:t>5</w:t>
      </w:r>
      <w:r>
        <w:rPr>
          <w:b/>
          <w:sz w:val="24"/>
          <w:szCs w:val="24"/>
        </w:rPr>
        <w:t>.</w:t>
      </w:r>
    </w:p>
    <w:p w14:paraId="3D517708">
      <w:pPr>
        <w:spacing w:after="0" w:line="480" w:lineRule="auto"/>
        <w:ind w:left="0" w:right="10" w:firstLine="0"/>
        <w:rPr>
          <w:b/>
          <w:sz w:val="24"/>
          <w:szCs w:val="24"/>
        </w:rPr>
      </w:pPr>
    </w:p>
    <w:p w14:paraId="5BB9F41F">
      <w:pPr>
        <w:spacing w:after="0" w:line="480" w:lineRule="auto"/>
        <w:ind w:right="10"/>
        <w:jc w:val="center"/>
        <w:rPr>
          <w:b/>
          <w:sz w:val="24"/>
          <w:szCs w:val="24"/>
        </w:rPr>
      </w:pPr>
    </w:p>
    <w:p w14:paraId="569F4E5A">
      <w:pPr>
        <w:spacing w:after="0" w:line="480" w:lineRule="auto"/>
        <w:ind w:right="10"/>
        <w:jc w:val="center"/>
        <w:rPr>
          <w:sz w:val="24"/>
          <w:szCs w:val="24"/>
        </w:rPr>
      </w:pPr>
      <w:r>
        <w:rPr>
          <w:b/>
          <w:sz w:val="24"/>
          <w:szCs w:val="24"/>
        </w:rPr>
        <w:t xml:space="preserve">CHAPTER FIVE </w:t>
      </w:r>
    </w:p>
    <w:p w14:paraId="08A8D07E">
      <w:pPr>
        <w:pStyle w:val="3"/>
        <w:spacing w:after="0" w:line="480" w:lineRule="auto"/>
        <w:ind w:left="-5"/>
        <w:rPr>
          <w:sz w:val="24"/>
          <w:szCs w:val="24"/>
        </w:rPr>
      </w:pPr>
      <w:r>
        <w:rPr>
          <w:sz w:val="24"/>
          <w:szCs w:val="24"/>
        </w:rPr>
        <w:t xml:space="preserve">5.0  Summary of Findings Recommendations and Conclusion </w:t>
      </w:r>
    </w:p>
    <w:p w14:paraId="4783D068">
      <w:pPr>
        <w:pStyle w:val="4"/>
        <w:spacing w:after="0" w:line="480" w:lineRule="auto"/>
        <w:ind w:left="-5"/>
        <w:rPr>
          <w:sz w:val="24"/>
          <w:szCs w:val="24"/>
        </w:rPr>
      </w:pPr>
      <w:r>
        <w:rPr>
          <w:sz w:val="24"/>
          <w:szCs w:val="24"/>
        </w:rPr>
        <w:t xml:space="preserve">5.1 Summaries of findings </w:t>
      </w:r>
    </w:p>
    <w:p w14:paraId="751AA5DB">
      <w:pPr>
        <w:spacing w:after="0" w:line="480" w:lineRule="auto"/>
        <w:ind w:left="-5"/>
        <w:rPr>
          <w:sz w:val="24"/>
          <w:szCs w:val="24"/>
        </w:rPr>
      </w:pPr>
      <w:r>
        <w:rPr>
          <w:sz w:val="24"/>
          <w:szCs w:val="24"/>
        </w:rPr>
        <w:t>The Summary of findings from this research work is shown below.</w:t>
      </w:r>
      <w:r>
        <w:rPr>
          <w:b/>
          <w:sz w:val="24"/>
          <w:szCs w:val="24"/>
        </w:rPr>
        <w:t xml:space="preserve"> </w:t>
      </w:r>
      <w:r>
        <w:rPr>
          <w:sz w:val="24"/>
          <w:szCs w:val="24"/>
        </w:rPr>
        <w:t xml:space="preserve">The study revealed that larger proportions of the respondents were male (53.1%) while the female respondents accounted for 46.9%. This shows that majority of the people in the study area were male, although it’s a general believes that female population is more than male in any society, this assertion may still be upheld since sample procedures was based on purposive that is those who are ready and willing to respond. This implies that more male are ready to respond than female. The study shows that 68% were married, 17% were single, 7.6% were divorce, 5.6% were widower, while 1.2% of the respondents were separated. This shows clearly that majority of the respondents were married. This implies that there are more married and responsible people in the study area than others. Data on ethnicity of the respondents revealed that the Yoruba respondents constituted the larger proportion (71.2%).while the Nupe respondents are 6.4% which is the least. This indicate that Yoruba’s are the most populous ethnic group in the study area, Data on religion of respondents’ shows that 92% of the respondents are Muslim, 6%, are Muslim while only 2%, practice traditional religion. This shows Muslim respondents are higher than other religions in the study area. </w:t>
      </w:r>
    </w:p>
    <w:p w14:paraId="6929BFE1">
      <w:pPr>
        <w:spacing w:after="0" w:line="480" w:lineRule="auto"/>
        <w:rPr>
          <w:sz w:val="24"/>
          <w:szCs w:val="24"/>
        </w:rPr>
      </w:pPr>
      <w:r>
        <w:rPr>
          <w:sz w:val="24"/>
          <w:szCs w:val="24"/>
        </w:rPr>
        <w:t xml:space="preserve">This implies Ilorin is a Muslim dominated city, Data on occupation of the respondents in the study area shows that majority of the respondent are public servant (40.0%), this is followed by private sector workers (20.6%), While the proportion of retiree/pension is (1.1%) constituted the lowest proportion. The education qualification of the respondents in the study area revealed that larger proportion of the respondents possessed HND/University (26.3%) and NCE/OND certificate (26.3%). This implies that majority of the respondents are educated which account for over70% of them having minimum of school certificate and formal education. Data on monthly income of respondents in the study area. Shows that the proportion of respondents who earned below of #18000 accounted for 28.7%; the respondents who earned between #19,000 - #45000 accounted for 26.4%. The proportion of respondents that earn #46,000-#90000, #90000-#120000 and #120000 and above accounted for 25.5%, 18.1% and 1.4% respectively. This implies thatonly28.7% of the respondents earn less than the national minimum wage.  From the field work carried out on solid waste in the study area it shows that most of the wastes that constitute the study area are either garbage or paper/nylon. The study also shows that 24.8% of residents make use of sack for the collection of waste, 21.6% make use of bucket for the collection of waste, 22% make use of nylon of for the collection of waste, 9.6% of residents make use of drum for the collection of waste 17.2% make use of nylon or basket and 4.8% of resident have other modes of collecting their waste. This implies that the use of sack, nylon and basket as mode of collection of waste is most common among the respondent compared to the other mode of waste collection. The study reveals that 28% respondent make use of government refuse collection efforts, 17.3% make use of open dumping ground while 22.4% make  use of burning at the backyard or   surrounding environment while 17.2% make use of waste vendors and 15.2 % make use of other such as gutter in the pit etc. From the study it was revealed that 40.8% of respondents in the area disposed their waste through personal efforts which is the highest while 32.4% make use of government agency. 14.8% make use of private agency,8% make use of truck pushers and only 4% make use of others. This implies that most respondents prefer to manage their waste by themselves or through the government agency. It is revealed from the study that 60.8%are ready and willing to pay for refuse collection and disposal because most of them see it as government/municipal sole responsibility, while the remaining 39.2% are willing to pay may be because of their enlightenment or level of education.  </w:t>
      </w:r>
    </w:p>
    <w:p w14:paraId="2FCC23E9">
      <w:pPr>
        <w:spacing w:line="480" w:lineRule="auto"/>
        <w:ind w:left="0" w:firstLine="360"/>
        <w:rPr>
          <w:sz w:val="24"/>
          <w:szCs w:val="24"/>
        </w:rPr>
      </w:pPr>
      <w:r>
        <w:rPr>
          <w:sz w:val="24"/>
          <w:szCs w:val="24"/>
        </w:rPr>
        <w:t xml:space="preserve">The analysis from the study also  reflect the opinion of the respondents in the study area in terms of the degree of seriousness of some diseases associated with solid waste management in the area .However it was revealed that an average of 28%of the respondents admitted that each of the diseases is very serious, while24.3% admitted that these diseases are serious, making a total of 52.3% as serious cases.27.7 admitted that that occurrence of those diseases are not serious and 20% respondents admitted that the occurrences of those diseases are not serious at all, the detailed can be seen from the table. Findings from the table reveals that malaria is very serious which has the highest of 40.5% followed by diarrhea with 36.5% next to this is cholera with 27% and typhoid with dysentery has least with 15.5% each. </w:t>
      </w:r>
    </w:p>
    <w:p w14:paraId="2E63E2CF">
      <w:pPr>
        <w:pStyle w:val="4"/>
        <w:spacing w:after="283" w:line="480" w:lineRule="auto"/>
        <w:ind w:left="370"/>
        <w:rPr>
          <w:sz w:val="24"/>
          <w:szCs w:val="24"/>
        </w:rPr>
      </w:pPr>
    </w:p>
    <w:p w14:paraId="17BFAD64">
      <w:pPr>
        <w:pStyle w:val="4"/>
        <w:spacing w:after="283" w:line="480" w:lineRule="auto"/>
        <w:ind w:left="370"/>
        <w:rPr>
          <w:sz w:val="24"/>
          <w:szCs w:val="24"/>
        </w:rPr>
      </w:pPr>
    </w:p>
    <w:p w14:paraId="23E29833"/>
    <w:p w14:paraId="151DE774">
      <w:pPr>
        <w:pStyle w:val="4"/>
        <w:spacing w:after="0" w:line="480" w:lineRule="auto"/>
        <w:ind w:left="370"/>
        <w:rPr>
          <w:sz w:val="24"/>
          <w:szCs w:val="24"/>
        </w:rPr>
      </w:pPr>
      <w:r>
        <w:rPr>
          <w:sz w:val="24"/>
          <w:szCs w:val="24"/>
        </w:rPr>
        <w:t xml:space="preserve">5.2 RECOMMENDATIONS </w:t>
      </w:r>
    </w:p>
    <w:p w14:paraId="359DB253">
      <w:pPr>
        <w:spacing w:after="0" w:line="480" w:lineRule="auto"/>
        <w:ind w:left="370"/>
        <w:rPr>
          <w:sz w:val="24"/>
          <w:szCs w:val="24"/>
        </w:rPr>
      </w:pPr>
      <w:r>
        <w:rPr>
          <w:sz w:val="24"/>
          <w:szCs w:val="24"/>
        </w:rPr>
        <w:t xml:space="preserve">The following recommendation are proffered to solve the effects of the poor solid waste management in the study area they include:-  </w:t>
      </w:r>
    </w:p>
    <w:p w14:paraId="667AC01A">
      <w:pPr>
        <w:numPr>
          <w:ilvl w:val="0"/>
          <w:numId w:val="8"/>
        </w:numPr>
        <w:spacing w:line="480" w:lineRule="auto"/>
        <w:ind w:left="542" w:hanging="360"/>
        <w:rPr>
          <w:sz w:val="24"/>
          <w:szCs w:val="24"/>
        </w:rPr>
      </w:pPr>
      <w:r>
        <w:rPr>
          <w:sz w:val="24"/>
          <w:szCs w:val="24"/>
        </w:rPr>
        <w:t xml:space="preserve">Improved funding of the sanitation and health board responsible for solid waste management in the state this will go a long way in assisting them to procure better and more equipment for waste collection and disposal.  </w:t>
      </w:r>
    </w:p>
    <w:p w14:paraId="0C1E73B9">
      <w:pPr>
        <w:numPr>
          <w:ilvl w:val="0"/>
          <w:numId w:val="8"/>
        </w:numPr>
        <w:spacing w:line="480" w:lineRule="auto"/>
        <w:ind w:left="542" w:hanging="360"/>
        <w:rPr>
          <w:sz w:val="24"/>
          <w:szCs w:val="24"/>
        </w:rPr>
      </w:pPr>
      <w:r>
        <w:rPr>
          <w:sz w:val="24"/>
          <w:szCs w:val="24"/>
        </w:rPr>
        <w:t xml:space="preserve">There should be continuous enlightenment of the people of the area in various mass media on health implication of poor solid waste management </w:t>
      </w:r>
    </w:p>
    <w:p w14:paraId="3C0EB79D">
      <w:pPr>
        <w:numPr>
          <w:ilvl w:val="0"/>
          <w:numId w:val="8"/>
        </w:numPr>
        <w:spacing w:line="480" w:lineRule="auto"/>
        <w:ind w:left="542" w:hanging="360"/>
        <w:rPr>
          <w:sz w:val="24"/>
          <w:szCs w:val="24"/>
        </w:rPr>
      </w:pPr>
      <w:r>
        <w:rPr>
          <w:sz w:val="24"/>
          <w:szCs w:val="24"/>
        </w:rPr>
        <w:t xml:space="preserve">Laws and regulations as regards environmental sanitation should be strictly enforced, offenders should be sanctioned this will motivate the people to take the management of their solid waste serious and also be law abiding </w:t>
      </w:r>
    </w:p>
    <w:p w14:paraId="3868056E">
      <w:pPr>
        <w:numPr>
          <w:ilvl w:val="0"/>
          <w:numId w:val="8"/>
        </w:numPr>
        <w:spacing w:after="63" w:line="480" w:lineRule="auto"/>
        <w:ind w:left="542" w:hanging="360"/>
        <w:rPr>
          <w:sz w:val="24"/>
          <w:szCs w:val="24"/>
        </w:rPr>
      </w:pPr>
      <w:r>
        <w:rPr>
          <w:sz w:val="24"/>
          <w:szCs w:val="24"/>
        </w:rPr>
        <w:t xml:space="preserve">Organized private sectors in the area of solid waste management should be encourage and people should be made to be aware the need to patronized the because so many see solid management as the sole responsibility of the government, therefore many of them are not ready to pay any dime for solid waste management they see it as a waste of money.  </w:t>
      </w:r>
    </w:p>
    <w:p w14:paraId="730B78F5">
      <w:pPr>
        <w:numPr>
          <w:ilvl w:val="0"/>
          <w:numId w:val="8"/>
        </w:numPr>
        <w:spacing w:after="3" w:line="480" w:lineRule="auto"/>
        <w:ind w:left="542" w:hanging="360"/>
        <w:rPr>
          <w:sz w:val="24"/>
          <w:szCs w:val="24"/>
        </w:rPr>
      </w:pPr>
      <w:r>
        <w:rPr>
          <w:sz w:val="24"/>
          <w:szCs w:val="24"/>
        </w:rPr>
        <w:t xml:space="preserve">There should be </w:t>
      </w:r>
      <w:r>
        <w:rPr>
          <w:rFonts w:eastAsia="Book Antiqua"/>
          <w:sz w:val="24"/>
          <w:szCs w:val="24"/>
        </w:rPr>
        <w:t xml:space="preserve">Control of waste disposal system staff officers by the agencies, </w:t>
      </w:r>
      <w:r>
        <w:rPr>
          <w:sz w:val="24"/>
          <w:szCs w:val="24"/>
        </w:rPr>
        <w:t xml:space="preserve"> </w:t>
      </w:r>
    </w:p>
    <w:p w14:paraId="59D3FBE7">
      <w:pPr>
        <w:numPr>
          <w:ilvl w:val="0"/>
          <w:numId w:val="8"/>
        </w:numPr>
        <w:spacing w:after="0" w:line="480" w:lineRule="auto"/>
        <w:ind w:left="542" w:hanging="360"/>
        <w:rPr>
          <w:sz w:val="24"/>
          <w:szCs w:val="24"/>
        </w:rPr>
      </w:pPr>
      <w:r>
        <w:rPr>
          <w:rFonts w:eastAsia="Book Antiqua"/>
          <w:sz w:val="24"/>
          <w:szCs w:val="24"/>
        </w:rPr>
        <w:t xml:space="preserve">Proper channelization of liquid waste to the location of septic tanks, is also </w:t>
      </w:r>
    </w:p>
    <w:p w14:paraId="6EFD1718">
      <w:pPr>
        <w:pStyle w:val="17"/>
        <w:spacing w:line="480" w:lineRule="auto"/>
        <w:rPr>
          <w:sz w:val="24"/>
        </w:rPr>
      </w:pPr>
      <w:r>
        <w:rPr>
          <w:rFonts w:eastAsia="Book Antiqua"/>
          <w:sz w:val="24"/>
        </w:rPr>
        <w:t xml:space="preserve">recommended Employment of well trained and skilled personnel provision of waste vehicles in the study area, provision of well experienced </w:t>
      </w:r>
      <w:r>
        <w:rPr>
          <w:sz w:val="24"/>
        </w:rPr>
        <w:t xml:space="preserve"> </w:t>
      </w:r>
      <w:r>
        <w:rPr>
          <w:rFonts w:eastAsia="Book Antiqua"/>
          <w:sz w:val="24"/>
        </w:rPr>
        <w:t>and capable manager of environmental waste, Adequate patrol/monitoring of waste sites involved, provision of security personnel to the various waste sites, among others</w:t>
      </w:r>
      <w:r>
        <w:rPr>
          <w:sz w:val="24"/>
        </w:rPr>
        <w:t xml:space="preserve"> </w:t>
      </w:r>
    </w:p>
    <w:p w14:paraId="725B40C3">
      <w:pPr>
        <w:spacing w:line="480" w:lineRule="auto"/>
        <w:ind w:left="-5"/>
        <w:rPr>
          <w:b/>
          <w:sz w:val="24"/>
          <w:szCs w:val="24"/>
        </w:rPr>
      </w:pPr>
    </w:p>
    <w:p w14:paraId="4B19DAB6">
      <w:pPr>
        <w:spacing w:line="480" w:lineRule="auto"/>
        <w:ind w:left="-5"/>
        <w:rPr>
          <w:b/>
          <w:sz w:val="24"/>
          <w:szCs w:val="24"/>
        </w:rPr>
      </w:pPr>
      <w:r>
        <w:rPr>
          <w:b/>
          <w:sz w:val="24"/>
          <w:szCs w:val="24"/>
        </w:rPr>
        <w:t xml:space="preserve">5.3 CONCLUSION </w:t>
      </w:r>
    </w:p>
    <w:p w14:paraId="1458E3B3">
      <w:pPr>
        <w:spacing w:line="480" w:lineRule="auto"/>
        <w:ind w:left="-5"/>
        <w:rPr>
          <w:sz w:val="24"/>
          <w:szCs w:val="24"/>
        </w:rPr>
      </w:pPr>
      <w:r>
        <w:rPr>
          <w:sz w:val="24"/>
          <w:szCs w:val="24"/>
        </w:rPr>
        <w:t>The collection of refuse is irregular and inefficient in Kwara State. Refuse are littered indiscriminately and often accumulated along roads and publi</w:t>
      </w:r>
      <w:r>
        <w:rPr>
          <w:rFonts w:hint="default"/>
          <w:sz w:val="24"/>
          <w:szCs w:val="24"/>
          <w:lang w:val="en-US"/>
        </w:rPr>
        <w:t>c</w:t>
      </w:r>
      <w:r>
        <w:rPr>
          <w:sz w:val="24"/>
          <w:szCs w:val="24"/>
        </w:rPr>
        <w:t xml:space="preserve"> places, creating breeding grounds for mosquito’s flies, cockroaches and rodents responsible for the spread of many diseases, The vehicles used were open trucks, which exposed their putrefying load for all to see and smell as they move through the city. The result reveals whether the public are aware of health implications of indiscriminate refuse dump, improper refuse management. It also government efforts may not be enough in solving environmental problem and why individual must be involved. </w:t>
      </w:r>
    </w:p>
    <w:p w14:paraId="0C2EC3F9">
      <w:pPr>
        <w:spacing w:after="497" w:line="480" w:lineRule="auto"/>
        <w:ind w:left="0" w:right="0" w:firstLine="0"/>
        <w:jc w:val="left"/>
        <w:rPr>
          <w:sz w:val="24"/>
          <w:szCs w:val="24"/>
        </w:rPr>
      </w:pPr>
      <w:r>
        <w:rPr>
          <w:sz w:val="24"/>
          <w:szCs w:val="24"/>
        </w:rPr>
        <w:t xml:space="preserve"> </w:t>
      </w:r>
    </w:p>
    <w:p w14:paraId="20821D1C">
      <w:pPr>
        <w:spacing w:after="496" w:line="480" w:lineRule="auto"/>
        <w:ind w:left="0" w:right="0" w:firstLine="0"/>
        <w:jc w:val="left"/>
        <w:rPr>
          <w:sz w:val="24"/>
          <w:szCs w:val="24"/>
        </w:rPr>
      </w:pPr>
      <w:r>
        <w:rPr>
          <w:sz w:val="24"/>
          <w:szCs w:val="24"/>
        </w:rPr>
        <w:t xml:space="preserve"> </w:t>
      </w:r>
    </w:p>
    <w:p w14:paraId="1074B924">
      <w:pPr>
        <w:spacing w:after="496" w:line="480" w:lineRule="auto"/>
        <w:ind w:left="0" w:right="0" w:firstLine="0"/>
        <w:jc w:val="center"/>
        <w:rPr>
          <w:b/>
          <w:bCs/>
          <w:i w:val="0"/>
          <w:iCs/>
          <w:sz w:val="24"/>
          <w:szCs w:val="24"/>
        </w:rPr>
      </w:pPr>
    </w:p>
    <w:p w14:paraId="72BEE720">
      <w:pPr>
        <w:spacing w:after="496" w:line="480" w:lineRule="auto"/>
        <w:ind w:left="0" w:right="0" w:firstLine="0"/>
        <w:jc w:val="center"/>
        <w:rPr>
          <w:b/>
          <w:bCs/>
          <w:i w:val="0"/>
          <w:iCs/>
          <w:sz w:val="24"/>
          <w:szCs w:val="24"/>
        </w:rPr>
      </w:pPr>
    </w:p>
    <w:p w14:paraId="065D3374">
      <w:pPr>
        <w:spacing w:after="496" w:line="480" w:lineRule="auto"/>
        <w:ind w:left="0" w:right="0" w:firstLine="0"/>
        <w:jc w:val="center"/>
        <w:rPr>
          <w:b/>
          <w:bCs/>
          <w:i w:val="0"/>
          <w:iCs/>
          <w:sz w:val="24"/>
          <w:szCs w:val="24"/>
        </w:rPr>
      </w:pPr>
    </w:p>
    <w:p w14:paraId="465ED721">
      <w:pPr>
        <w:spacing w:after="496" w:line="480" w:lineRule="auto"/>
        <w:ind w:left="0" w:right="0" w:firstLine="0"/>
        <w:jc w:val="center"/>
        <w:rPr>
          <w:b/>
          <w:bCs/>
          <w:i w:val="0"/>
          <w:iCs/>
          <w:sz w:val="24"/>
          <w:szCs w:val="24"/>
        </w:rPr>
      </w:pPr>
    </w:p>
    <w:p w14:paraId="1082CEC4">
      <w:pPr>
        <w:spacing w:after="496" w:line="480" w:lineRule="auto"/>
        <w:ind w:left="0" w:right="0" w:firstLine="0"/>
        <w:jc w:val="center"/>
        <w:rPr>
          <w:b/>
          <w:bCs/>
          <w:i w:val="0"/>
          <w:iCs/>
          <w:sz w:val="24"/>
          <w:szCs w:val="24"/>
        </w:rPr>
      </w:pPr>
    </w:p>
    <w:p w14:paraId="716012DB">
      <w:pPr>
        <w:spacing w:after="496" w:line="480" w:lineRule="auto"/>
        <w:ind w:left="0" w:right="0" w:firstLine="0"/>
        <w:jc w:val="center"/>
        <w:rPr>
          <w:b/>
          <w:bCs/>
          <w:i w:val="0"/>
          <w:iCs/>
          <w:sz w:val="24"/>
          <w:szCs w:val="24"/>
        </w:rPr>
      </w:pPr>
    </w:p>
    <w:p w14:paraId="663DEDBC">
      <w:pPr>
        <w:spacing w:after="496" w:line="480" w:lineRule="auto"/>
        <w:ind w:left="0" w:right="0" w:firstLine="0"/>
        <w:jc w:val="center"/>
        <w:rPr>
          <w:b/>
          <w:bCs/>
          <w:i w:val="0"/>
          <w:iCs/>
          <w:sz w:val="24"/>
          <w:szCs w:val="24"/>
        </w:rPr>
      </w:pPr>
      <w:r>
        <w:rPr>
          <w:b/>
          <w:bCs/>
          <w:i w:val="0"/>
          <w:iCs/>
          <w:sz w:val="24"/>
          <w:szCs w:val="24"/>
        </w:rPr>
        <w:t>REFERENCES</w:t>
      </w:r>
    </w:p>
    <w:p w14:paraId="4D004CD5">
      <w:pPr>
        <w:spacing w:after="0" w:line="480" w:lineRule="auto"/>
        <w:ind w:left="0" w:right="0" w:firstLine="720"/>
        <w:rPr>
          <w:i w:val="0"/>
          <w:iCs/>
          <w:sz w:val="24"/>
          <w:szCs w:val="24"/>
        </w:rPr>
      </w:pPr>
      <w:r>
        <w:rPr>
          <w:b/>
          <w:bCs/>
          <w:i w:val="0"/>
          <w:iCs/>
          <w:sz w:val="24"/>
          <w:szCs w:val="24"/>
        </w:rPr>
        <w:t>Aina (1990)</w:t>
      </w:r>
      <w:r>
        <w:rPr>
          <w:i w:val="0"/>
          <w:iCs/>
          <w:sz w:val="24"/>
          <w:szCs w:val="24"/>
        </w:rPr>
        <w:t xml:space="preserve"> as shanty towns are deprived settlements characterized by very high residential density, largely, uninhabited housing and absence of sanitation. Egunjobi (1999). The gasping city, inaugural lecture, university of Ibadan 11. Federal environmental protection Agency (1991) guidelines and standards for environmental pollution control in Nigeria 12. George C.K (2002) basic principle and methods of urban and regional planning. Lagos librogem books. </w:t>
      </w:r>
    </w:p>
    <w:p w14:paraId="6B4F0FE3">
      <w:pPr>
        <w:spacing w:after="3" w:line="480" w:lineRule="auto"/>
        <w:ind w:left="-5" w:right="0" w:firstLine="725"/>
        <w:rPr>
          <w:i w:val="0"/>
          <w:iCs/>
          <w:sz w:val="24"/>
          <w:szCs w:val="24"/>
        </w:rPr>
      </w:pPr>
      <w:r>
        <w:rPr>
          <w:b/>
          <w:bCs/>
          <w:i w:val="0"/>
          <w:iCs/>
          <w:sz w:val="24"/>
          <w:szCs w:val="24"/>
        </w:rPr>
        <w:t>George C.K (2002)</w:t>
      </w:r>
      <w:r>
        <w:rPr>
          <w:i w:val="0"/>
          <w:iCs/>
          <w:sz w:val="24"/>
          <w:szCs w:val="24"/>
        </w:rPr>
        <w:t xml:space="preserve"> basic principles and methods of urban and regional planning Lagos. Liborem books. Mabogunje .A. (2002) Nigeria and good urban government campaign. The laughing of global campaign for good urban governance in Nigeria. Federal ministry of works and housing, Abuja, Nigeria. </w:t>
      </w:r>
    </w:p>
    <w:p w14:paraId="5D8CC488">
      <w:pPr>
        <w:spacing w:after="3" w:line="480" w:lineRule="auto"/>
        <w:ind w:left="-5" w:right="0" w:firstLine="725"/>
        <w:rPr>
          <w:i w:val="0"/>
          <w:iCs/>
          <w:sz w:val="24"/>
          <w:szCs w:val="24"/>
        </w:rPr>
      </w:pPr>
      <w:r>
        <w:rPr>
          <w:i w:val="0"/>
          <w:iCs/>
          <w:sz w:val="24"/>
          <w:szCs w:val="24"/>
        </w:rPr>
        <w:t xml:space="preserve">Mabogunje A (1998) towards an urban policy for Nigeria, in sada, P.O and oguntoyinboeds  urban processes and problem in Nigeria. Ibadan: University of Ibadan press. </w:t>
      </w:r>
    </w:p>
    <w:p w14:paraId="5449C68E">
      <w:pPr>
        <w:spacing w:after="3" w:line="480" w:lineRule="auto"/>
        <w:ind w:left="-5" w:right="0" w:firstLine="725"/>
        <w:rPr>
          <w:i w:val="0"/>
          <w:iCs/>
          <w:sz w:val="24"/>
          <w:szCs w:val="24"/>
        </w:rPr>
      </w:pPr>
      <w:r>
        <w:rPr>
          <w:b/>
          <w:bCs/>
          <w:i w:val="0"/>
          <w:iCs/>
          <w:sz w:val="24"/>
          <w:szCs w:val="24"/>
        </w:rPr>
        <w:t xml:space="preserve">Mabogunje (2000) </w:t>
      </w:r>
      <w:r>
        <w:rPr>
          <w:i w:val="0"/>
          <w:iCs/>
          <w:sz w:val="24"/>
          <w:szCs w:val="24"/>
        </w:rPr>
        <w:t xml:space="preserve">corroborates this by saying that the concentration of the poor and educational handicaps is unplanned settlement had to the emergency of slum. Ordway .A. and ogundele .K. (2006) environmental hazards in metropolitan Lagos, paper presented at international conference on environmental economics and conflict resolution, University of Lagos. </w:t>
      </w:r>
    </w:p>
    <w:p w14:paraId="1813F2B7">
      <w:pPr>
        <w:spacing w:after="3" w:line="480" w:lineRule="auto"/>
        <w:ind w:left="-5" w:right="0" w:firstLine="725"/>
        <w:rPr>
          <w:i w:val="0"/>
          <w:iCs/>
          <w:sz w:val="24"/>
          <w:szCs w:val="24"/>
        </w:rPr>
      </w:pPr>
      <w:r>
        <w:rPr>
          <w:b/>
          <w:bCs/>
          <w:i w:val="0"/>
          <w:iCs/>
          <w:sz w:val="24"/>
          <w:szCs w:val="24"/>
        </w:rPr>
        <w:t>Ogundele (2006)</w:t>
      </w:r>
      <w:r>
        <w:rPr>
          <w:i w:val="0"/>
          <w:iCs/>
          <w:sz w:val="24"/>
          <w:szCs w:val="24"/>
        </w:rPr>
        <w:t xml:space="preserve"> emphasizes the need for the health education on proper management and recycling of solid waste in Nigeria. </w:t>
      </w:r>
    </w:p>
    <w:p w14:paraId="28BD013F">
      <w:pPr>
        <w:spacing w:after="3" w:line="480" w:lineRule="auto"/>
        <w:ind w:left="-5" w:right="0" w:firstLine="725"/>
        <w:rPr>
          <w:i w:val="0"/>
          <w:iCs/>
          <w:sz w:val="24"/>
          <w:szCs w:val="24"/>
        </w:rPr>
      </w:pPr>
      <w:r>
        <w:rPr>
          <w:b/>
          <w:bCs/>
          <w:i w:val="0"/>
          <w:iCs/>
          <w:sz w:val="24"/>
          <w:szCs w:val="24"/>
        </w:rPr>
        <w:t>(Olayiwola 2020)</w:t>
      </w:r>
      <w:r>
        <w:rPr>
          <w:i w:val="0"/>
          <w:iCs/>
          <w:sz w:val="24"/>
          <w:szCs w:val="24"/>
        </w:rPr>
        <w:t xml:space="preserve"> A study notes that we visible features of most urban centers in Nigeria today is the refuse ( mountain) which emits fouls odurs, as well as a breading ground for pathogenic agents ( oyediran, 1997). Julie ola pala, 1997. </w:t>
      </w:r>
    </w:p>
    <w:p w14:paraId="2BC7F873">
      <w:pPr>
        <w:pStyle w:val="2"/>
        <w:spacing w:after="146"/>
        <w:ind w:right="0"/>
        <w:rPr>
          <w:sz w:val="24"/>
          <w:szCs w:val="24"/>
        </w:rPr>
      </w:pPr>
      <w:bookmarkStart w:id="0" w:name="_Toc86285"/>
    </w:p>
    <w:p w14:paraId="51A9DA4B">
      <w:pPr>
        <w:pStyle w:val="2"/>
        <w:spacing w:after="146"/>
        <w:ind w:right="0"/>
        <w:rPr>
          <w:sz w:val="24"/>
          <w:szCs w:val="24"/>
        </w:rPr>
      </w:pPr>
    </w:p>
    <w:p w14:paraId="4772FFDA">
      <w:pPr>
        <w:pStyle w:val="2"/>
        <w:spacing w:after="146"/>
        <w:ind w:right="0"/>
        <w:rPr>
          <w:sz w:val="24"/>
          <w:szCs w:val="24"/>
        </w:rPr>
      </w:pPr>
    </w:p>
    <w:p w14:paraId="0B8F1C9B">
      <w:pPr>
        <w:pStyle w:val="2"/>
        <w:spacing w:after="146"/>
        <w:ind w:right="0"/>
        <w:rPr>
          <w:sz w:val="24"/>
          <w:szCs w:val="24"/>
        </w:rPr>
      </w:pPr>
    </w:p>
    <w:p w14:paraId="1BFF34CE">
      <w:pPr>
        <w:pStyle w:val="2"/>
        <w:spacing w:after="146"/>
        <w:ind w:right="0"/>
        <w:rPr>
          <w:sz w:val="24"/>
          <w:szCs w:val="24"/>
        </w:rPr>
      </w:pPr>
    </w:p>
    <w:p w14:paraId="5E7C11CF">
      <w:pPr>
        <w:pStyle w:val="2"/>
        <w:spacing w:after="146"/>
        <w:ind w:right="0"/>
        <w:rPr>
          <w:sz w:val="24"/>
          <w:szCs w:val="24"/>
        </w:rPr>
      </w:pPr>
    </w:p>
    <w:p w14:paraId="752511DE">
      <w:pPr>
        <w:pStyle w:val="2"/>
        <w:spacing w:after="146"/>
        <w:ind w:right="0"/>
        <w:rPr>
          <w:sz w:val="24"/>
          <w:szCs w:val="24"/>
        </w:rPr>
      </w:pPr>
    </w:p>
    <w:p w14:paraId="4E003B72">
      <w:pPr>
        <w:pStyle w:val="2"/>
        <w:spacing w:after="146"/>
        <w:ind w:right="0"/>
        <w:rPr>
          <w:sz w:val="24"/>
          <w:szCs w:val="24"/>
        </w:rPr>
      </w:pPr>
    </w:p>
    <w:p w14:paraId="6DD735D9">
      <w:pPr>
        <w:pStyle w:val="2"/>
        <w:spacing w:after="146"/>
        <w:ind w:right="0"/>
        <w:rPr>
          <w:sz w:val="24"/>
          <w:szCs w:val="24"/>
        </w:rPr>
      </w:pPr>
    </w:p>
    <w:p w14:paraId="62C2283B">
      <w:pPr>
        <w:pStyle w:val="2"/>
        <w:spacing w:after="146"/>
        <w:ind w:right="0"/>
        <w:rPr>
          <w:sz w:val="24"/>
          <w:szCs w:val="24"/>
        </w:rPr>
      </w:pPr>
    </w:p>
    <w:p w14:paraId="001E32E7">
      <w:pPr>
        <w:pStyle w:val="2"/>
        <w:spacing w:after="146"/>
        <w:ind w:right="0"/>
        <w:rPr>
          <w:sz w:val="24"/>
          <w:szCs w:val="24"/>
        </w:rPr>
      </w:pPr>
    </w:p>
    <w:p w14:paraId="0E97D70E">
      <w:pPr>
        <w:pStyle w:val="2"/>
        <w:spacing w:after="146"/>
        <w:ind w:right="0"/>
        <w:rPr>
          <w:sz w:val="24"/>
          <w:szCs w:val="24"/>
        </w:rPr>
      </w:pPr>
    </w:p>
    <w:p w14:paraId="3DF40E75">
      <w:pPr>
        <w:pStyle w:val="2"/>
        <w:spacing w:after="146"/>
        <w:ind w:right="0"/>
        <w:rPr>
          <w:sz w:val="24"/>
          <w:szCs w:val="24"/>
        </w:rPr>
      </w:pPr>
    </w:p>
    <w:p w14:paraId="6263C929">
      <w:pPr>
        <w:pStyle w:val="2"/>
        <w:spacing w:after="146"/>
        <w:ind w:right="0"/>
        <w:rPr>
          <w:sz w:val="24"/>
          <w:szCs w:val="24"/>
        </w:rPr>
      </w:pPr>
    </w:p>
    <w:p w14:paraId="7BEA2C9B">
      <w:pPr>
        <w:pStyle w:val="2"/>
        <w:spacing w:after="146"/>
        <w:ind w:right="0"/>
        <w:rPr>
          <w:sz w:val="24"/>
          <w:szCs w:val="24"/>
        </w:rPr>
      </w:pPr>
    </w:p>
    <w:p w14:paraId="16B7B1B8">
      <w:pPr>
        <w:pStyle w:val="2"/>
        <w:spacing w:after="146"/>
        <w:ind w:right="0"/>
        <w:rPr>
          <w:sz w:val="24"/>
          <w:szCs w:val="24"/>
        </w:rPr>
      </w:pPr>
    </w:p>
    <w:p w14:paraId="470C9A60">
      <w:pPr>
        <w:pStyle w:val="2"/>
        <w:spacing w:after="146"/>
        <w:ind w:right="0"/>
        <w:rPr>
          <w:sz w:val="24"/>
          <w:szCs w:val="24"/>
        </w:rPr>
      </w:pPr>
    </w:p>
    <w:p w14:paraId="000E0406">
      <w:pPr>
        <w:pStyle w:val="2"/>
        <w:spacing w:after="146"/>
        <w:ind w:right="0"/>
        <w:rPr>
          <w:sz w:val="24"/>
          <w:szCs w:val="24"/>
        </w:rPr>
      </w:pPr>
    </w:p>
    <w:p w14:paraId="1B372209">
      <w:pPr>
        <w:pStyle w:val="2"/>
        <w:spacing w:after="146"/>
        <w:ind w:right="0"/>
        <w:rPr>
          <w:sz w:val="24"/>
          <w:szCs w:val="24"/>
        </w:rPr>
      </w:pPr>
    </w:p>
    <w:p w14:paraId="209D31C1">
      <w:pPr>
        <w:pStyle w:val="2"/>
        <w:spacing w:after="146"/>
        <w:ind w:right="0"/>
        <w:rPr>
          <w:sz w:val="24"/>
          <w:szCs w:val="24"/>
        </w:rPr>
      </w:pPr>
    </w:p>
    <w:p w14:paraId="24F41F54">
      <w:pPr>
        <w:pStyle w:val="2"/>
        <w:spacing w:after="146"/>
        <w:ind w:right="0"/>
        <w:rPr>
          <w:sz w:val="24"/>
          <w:szCs w:val="24"/>
        </w:rPr>
      </w:pPr>
    </w:p>
    <w:p w14:paraId="557EA02F">
      <w:pPr>
        <w:pStyle w:val="2"/>
        <w:spacing w:after="146"/>
        <w:ind w:right="0"/>
        <w:rPr>
          <w:sz w:val="24"/>
          <w:szCs w:val="24"/>
        </w:rPr>
      </w:pPr>
    </w:p>
    <w:p w14:paraId="77B06344">
      <w:pPr>
        <w:pStyle w:val="2"/>
        <w:spacing w:after="146"/>
        <w:ind w:right="0"/>
        <w:rPr>
          <w:sz w:val="24"/>
          <w:szCs w:val="24"/>
        </w:rPr>
      </w:pPr>
    </w:p>
    <w:p w14:paraId="13E6B9F7"/>
    <w:p w14:paraId="67E85EFE">
      <w:pPr>
        <w:pStyle w:val="2"/>
        <w:spacing w:after="146"/>
        <w:ind w:right="0"/>
        <w:rPr>
          <w:sz w:val="24"/>
          <w:szCs w:val="24"/>
        </w:rPr>
      </w:pPr>
    </w:p>
    <w:p w14:paraId="19C0D791">
      <w:pPr>
        <w:pStyle w:val="2"/>
        <w:spacing w:after="146"/>
        <w:ind w:right="0"/>
        <w:rPr>
          <w:sz w:val="24"/>
          <w:szCs w:val="24"/>
        </w:rPr>
      </w:pPr>
      <w:r>
        <w:rPr>
          <w:sz w:val="24"/>
          <w:szCs w:val="24"/>
        </w:rPr>
        <w:t xml:space="preserve">APPENDIX </w:t>
      </w:r>
      <w:bookmarkEnd w:id="0"/>
      <w:r>
        <w:rPr>
          <w:sz w:val="24"/>
          <w:szCs w:val="24"/>
        </w:rPr>
        <w:t>I</w:t>
      </w:r>
    </w:p>
    <w:p w14:paraId="72746365">
      <w:pPr>
        <w:spacing w:after="0" w:line="360" w:lineRule="auto"/>
        <w:jc w:val="center"/>
        <w:rPr>
          <w:b/>
          <w:sz w:val="24"/>
        </w:rPr>
      </w:pPr>
      <w:r>
        <w:rPr>
          <w:b/>
          <w:sz w:val="24"/>
        </w:rPr>
        <w:t>KWARA STATE POLYTECHNIC</w:t>
      </w:r>
    </w:p>
    <w:p w14:paraId="376DD723">
      <w:pPr>
        <w:spacing w:after="0" w:line="360" w:lineRule="auto"/>
        <w:jc w:val="center"/>
        <w:rPr>
          <w:b/>
          <w:sz w:val="24"/>
        </w:rPr>
      </w:pPr>
      <w:r>
        <w:rPr>
          <w:b/>
          <w:sz w:val="24"/>
        </w:rPr>
        <w:t>INSTITUTE OF ENVIRONMENTAL STUDIES</w:t>
      </w:r>
    </w:p>
    <w:p w14:paraId="53E19A0E">
      <w:pPr>
        <w:spacing w:after="0" w:line="360" w:lineRule="auto"/>
        <w:jc w:val="center"/>
        <w:rPr>
          <w:b/>
          <w:sz w:val="24"/>
        </w:rPr>
      </w:pPr>
      <w:r>
        <w:rPr>
          <w:b/>
          <w:sz w:val="24"/>
        </w:rPr>
        <w:t>DEPARTMENT OF URBAN AND REGIONAL PLANNING</w:t>
      </w:r>
    </w:p>
    <w:p w14:paraId="2F1C365A">
      <w:pPr>
        <w:ind w:left="0"/>
        <w:rPr>
          <w:sz w:val="24"/>
          <w:szCs w:val="24"/>
        </w:rPr>
      </w:pPr>
      <w:r>
        <w:rPr>
          <w:b/>
          <w:sz w:val="24"/>
          <w:szCs w:val="24"/>
        </w:rPr>
        <w:t xml:space="preserve">INSTRUCTION: </w:t>
      </w:r>
      <w:r>
        <w:rPr>
          <w:sz w:val="24"/>
          <w:szCs w:val="24"/>
        </w:rPr>
        <w:t xml:space="preserve">Please tick (√) the answer which you consider as most appropriate. The questionnaire will be into two parts. Section A and Section B </w:t>
      </w:r>
    </w:p>
    <w:p w14:paraId="0519B7E9">
      <w:pPr>
        <w:pStyle w:val="3"/>
        <w:spacing w:after="0"/>
        <w:ind w:left="0"/>
        <w:rPr>
          <w:sz w:val="24"/>
          <w:szCs w:val="24"/>
        </w:rPr>
      </w:pPr>
      <w:r>
        <w:rPr>
          <w:sz w:val="24"/>
          <w:szCs w:val="24"/>
        </w:rPr>
        <w:t xml:space="preserve">Section A: Demographics </w:t>
      </w:r>
    </w:p>
    <w:p w14:paraId="2DAB1D79">
      <w:pPr>
        <w:numPr>
          <w:ilvl w:val="0"/>
          <w:numId w:val="9"/>
        </w:numPr>
        <w:spacing w:after="0" w:line="259" w:lineRule="auto"/>
        <w:ind w:left="0" w:right="0" w:hanging="360"/>
        <w:rPr>
          <w:sz w:val="24"/>
          <w:szCs w:val="24"/>
        </w:rPr>
      </w:pPr>
      <w:r>
        <w:rPr>
          <w:sz w:val="24"/>
          <w:szCs w:val="24"/>
        </w:rPr>
        <w:t xml:space="preserve">What is your gender? (a) Male ( ) (b) Female ( ) </w:t>
      </w:r>
    </w:p>
    <w:p w14:paraId="389849B2">
      <w:pPr>
        <w:numPr>
          <w:ilvl w:val="0"/>
          <w:numId w:val="9"/>
        </w:numPr>
        <w:spacing w:after="5" w:line="361" w:lineRule="auto"/>
        <w:ind w:left="0" w:right="0" w:hanging="360"/>
        <w:rPr>
          <w:sz w:val="24"/>
          <w:szCs w:val="24"/>
        </w:rPr>
      </w:pPr>
      <w:r>
        <w:rPr>
          <w:sz w:val="24"/>
          <w:szCs w:val="24"/>
        </w:rPr>
        <w:t xml:space="preserve">What is your age group? (a) 18-24 years ( ) (b) 25-34 years ( ) (c) 35-44 years ( ) (d) 4554 years ( ) (e) 55 years and above ( ) </w:t>
      </w:r>
    </w:p>
    <w:p w14:paraId="62A3B507">
      <w:pPr>
        <w:numPr>
          <w:ilvl w:val="0"/>
          <w:numId w:val="9"/>
        </w:numPr>
        <w:spacing w:after="118" w:line="259" w:lineRule="auto"/>
        <w:ind w:left="0" w:right="0" w:hanging="360"/>
        <w:rPr>
          <w:sz w:val="24"/>
          <w:szCs w:val="24"/>
        </w:rPr>
      </w:pPr>
      <w:r>
        <w:rPr>
          <w:sz w:val="24"/>
          <w:szCs w:val="24"/>
        </w:rPr>
        <w:t xml:space="preserve">What is your marital status? (a) Single ( ) (b) Married ( ) (c) Divorced ( ) (d) Widowed ( ) </w:t>
      </w:r>
    </w:p>
    <w:p w14:paraId="6146BFCD">
      <w:pPr>
        <w:numPr>
          <w:ilvl w:val="0"/>
          <w:numId w:val="9"/>
        </w:numPr>
        <w:spacing w:after="5" w:line="361" w:lineRule="auto"/>
        <w:ind w:left="0" w:right="0" w:hanging="360"/>
        <w:rPr>
          <w:sz w:val="24"/>
          <w:szCs w:val="24"/>
        </w:rPr>
      </w:pPr>
      <w:r>
        <w:rPr>
          <w:sz w:val="24"/>
          <w:szCs w:val="24"/>
        </w:rPr>
        <w:t xml:space="preserve">What is your level of education? (a) Primary school ( ) (b) Secondary school ( ) (c) Tertiary institution ( ) (d) Postgraduate degree ( ) </w:t>
      </w:r>
    </w:p>
    <w:p w14:paraId="1319F4A5">
      <w:pPr>
        <w:numPr>
          <w:ilvl w:val="0"/>
          <w:numId w:val="9"/>
        </w:numPr>
        <w:spacing w:after="5" w:line="361" w:lineRule="auto"/>
        <w:ind w:left="0" w:right="0" w:hanging="360"/>
        <w:rPr>
          <w:sz w:val="24"/>
          <w:szCs w:val="24"/>
        </w:rPr>
      </w:pPr>
      <w:r>
        <w:rPr>
          <w:sz w:val="24"/>
          <w:szCs w:val="24"/>
        </w:rPr>
        <w:t xml:space="preserve">What is your occupational status? (a) Employed ( ) (b) Self-employed ( ) (c) Unemployed ( ) (d) Student ( ) </w:t>
      </w:r>
    </w:p>
    <w:p w14:paraId="435F6AA6">
      <w:pPr>
        <w:numPr>
          <w:ilvl w:val="0"/>
          <w:numId w:val="9"/>
        </w:numPr>
        <w:spacing w:after="112" w:line="259" w:lineRule="auto"/>
        <w:ind w:left="0" w:right="0" w:hanging="360"/>
        <w:rPr>
          <w:sz w:val="24"/>
          <w:szCs w:val="24"/>
        </w:rPr>
      </w:pPr>
      <w:r>
        <w:rPr>
          <w:sz w:val="24"/>
          <w:szCs w:val="24"/>
        </w:rPr>
        <w:t xml:space="preserve">What is your monthly income? (a) Below #18,000 ( ) (b) #19,000-45,000 ( ) (c) #46,000-90,000 ( ) (d) #91,000-120,000 ( ) (e) #120,000 and above ( ) </w:t>
      </w:r>
    </w:p>
    <w:p w14:paraId="0825FE06">
      <w:pPr>
        <w:numPr>
          <w:ilvl w:val="0"/>
          <w:numId w:val="9"/>
        </w:numPr>
        <w:spacing w:after="112" w:line="259" w:lineRule="auto"/>
        <w:ind w:left="0" w:right="0" w:hanging="360"/>
        <w:rPr>
          <w:sz w:val="24"/>
          <w:szCs w:val="24"/>
        </w:rPr>
      </w:pPr>
      <w:r>
        <w:rPr>
          <w:sz w:val="24"/>
          <w:szCs w:val="24"/>
        </w:rPr>
        <w:t xml:space="preserve">How long have you lived in the study area? (a) Less than 1 year ( ) (b) 1-5 years ( ) (c) 6-10 years ( ) (d) 11-15 years ( ) (e) More than 15 years ( ) </w:t>
      </w:r>
    </w:p>
    <w:p w14:paraId="232E5A26">
      <w:pPr>
        <w:pStyle w:val="3"/>
        <w:spacing w:after="0"/>
        <w:ind w:left="0"/>
        <w:rPr>
          <w:sz w:val="24"/>
          <w:szCs w:val="24"/>
        </w:rPr>
      </w:pPr>
      <w:r>
        <w:rPr>
          <w:sz w:val="24"/>
          <w:szCs w:val="24"/>
        </w:rPr>
        <w:t xml:space="preserve">SECTION B: RESEARCH QUESTIONS  </w:t>
      </w:r>
    </w:p>
    <w:p w14:paraId="476791C3">
      <w:pPr>
        <w:numPr>
          <w:ilvl w:val="0"/>
          <w:numId w:val="10"/>
        </w:numPr>
        <w:spacing w:after="0" w:line="361" w:lineRule="auto"/>
        <w:ind w:left="0" w:right="0" w:hanging="360"/>
        <w:rPr>
          <w:sz w:val="24"/>
          <w:szCs w:val="24"/>
        </w:rPr>
      </w:pPr>
      <w:r>
        <w:rPr>
          <w:sz w:val="24"/>
          <w:szCs w:val="24"/>
        </w:rPr>
        <w:t xml:space="preserve">How often do you dispose of waste in your area? (a) Daily ( ) (b) Twice a week ( ) (c) Weekly ( ) (d) Monthly ( ) (e) Rarely ( ) </w:t>
      </w:r>
    </w:p>
    <w:p w14:paraId="18D03E84">
      <w:pPr>
        <w:numPr>
          <w:ilvl w:val="0"/>
          <w:numId w:val="10"/>
        </w:numPr>
        <w:spacing w:after="5" w:line="361" w:lineRule="auto"/>
        <w:ind w:left="0" w:right="0" w:hanging="360"/>
        <w:rPr>
          <w:sz w:val="24"/>
          <w:szCs w:val="24"/>
        </w:rPr>
      </w:pPr>
      <w:r>
        <w:rPr>
          <w:sz w:val="24"/>
          <w:szCs w:val="24"/>
        </w:rPr>
        <w:t xml:space="preserve">How often do you clean your immediate surroundings? (a) Daily ( ) (b) Twice a week ( ) (c) Weekly ( ) (d) Monthly ( ) (e) Rarely ( ) </w:t>
      </w:r>
    </w:p>
    <w:p w14:paraId="08B36B29">
      <w:pPr>
        <w:numPr>
          <w:ilvl w:val="0"/>
          <w:numId w:val="10"/>
        </w:numPr>
        <w:spacing w:after="5" w:line="361" w:lineRule="auto"/>
        <w:ind w:left="0" w:right="0" w:hanging="360"/>
        <w:rPr>
          <w:sz w:val="24"/>
          <w:szCs w:val="24"/>
        </w:rPr>
      </w:pPr>
      <w:r>
        <w:rPr>
          <w:sz w:val="24"/>
          <w:szCs w:val="24"/>
        </w:rPr>
        <w:t xml:space="preserve">How often do you participate in communal sanitation? (a) Regularly ( ) (b) Occasionally ( ) (c) Rarely ( ) (d) Never ( ) </w:t>
      </w:r>
    </w:p>
    <w:p w14:paraId="57D0A47C">
      <w:pPr>
        <w:numPr>
          <w:ilvl w:val="0"/>
          <w:numId w:val="10"/>
        </w:numPr>
        <w:spacing w:after="5" w:line="361" w:lineRule="auto"/>
        <w:ind w:left="0" w:right="0" w:hanging="360"/>
        <w:rPr>
          <w:sz w:val="24"/>
          <w:szCs w:val="24"/>
        </w:rPr>
      </w:pPr>
      <w:r>
        <w:rPr>
          <w:sz w:val="24"/>
          <w:szCs w:val="24"/>
        </w:rPr>
        <w:t xml:space="preserve">Where do you dispose of your waste? (a) Recycle bin ( ) (b) Dump sites ( ) (c) Private waste ( ) (d) Roadside/drainage ( ) (e) Others ( ) </w:t>
      </w:r>
    </w:p>
    <w:p w14:paraId="0221C2DA">
      <w:pPr>
        <w:numPr>
          <w:ilvl w:val="0"/>
          <w:numId w:val="10"/>
        </w:numPr>
        <w:spacing w:after="5" w:line="361" w:lineRule="auto"/>
        <w:ind w:left="0" w:right="0" w:hanging="360"/>
        <w:rPr>
          <w:sz w:val="24"/>
          <w:szCs w:val="24"/>
        </w:rPr>
      </w:pPr>
      <w:r>
        <w:rPr>
          <w:sz w:val="24"/>
          <w:szCs w:val="24"/>
        </w:rPr>
        <w:t xml:space="preserve">How would you rate the cleanliness of your neighborhood? (a) Very clean ( ) (b) Clean ( ) (c) Average ( ) (d) Dirty ( ) (e) Very dirty ( ) </w:t>
      </w:r>
    </w:p>
    <w:p w14:paraId="2C3877F4">
      <w:pPr>
        <w:numPr>
          <w:ilvl w:val="0"/>
          <w:numId w:val="10"/>
        </w:numPr>
        <w:spacing w:after="5" w:line="361" w:lineRule="auto"/>
        <w:ind w:left="0" w:right="0" w:hanging="360"/>
        <w:rPr>
          <w:sz w:val="24"/>
          <w:szCs w:val="24"/>
        </w:rPr>
      </w:pPr>
      <w:r>
        <w:rPr>
          <w:sz w:val="24"/>
          <w:szCs w:val="24"/>
        </w:rPr>
        <w:t xml:space="preserve">How would you rate the condition of the drainage system in your area? (a) Excellent ( ) (b) Good ( ) (c) Average ( ) (d) Poor ( ) (e) Very poor ( ) </w:t>
      </w:r>
    </w:p>
    <w:p w14:paraId="72EEF9C2">
      <w:pPr>
        <w:numPr>
          <w:ilvl w:val="0"/>
          <w:numId w:val="10"/>
        </w:numPr>
        <w:spacing w:after="5" w:line="361" w:lineRule="auto"/>
        <w:ind w:left="0" w:right="0" w:hanging="360"/>
        <w:rPr>
          <w:sz w:val="24"/>
          <w:szCs w:val="24"/>
        </w:rPr>
      </w:pPr>
      <w:r>
        <w:rPr>
          <w:sz w:val="24"/>
          <w:szCs w:val="24"/>
        </w:rPr>
        <w:t xml:space="preserve">How regularly do you recycle or separate waste in your household? (a) Never ( ) (b) Rarely ( ) (c) Sometimes ( ) (d) Often ( ) (e) Always ( ) </w:t>
      </w:r>
    </w:p>
    <w:p w14:paraId="3CB8FC89">
      <w:pPr>
        <w:numPr>
          <w:ilvl w:val="0"/>
          <w:numId w:val="10"/>
        </w:numPr>
        <w:spacing w:after="5" w:line="361" w:lineRule="auto"/>
        <w:ind w:left="0" w:right="0" w:hanging="360"/>
        <w:rPr>
          <w:sz w:val="24"/>
          <w:szCs w:val="24"/>
        </w:rPr>
      </w:pPr>
      <w:r>
        <w:rPr>
          <w:sz w:val="24"/>
          <w:szCs w:val="24"/>
        </w:rPr>
        <w:t xml:space="preserve">How much influence do consumer habits have on the amount of solid waste generated in your household? (a) No influence ( ) (b) Little influence ( ) (c) Moderate influence ( ) (d) </w:t>
      </w:r>
    </w:p>
    <w:p w14:paraId="30CFF364">
      <w:pPr>
        <w:spacing w:line="259" w:lineRule="auto"/>
        <w:ind w:left="0"/>
        <w:rPr>
          <w:sz w:val="24"/>
          <w:szCs w:val="24"/>
        </w:rPr>
      </w:pPr>
      <w:r>
        <w:rPr>
          <w:sz w:val="24"/>
          <w:szCs w:val="24"/>
        </w:rPr>
        <w:t xml:space="preserve">Significant influence ( ) (e) Very significant influence ( ) </w:t>
      </w:r>
    </w:p>
    <w:p w14:paraId="2DA40992">
      <w:pPr>
        <w:numPr>
          <w:ilvl w:val="0"/>
          <w:numId w:val="10"/>
        </w:numPr>
        <w:spacing w:after="5" w:line="361" w:lineRule="auto"/>
        <w:ind w:left="0" w:right="0" w:hanging="360"/>
        <w:rPr>
          <w:sz w:val="24"/>
          <w:szCs w:val="24"/>
        </w:rPr>
      </w:pPr>
      <w:r>
        <w:rPr>
          <w:sz w:val="24"/>
          <w:szCs w:val="24"/>
        </w:rPr>
        <w:t xml:space="preserve">How effective do you find the current waste collection services in managing household waste? (a) Very ineffective ( ) (b) Ineffective ( ) (c) Neutral ( ) (d) Effective ( ) (e) Very effective ( ) </w:t>
      </w:r>
    </w:p>
    <w:p w14:paraId="08D01A5F">
      <w:pPr>
        <w:numPr>
          <w:ilvl w:val="0"/>
          <w:numId w:val="10"/>
        </w:numPr>
        <w:spacing w:after="115" w:line="259" w:lineRule="auto"/>
        <w:ind w:left="0" w:right="0" w:hanging="360"/>
        <w:rPr>
          <w:sz w:val="24"/>
          <w:szCs w:val="24"/>
        </w:rPr>
      </w:pPr>
      <w:r>
        <w:rPr>
          <w:sz w:val="24"/>
          <w:szCs w:val="24"/>
        </w:rPr>
        <w:t xml:space="preserve">How accessible are recycling facilities or services in your area? (a) Not accessible ( ) (b) Slightly accessible ( ) (c) Moderately accessible ( ) (d) Accessible ( ) (e) Very accessible (  ) </w:t>
      </w:r>
    </w:p>
    <w:p w14:paraId="0E032DB3">
      <w:pPr>
        <w:numPr>
          <w:ilvl w:val="0"/>
          <w:numId w:val="10"/>
        </w:numPr>
        <w:spacing w:after="5" w:line="361" w:lineRule="auto"/>
        <w:ind w:left="0" w:right="0" w:hanging="360"/>
        <w:rPr>
          <w:sz w:val="24"/>
          <w:szCs w:val="24"/>
        </w:rPr>
      </w:pPr>
      <w:r>
        <w:rPr>
          <w:sz w:val="24"/>
          <w:szCs w:val="24"/>
        </w:rPr>
        <w:t xml:space="preserve">To what extent do current waste management practices mitigate environmental pollution in your area? (a) Not at all ( ) (b) Slightly ( ) (c) Moderately ( ) (d) Significantly ( ) (e) Very significantly ( ) </w:t>
      </w:r>
    </w:p>
    <w:p w14:paraId="390CAF6B">
      <w:pPr>
        <w:numPr>
          <w:ilvl w:val="0"/>
          <w:numId w:val="10"/>
        </w:numPr>
        <w:spacing w:after="5" w:line="361" w:lineRule="auto"/>
        <w:ind w:left="0" w:right="0" w:hanging="360"/>
        <w:rPr>
          <w:sz w:val="24"/>
          <w:szCs w:val="24"/>
        </w:rPr>
      </w:pPr>
      <w:r>
        <w:rPr>
          <w:sz w:val="24"/>
          <w:szCs w:val="24"/>
        </w:rPr>
        <w:t xml:space="preserve">What factors are responsible for poor urban sanitation in your area? (a) Lack of government policy and enforcement ( ) (b) Poor waste management practices by residents ( ) (c) Poor drainage and sanitation infrastructure ( ) (d) Low community participation in environmental sanitation ( ) (e) Other ( ) </w:t>
      </w:r>
    </w:p>
    <w:p w14:paraId="24F035F9">
      <w:pPr>
        <w:numPr>
          <w:ilvl w:val="0"/>
          <w:numId w:val="10"/>
        </w:numPr>
        <w:spacing w:after="5" w:line="361" w:lineRule="auto"/>
        <w:ind w:left="0" w:right="0" w:hanging="360"/>
        <w:rPr>
          <w:sz w:val="24"/>
          <w:szCs w:val="24"/>
        </w:rPr>
      </w:pPr>
      <w:r>
        <w:rPr>
          <w:sz w:val="24"/>
          <w:szCs w:val="24"/>
        </w:rPr>
        <w:t xml:space="preserve">What measures can improve environmental sanitation in your area? (a) Increased government policy and enforcement ( ) (b) Improved waste management practices by residents ( ) (c) Improved drainage and sanitation infrastructure ( ) (d) Increased community participation in environmental sanitation ( ) (e) Other ( ) </w:t>
      </w:r>
    </w:p>
    <w:p w14:paraId="56ECFBC8">
      <w:pPr>
        <w:numPr>
          <w:ilvl w:val="0"/>
          <w:numId w:val="10"/>
        </w:numPr>
        <w:spacing w:after="5" w:line="361" w:lineRule="auto"/>
        <w:ind w:left="0" w:right="0" w:hanging="360"/>
        <w:rPr>
          <w:sz w:val="24"/>
          <w:szCs w:val="24"/>
        </w:rPr>
      </w:pPr>
      <w:r>
        <w:rPr>
          <w:sz w:val="24"/>
          <w:szCs w:val="24"/>
        </w:rPr>
        <w:t xml:space="preserve">How likely are you to participate in environmental sanitation exercises if organized regularly? (a) Very likely ( ) (b) Likely ( ) (c) Neutral ( ) (d) Unlikely ( ) (e) Very unlikely ( ) </w:t>
      </w:r>
    </w:p>
    <w:p w14:paraId="2AC11E86">
      <w:pPr>
        <w:numPr>
          <w:ilvl w:val="0"/>
          <w:numId w:val="10"/>
        </w:numPr>
        <w:spacing w:after="5" w:line="361" w:lineRule="auto"/>
        <w:ind w:left="0" w:right="0" w:hanging="360"/>
        <w:rPr>
          <w:sz w:val="24"/>
          <w:szCs w:val="24"/>
        </w:rPr>
      </w:pPr>
      <w:r>
        <w:rPr>
          <w:sz w:val="24"/>
          <w:szCs w:val="24"/>
        </w:rPr>
        <w:t xml:space="preserve">The government should enforce stricter regulations on environmental sanitation practices. (a) Strongly agree ( ) (b) Agree ( ) (c) Neutral ( ) (d) Disagree ( ) (e) Strongly disagree ( ) </w:t>
      </w:r>
    </w:p>
    <w:p w14:paraId="1A65721F">
      <w:pPr>
        <w:numPr>
          <w:ilvl w:val="0"/>
          <w:numId w:val="10"/>
        </w:numPr>
        <w:spacing w:after="5" w:line="361" w:lineRule="auto"/>
        <w:ind w:left="0" w:right="0" w:hanging="360"/>
        <w:rPr>
          <w:sz w:val="24"/>
          <w:szCs w:val="24"/>
        </w:rPr>
      </w:pPr>
      <w:r>
        <w:rPr>
          <w:sz w:val="24"/>
          <w:szCs w:val="24"/>
        </w:rPr>
        <w:t>Residents should be educated on the importance of good sanitation practices. (a) Strongly agree ( ) (b) Agree ( ) (c) Neutral ( ) (d) Disagree ( ) (e) Strongly disagree</w:t>
      </w:r>
    </w:p>
    <w:sectPr>
      <w:footerReference r:id="rId7" w:type="default"/>
      <w:pgSz w:w="11904" w:h="16838"/>
      <w:pgMar w:top="1440" w:right="1728" w:bottom="1440" w:left="2160" w:header="720" w:footer="1296" w:gutter="0"/>
      <w:pgNumType w:fmt="decimal" w:start="1"/>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Book Antiqua">
    <w:panose1 w:val="02040602050305030304"/>
    <w:charset w:val="00"/>
    <w:family w:val="roman"/>
    <w:pitch w:val="default"/>
    <w:sig w:usb0="00000287" w:usb1="00000000" w:usb2="00000000" w:usb3="00000000" w:csb0="2000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1B75B">
    <w:pPr>
      <w:spacing w:after="0" w:line="259" w:lineRule="auto"/>
      <w:ind w:left="0" w:right="9" w:firstLine="0"/>
      <w:jc w:val="cente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922133">
                          <w:pPr>
                            <w:spacing w:after="0" w:line="259" w:lineRule="auto"/>
                            <w:ind w:left="0" w:right="9" w:firstLine="0"/>
                            <w:jc w:val="center"/>
                          </w:pPr>
                          <w:r>
                            <w:fldChar w:fldCharType="begin"/>
                          </w:r>
                          <w:r>
                            <w:instrText xml:space="preserve"> PAGE   \* MERGEFORMAT </w:instrText>
                          </w:r>
                          <w:r>
                            <w:fldChar w:fldCharType="separate"/>
                          </w:r>
                          <w:r>
                            <w:rPr>
                              <w:rFonts w:ascii="Calibri" w:hAnsi="Calibri" w:eastAsia="Calibri" w:cs="Calibri"/>
                              <w:sz w:val="22"/>
                            </w:rPr>
                            <w:t>8</w:t>
                          </w:r>
                          <w:r>
                            <w:rPr>
                              <w:rFonts w:ascii="Calibri" w:hAnsi="Calibri" w:eastAsia="Calibri" w:cs="Calibri"/>
                              <w:sz w:val="22"/>
                            </w:rPr>
                            <w:fldChar w:fldCharType="end"/>
                          </w:r>
                          <w:r>
                            <w:rPr>
                              <w:rFonts w:ascii="Calibri" w:hAnsi="Calibri" w:eastAsia="Calibri" w:cs="Calibri"/>
                              <w:sz w:val="2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ArbuNSzQIA&#10;ACUGAAAOAAAAAAAAAAEAIAAAAB8BAABkcnMvZTJvRG9jLnhtbFBLBQYAAAAABgAGAFkBAABeBgAA&#10;AAA=&#10;">
              <v:fill on="f" focussize="0,0"/>
              <v:stroke on="f" weight="0.5pt"/>
              <v:imagedata o:title=""/>
              <o:lock v:ext="edit" aspectratio="f"/>
              <v:textbox inset="0mm,0mm,0mm,0mm" style="mso-fit-shape-to-text:t;">
                <w:txbxContent>
                  <w:p w14:paraId="13922133">
                    <w:pPr>
                      <w:spacing w:after="0" w:line="259" w:lineRule="auto"/>
                      <w:ind w:left="0" w:right="9" w:firstLine="0"/>
                      <w:jc w:val="center"/>
                    </w:pPr>
                    <w:r>
                      <w:fldChar w:fldCharType="begin"/>
                    </w:r>
                    <w:r>
                      <w:instrText xml:space="preserve"> PAGE   \* MERGEFORMAT </w:instrText>
                    </w:r>
                    <w:r>
                      <w:fldChar w:fldCharType="separate"/>
                    </w:r>
                    <w:r>
                      <w:rPr>
                        <w:rFonts w:ascii="Calibri" w:hAnsi="Calibri" w:eastAsia="Calibri" w:cs="Calibri"/>
                        <w:sz w:val="22"/>
                      </w:rPr>
                      <w:t>8</w:t>
                    </w:r>
                    <w:r>
                      <w:rPr>
                        <w:rFonts w:ascii="Calibri" w:hAnsi="Calibri" w:eastAsia="Calibri" w:cs="Calibri"/>
                        <w:sz w:val="22"/>
                      </w:rPr>
                      <w:fldChar w:fldCharType="end"/>
                    </w:r>
                    <w:r>
                      <w:rPr>
                        <w:rFonts w:ascii="Calibri" w:hAnsi="Calibri" w:eastAsia="Calibri" w:cs="Calibri"/>
                        <w:sz w:val="22"/>
                      </w:rPr>
                      <w:t xml:space="preserve"> </w:t>
                    </w:r>
                  </w:p>
                </w:txbxContent>
              </v:textbox>
            </v:shape>
          </w:pict>
        </mc:Fallback>
      </mc:AlternateContent>
    </w:r>
  </w:p>
  <w:p w14:paraId="68FFBF1D">
    <w:pPr>
      <w:spacing w:after="0" w:line="259" w:lineRule="auto"/>
      <w:ind w:left="0" w:right="0" w:firstLine="0"/>
      <w:jc w:val="left"/>
    </w:pPr>
    <w:r>
      <w:rPr>
        <w:rFonts w:ascii="Calibri" w:hAnsi="Calibri" w:eastAsia="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066BC">
    <w:pPr>
      <w:spacing w:after="0" w:line="259" w:lineRule="auto"/>
      <w:ind w:left="0" w:right="9" w:firstLine="0"/>
      <w:jc w:val="center"/>
    </w:pPr>
    <w:r>
      <w:fldChar w:fldCharType="begin"/>
    </w:r>
    <w:r>
      <w:instrText xml:space="preserve"> PAGE   \* MERGEFORMAT </w:instrText>
    </w:r>
    <w:r>
      <w:fldChar w:fldCharType="separate"/>
    </w:r>
    <w:r>
      <w:rPr>
        <w:rFonts w:ascii="Calibri" w:hAnsi="Calibri" w:eastAsia="Calibri" w:cs="Calibri"/>
        <w:sz w:val="22"/>
      </w:rPr>
      <w:t>1</w:t>
    </w:r>
    <w:r>
      <w:rPr>
        <w:rFonts w:ascii="Calibri" w:hAnsi="Calibri" w:eastAsia="Calibri" w:cs="Calibri"/>
        <w:sz w:val="22"/>
      </w:rPr>
      <w:fldChar w:fldCharType="end"/>
    </w:r>
    <w:r>
      <w:rPr>
        <w:rFonts w:ascii="Calibri" w:hAnsi="Calibri" w:eastAsia="Calibri" w:cs="Calibri"/>
        <w:sz w:val="22"/>
      </w:rPr>
      <w:t xml:space="preserve"> </w:t>
    </w:r>
  </w:p>
  <w:p w14:paraId="0562BD57">
    <w:pPr>
      <w:spacing w:after="0" w:line="259" w:lineRule="auto"/>
      <w:ind w:left="0" w:right="0" w:firstLine="0"/>
      <w:jc w:val="left"/>
    </w:pPr>
    <w:r>
      <w:rPr>
        <w:rFonts w:ascii="Calibri" w:hAnsi="Calibri" w:eastAsia="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F808D">
    <w:pPr>
      <w:spacing w:after="0" w:line="259" w:lineRule="auto"/>
      <w:ind w:left="0" w:right="9" w:firstLine="0"/>
      <w:jc w:val="cente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E3B13E">
                          <w:pPr>
                            <w:spacing w:after="0" w:line="259" w:lineRule="auto"/>
                            <w:ind w:left="0" w:right="9" w:firstLine="0"/>
                            <w:jc w:val="center"/>
                          </w:pPr>
                          <w:r>
                            <w:fldChar w:fldCharType="begin"/>
                          </w:r>
                          <w:r>
                            <w:instrText xml:space="preserve"> PAGE   \* MERGEFORMAT </w:instrText>
                          </w:r>
                          <w:r>
                            <w:fldChar w:fldCharType="separate"/>
                          </w:r>
                          <w:r>
                            <w:rPr>
                              <w:rFonts w:ascii="Calibri" w:hAnsi="Calibri" w:eastAsia="Calibri" w:cs="Calibri"/>
                              <w:sz w:val="22"/>
                            </w:rPr>
                            <w:t>8</w:t>
                          </w:r>
                          <w:r>
                            <w:rPr>
                              <w:rFonts w:ascii="Calibri" w:hAnsi="Calibri" w:eastAsia="Calibri" w:cs="Calibri"/>
                              <w:sz w:val="22"/>
                            </w:rPr>
                            <w:fldChar w:fldCharType="end"/>
                          </w:r>
                          <w:r>
                            <w:rPr>
                              <w:rFonts w:ascii="Calibri" w:hAnsi="Calibri" w:eastAsia="Calibri" w:cs="Calibri"/>
                              <w:sz w:val="2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AVl4iAgAAYgQAAA4AAABkcnMvZTJvRG9jLnhtbK1UTY/aMBC9V+p/&#10;sHwvCVS7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AQwFZeIgIA&#10;AGIEAAAOAAAAAAAAAAEAIAAAAB8BAABkcnMvZTJvRG9jLnhtbFBLBQYAAAAABgAGAFkBAACzBQAA&#10;AAA=&#10;">
              <v:fill on="f" focussize="0,0"/>
              <v:stroke on="f" weight="0.5pt"/>
              <v:imagedata o:title=""/>
              <o:lock v:ext="edit" aspectratio="f"/>
              <v:textbox inset="0mm,0mm,0mm,0mm" style="mso-fit-shape-to-text:t;">
                <w:txbxContent>
                  <w:p w14:paraId="44E3B13E">
                    <w:pPr>
                      <w:spacing w:after="0" w:line="259" w:lineRule="auto"/>
                      <w:ind w:left="0" w:right="9" w:firstLine="0"/>
                      <w:jc w:val="center"/>
                    </w:pPr>
                    <w:r>
                      <w:fldChar w:fldCharType="begin"/>
                    </w:r>
                    <w:r>
                      <w:instrText xml:space="preserve"> PAGE   \* MERGEFORMAT </w:instrText>
                    </w:r>
                    <w:r>
                      <w:fldChar w:fldCharType="separate"/>
                    </w:r>
                    <w:r>
                      <w:rPr>
                        <w:rFonts w:ascii="Calibri" w:hAnsi="Calibri" w:eastAsia="Calibri" w:cs="Calibri"/>
                        <w:sz w:val="22"/>
                      </w:rPr>
                      <w:t>8</w:t>
                    </w:r>
                    <w:r>
                      <w:rPr>
                        <w:rFonts w:ascii="Calibri" w:hAnsi="Calibri" w:eastAsia="Calibri" w:cs="Calibri"/>
                        <w:sz w:val="22"/>
                      </w:rPr>
                      <w:fldChar w:fldCharType="end"/>
                    </w:r>
                    <w:r>
                      <w:rPr>
                        <w:rFonts w:ascii="Calibri" w:hAnsi="Calibri" w:eastAsia="Calibri" w:cs="Calibri"/>
                        <w:sz w:val="22"/>
                      </w:rPr>
                      <w:t xml:space="preserve"> </w:t>
                    </w:r>
                  </w:p>
                </w:txbxContent>
              </v:textbox>
            </v:shape>
          </w:pict>
        </mc:Fallback>
      </mc:AlternateContent>
    </w:r>
  </w:p>
  <w:p w14:paraId="22BB21B8">
    <w:pPr>
      <w:spacing w:after="0" w:line="259" w:lineRule="auto"/>
      <w:ind w:left="0" w:right="0" w:firstLine="0"/>
      <w:jc w:val="left"/>
    </w:pPr>
    <w:r>
      <w:rPr>
        <w:rFonts w:ascii="Calibri" w:hAnsi="Calibri" w:eastAsia="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75" w:lineRule="auto"/>
      </w:pPr>
      <w:r>
        <w:separator/>
      </w:r>
    </w:p>
  </w:footnote>
  <w:footnote w:type="continuationSeparator" w:id="1">
    <w:p>
      <w:pPr>
        <w:spacing w:before="0" w:after="0" w:line="475"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8"/>
      <w:numFmt w:val="decimal"/>
      <w:lvlText w:val="%1."/>
      <w:lvlJc w:val="left"/>
      <w:pPr>
        <w:ind w:left="364"/>
      </w:pPr>
      <w:rPr>
        <w:rFonts w:ascii="Times New Roman" w:hAnsi="Times New Roman" w:eastAsia="Times New Roman" w:cs="Times New Roman"/>
        <w:b w:val="0"/>
        <w:i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color w:val="000000"/>
        <w:sz w:val="24"/>
        <w:szCs w:val="24"/>
        <w:u w:val="none" w:color="000000"/>
        <w:shd w:val="clear" w:color="auto" w:fill="auto"/>
        <w:vertAlign w:val="baseline"/>
      </w:rPr>
    </w:lvl>
  </w:abstractNum>
  <w:abstractNum w:abstractNumId="1">
    <w:nsid w:val="00000002"/>
    <w:multiLevelType w:val="multilevel"/>
    <w:tmpl w:val="0000000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00000006"/>
    <w:multiLevelType w:val="multilevel"/>
    <w:tmpl w:val="00000006"/>
    <w:lvl w:ilvl="0" w:tentative="0">
      <w:start w:val="1"/>
      <w:numFmt w:val="lowerRoman"/>
      <w:lvlText w:val="%1."/>
      <w:lvlJc w:val="right"/>
      <w:pPr>
        <w:ind w:left="36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00000007"/>
    <w:multiLevelType w:val="multilevel"/>
    <w:tmpl w:val="00000007"/>
    <w:lvl w:ilvl="0" w:tentative="0">
      <w:start w:val="1"/>
      <w:numFmt w:val="lowerLetter"/>
      <w:lvlText w:val="%1)"/>
      <w:lvlJc w:val="left"/>
      <w:pPr>
        <w:ind w:left="721"/>
      </w:pPr>
      <w:rPr>
        <w:rFonts w:ascii="Times New Roman" w:hAnsi="Times New Roman" w:eastAsia="Times New Roman" w:cs="Times New Roman"/>
        <w:b w:val="0"/>
        <w:i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color w:val="000000"/>
        <w:sz w:val="28"/>
        <w:szCs w:val="28"/>
        <w:u w:val="none" w:color="000000"/>
        <w:shd w:val="clear" w:color="auto" w:fill="auto"/>
        <w:vertAlign w:val="baseline"/>
      </w:rPr>
    </w:lvl>
  </w:abstractNum>
  <w:abstractNum w:abstractNumId="4">
    <w:nsid w:val="00000008"/>
    <w:multiLevelType w:val="multilevel"/>
    <w:tmpl w:val="00000008"/>
    <w:lvl w:ilvl="0" w:tentative="0">
      <w:start w:val="1"/>
      <w:numFmt w:val="decimal"/>
      <w:lvlText w:val="%1."/>
      <w:lvlJc w:val="left"/>
      <w:pPr>
        <w:ind w:left="364"/>
      </w:pPr>
      <w:rPr>
        <w:rFonts w:ascii="Times New Roman" w:hAnsi="Times New Roman" w:eastAsia="Times New Roman" w:cs="Times New Roman"/>
        <w:b w:val="0"/>
        <w:i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color w:val="000000"/>
        <w:sz w:val="24"/>
        <w:szCs w:val="24"/>
        <w:u w:val="none" w:color="000000"/>
        <w:shd w:val="clear" w:color="auto" w:fill="auto"/>
        <w:vertAlign w:val="baseline"/>
      </w:rPr>
    </w:lvl>
  </w:abstractNum>
  <w:abstractNum w:abstractNumId="5">
    <w:nsid w:val="0000000C"/>
    <w:multiLevelType w:val="multilevel"/>
    <w:tmpl w:val="0000000C"/>
    <w:lvl w:ilvl="0" w:tentative="0">
      <w:start w:val="1"/>
      <w:numFmt w:val="bullet"/>
      <w:lvlText w:val=""/>
      <w:lvlJc w:val="left"/>
      <w:pPr>
        <w:ind w:left="543"/>
      </w:pPr>
      <w:rPr>
        <w:rFonts w:ascii="Wingdings" w:hAnsi="Wingdings" w:eastAsia="Wingdings" w:cs="Wingdings"/>
        <w:b w:val="0"/>
        <w:i w:val="0"/>
        <w:color w:val="000000"/>
        <w:sz w:val="28"/>
        <w:szCs w:val="28"/>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color w:val="000000"/>
        <w:sz w:val="28"/>
        <w:szCs w:val="28"/>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color w:val="000000"/>
        <w:sz w:val="28"/>
        <w:szCs w:val="28"/>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color w:val="000000"/>
        <w:sz w:val="28"/>
        <w:szCs w:val="28"/>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color w:val="000000"/>
        <w:sz w:val="28"/>
        <w:szCs w:val="28"/>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color w:val="000000"/>
        <w:sz w:val="28"/>
        <w:szCs w:val="28"/>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color w:val="000000"/>
        <w:sz w:val="28"/>
        <w:szCs w:val="28"/>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color w:val="000000"/>
        <w:sz w:val="28"/>
        <w:szCs w:val="28"/>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color w:val="000000"/>
        <w:sz w:val="28"/>
        <w:szCs w:val="28"/>
        <w:u w:val="none" w:color="000000"/>
        <w:shd w:val="clear" w:color="auto" w:fill="auto"/>
        <w:vertAlign w:val="baseline"/>
      </w:rPr>
    </w:lvl>
  </w:abstractNum>
  <w:abstractNum w:abstractNumId="6">
    <w:nsid w:val="0000000F"/>
    <w:multiLevelType w:val="multilevel"/>
    <w:tmpl w:val="0000000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0000013"/>
    <w:multiLevelType w:val="multilevel"/>
    <w:tmpl w:val="00000013"/>
    <w:lvl w:ilvl="0" w:tentative="0">
      <w:start w:val="1"/>
      <w:numFmt w:val="lowerLetter"/>
      <w:lvlText w:val="(%1)"/>
      <w:lvlJc w:val="left"/>
      <w:pPr>
        <w:ind w:left="10"/>
      </w:pPr>
      <w:rPr>
        <w:rFonts w:ascii="Times New Roman" w:hAnsi="Times New Roman" w:eastAsia="Times New Roman" w:cs="Times New Roman"/>
        <w:b w:val="0"/>
        <w:i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color w:val="000000"/>
        <w:sz w:val="28"/>
        <w:szCs w:val="28"/>
        <w:u w:val="none" w:color="000000"/>
        <w:shd w:val="clear" w:color="auto" w:fill="auto"/>
        <w:vertAlign w:val="baseline"/>
      </w:rPr>
    </w:lvl>
  </w:abstractNum>
  <w:abstractNum w:abstractNumId="8">
    <w:nsid w:val="00000014"/>
    <w:multiLevelType w:val="multilevel"/>
    <w:tmpl w:val="00000014"/>
    <w:lvl w:ilvl="0" w:tentative="0">
      <w:start w:val="3"/>
      <w:numFmt w:val="upperLetter"/>
      <w:lvlText w:val="%1."/>
      <w:lvlJc w:val="left"/>
      <w:pPr>
        <w:ind w:left="10"/>
      </w:pPr>
      <w:rPr>
        <w:rFonts w:ascii="Times New Roman" w:hAnsi="Times New Roman" w:eastAsia="Times New Roman" w:cs="Times New Roman"/>
        <w:b w:val="0"/>
        <w:i w:val="0"/>
        <w:color w:val="000000"/>
        <w:sz w:val="28"/>
        <w:szCs w:val="28"/>
        <w:u w:val="none" w:color="000000"/>
        <w:shd w:val="clear" w:color="auto" w:fill="auto"/>
        <w:vertAlign w:val="baseline"/>
      </w:rPr>
    </w:lvl>
    <w:lvl w:ilvl="1" w:tentative="0">
      <w:start w:val="1"/>
      <w:numFmt w:val="lowerLetter"/>
      <w:lvlText w:val="%2"/>
      <w:lvlJc w:val="left"/>
      <w:pPr>
        <w:ind w:left="1820"/>
      </w:pPr>
      <w:rPr>
        <w:rFonts w:ascii="Times New Roman" w:hAnsi="Times New Roman" w:eastAsia="Times New Roman" w:cs="Times New Roman"/>
        <w:b w:val="0"/>
        <w:i w:val="0"/>
        <w:color w:val="000000"/>
        <w:sz w:val="28"/>
        <w:szCs w:val="28"/>
        <w:u w:val="none" w:color="000000"/>
        <w:shd w:val="clear" w:color="auto" w:fill="auto"/>
        <w:vertAlign w:val="baseline"/>
      </w:rPr>
    </w:lvl>
    <w:lvl w:ilvl="2" w:tentative="0">
      <w:start w:val="1"/>
      <w:numFmt w:val="lowerRoman"/>
      <w:lvlText w:val="%3"/>
      <w:lvlJc w:val="left"/>
      <w:pPr>
        <w:ind w:left="2540"/>
      </w:pPr>
      <w:rPr>
        <w:rFonts w:ascii="Times New Roman" w:hAnsi="Times New Roman" w:eastAsia="Times New Roman" w:cs="Times New Roman"/>
        <w:b w:val="0"/>
        <w:i w:val="0"/>
        <w:color w:val="000000"/>
        <w:sz w:val="28"/>
        <w:szCs w:val="28"/>
        <w:u w:val="none" w:color="000000"/>
        <w:shd w:val="clear" w:color="auto" w:fill="auto"/>
        <w:vertAlign w:val="baseline"/>
      </w:rPr>
    </w:lvl>
    <w:lvl w:ilvl="3" w:tentative="0">
      <w:start w:val="1"/>
      <w:numFmt w:val="decimal"/>
      <w:lvlText w:val="%4"/>
      <w:lvlJc w:val="left"/>
      <w:pPr>
        <w:ind w:left="3260"/>
      </w:pPr>
      <w:rPr>
        <w:rFonts w:ascii="Times New Roman" w:hAnsi="Times New Roman" w:eastAsia="Times New Roman" w:cs="Times New Roman"/>
        <w:b w:val="0"/>
        <w:i w:val="0"/>
        <w:color w:val="000000"/>
        <w:sz w:val="28"/>
        <w:szCs w:val="28"/>
        <w:u w:val="none" w:color="000000"/>
        <w:shd w:val="clear" w:color="auto" w:fill="auto"/>
        <w:vertAlign w:val="baseline"/>
      </w:rPr>
    </w:lvl>
    <w:lvl w:ilvl="4" w:tentative="0">
      <w:start w:val="1"/>
      <w:numFmt w:val="lowerLetter"/>
      <w:lvlText w:val="%5"/>
      <w:lvlJc w:val="left"/>
      <w:pPr>
        <w:ind w:left="3980"/>
      </w:pPr>
      <w:rPr>
        <w:rFonts w:ascii="Times New Roman" w:hAnsi="Times New Roman" w:eastAsia="Times New Roman" w:cs="Times New Roman"/>
        <w:b w:val="0"/>
        <w:i w:val="0"/>
        <w:color w:val="000000"/>
        <w:sz w:val="28"/>
        <w:szCs w:val="28"/>
        <w:u w:val="none" w:color="000000"/>
        <w:shd w:val="clear" w:color="auto" w:fill="auto"/>
        <w:vertAlign w:val="baseline"/>
      </w:rPr>
    </w:lvl>
    <w:lvl w:ilvl="5" w:tentative="0">
      <w:start w:val="1"/>
      <w:numFmt w:val="lowerRoman"/>
      <w:lvlText w:val="%6"/>
      <w:lvlJc w:val="left"/>
      <w:pPr>
        <w:ind w:left="4700"/>
      </w:pPr>
      <w:rPr>
        <w:rFonts w:ascii="Times New Roman" w:hAnsi="Times New Roman" w:eastAsia="Times New Roman" w:cs="Times New Roman"/>
        <w:b w:val="0"/>
        <w:i w:val="0"/>
        <w:color w:val="000000"/>
        <w:sz w:val="28"/>
        <w:szCs w:val="28"/>
        <w:u w:val="none" w:color="000000"/>
        <w:shd w:val="clear" w:color="auto" w:fill="auto"/>
        <w:vertAlign w:val="baseline"/>
      </w:rPr>
    </w:lvl>
    <w:lvl w:ilvl="6" w:tentative="0">
      <w:start w:val="1"/>
      <w:numFmt w:val="decimal"/>
      <w:lvlText w:val="%7"/>
      <w:lvlJc w:val="left"/>
      <w:pPr>
        <w:ind w:left="5420"/>
      </w:pPr>
      <w:rPr>
        <w:rFonts w:ascii="Times New Roman" w:hAnsi="Times New Roman" w:eastAsia="Times New Roman" w:cs="Times New Roman"/>
        <w:b w:val="0"/>
        <w:i w:val="0"/>
        <w:color w:val="000000"/>
        <w:sz w:val="28"/>
        <w:szCs w:val="28"/>
        <w:u w:val="none" w:color="000000"/>
        <w:shd w:val="clear" w:color="auto" w:fill="auto"/>
        <w:vertAlign w:val="baseline"/>
      </w:rPr>
    </w:lvl>
    <w:lvl w:ilvl="7" w:tentative="0">
      <w:start w:val="1"/>
      <w:numFmt w:val="lowerLetter"/>
      <w:lvlText w:val="%8"/>
      <w:lvlJc w:val="left"/>
      <w:pPr>
        <w:ind w:left="6140"/>
      </w:pPr>
      <w:rPr>
        <w:rFonts w:ascii="Times New Roman" w:hAnsi="Times New Roman" w:eastAsia="Times New Roman" w:cs="Times New Roman"/>
        <w:b w:val="0"/>
        <w:i w:val="0"/>
        <w:color w:val="000000"/>
        <w:sz w:val="28"/>
        <w:szCs w:val="28"/>
        <w:u w:val="none" w:color="000000"/>
        <w:shd w:val="clear" w:color="auto" w:fill="auto"/>
        <w:vertAlign w:val="baseline"/>
      </w:rPr>
    </w:lvl>
    <w:lvl w:ilvl="8" w:tentative="0">
      <w:start w:val="1"/>
      <w:numFmt w:val="lowerRoman"/>
      <w:lvlText w:val="%9"/>
      <w:lvlJc w:val="left"/>
      <w:pPr>
        <w:ind w:left="6860"/>
      </w:pPr>
      <w:rPr>
        <w:rFonts w:ascii="Times New Roman" w:hAnsi="Times New Roman" w:eastAsia="Times New Roman" w:cs="Times New Roman"/>
        <w:b w:val="0"/>
        <w:i w:val="0"/>
        <w:color w:val="000000"/>
        <w:sz w:val="28"/>
        <w:szCs w:val="28"/>
        <w:u w:val="none" w:color="000000"/>
        <w:shd w:val="clear" w:color="auto" w:fill="auto"/>
        <w:vertAlign w:val="baseline"/>
      </w:rPr>
    </w:lvl>
  </w:abstractNum>
  <w:abstractNum w:abstractNumId="9">
    <w:nsid w:val="00000016"/>
    <w:multiLevelType w:val="multilevel"/>
    <w:tmpl w:val="00000016"/>
    <w:lvl w:ilvl="0" w:tentative="0">
      <w:start w:val="1"/>
      <w:numFmt w:val="lowerLetter"/>
      <w:lvlText w:val="(%1)"/>
      <w:lvlJc w:val="left"/>
      <w:pPr>
        <w:ind w:left="793"/>
      </w:pPr>
      <w:rPr>
        <w:rFonts w:ascii="Times New Roman" w:hAnsi="Times New Roman" w:eastAsia="Times New Roman" w:cs="Times New Roman"/>
        <w:b w:val="0"/>
        <w:i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color w:val="000000"/>
        <w:sz w:val="28"/>
        <w:szCs w:val="28"/>
        <w:u w:val="none" w:color="000000"/>
        <w:shd w:val="clear" w:color="auto" w:fill="auto"/>
        <w:vertAlign w:val="baseline"/>
      </w:rPr>
    </w:lvl>
  </w:abstractNum>
  <w:num w:numId="1">
    <w:abstractNumId w:val="7"/>
  </w:num>
  <w:num w:numId="2">
    <w:abstractNumId w:val="6"/>
  </w:num>
  <w:num w:numId="3">
    <w:abstractNumId w:val="1"/>
  </w:num>
  <w:num w:numId="4">
    <w:abstractNumId w:val="9"/>
  </w:num>
  <w:num w:numId="5">
    <w:abstractNumId w:val="2"/>
  </w:num>
  <w:num w:numId="6">
    <w:abstractNumId w:val="3"/>
  </w:num>
  <w:num w:numId="7">
    <w:abstractNumId w:val="8"/>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7D21EEB"/>
    <w:rsid w:val="17B65676"/>
    <w:rsid w:val="2E7A2034"/>
    <w:rsid w:val="42030BA8"/>
    <w:rsid w:val="420E7E2F"/>
    <w:rsid w:val="5C2966B0"/>
    <w:rsid w:val="661F7CFD"/>
    <w:rsid w:val="772A6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SimSu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9" w:line="475" w:lineRule="auto"/>
      <w:ind w:left="10" w:right="6" w:hanging="10"/>
      <w:jc w:val="both"/>
    </w:pPr>
    <w:rPr>
      <w:rFonts w:ascii="Times New Roman" w:hAnsi="Times New Roman" w:eastAsia="Times New Roman" w:cs="Times New Roman"/>
      <w:color w:val="000000"/>
      <w:sz w:val="28"/>
      <w:szCs w:val="22"/>
      <w:lang w:val="en-US" w:eastAsia="en-US" w:bidi="ar-SA"/>
    </w:rPr>
  </w:style>
  <w:style w:type="paragraph" w:styleId="2">
    <w:name w:val="heading 1"/>
    <w:next w:val="1"/>
    <w:link w:val="11"/>
    <w:qFormat/>
    <w:uiPriority w:val="9"/>
    <w:pPr>
      <w:keepNext/>
      <w:keepLines/>
      <w:spacing w:after="307" w:line="259" w:lineRule="auto"/>
      <w:ind w:right="9"/>
      <w:jc w:val="center"/>
      <w:outlineLvl w:val="0"/>
    </w:pPr>
    <w:rPr>
      <w:rFonts w:ascii="Times New Roman" w:hAnsi="Times New Roman" w:eastAsia="Times New Roman" w:cs="Times New Roman"/>
      <w:b/>
      <w:color w:val="000000"/>
      <w:sz w:val="44"/>
      <w:szCs w:val="22"/>
      <w:lang w:val="en-US" w:eastAsia="en-US" w:bidi="ar-SA"/>
    </w:rPr>
  </w:style>
  <w:style w:type="paragraph" w:styleId="3">
    <w:name w:val="heading 2"/>
    <w:next w:val="1"/>
    <w:link w:val="10"/>
    <w:qFormat/>
    <w:uiPriority w:val="9"/>
    <w:pPr>
      <w:keepNext/>
      <w:keepLines/>
      <w:spacing w:after="494" w:line="265" w:lineRule="auto"/>
      <w:ind w:left="303" w:hanging="10"/>
      <w:outlineLvl w:val="1"/>
    </w:pPr>
    <w:rPr>
      <w:rFonts w:ascii="Times New Roman" w:hAnsi="Times New Roman" w:eastAsia="Times New Roman" w:cs="Times New Roman"/>
      <w:b/>
      <w:color w:val="000000"/>
      <w:sz w:val="28"/>
      <w:szCs w:val="22"/>
      <w:lang w:val="en-US" w:eastAsia="en-US" w:bidi="ar-SA"/>
    </w:rPr>
  </w:style>
  <w:style w:type="paragraph" w:styleId="4">
    <w:name w:val="heading 3"/>
    <w:next w:val="1"/>
    <w:link w:val="12"/>
    <w:qFormat/>
    <w:uiPriority w:val="9"/>
    <w:pPr>
      <w:keepNext/>
      <w:keepLines/>
      <w:spacing w:after="494" w:line="265" w:lineRule="auto"/>
      <w:ind w:left="303" w:hanging="10"/>
      <w:outlineLvl w:val="2"/>
    </w:pPr>
    <w:rPr>
      <w:rFonts w:ascii="Times New Roman" w:hAnsi="Times New Roman" w:eastAsia="Times New Roman" w:cs="Times New Roman"/>
      <w:b/>
      <w:color w:val="000000"/>
      <w:sz w:val="28"/>
      <w:szCs w:val="22"/>
      <w:lang w:val="en-US" w:eastAsia="en-US" w:bidi="ar-SA"/>
    </w:rPr>
  </w:style>
  <w:style w:type="paragraph" w:styleId="5">
    <w:name w:val="heading 4"/>
    <w:next w:val="1"/>
    <w:link w:val="13"/>
    <w:qFormat/>
    <w:uiPriority w:val="9"/>
    <w:pPr>
      <w:keepNext/>
      <w:keepLines/>
      <w:spacing w:after="494" w:line="265" w:lineRule="auto"/>
      <w:ind w:left="303" w:hanging="10"/>
      <w:outlineLvl w:val="3"/>
    </w:pPr>
    <w:rPr>
      <w:rFonts w:ascii="Times New Roman" w:hAnsi="Times New Roman" w:eastAsia="Times New Roman" w:cs="Times New Roman"/>
      <w:b/>
      <w:color w:val="000000"/>
      <w:sz w:val="28"/>
      <w:szCs w:val="22"/>
      <w:lang w:val="en-US" w:eastAsia="en-US" w:bidi="ar-SA"/>
    </w:rPr>
  </w:style>
  <w:style w:type="character" w:default="1" w:styleId="6">
    <w:name w:val="Default Paragraph Font"/>
    <w:qFormat/>
    <w:uiPriority w:val="1"/>
  </w:style>
  <w:style w:type="table" w:default="1" w:styleId="7">
    <w:name w:val="Normal Table"/>
    <w:uiPriority w:val="99"/>
    <w:tblPr>
      <w:tblCellMar>
        <w:top w:w="0" w:type="dxa"/>
        <w:left w:w="108" w:type="dxa"/>
        <w:bottom w:w="0" w:type="dxa"/>
        <w:right w:w="108" w:type="dxa"/>
      </w:tblCellMar>
    </w:tblPr>
  </w:style>
  <w:style w:type="paragraph" w:styleId="8">
    <w:name w:val="footer"/>
    <w:basedOn w:val="1"/>
    <w:uiPriority w:val="0"/>
    <w:pPr>
      <w:tabs>
        <w:tab w:val="center" w:pos="4153"/>
        <w:tab w:val="right" w:pos="8306"/>
      </w:tabs>
      <w:snapToGrid w:val="0"/>
      <w:jc w:val="left"/>
    </w:pPr>
    <w:rPr>
      <w:sz w:val="18"/>
      <w:szCs w:val="18"/>
    </w:rPr>
  </w:style>
  <w:style w:type="paragraph" w:styleId="9">
    <w:name w:val="header"/>
    <w:basedOn w:val="1"/>
    <w:link w:val="15"/>
    <w:qFormat/>
    <w:uiPriority w:val="99"/>
    <w:pPr>
      <w:tabs>
        <w:tab w:val="center" w:pos="4680"/>
        <w:tab w:val="right" w:pos="9360"/>
      </w:tabs>
      <w:spacing w:after="0" w:line="240" w:lineRule="auto"/>
    </w:pPr>
  </w:style>
  <w:style w:type="character" w:customStyle="1" w:styleId="10">
    <w:name w:val="Heading 2 Char_d9994b65-9dac-4b2e-99e0-115ece029861"/>
    <w:link w:val="3"/>
    <w:qFormat/>
    <w:uiPriority w:val="0"/>
    <w:rPr>
      <w:rFonts w:ascii="Times New Roman" w:hAnsi="Times New Roman" w:eastAsia="Times New Roman" w:cs="Times New Roman"/>
      <w:b/>
      <w:color w:val="000000"/>
      <w:sz w:val="28"/>
    </w:rPr>
  </w:style>
  <w:style w:type="character" w:customStyle="1" w:styleId="11">
    <w:name w:val="Heading 1 Char_ba5a6070-79ec-4e0e-9fef-8f6e2b734bed"/>
    <w:link w:val="2"/>
    <w:qFormat/>
    <w:uiPriority w:val="0"/>
    <w:rPr>
      <w:rFonts w:ascii="Times New Roman" w:hAnsi="Times New Roman" w:eastAsia="Times New Roman" w:cs="Times New Roman"/>
      <w:b/>
      <w:color w:val="000000"/>
      <w:sz w:val="44"/>
    </w:rPr>
  </w:style>
  <w:style w:type="character" w:customStyle="1" w:styleId="12">
    <w:name w:val="Heading 3 Char_0e827c1e-e642-47a1-87f8-89c4dd366260"/>
    <w:link w:val="4"/>
    <w:qFormat/>
    <w:uiPriority w:val="0"/>
    <w:rPr>
      <w:rFonts w:ascii="Times New Roman" w:hAnsi="Times New Roman" w:eastAsia="Times New Roman" w:cs="Times New Roman"/>
      <w:b/>
      <w:color w:val="000000"/>
      <w:sz w:val="28"/>
    </w:rPr>
  </w:style>
  <w:style w:type="character" w:customStyle="1" w:styleId="13">
    <w:name w:val="Heading 4 Char_aa071890-bc5c-4fed-84c0-6dc4d3245f82"/>
    <w:link w:val="5"/>
    <w:uiPriority w:val="0"/>
    <w:rPr>
      <w:rFonts w:ascii="Times New Roman" w:hAnsi="Times New Roman" w:eastAsia="Times New Roman" w:cs="Times New Roman"/>
      <w:b/>
      <w:color w:val="000000"/>
      <w:sz w:val="28"/>
    </w:rPr>
  </w:style>
  <w:style w:type="table" w:customStyle="1" w:styleId="14">
    <w:name w:val="TableGrid"/>
    <w:qFormat/>
    <w:uiPriority w:val="0"/>
    <w:pPr>
      <w:spacing w:after="0" w:line="240" w:lineRule="auto"/>
    </w:pPr>
    <w:tblPr>
      <w:tblCellMar>
        <w:top w:w="0" w:type="dxa"/>
        <w:left w:w="0" w:type="dxa"/>
        <w:bottom w:w="0" w:type="dxa"/>
        <w:right w:w="0" w:type="dxa"/>
      </w:tblCellMar>
    </w:tblPr>
  </w:style>
  <w:style w:type="character" w:customStyle="1" w:styleId="15">
    <w:name w:val="Header Char_1efd4996-08c0-41f5-8500-e26887a09860"/>
    <w:basedOn w:val="6"/>
    <w:link w:val="9"/>
    <w:qFormat/>
    <w:uiPriority w:val="99"/>
    <w:rPr>
      <w:rFonts w:ascii="Times New Roman" w:hAnsi="Times New Roman" w:eastAsia="Times New Roman" w:cs="Times New Roman"/>
      <w:color w:val="000000"/>
      <w:sz w:val="28"/>
    </w:rPr>
  </w:style>
  <w:style w:type="paragraph" w:styleId="16">
    <w:name w:val="List Paragraph"/>
    <w:basedOn w:val="1"/>
    <w:qFormat/>
    <w:uiPriority w:val="34"/>
    <w:pPr>
      <w:ind w:left="720"/>
      <w:contextualSpacing/>
    </w:pPr>
  </w:style>
  <w:style w:type="paragraph" w:styleId="17">
    <w:name w:val="No Spacing"/>
    <w:qFormat/>
    <w:uiPriority w:val="1"/>
    <w:pPr>
      <w:spacing w:after="0" w:line="240" w:lineRule="auto"/>
      <w:ind w:left="10" w:right="6" w:hanging="10"/>
      <w:jc w:val="both"/>
    </w:pPr>
    <w:rPr>
      <w:rFonts w:ascii="Times New Roman" w:hAnsi="Times New Roman" w:eastAsia="Times New Roman" w:cs="Times New Roman"/>
      <w:color w:val="000000"/>
      <w:sz w:val="28"/>
      <w:szCs w:val="22"/>
      <w:lang w:val="en-US" w:eastAsia="en-US" w:bidi="ar-SA"/>
    </w:rPr>
  </w:style>
  <w:style w:type="table" w:customStyle="1" w:styleId="18">
    <w:name w:val="Grid Table 5 Dark Accent 1"/>
    <w:basedOn w:val="7"/>
    <w:qFormat/>
    <w:uiPriority w:val="50"/>
    <w:pPr>
      <w:spacing w:after="0" w:line="240" w:lineRule="auto"/>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EEAF6"/>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5B9BD5"/>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5B9BD5"/>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5B9BD5"/>
      </w:tcPr>
    </w:tblStylePr>
    <w:tblStylePr w:type="band1Vert">
      <w:tcPr>
        <w:shd w:val="clear" w:color="auto" w:fill="BDD6EE"/>
      </w:tcPr>
    </w:tblStylePr>
    <w:tblStylePr w:type="band1Horz">
      <w:tcPr>
        <w:shd w:val="clear" w:color="auto" w:fill="BDD6EE"/>
      </w:tcPr>
    </w:tblStylePr>
  </w:style>
  <w:style w:type="table" w:customStyle="1" w:styleId="19">
    <w:name w:val="Grid Table 5 Dark Accent 2"/>
    <w:basedOn w:val="7"/>
    <w:qFormat/>
    <w:uiPriority w:val="50"/>
    <w:pPr>
      <w:spacing w:after="0" w:line="240" w:lineRule="auto"/>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FBE4D5"/>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ED7D31"/>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ED7D31"/>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ED7D31"/>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ED7D31"/>
      </w:tcPr>
    </w:tblStylePr>
    <w:tblStylePr w:type="band1Vert">
      <w:tcPr>
        <w:shd w:val="clear" w:color="auto" w:fill="F7CAAC"/>
      </w:tcPr>
    </w:tblStylePr>
    <w:tblStylePr w:type="band1Horz">
      <w:tcPr>
        <w:shd w:val="clear" w:color="auto" w:fill="F7CAAC"/>
      </w:tcPr>
    </w:tblStylePr>
  </w:style>
  <w:style w:type="table" w:customStyle="1" w:styleId="20">
    <w:name w:val="Grid Table 4 Accent 6"/>
    <w:basedOn w:val="7"/>
    <w:qFormat/>
    <w:uiPriority w:val="49"/>
    <w:pPr>
      <w:spacing w:after="0" w:line="240" w:lineRule="auto"/>
    </w:pPr>
    <w:tblPr>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
    <w:tblStylePr w:type="firstRow">
      <w:rPr>
        <w:b/>
        <w:bCs/>
        <w:color w:val="FFFFFF"/>
      </w:rPr>
      <w:tcPr>
        <w:tcBorders>
          <w:top w:val="single" w:color="70AD47" w:sz="4" w:space="0"/>
          <w:left w:val="single" w:color="70AD47" w:sz="4" w:space="0"/>
          <w:bottom w:val="single" w:color="70AD47" w:sz="4" w:space="0"/>
          <w:right w:val="single" w:color="70AD47" w:sz="4" w:space="0"/>
          <w:insideH w:val="nil"/>
          <w:insideV w:val="nil"/>
        </w:tcBorders>
        <w:shd w:val="clear" w:color="auto" w:fill="70AD47"/>
      </w:tcPr>
    </w:tblStylePr>
    <w:tblStylePr w:type="lastRow">
      <w:rPr>
        <w:b/>
        <w:bCs/>
      </w:rPr>
      <w:tcPr>
        <w:tcBorders>
          <w:top w:val="double" w:color="70AD47" w:sz="4" w:space="0"/>
        </w:tcBorders>
      </w:tcPr>
    </w:tblStylePr>
    <w:tblStylePr w:type="firstCol">
      <w:rPr>
        <w:b/>
        <w:bCs/>
      </w:rPr>
    </w:tblStylePr>
    <w:tblStylePr w:type="lastCol">
      <w:rPr>
        <w:b/>
        <w:bCs/>
      </w:rPr>
    </w:tblStylePr>
    <w:tblStylePr w:type="band1Vert">
      <w:tcPr>
        <w:shd w:val="clear" w:color="auto" w:fill="E2EFD9"/>
      </w:tcPr>
    </w:tblStylePr>
    <w:tblStylePr w:type="band1Horz">
      <w:tcPr>
        <w:shd w:val="clear" w:color="auto" w:fill="E2EFD9"/>
      </w:tcPr>
    </w:tblStylePr>
  </w:style>
  <w:style w:type="table" w:customStyle="1" w:styleId="21">
    <w:name w:val="Grid Table 4 Accent 4"/>
    <w:basedOn w:val="7"/>
    <w:qFormat/>
    <w:uiPriority w:val="49"/>
    <w:pPr>
      <w:spacing w:after="0" w:line="240" w:lineRule="auto"/>
    </w:pPr>
    <w:tblPr>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Pr>
    <w:tblStylePr w:type="firstRow">
      <w:rPr>
        <w:b/>
        <w:bCs/>
        <w:color w:val="FFFFFF"/>
      </w:rPr>
      <w:tcPr>
        <w:tcBorders>
          <w:top w:val="single" w:color="FFC000" w:sz="4" w:space="0"/>
          <w:left w:val="single" w:color="FFC000" w:sz="4" w:space="0"/>
          <w:bottom w:val="single" w:color="FFC000" w:sz="4" w:space="0"/>
          <w:right w:val="single" w:color="FFC000" w:sz="4" w:space="0"/>
          <w:insideH w:val="nil"/>
          <w:insideV w:val="nil"/>
        </w:tcBorders>
        <w:shd w:val="clear" w:color="auto" w:fill="FFC000"/>
      </w:tcPr>
    </w:tblStylePr>
    <w:tblStylePr w:type="lastRow">
      <w:rPr>
        <w:b/>
        <w:bCs/>
      </w:rPr>
      <w:tcPr>
        <w:tcBorders>
          <w:top w:val="double" w:color="FFC000" w:sz="4" w:space="0"/>
        </w:tcBorders>
      </w:tcPr>
    </w:tblStylePr>
    <w:tblStylePr w:type="firstCol">
      <w:rPr>
        <w:b/>
        <w:bCs/>
      </w:rPr>
    </w:tblStylePr>
    <w:tblStylePr w:type="lastCol">
      <w:rPr>
        <w:b/>
        <w:bCs/>
      </w:rPr>
    </w:tblStylePr>
    <w:tblStylePr w:type="band1Vert">
      <w:tcPr>
        <w:shd w:val="clear" w:color="auto" w:fill="FFF2CC"/>
      </w:tcPr>
    </w:tblStylePr>
    <w:tblStylePr w:type="band1Horz">
      <w:tcPr>
        <w:shd w:val="clear" w:color="auto" w:fill="FFF2CC"/>
      </w:tcPr>
    </w:tblStylePr>
  </w:style>
  <w:style w:type="table" w:customStyle="1" w:styleId="22">
    <w:name w:val="Grid Table 5 Dark Accent 6"/>
    <w:basedOn w:val="7"/>
    <w:qFormat/>
    <w:uiPriority w:val="50"/>
    <w:pPr>
      <w:spacing w:after="0" w:line="240" w:lineRule="auto"/>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2EFD9"/>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70AD47"/>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70AD47"/>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70AD47"/>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70AD47"/>
      </w:tcPr>
    </w:tblStylePr>
    <w:tblStylePr w:type="band1Vert">
      <w:tcPr>
        <w:shd w:val="clear" w:color="auto" w:fill="C5E0B3"/>
      </w:tcPr>
    </w:tblStylePr>
    <w:tblStylePr w:type="band1Horz">
      <w:tcPr>
        <w:shd w:val="clear" w:color="auto" w:fill="C5E0B3"/>
      </w:tcPr>
    </w:tblStylePr>
  </w:style>
  <w:style w:type="table" w:customStyle="1" w:styleId="23">
    <w:name w:val="Grid Table 5 Dark Accent 5"/>
    <w:basedOn w:val="7"/>
    <w:qFormat/>
    <w:uiPriority w:val="50"/>
    <w:pPr>
      <w:spacing w:after="0" w:line="240" w:lineRule="auto"/>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24">
    <w:name w:val="Grid Table 5 Dark Accent 3"/>
    <w:basedOn w:val="7"/>
    <w:uiPriority w:val="50"/>
    <w:pPr>
      <w:spacing w:after="0" w:line="240" w:lineRule="auto"/>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DEDED"/>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A5A5A5"/>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A5A5A5"/>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A5A5A5"/>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A5A5A5"/>
      </w:tcPr>
    </w:tblStylePr>
    <w:tblStylePr w:type="band1Vert">
      <w:tcPr>
        <w:shd w:val="clear" w:color="auto" w:fill="DBDBDB"/>
      </w:tcPr>
    </w:tblStylePr>
    <w:tblStylePr w:type="band1Horz">
      <w:tcPr>
        <w:shd w:val="clear" w:color="auto" w:fill="DBDBDB"/>
      </w:tcPr>
    </w:tblStylePr>
  </w:style>
  <w:style w:type="table" w:customStyle="1" w:styleId="25">
    <w:name w:val="List Table 4 Accent 6"/>
    <w:basedOn w:val="7"/>
    <w:qFormat/>
    <w:uiPriority w:val="49"/>
    <w:pPr>
      <w:spacing w:after="0" w:line="240" w:lineRule="auto"/>
    </w:pPr>
    <w:tblPr>
      <w:tblBorders>
        <w:top w:val="single" w:color="A8D08D" w:sz="4" w:space="0"/>
        <w:left w:val="single" w:color="A8D08D" w:sz="4" w:space="0"/>
        <w:bottom w:val="single" w:color="A8D08D" w:sz="4" w:space="0"/>
        <w:right w:val="single" w:color="A8D08D" w:sz="4" w:space="0"/>
        <w:insideH w:val="single" w:color="A8D08D" w:sz="4" w:space="0"/>
      </w:tblBorders>
    </w:tblPr>
    <w:tblStylePr w:type="firstRow">
      <w:rPr>
        <w:b/>
        <w:bCs/>
        <w:color w:val="FFFFFF"/>
      </w:rPr>
      <w:tcPr>
        <w:tcBorders>
          <w:top w:val="single" w:color="70AD47" w:sz="4" w:space="0"/>
          <w:left w:val="single" w:color="70AD47" w:sz="4" w:space="0"/>
          <w:bottom w:val="single" w:color="70AD47" w:sz="4" w:space="0"/>
          <w:right w:val="single" w:color="70AD47" w:sz="4" w:space="0"/>
          <w:insideH w:val="nil"/>
        </w:tcBorders>
        <w:shd w:val="clear" w:color="auto" w:fill="70AD47"/>
      </w:tcPr>
    </w:tblStylePr>
    <w:tblStylePr w:type="lastRow">
      <w:rPr>
        <w:b/>
        <w:bCs/>
      </w:rPr>
      <w:tcPr>
        <w:tcBorders>
          <w:top w:val="double" w:color="A8D08D" w:sz="4" w:space="0"/>
        </w:tcBorders>
      </w:tcPr>
    </w:tblStylePr>
    <w:tblStylePr w:type="firstCol">
      <w:rPr>
        <w:b/>
        <w:bCs/>
      </w:rPr>
    </w:tblStylePr>
    <w:tblStylePr w:type="lastCol">
      <w:rPr>
        <w:b/>
        <w:bCs/>
      </w:rPr>
    </w:tblStylePr>
    <w:tblStylePr w:type="band1Vert">
      <w:tcPr>
        <w:shd w:val="clear" w:color="auto" w:fill="E2EFD9"/>
      </w:tcPr>
    </w:tblStylePr>
    <w:tblStylePr w:type="band1Horz">
      <w:tcPr>
        <w:shd w:val="clear" w:color="auto" w:fill="E2EFD9"/>
      </w:tcPr>
    </w:tblStylePr>
  </w:style>
  <w:style w:type="paragraph" w:customStyle="1" w:styleId="26">
    <w:name w:val="Body Text2"/>
    <w:basedOn w:val="1"/>
    <w:uiPriority w:val="0"/>
    <w:pPr>
      <w:shd w:val="clear" w:color="auto" w:fill="FFFFFF"/>
      <w:spacing w:before="540" w:after="120" w:line="551" w:lineRule="exact"/>
      <w:ind w:left="0" w:right="0" w:hanging="660"/>
      <w:jc w:val="left"/>
    </w:pPr>
    <w:rPr>
      <w:color w:val="auto"/>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8DD285-1163-4EE3-B861-78BCDB7799DB}">
  <ds:schemaRefs/>
</ds:datastoreItem>
</file>

<file path=docProps/app.xml><?xml version="1.0" encoding="utf-8"?>
<Properties xmlns="http://schemas.openxmlformats.org/officeDocument/2006/extended-properties" xmlns:vt="http://schemas.openxmlformats.org/officeDocument/2006/docPropsVTypes">
  <Template>Normal</Template>
  <Pages>62</Pages>
  <Words>12205</Words>
  <Characters>64618</Characters>
  <Paragraphs>1043</Paragraphs>
  <TotalTime>3</TotalTime>
  <ScaleCrop>false</ScaleCrop>
  <LinksUpToDate>false</LinksUpToDate>
  <CharactersWithSpaces>77945</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2024-08-14T10:39:00Z</dcterms:created>
  <dc:creator>USER</dc:creator>
  <cp:lastModifiedBy>HP</cp:lastModifiedBy>
  <cp:lastPrinted>2024-08-08T10:45:00Z</cp:lastPrinted>
  <dcterms:modified xsi:type="dcterms:W3CDTF">2025-07-18T07:54:40Z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8ECABC584DE64831ADAEDE84C8353CA3_13</vt:lpwstr>
  </property>
</Properties>
</file>