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B6622D" w:rsidP="00421294">
      <w:pPr>
        <w:spacing w:after="0" w:line="240" w:lineRule="auto"/>
        <w:jc w:val="center"/>
        <w:rPr>
          <w:bCs/>
          <w:szCs w:val="24"/>
        </w:rPr>
      </w:pPr>
      <w:r>
        <w:rPr>
          <w:rFonts w:ascii="Algerian" w:hAnsi="Algerian"/>
          <w:b/>
          <w:bCs/>
          <w:sz w:val="44"/>
          <w:szCs w:val="24"/>
        </w:rPr>
        <w:t>AGBOGUNLORI SULAIMON OLORUNGBEMI</w:t>
      </w:r>
    </w:p>
    <w:p w:rsidR="001D689A" w:rsidRPr="00B46829" w:rsidRDefault="001D689A" w:rsidP="00675A42">
      <w:pPr>
        <w:spacing w:after="0"/>
        <w:jc w:val="center"/>
        <w:rPr>
          <w:b/>
          <w:bCs/>
          <w:sz w:val="36"/>
          <w:szCs w:val="24"/>
        </w:rPr>
      </w:pPr>
      <w:r w:rsidRPr="00B46829">
        <w:rPr>
          <w:b/>
          <w:bCs/>
          <w:sz w:val="36"/>
          <w:szCs w:val="24"/>
        </w:rPr>
        <w:t>ND/23/EEE/PT/</w:t>
      </w:r>
      <w:r>
        <w:rPr>
          <w:b/>
          <w:bCs/>
          <w:sz w:val="36"/>
          <w:szCs w:val="24"/>
        </w:rPr>
        <w:t>0</w:t>
      </w:r>
      <w:r w:rsidR="00421294">
        <w:rPr>
          <w:b/>
          <w:bCs/>
          <w:sz w:val="36"/>
          <w:szCs w:val="24"/>
        </w:rPr>
        <w:t>1</w:t>
      </w:r>
      <w:r w:rsidR="00B6622D">
        <w:rPr>
          <w:b/>
          <w:bCs/>
          <w:sz w:val="36"/>
          <w:szCs w:val="24"/>
        </w:rPr>
        <w:t>54</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B6622D">
        <w:rPr>
          <w:rFonts w:ascii="Times New Roman" w:hAnsi="Times New Roman"/>
          <w:bCs/>
          <w:sz w:val="24"/>
          <w:szCs w:val="24"/>
        </w:rPr>
        <w:t>AGBOGUNLORI SULAIMON OLORUNGBEMI</w:t>
      </w:r>
      <w:r w:rsidRPr="00675A42">
        <w:rPr>
          <w:rFonts w:ascii="Times New Roman" w:hAnsi="Times New Roman"/>
          <w:bCs/>
          <w:sz w:val="24"/>
          <w:szCs w:val="24"/>
        </w:rPr>
        <w:t xml:space="preserve"> of matriculation Number ND/23/EEE/PT/</w:t>
      </w:r>
      <w:r w:rsidR="00421294">
        <w:rPr>
          <w:rFonts w:ascii="Times New Roman" w:hAnsi="Times New Roman"/>
          <w:bCs/>
          <w:sz w:val="24"/>
          <w:szCs w:val="24"/>
        </w:rPr>
        <w:t>0155</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B6622D">
        <w:rPr>
          <w:rFonts w:ascii="Times New Roman" w:hAnsi="Times New Roman"/>
          <w:bCs/>
          <w:sz w:val="24"/>
          <w:szCs w:val="24"/>
        </w:rPr>
        <w:t>AGBOGUNLORI</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B6622D">
        <w:rPr>
          <w:rFonts w:ascii="Times New Roman" w:hAnsi="Times New Roman"/>
          <w:bCs/>
          <w:sz w:val="24"/>
        </w:rPr>
        <w:t>AGBOGUNLORI</w:t>
      </w:r>
      <w:r w:rsidRPr="00BF0EF8">
        <w:rPr>
          <w:rFonts w:ascii="Times New Roman" w:hAnsi="Times New Roman"/>
          <w:bCs/>
          <w:sz w:val="24"/>
        </w:rPr>
        <w:t>.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392038" w:rsidP="004D6087">
      <w:pPr>
        <w:pStyle w:val="ListParagraph"/>
        <w:spacing w:after="0" w:line="480" w:lineRule="auto"/>
        <w:ind w:left="0"/>
        <w:jc w:val="both"/>
        <w:rPr>
          <w:rFonts w:ascii="Times New Roman" w:hAnsi="Times New Roman"/>
          <w:sz w:val="24"/>
        </w:rPr>
      </w:pPr>
      <w:bookmarkStart w:id="29" w:name="_GoBack"/>
      <w:bookmarkEnd w:id="29"/>
      <w:r w:rsidRPr="00392038">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392038" w:rsidP="004D6087">
      <w:pPr>
        <w:spacing w:after="0" w:line="480" w:lineRule="auto"/>
        <w:jc w:val="both"/>
        <w:rPr>
          <w:rFonts w:ascii="Times New Roman" w:hAnsi="Times New Roman"/>
          <w:sz w:val="24"/>
        </w:rPr>
      </w:pPr>
      <w:r w:rsidRPr="00392038">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392038"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392038"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392038"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392038"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392038"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392038" w:rsidP="009B38B3">
      <w:pPr>
        <w:pStyle w:val="Default"/>
        <w:jc w:val="both"/>
        <w:rPr>
          <w:color w:val="auto"/>
          <w:szCs w:val="22"/>
        </w:rPr>
      </w:pPr>
      <w:r w:rsidRPr="00392038">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5550356"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5550357"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D17" w:rsidRDefault="00B40D17" w:rsidP="00421294">
      <w:pPr>
        <w:spacing w:after="0" w:line="240" w:lineRule="auto"/>
      </w:pPr>
      <w:r>
        <w:separator/>
      </w:r>
    </w:p>
  </w:endnote>
  <w:endnote w:type="continuationSeparator" w:id="1">
    <w:p w:rsidR="00B40D17" w:rsidRDefault="00B40D17"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392038"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392038"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separate"/>
    </w:r>
    <w:r w:rsidR="00B6622D">
      <w:rPr>
        <w:rStyle w:val="PageNumber"/>
        <w:noProof/>
      </w:rPr>
      <w:t>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D17" w:rsidRDefault="00B40D17" w:rsidP="00421294">
      <w:pPr>
        <w:spacing w:after="0" w:line="240" w:lineRule="auto"/>
      </w:pPr>
      <w:r>
        <w:separator/>
      </w:r>
    </w:p>
  </w:footnote>
  <w:footnote w:type="continuationSeparator" w:id="1">
    <w:p w:rsidR="00B40D17" w:rsidRDefault="00B40D17"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E24CB"/>
    <w:rsid w:val="00103A62"/>
    <w:rsid w:val="001D689A"/>
    <w:rsid w:val="00234130"/>
    <w:rsid w:val="002603D0"/>
    <w:rsid w:val="0037500F"/>
    <w:rsid w:val="00392038"/>
    <w:rsid w:val="00421294"/>
    <w:rsid w:val="004D6087"/>
    <w:rsid w:val="00507E6F"/>
    <w:rsid w:val="005E67D2"/>
    <w:rsid w:val="005F7281"/>
    <w:rsid w:val="00675A42"/>
    <w:rsid w:val="009316CE"/>
    <w:rsid w:val="009B38B3"/>
    <w:rsid w:val="009E049F"/>
    <w:rsid w:val="00A5300E"/>
    <w:rsid w:val="00AD0D60"/>
    <w:rsid w:val="00B3656A"/>
    <w:rsid w:val="00B40D17"/>
    <w:rsid w:val="00B6622D"/>
    <w:rsid w:val="00B81CF7"/>
    <w:rsid w:val="00BA65E2"/>
    <w:rsid w:val="00C1285C"/>
    <w:rsid w:val="00CC2B0D"/>
    <w:rsid w:val="00CE7400"/>
    <w:rsid w:val="00D063C8"/>
    <w:rsid w:val="00DA1D6B"/>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7886</Words>
  <Characters>44955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2025-08-01T09:44:00Z</dcterms:created>
  <dcterms:modified xsi:type="dcterms:W3CDTF">2025-08-01T09:46:00Z</dcterms:modified>
</cp:coreProperties>
</file>