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left"/>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lang w:val="en-US"/>
        </w:rPr>
        <w:t>OLOYEDE SAMUEL IDOWU</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ND/23/MEC/FT/000</w:t>
      </w:r>
      <w:r>
        <w:rPr>
          <w:rFonts w:ascii="Times New Roman" w:hAnsi="Times New Roman"/>
          <w:b/>
          <w:bCs/>
          <w:sz w:val="24"/>
          <w:szCs w:val="24"/>
          <w:lang w:val="en-US"/>
        </w:rPr>
        <w:t>2</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rPr>
        <w:t xml:space="preserve"> by </w:t>
      </w:r>
      <w:r>
        <w:rPr>
          <w:rFonts w:ascii="Times New Roman" w:hAnsi="Times New Roman"/>
          <w:b/>
          <w:bCs/>
          <w:sz w:val="24"/>
          <w:szCs w:val="24"/>
          <w:lang w:val="en-US"/>
        </w:rPr>
        <w:t>OLOYEDE SAMUEL IDOWU</w:t>
      </w:r>
      <w:r>
        <w:rPr>
          <w:rFonts w:ascii="Times New Roman" w:hAnsi="Times New Roman"/>
          <w:b/>
          <w:bCs/>
          <w:sz w:val="24"/>
          <w:szCs w:val="24"/>
        </w:rPr>
        <w:t xml:space="preserve"> with 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2</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sz w:val="24"/>
          <w:szCs w:val="24"/>
        </w:rPr>
      </w:pPr>
    </w:p>
    <w:p>
      <w:pPr>
        <w:pStyle w:val="style0"/>
        <w:rPr>
          <w:sz w:val="24"/>
          <w:szCs w:val="24"/>
        </w:rPr>
      </w:pPr>
      <w:r>
        <w:rPr>
          <w:sz w:val="24"/>
          <w:szCs w:val="24"/>
        </w:rPr>
        <w:t xml:space="preserve">The report is whole heatedly dedicated to God Almighty (ALPHA AND OMEGA) which has made these project success, appreciate the fatherly kindness of my supervisor Engr. Ayantola </w:t>
      </w:r>
      <w:r>
        <w:rPr>
          <w:sz w:val="24"/>
          <w:szCs w:val="24"/>
          <w:lang w:val="en-US"/>
        </w:rPr>
        <w:t>A.A.</w:t>
      </w:r>
      <w:r>
        <w:rPr>
          <w:sz w:val="24"/>
          <w:szCs w:val="24"/>
        </w:rPr>
        <w:t xml:space="preserve"> Whom had contributed through thick and thin to the upliftment of my career, the Lord is your strength.</w:t>
      </w:r>
    </w:p>
    <w:p>
      <w:pPr>
        <w:pStyle w:val="style0"/>
        <w:rPr>
          <w:sz w:val="24"/>
          <w:szCs w:val="24"/>
        </w:rPr>
      </w:pPr>
      <w:r>
        <w:rPr>
          <w:sz w:val="24"/>
          <w:szCs w:val="24"/>
        </w:rPr>
        <w:t xml:space="preserve">   O God, graciously have mercy upon my parents for all they have done for me right from my childhood to where I am today.</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rFonts w:ascii="Times New Roman" w:hAnsi="Times New Roman"/>
          <w:sz w:val="24"/>
          <w:szCs w:val="24"/>
        </w:rPr>
      </w:pPr>
      <w:r>
        <w:rPr>
          <w:rFonts w:ascii="Times New Roman" w:hAnsi="Times New Roman"/>
          <w:sz w:val="24"/>
          <w:szCs w:val="24"/>
        </w:rPr>
        <w:t>Firstly, my profound gratitude goes to Almighty God the owner of the whole universe, the sustainers of the world who gave me the privilege and knowledge to witness this program, l would like to express my sincere gratitude to my supervisor Engr. Ayontola AA. for their guidance and support throughout this project. I also appreciate the contributions of team members'  Jamiu Babatunde, Arokoola Samuel, Awosanya Tolulope, Opakunle Bukola Toyeeb and Aponmode Mubarak Damilola for their cooperation and teamwork, and to my able parents Mr and Mrs Oloyede for their full financial and parental support on my life before, during and after this program. Also to my uncle Fasoro Azeez Bode, my able aunty Odunayo and her husband Bros Michael for their moral &amp; spiritual support towards my life.</w:t>
      </w:r>
    </w:p>
    <w:p>
      <w:pPr>
        <w:pStyle w:val="style0"/>
        <w:rPr>
          <w:rFonts w:ascii="Times New Roman" w:hAnsi="Times New Roman"/>
          <w:sz w:val="24"/>
          <w:szCs w:val="24"/>
        </w:rPr>
      </w:pPr>
      <w:r>
        <w:rPr>
          <w:rFonts w:ascii="Times New Roman" w:hAnsi="Times New Roman"/>
          <w:sz w:val="24"/>
          <w:szCs w:val="24"/>
        </w:rPr>
        <w:t xml:space="preserve">Finally, I bless God for my other course mate whom also do the said program, may we never lack, we will Excel in Jesus name (AMEN).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w:t>
      </w:r>
    </w:p>
    <w:p>
      <w:pPr>
        <w:pStyle w:val="style0"/>
        <w:spacing w:after="0" w:lineRule="auto" w:line="480"/>
        <w:jc w:val="both"/>
        <w:rPr>
          <w:rFonts w:ascii="Times New Roman" w:hAnsi="Times New Roman"/>
          <w:sz w:val="24"/>
          <w:szCs w:val="24"/>
        </w:rPr>
      </w:pPr>
      <w:r>
        <w:rPr>
          <w:rFonts w:ascii="Times New Roman" w:hAnsi="Times New Roman"/>
          <w:sz w:val="24"/>
          <w:szCs w:val="24"/>
          <w:lang w:val="en-US"/>
        </w:rPr>
        <w:t>material</w:t>
      </w:r>
      <w:r>
        <w:rPr>
          <w:rFonts w:ascii="Times New Roman" w:hAnsi="Times New Roman"/>
          <w:sz w:val="24"/>
          <w:szCs w:val="24"/>
        </w:rPr>
        <w:t xml:space="preserve">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8"/>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3"/>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8" cy="2188210"/>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7" filled="f" stroked="t" from="158.84999pt,24.258583pt" to="160.04984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5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0"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3"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3"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3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1654150</wp:posOffset>
                </wp:positionH>
                <wp:positionV relativeFrom="page">
                  <wp:posOffset>3244850</wp:posOffset>
                </wp:positionV>
                <wp:extent cx="5801708"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08"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79" filled="f" stroked="t" from="409.65518pt,23.058582pt" to="410.8964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0680b6a6-174e-496c-a1de-ac90c5a6e669"/>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a475f15d-73fc-44a0-b41b-f01c5b598a02"/>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Words>12238</Words>
  <Pages>90</Pages>
  <Characters>74292</Characters>
  <Application>WPS Office</Application>
  <DocSecurity>0</DocSecurity>
  <Paragraphs>1650</Paragraphs>
  <ScaleCrop>false</ScaleCrop>
  <LinksUpToDate>false</LinksUpToDate>
  <CharactersWithSpaces>88055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2025-07-09T19:52:00Z</dcterms:created>
  <dc:creator>23106RN0DA</dc:creator>
  <lastModifiedBy>Infinix X680</lastModifiedBy>
  <dcterms:modified xsi:type="dcterms:W3CDTF">2025-07-19T17:42:20Z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e8e93184cd504d02b4dc981d36ed0bde</vt:lpwstr>
  </property>
</Properties>
</file>