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document.xml" ContentType="application/vnd.openxmlformats-officedocument.wordprocessingml.document.main+xml"/>
  <Override PartName="/word/header1.xml" ContentType="application/vnd.openxmlformats-officedocument.wordprocessingml.header+xml"/>
  <Override PartName="/word/numbering.xml" ContentType="application/vnd.openxmlformats-officedocument.wordprocessingml.numbering+xml"/>
  <Override PartName="/word/footer2.xml" ContentType="application/vnd.openxmlformats-officedocument.wordprocessingml.footer+xml"/>
  <Override PartName="/word/settings.xml" ContentType="application/vnd.openxmlformats-officedocument.wordprocessingml.settings+xml"/>
  <Override PartName="/docProps/custom.xml" ContentType="application/vnd.openxmlformats-officedocument.custom-propertie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0"/>
        <w:keepNext/>
        <w:keepLines/>
        <w:spacing w:before="480"/>
        <w:jc w:val="both"/>
        <w:outlineLvl w:val="0"/>
        <w:rPr>
          <w:b/>
          <w:bCs/>
          <w:color w:val="36363d"/>
          <w:sz w:val="24"/>
          <w:szCs w:val="24"/>
        </w:rPr>
      </w:pPr>
    </w:p>
    <w:p>
      <w:pPr>
        <w:pStyle w:val="style0"/>
        <w:spacing w:before="100" w:beforeAutospacing="true" w:after="100" w:afterAutospacing="true" w:lineRule="auto" w:line="240"/>
        <w:jc w:val="center"/>
        <w:outlineLvl w:val="2"/>
        <w:rPr>
          <w:rFonts w:ascii="Times New Roman" w:eastAsia="Times New Roman" w:hAnsi="Times New Roman"/>
          <w:b/>
          <w:bCs/>
          <w:sz w:val="44"/>
          <w:szCs w:val="24"/>
        </w:rPr>
      </w:pPr>
      <w:r>
        <w:tab/>
      </w:r>
      <w:r>
        <w:rPr>
          <w:rFonts w:ascii="Times New Roman" w:eastAsia="Times New Roman" w:hAnsi="Times New Roman"/>
          <w:b/>
          <w:noProof/>
          <w:sz w:val="44"/>
          <w:szCs w:val="24"/>
          <w:lang w:eastAsia="en-US"/>
        </w:rPr>
        <w:drawing>
          <wp:inline distL="0" distT="0" distB="0" distR="0">
            <wp:extent cx="904875" cy="904875"/>
            <wp:effectExtent l="0" t="0" r="9525" b="9525"/>
            <wp:docPr id="1026" name="Picture 3" descr="Description: C:\Users\user\OneDrive\Desktop\logo.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 cstate="print"/>
                    <a:srcRect l="0" t="0" r="0" b="0"/>
                    <a:stretch/>
                  </pic:blipFill>
                  <pic:spPr>
                    <a:xfrm rot="0">
                      <a:off x="0" y="0"/>
                      <a:ext cx="904875" cy="904875"/>
                    </a:xfrm>
                    <a:prstGeom prst="rect"/>
                    <a:ln>
                      <a:noFill/>
                    </a:ln>
                  </pic:spPr>
                </pic:pic>
              </a:graphicData>
            </a:graphic>
          </wp:inline>
        </w:drawing>
      </w:r>
    </w:p>
    <w:p>
      <w:pPr>
        <w:pStyle w:val="style0"/>
        <w:spacing w:before="100" w:beforeAutospacing="true" w:after="100" w:afterAutospacing="true"/>
        <w:jc w:val="center"/>
        <w:outlineLvl w:val="2"/>
        <w:rPr>
          <w:rFonts w:ascii="Bookman Old Style" w:eastAsia="Times New Roman" w:hAnsi="Bookman Old Style"/>
          <w:b/>
          <w:bCs/>
          <w:sz w:val="42"/>
          <w:szCs w:val="24"/>
        </w:rPr>
      </w:pPr>
      <w:r>
        <w:rPr>
          <w:rFonts w:ascii="Bookman Old Style" w:eastAsia="Times New Roman" w:hAnsi="Bookman Old Style"/>
          <w:b/>
          <w:bCs/>
          <w:sz w:val="42"/>
          <w:szCs w:val="24"/>
        </w:rPr>
        <w:t xml:space="preserve">DESIGN AND CONSTRUCTION OF A 3KVA INVERTER USING 24VOLTZ BATTERY   </w:t>
      </w:r>
    </w:p>
    <w:p>
      <w:pPr>
        <w:pStyle w:val="style0"/>
        <w:spacing w:before="100" w:beforeAutospacing="true" w:after="100" w:afterAutospacing="true"/>
        <w:jc w:val="center"/>
        <w:outlineLvl w:val="2"/>
        <w:rPr>
          <w:rFonts w:ascii="Bookman Old Style" w:eastAsia="Times New Roman" w:hAnsi="Bookman Old Style"/>
          <w:b/>
          <w:bCs/>
          <w:sz w:val="44"/>
          <w:szCs w:val="24"/>
        </w:rPr>
      </w:pPr>
      <w:r>
        <w:rPr>
          <w:rFonts w:ascii="Bookman Old Style" w:eastAsia="Times New Roman" w:hAnsi="Bookman Old Style"/>
          <w:b/>
          <w:bCs/>
          <w:sz w:val="44"/>
          <w:szCs w:val="24"/>
        </w:rPr>
        <w:t>BY</w:t>
      </w:r>
    </w:p>
    <w:p>
      <w:pPr>
        <w:pStyle w:val="style0"/>
        <w:spacing w:before="100" w:beforeAutospacing="true" w:after="100" w:afterAutospacing="true" w:lineRule="auto" w:line="240"/>
        <w:jc w:val="center"/>
        <w:outlineLvl w:val="2"/>
        <w:rPr>
          <w:rFonts w:ascii="Bookman Old Style" w:hAnsi="Bookman Old Style"/>
          <w:b/>
          <w:bCs/>
          <w:sz w:val="36"/>
        </w:rPr>
      </w:pPr>
      <w:r>
        <w:rPr>
          <w:rFonts w:ascii="Bookman Old Style" w:hAnsi="Bookman Old Style"/>
          <w:b/>
          <w:bCs/>
          <w:sz w:val="36"/>
        </w:rPr>
        <w:t>SALAUDEEN ABDULRASHEED OLAMILEKAN</w:t>
      </w:r>
    </w:p>
    <w:p>
      <w:pPr>
        <w:pStyle w:val="style157"/>
        <w:spacing w:lineRule="auto" w:line="360"/>
        <w:jc w:val="center"/>
        <w:rPr>
          <w:rFonts w:ascii="Bookman Old Style" w:eastAsia="SimSun" w:hAnsi="Bookman Old Style"/>
          <w:b/>
          <w:bCs/>
          <w:sz w:val="36"/>
          <w:lang w:eastAsia="zh-CN"/>
        </w:rPr>
      </w:pPr>
      <w:r>
        <w:rPr>
          <w:rFonts w:ascii="Bookman Old Style" w:eastAsia="SimSun" w:hAnsi="Bookman Old Style"/>
          <w:b/>
          <w:bCs/>
          <w:sz w:val="36"/>
          <w:lang w:eastAsia="zh-CN"/>
        </w:rPr>
        <w:t>HND/23/SLT/FT/</w:t>
      </w:r>
      <w:r>
        <w:rPr>
          <w:rFonts w:eastAsia="SimSun" w:hAnsi="Bookman Old Style"/>
          <w:b/>
          <w:bCs/>
          <w:sz w:val="36"/>
          <w:lang w:val="en-US" w:eastAsia="zh-CN"/>
        </w:rPr>
        <w:t>0953</w:t>
      </w:r>
    </w:p>
    <w:p>
      <w:pPr>
        <w:pStyle w:val="style157"/>
        <w:spacing w:lineRule="auto" w:line="360"/>
        <w:jc w:val="center"/>
        <w:rPr>
          <w:rFonts w:ascii="Bookman Old Style" w:hAnsi="Bookman Old Style"/>
          <w:b/>
        </w:rPr>
      </w:pPr>
      <w:r>
        <w:rPr>
          <w:rFonts w:ascii="Bookman Old Style" w:hAnsi="Bookman Old Style"/>
          <w:b/>
        </w:rPr>
        <w:t>SUBMITTED TO:</w:t>
      </w:r>
    </w:p>
    <w:p>
      <w:pPr>
        <w:pStyle w:val="style157"/>
        <w:spacing w:lineRule="auto" w:line="360"/>
        <w:jc w:val="center"/>
        <w:rPr>
          <w:rFonts w:ascii="Bookman Old Style" w:hAnsi="Bookman Old Style"/>
          <w:b/>
        </w:rPr>
      </w:pPr>
      <w:r>
        <w:rPr>
          <w:rFonts w:ascii="Bookman Old Style" w:hAnsi="Bookman Old Style"/>
          <w:b/>
        </w:rPr>
        <w:t>DEPARTMENT OF SCIENCE LABORATORY TECHNOLOGY</w:t>
      </w:r>
    </w:p>
    <w:p>
      <w:pPr>
        <w:pStyle w:val="style157"/>
        <w:spacing w:lineRule="auto" w:line="360"/>
        <w:jc w:val="center"/>
        <w:rPr>
          <w:rFonts w:ascii="Bookman Old Style" w:hAnsi="Bookman Old Style"/>
          <w:b/>
        </w:rPr>
      </w:pPr>
      <w:r>
        <w:rPr>
          <w:rFonts w:ascii="Bookman Old Style" w:hAnsi="Bookman Old Style"/>
          <w:b/>
        </w:rPr>
        <w:t>(PHYSICS UNIT), INSTITUTE OF APPLIED SCIENCES (IAS),</w:t>
      </w:r>
    </w:p>
    <w:p>
      <w:pPr>
        <w:pStyle w:val="style157"/>
        <w:spacing w:lineRule="auto" w:line="360"/>
        <w:jc w:val="center"/>
        <w:rPr>
          <w:rFonts w:ascii="Bookman Old Style" w:hAnsi="Bookman Old Style"/>
          <w:b/>
        </w:rPr>
      </w:pPr>
      <w:r>
        <w:rPr>
          <w:rFonts w:ascii="Bookman Old Style" w:hAnsi="Bookman Old Style"/>
          <w:b/>
        </w:rPr>
        <w:t>KWARA STATE POLYTECHNIC, ILORIN.</w:t>
      </w:r>
    </w:p>
    <w:p>
      <w:pPr>
        <w:pStyle w:val="style157"/>
        <w:spacing w:lineRule="auto" w:line="360"/>
        <w:jc w:val="center"/>
        <w:rPr>
          <w:rFonts w:ascii="Bookman Old Style" w:hAnsi="Bookman Old Style"/>
          <w:b/>
          <w:sz w:val="12"/>
          <w:szCs w:val="4"/>
        </w:rPr>
      </w:pPr>
    </w:p>
    <w:p>
      <w:pPr>
        <w:pStyle w:val="style157"/>
        <w:spacing w:lineRule="auto" w:line="360"/>
        <w:jc w:val="center"/>
        <w:rPr>
          <w:rFonts w:ascii="Bookman Old Style" w:hAnsi="Bookman Old Style"/>
          <w:b/>
        </w:rPr>
      </w:pPr>
      <w:r>
        <w:rPr>
          <w:rFonts w:ascii="Bookman Old Style" w:hAnsi="Bookman Old Style"/>
          <w:b/>
        </w:rPr>
        <w:t>IN PARTIAL FULFILMENT OF THE REQUIREMENTS FOR THE AWARD OF HIGHER NATIONAL DIPLOMA (HND)</w:t>
      </w:r>
    </w:p>
    <w:p>
      <w:pPr>
        <w:pStyle w:val="style157"/>
        <w:jc w:val="center"/>
        <w:rPr>
          <w:rFonts w:ascii="Bookman Old Style" w:hAnsi="Bookman Old Style"/>
          <w:b/>
        </w:rPr>
      </w:pPr>
      <w:r>
        <w:rPr>
          <w:rFonts w:ascii="Bookman Old Style" w:hAnsi="Bookman Old Style"/>
          <w:b/>
        </w:rPr>
        <w:t>IN SCIENCE LABORATORY TECHNOLOGY (SLT)</w:t>
      </w:r>
    </w:p>
    <w:p>
      <w:pPr>
        <w:pStyle w:val="style157"/>
        <w:jc w:val="center"/>
        <w:rPr>
          <w:rFonts w:ascii="Bookman Old Style" w:hAnsi="Bookman Old Style"/>
          <w:b/>
          <w:sz w:val="2"/>
          <w:szCs w:val="2"/>
        </w:rPr>
      </w:pPr>
    </w:p>
    <w:p>
      <w:pPr>
        <w:pStyle w:val="style157"/>
        <w:jc w:val="center"/>
        <w:rPr>
          <w:rFonts w:ascii="Bookman Old Style" w:hAnsi="Bookman Old Style"/>
          <w:b/>
        </w:rPr>
      </w:pPr>
    </w:p>
    <w:p>
      <w:pPr>
        <w:pStyle w:val="style157"/>
        <w:jc w:val="center"/>
        <w:rPr>
          <w:rFonts w:ascii="Bookman Old Style" w:hAnsi="Bookman Old Style"/>
          <w:b/>
        </w:rPr>
      </w:pPr>
    </w:p>
    <w:p>
      <w:pPr>
        <w:pStyle w:val="style157"/>
        <w:jc w:val="center"/>
        <w:rPr>
          <w:rFonts w:ascii="Bookman Old Style" w:hAnsi="Bookman Old Style"/>
          <w:b/>
        </w:rPr>
      </w:pPr>
      <w:r>
        <w:rPr>
          <w:rFonts w:ascii="Bookman Old Style" w:hAnsi="Bookman Old Style"/>
          <w:b/>
        </w:rPr>
        <w:t>SUPERVISED BY:</w:t>
      </w:r>
    </w:p>
    <w:p>
      <w:pPr>
        <w:pStyle w:val="style157"/>
        <w:jc w:val="center"/>
        <w:rPr>
          <w:rFonts w:ascii="Bookman Old Style" w:hAnsi="Bookman Old Style"/>
          <w:b/>
          <w:sz w:val="28"/>
          <w:szCs w:val="28"/>
        </w:rPr>
      </w:pPr>
      <w:r>
        <w:rPr>
          <w:rFonts w:ascii="Bookman Old Style" w:hAnsi="Bookman Old Style"/>
          <w:b/>
        </w:rPr>
        <w:t xml:space="preserve">MR. AGBOOLA </w:t>
      </w:r>
      <w:r>
        <w:rPr>
          <w:rFonts w:hAnsi="Bookman Old Style"/>
          <w:b/>
          <w:lang w:val="en-US"/>
        </w:rPr>
        <w:t>A</w:t>
      </w:r>
      <w:r>
        <w:rPr>
          <w:rFonts w:ascii="Bookman Old Style" w:hAnsi="Bookman Old Style"/>
          <w:b/>
        </w:rPr>
        <w:t xml:space="preserve">. </w:t>
      </w:r>
      <w:r>
        <w:rPr>
          <w:rFonts w:hAnsi="Bookman Old Style"/>
          <w:b/>
          <w:lang w:val="en-US"/>
        </w:rPr>
        <w:t>O.</w:t>
      </w:r>
    </w:p>
    <w:p>
      <w:pPr>
        <w:pStyle w:val="style157"/>
        <w:jc w:val="center"/>
        <w:rPr>
          <w:rFonts w:ascii="Bookman Old Style" w:hAnsi="Bookman Old Style"/>
          <w:b/>
          <w:sz w:val="28"/>
          <w:szCs w:val="28"/>
        </w:rPr>
      </w:pPr>
    </w:p>
    <w:p>
      <w:pPr>
        <w:pStyle w:val="style157"/>
        <w:jc w:val="center"/>
        <w:rPr>
          <w:rFonts w:ascii="Bookman Old Style" w:hAnsi="Bookman Old Style"/>
          <w:b/>
          <w:sz w:val="28"/>
          <w:szCs w:val="28"/>
        </w:rPr>
      </w:pPr>
    </w:p>
    <w:p>
      <w:pPr>
        <w:pStyle w:val="style157"/>
        <w:bidi/>
        <w:jc w:val="both"/>
        <w:rPr>
          <w:rFonts w:ascii="Bookman Old Style" w:hAnsi="Bookman Old Style"/>
          <w:b/>
          <w:i/>
          <w:iCs/>
          <w:sz w:val="26"/>
          <w:szCs w:val="26"/>
        </w:rPr>
      </w:pPr>
      <w:r>
        <w:rPr>
          <w:rFonts w:ascii="Bookman Old Style" w:hAnsi="Bookman Old Style"/>
          <w:b/>
          <w:i/>
          <w:iCs/>
          <w:sz w:val="26"/>
          <w:szCs w:val="26"/>
        </w:rPr>
        <w:t>2024/2025 SESSION</w:t>
      </w:r>
    </w:p>
    <w:p>
      <w:pPr>
        <w:pStyle w:val="style157"/>
        <w:spacing w:lineRule="auto" w:line="360"/>
        <w:jc w:val="center"/>
        <w:rPr>
          <w:rFonts w:ascii="Times New Roman" w:hAnsi="Times New Roman"/>
          <w:b/>
          <w:sz w:val="26"/>
          <w:szCs w:val="26"/>
        </w:rPr>
      </w:pPr>
      <w:r>
        <w:rPr>
          <w:b/>
          <w:bCs/>
          <w:sz w:val="24"/>
          <w:szCs w:val="24"/>
        </w:rPr>
        <w:br w:type="page"/>
      </w:r>
      <w:r>
        <w:rPr>
          <w:rFonts w:ascii="Times New Roman" w:hAnsi="Times New Roman"/>
          <w:b/>
          <w:sz w:val="26"/>
          <w:szCs w:val="26"/>
        </w:rPr>
        <w:t>CERTIFICATION</w:t>
      </w:r>
    </w:p>
    <w:p>
      <w:pPr>
        <w:pStyle w:val="style157"/>
        <w:spacing w:lineRule="auto" w:line="360"/>
        <w:jc w:val="both"/>
        <w:rPr>
          <w:rFonts w:ascii="Times New Roman" w:hAnsi="Times New Roman"/>
          <w:b/>
          <w:bCs/>
          <w:sz w:val="26"/>
          <w:szCs w:val="26"/>
        </w:rPr>
      </w:pPr>
      <w:r>
        <w:rPr>
          <w:rFonts w:ascii="Times New Roman" w:hAnsi="Times New Roman"/>
          <w:sz w:val="26"/>
          <w:szCs w:val="26"/>
        </w:rPr>
        <w:t>This is to certify that this project work has been written by</w:t>
      </w:r>
      <w:r>
        <w:t xml:space="preserve"> </w:t>
      </w:r>
      <w:r>
        <w:rPr>
          <w:rFonts w:ascii="Times New Roman" w:hAnsi="Times New Roman"/>
          <w:b/>
          <w:bCs/>
          <w:sz w:val="26"/>
          <w:szCs w:val="26"/>
        </w:rPr>
        <w:t xml:space="preserve">SALAUDEEN ABDULRASHEED OLAMILEKAN </w:t>
      </w:r>
      <w:r>
        <w:rPr>
          <w:rFonts w:ascii="Times New Roman" w:hAnsi="Times New Roman"/>
          <w:sz w:val="26"/>
          <w:szCs w:val="26"/>
        </w:rPr>
        <w:t>with matric number</w:t>
      </w:r>
      <w:r>
        <w:rPr>
          <w:rFonts w:ascii="Times New Roman" w:hAnsi="Times New Roman"/>
          <w:b/>
          <w:sz w:val="26"/>
          <w:szCs w:val="26"/>
        </w:rPr>
        <w:t xml:space="preserve"> </w:t>
      </w:r>
      <w:r>
        <w:rPr>
          <w:rFonts w:ascii="Times New Roman" w:hAnsi="Times New Roman"/>
          <w:b/>
          <w:bCs/>
          <w:sz w:val="26"/>
          <w:szCs w:val="26"/>
        </w:rPr>
        <w:t>HND/23/SLT/FT/0953</w:t>
      </w:r>
      <w:r>
        <w:rPr>
          <w:rFonts w:ascii="Times New Roman" w:hAnsi="Times New Roman"/>
          <w:b/>
          <w:bCs/>
          <w:sz w:val="26"/>
          <w:szCs w:val="26"/>
        </w:rPr>
        <w:t xml:space="preserve"> </w:t>
      </w:r>
      <w:r>
        <w:rPr>
          <w:rFonts w:ascii="Times New Roman" w:hAnsi="Times New Roman"/>
          <w:sz w:val="26"/>
          <w:szCs w:val="26"/>
        </w:rPr>
        <w:t xml:space="preserve">and has been read and approved as meeting the parts of the requirements for the award of Higher National Diploma (HND) in Science Laboratory technology Department, Institute of Applied Sciences, </w:t>
      </w:r>
      <w:r>
        <w:rPr>
          <w:rFonts w:ascii="Times New Roman" w:hAnsi="Times New Roman"/>
          <w:sz w:val="26"/>
          <w:szCs w:val="26"/>
        </w:rPr>
        <w:t>Kwara</w:t>
      </w:r>
      <w:r>
        <w:rPr>
          <w:rFonts w:ascii="Times New Roman" w:hAnsi="Times New Roman"/>
          <w:sz w:val="26"/>
          <w:szCs w:val="26"/>
        </w:rPr>
        <w:t xml:space="preserve"> State Polytechnic. </w:t>
      </w:r>
    </w:p>
    <w:p>
      <w:pPr>
        <w:pStyle w:val="style157"/>
        <w:spacing w:lineRule="auto" w:line="360"/>
        <w:rPr>
          <w:rFonts w:ascii="Times New Roman" w:hAnsi="Times New Roman"/>
          <w:sz w:val="26"/>
          <w:szCs w:val="26"/>
        </w:rPr>
      </w:pPr>
    </w:p>
    <w:p>
      <w:pPr>
        <w:pStyle w:val="style157"/>
        <w:spacing w:lineRule="auto" w:line="360"/>
        <w:rPr>
          <w:rFonts w:ascii="Times New Roman" w:hAnsi="Times New Roman"/>
          <w:sz w:val="26"/>
          <w:szCs w:val="26"/>
        </w:rPr>
      </w:pPr>
    </w:p>
    <w:p>
      <w:pPr>
        <w:pStyle w:val="style157"/>
        <w:rPr>
          <w:rFonts w:ascii="Times New Roman" w:hAnsi="Times New Roman"/>
          <w:sz w:val="26"/>
          <w:szCs w:val="26"/>
        </w:rPr>
      </w:pPr>
      <w:r>
        <w:rPr>
          <w:rFonts w:ascii="Times New Roman" w:hAnsi="Times New Roman"/>
          <w:sz w:val="26"/>
          <w:szCs w:val="26"/>
        </w:rPr>
        <w:t>_____________________________</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___________________</w:t>
      </w:r>
    </w:p>
    <w:p>
      <w:pPr>
        <w:pStyle w:val="style157"/>
        <w:rPr>
          <w:rFonts w:ascii="Times New Roman" w:hAnsi="Times New Roman"/>
          <w:b/>
          <w:sz w:val="26"/>
          <w:szCs w:val="26"/>
        </w:rPr>
      </w:pPr>
      <w:r>
        <w:rPr>
          <w:rFonts w:ascii="Times New Roman" w:hAnsi="Times New Roman"/>
          <w:b/>
          <w:sz w:val="26"/>
          <w:szCs w:val="26"/>
        </w:rPr>
        <w:t xml:space="preserve">    </w:t>
      </w:r>
      <w:r>
        <w:rPr>
          <w:rFonts w:ascii="Times New Roman" w:hAnsi="Times New Roman"/>
          <w:b/>
          <w:sz w:val="28"/>
          <w:szCs w:val="28"/>
        </w:rPr>
        <w:t>MR</w:t>
      </w:r>
      <w:r>
        <w:rPr>
          <w:rFonts w:ascii="Times New Roman" w:hAnsi="Times New Roman"/>
          <w:b/>
          <w:sz w:val="28"/>
          <w:szCs w:val="28"/>
        </w:rPr>
        <w:t xml:space="preserve">. AGBOOLA </w:t>
      </w:r>
      <w:r>
        <w:rPr>
          <w:rFonts w:ascii="Times New Roman" w:hAnsi="Times New Roman"/>
          <w:b/>
          <w:sz w:val="28"/>
          <w:szCs w:val="28"/>
          <w:lang w:val="en-US"/>
        </w:rPr>
        <w:t>A. O.</w:t>
      </w:r>
      <w:r>
        <w:rPr>
          <w:rFonts w:ascii="Times New Roman" w:hAnsi="Times New Roman"/>
          <w:b/>
          <w:sz w:val="28"/>
          <w:szCs w:val="28"/>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DATE</w:t>
      </w:r>
    </w:p>
    <w:p>
      <w:pPr>
        <w:pStyle w:val="style157"/>
        <w:rPr>
          <w:rFonts w:ascii="Times New Roman" w:hAnsi="Times New Roman"/>
          <w:b/>
          <w:i/>
          <w:sz w:val="26"/>
          <w:szCs w:val="26"/>
        </w:rPr>
      </w:pPr>
      <w:r>
        <w:rPr>
          <w:rFonts w:ascii="Times New Roman" w:hAnsi="Times New Roman"/>
          <w:b/>
          <w:i/>
          <w:sz w:val="26"/>
          <w:szCs w:val="26"/>
        </w:rPr>
        <w:t xml:space="preserve">    </w:t>
      </w:r>
      <w:r>
        <w:rPr>
          <w:rFonts w:ascii="Times New Roman" w:hAnsi="Times New Roman"/>
          <w:b/>
          <w:i/>
          <w:sz w:val="26"/>
          <w:szCs w:val="26"/>
        </w:rPr>
        <w:t>(Project Supervisor)</w:t>
      </w:r>
    </w:p>
    <w:p>
      <w:pPr>
        <w:pStyle w:val="style157"/>
        <w:rPr>
          <w:rFonts w:ascii="Times New Roman" w:hAnsi="Times New Roman"/>
          <w:sz w:val="26"/>
          <w:szCs w:val="26"/>
        </w:rPr>
      </w:pPr>
    </w:p>
    <w:p>
      <w:pPr>
        <w:pStyle w:val="style157"/>
        <w:rPr>
          <w:rFonts w:ascii="Times New Roman" w:hAnsi="Times New Roman"/>
          <w:sz w:val="26"/>
          <w:szCs w:val="26"/>
        </w:rPr>
      </w:pPr>
    </w:p>
    <w:p>
      <w:pPr>
        <w:pStyle w:val="style157"/>
        <w:rPr>
          <w:rFonts w:ascii="Times New Roman" w:hAnsi="Times New Roman"/>
          <w:sz w:val="26"/>
          <w:szCs w:val="26"/>
        </w:rPr>
      </w:pPr>
    </w:p>
    <w:p>
      <w:pPr>
        <w:pStyle w:val="style157"/>
        <w:rPr>
          <w:rFonts w:ascii="Times New Roman" w:hAnsi="Times New Roman"/>
          <w:sz w:val="26"/>
          <w:szCs w:val="26"/>
        </w:rPr>
      </w:pPr>
    </w:p>
    <w:p>
      <w:pPr>
        <w:pStyle w:val="style157"/>
        <w:rPr>
          <w:rFonts w:ascii="Times New Roman" w:hAnsi="Times New Roman"/>
          <w:sz w:val="26"/>
          <w:szCs w:val="26"/>
        </w:rPr>
      </w:pPr>
      <w:r>
        <w:rPr>
          <w:rFonts w:ascii="Times New Roman" w:hAnsi="Times New Roman"/>
          <w:sz w:val="26"/>
          <w:szCs w:val="26"/>
        </w:rPr>
        <w:t>_____________________________</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___________________</w:t>
      </w:r>
    </w:p>
    <w:p>
      <w:pPr>
        <w:pStyle w:val="style157"/>
        <w:jc w:val="left"/>
        <w:rPr>
          <w:rFonts w:ascii="Times New Roman" w:hAnsi="Times New Roman"/>
          <w:b/>
          <w:sz w:val="26"/>
          <w:szCs w:val="26"/>
        </w:rPr>
      </w:pPr>
      <w:r>
        <w:rPr>
          <w:rFonts w:ascii="Times New Roman" w:hAnsi="Times New Roman"/>
          <w:b/>
          <w:sz w:val="26"/>
          <w:szCs w:val="26"/>
        </w:rPr>
        <w:t xml:space="preserve">      </w:t>
      </w:r>
      <w:r>
        <w:rPr>
          <w:rFonts w:ascii="Times New Roman" w:hAnsi="Times New Roman"/>
          <w:b/>
          <w:sz w:val="26"/>
          <w:szCs w:val="26"/>
        </w:rPr>
        <w:tab/>
      </w:r>
      <w:r>
        <w:rPr>
          <w:rFonts w:ascii="Times New Roman" w:hAnsi="Times New Roman"/>
          <w:b/>
          <w:sz w:val="26"/>
          <w:szCs w:val="26"/>
          <w:lang w:val="en-US"/>
        </w:rPr>
        <w:t>DR.USMAN A.</w:t>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DATE</w:t>
      </w:r>
    </w:p>
    <w:p>
      <w:pPr>
        <w:pStyle w:val="style157"/>
        <w:rPr>
          <w:rFonts w:ascii="Times New Roman" w:hAnsi="Times New Roman"/>
          <w:b/>
          <w:i/>
          <w:sz w:val="26"/>
          <w:szCs w:val="26"/>
        </w:rPr>
      </w:pPr>
      <w:r>
        <w:rPr>
          <w:rFonts w:ascii="Times New Roman" w:hAnsi="Times New Roman"/>
          <w:b/>
          <w:i/>
          <w:sz w:val="26"/>
          <w:szCs w:val="26"/>
        </w:rPr>
        <w:t xml:space="preserve">   </w:t>
      </w:r>
      <w:r>
        <w:rPr>
          <w:rFonts w:ascii="Times New Roman" w:hAnsi="Times New Roman"/>
          <w:b/>
          <w:i/>
          <w:sz w:val="26"/>
          <w:szCs w:val="26"/>
        </w:rPr>
        <w:t>(</w:t>
      </w:r>
      <w:r>
        <w:rPr>
          <w:rFonts w:ascii="Times New Roman" w:hAnsi="Times New Roman"/>
          <w:b/>
          <w:i/>
          <w:sz w:val="26"/>
          <w:szCs w:val="26"/>
          <w:lang w:val="en-US"/>
        </w:rPr>
        <w:t>Head of Department)</w:t>
      </w:r>
    </w:p>
    <w:p>
      <w:pPr>
        <w:pStyle w:val="style157"/>
        <w:rPr>
          <w:rFonts w:ascii="Times New Roman" w:hAnsi="Times New Roman"/>
          <w:sz w:val="26"/>
          <w:szCs w:val="26"/>
        </w:rPr>
      </w:pPr>
    </w:p>
    <w:p>
      <w:pPr>
        <w:pStyle w:val="style157"/>
        <w:rPr>
          <w:rFonts w:ascii="Times New Roman" w:hAnsi="Times New Roman"/>
          <w:sz w:val="26"/>
          <w:szCs w:val="26"/>
        </w:rPr>
      </w:pPr>
    </w:p>
    <w:p>
      <w:pPr>
        <w:pStyle w:val="style157"/>
        <w:rPr>
          <w:rFonts w:ascii="Times New Roman" w:hAnsi="Times New Roman"/>
          <w:sz w:val="26"/>
          <w:szCs w:val="26"/>
        </w:rPr>
      </w:pPr>
    </w:p>
    <w:p>
      <w:pPr>
        <w:pStyle w:val="style157"/>
        <w:rPr>
          <w:rFonts w:ascii="Times New Roman" w:hAnsi="Times New Roman"/>
          <w:sz w:val="26"/>
          <w:szCs w:val="26"/>
        </w:rPr>
      </w:pPr>
    </w:p>
    <w:p>
      <w:pPr>
        <w:pStyle w:val="style157"/>
        <w:rPr>
          <w:rFonts w:ascii="Times New Roman" w:hAnsi="Times New Roman"/>
          <w:sz w:val="26"/>
          <w:szCs w:val="26"/>
        </w:rPr>
      </w:pPr>
      <w:r>
        <w:rPr>
          <w:rFonts w:ascii="Times New Roman" w:hAnsi="Times New Roman"/>
          <w:sz w:val="26"/>
          <w:szCs w:val="26"/>
        </w:rPr>
        <w:t>_____________________________</w:t>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ab/>
      </w:r>
      <w:r>
        <w:rPr>
          <w:rFonts w:ascii="Times New Roman" w:hAnsi="Times New Roman"/>
          <w:sz w:val="26"/>
          <w:szCs w:val="26"/>
        </w:rPr>
        <w:t>___________________</w:t>
      </w:r>
    </w:p>
    <w:p>
      <w:pPr>
        <w:pStyle w:val="style157"/>
        <w:rPr>
          <w:rFonts w:ascii="Times New Roman" w:hAnsi="Times New Roman"/>
          <w:b/>
          <w:sz w:val="26"/>
          <w:szCs w:val="26"/>
        </w:rPr>
      </w:pPr>
      <w:r>
        <w:rPr>
          <w:rFonts w:ascii="Times New Roman" w:hAnsi="Times New Roman"/>
          <w:b/>
          <w:sz w:val="26"/>
          <w:szCs w:val="26"/>
        </w:rPr>
        <w:t xml:space="preserve">     </w:t>
      </w:r>
      <w:r>
        <w:rPr>
          <w:rFonts w:ascii="Times New Roman" w:hAnsi="Times New Roman"/>
          <w:b/>
          <w:sz w:val="26"/>
          <w:szCs w:val="26"/>
        </w:rPr>
        <w:tab/>
      </w:r>
      <w:r>
        <w:rPr>
          <w:rFonts w:ascii="Times New Roman" w:hAnsi="Times New Roman"/>
          <w:b/>
          <w:sz w:val="26"/>
          <w:szCs w:val="26"/>
          <w:lang w:val="en-US"/>
        </w:rPr>
        <w:t xml:space="preserve">MR.SALAHU BASHIR </w:t>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ab/>
      </w:r>
      <w:r>
        <w:rPr>
          <w:rFonts w:ascii="Times New Roman" w:hAnsi="Times New Roman"/>
          <w:b/>
          <w:sz w:val="26"/>
          <w:szCs w:val="26"/>
        </w:rPr>
        <w:t>DATE</w:t>
      </w:r>
    </w:p>
    <w:p>
      <w:pPr>
        <w:pStyle w:val="style157"/>
        <w:rPr>
          <w:rFonts w:ascii="Times New Roman" w:hAnsi="Times New Roman"/>
          <w:b/>
          <w:i/>
          <w:sz w:val="26"/>
          <w:szCs w:val="26"/>
        </w:rPr>
      </w:pPr>
      <w:r>
        <w:rPr>
          <w:rFonts w:ascii="Times New Roman" w:hAnsi="Times New Roman"/>
          <w:b/>
          <w:i/>
          <w:sz w:val="26"/>
          <w:szCs w:val="26"/>
        </w:rPr>
        <w:t xml:space="preserve">      </w:t>
      </w:r>
      <w:r>
        <w:rPr>
          <w:rFonts w:ascii="Times New Roman" w:hAnsi="Times New Roman"/>
          <w:b/>
          <w:i/>
          <w:sz w:val="26"/>
          <w:szCs w:val="26"/>
          <w:lang w:val="en-US"/>
        </w:rPr>
        <w:t xml:space="preserve">       </w:t>
      </w:r>
      <w:r>
        <w:rPr>
          <w:rFonts w:ascii="Times New Roman" w:hAnsi="Times New Roman"/>
          <w:b/>
          <w:i/>
          <w:sz w:val="26"/>
          <w:szCs w:val="26"/>
        </w:rPr>
        <w:t xml:space="preserve"> </w:t>
      </w:r>
      <w:r>
        <w:rPr>
          <w:rFonts w:ascii="Times New Roman" w:hAnsi="Times New Roman"/>
          <w:b/>
          <w:i/>
          <w:sz w:val="26"/>
          <w:szCs w:val="26"/>
        </w:rPr>
        <w:t xml:space="preserve">(Head </w:t>
      </w:r>
      <w:r>
        <w:rPr>
          <w:rFonts w:ascii="Times New Roman" w:hAnsi="Times New Roman"/>
          <w:b/>
          <w:i/>
          <w:sz w:val="26"/>
          <w:szCs w:val="26"/>
        </w:rPr>
        <w:t>o</w:t>
      </w:r>
      <w:r>
        <w:rPr>
          <w:rFonts w:ascii="Times New Roman" w:hAnsi="Times New Roman"/>
          <w:b/>
          <w:i/>
          <w:sz w:val="26"/>
          <w:szCs w:val="26"/>
        </w:rPr>
        <w:t xml:space="preserve">f </w:t>
      </w:r>
      <w:r>
        <w:rPr>
          <w:rFonts w:ascii="Times New Roman" w:hAnsi="Times New Roman"/>
          <w:b/>
          <w:i/>
          <w:sz w:val="26"/>
          <w:szCs w:val="26"/>
          <w:lang w:val="en-US"/>
        </w:rPr>
        <w:t>Unit</w:t>
      </w:r>
      <w:r>
        <w:rPr>
          <w:rFonts w:ascii="Times New Roman" w:hAnsi="Times New Roman"/>
          <w:b/>
          <w:i/>
          <w:sz w:val="26"/>
          <w:szCs w:val="26"/>
        </w:rPr>
        <w:t>)</w:t>
      </w:r>
    </w:p>
    <w:p>
      <w:pPr>
        <w:pStyle w:val="style0"/>
        <w:numPr>
          <w:ilvl w:val="0"/>
          <w:numId w:val="0"/>
        </w:numPr>
        <w:spacing w:lineRule="auto" w:line="480"/>
        <w:jc w:val="left"/>
        <w:rPr>
          <w:rFonts w:ascii="Times New Roman" w:hAnsi="Times New Roman"/>
          <w:b/>
          <w:sz w:val="26"/>
          <w:szCs w:val="26"/>
        </w:rPr>
      </w:pPr>
    </w:p>
    <w:p>
      <w:pPr>
        <w:pStyle w:val="style0"/>
        <w:numPr>
          <w:ilvl w:val="0"/>
          <w:numId w:val="0"/>
        </w:numPr>
        <w:spacing w:lineRule="auto" w:line="480"/>
        <w:jc w:val="left"/>
        <w:rPr>
          <w:rFonts w:ascii="Times New Roman" w:hAnsi="Times New Roman"/>
          <w:b/>
          <w:sz w:val="28"/>
          <w:szCs w:val="28"/>
          <w:lang w:val="en-US"/>
        </w:rPr>
      </w:pPr>
      <w:r>
        <w:rPr>
          <w:rFonts w:ascii="Times New Roman" w:hAnsi="Times New Roman"/>
          <w:b/>
          <w:sz w:val="28"/>
          <w:szCs w:val="28"/>
          <w:lang w:val="en-US"/>
        </w:rPr>
        <w:t xml:space="preserve">__________________________                          __________________           </w:t>
      </w:r>
    </w:p>
    <w:p>
      <w:pPr>
        <w:pStyle w:val="style0"/>
        <w:numPr>
          <w:ilvl w:val="0"/>
          <w:numId w:val="0"/>
        </w:numPr>
        <w:spacing w:lineRule="auto" w:line="480"/>
        <w:jc w:val="left"/>
        <w:rPr>
          <w:rFonts w:ascii="Times New Roman" w:hAnsi="Times New Roman"/>
          <w:b/>
          <w:sz w:val="26"/>
          <w:szCs w:val="26"/>
        </w:rPr>
      </w:pPr>
      <w:r>
        <w:rPr>
          <w:rFonts w:ascii="Times New Roman" w:hAnsi="Times New Roman"/>
          <w:b/>
          <w:sz w:val="28"/>
          <w:szCs w:val="28"/>
          <w:lang w:val="en-US"/>
        </w:rPr>
        <w:t xml:space="preserve">      </w:t>
      </w:r>
      <w:r>
        <w:rPr>
          <w:rFonts w:ascii="Times New Roman" w:hAnsi="Times New Roman"/>
          <w:b/>
          <w:i/>
          <w:iCs/>
          <w:sz w:val="28"/>
          <w:szCs w:val="28"/>
          <w:lang w:val="en-US"/>
        </w:rPr>
        <w:t xml:space="preserve">    (External examiner)      </w:t>
      </w:r>
      <w:r>
        <w:rPr>
          <w:rFonts w:ascii="Times New Roman" w:hAnsi="Times New Roman"/>
          <w:b/>
          <w:sz w:val="28"/>
          <w:szCs w:val="28"/>
          <w:lang w:val="en-US"/>
        </w:rPr>
        <w:t xml:space="preserve">                                DATE                         </w:t>
      </w:r>
    </w:p>
    <w:p>
      <w:pPr>
        <w:pStyle w:val="style0"/>
        <w:numPr>
          <w:ilvl w:val="0"/>
          <w:numId w:val="0"/>
        </w:numPr>
        <w:spacing w:lineRule="auto" w:line="480"/>
        <w:jc w:val="left"/>
        <w:rPr>
          <w:rFonts w:ascii="Times New Roman" w:hAnsi="Times New Roman"/>
          <w:b/>
          <w:sz w:val="26"/>
          <w:szCs w:val="26"/>
        </w:rPr>
      </w:pPr>
    </w:p>
    <w:p>
      <w:pPr>
        <w:pStyle w:val="style0"/>
        <w:numPr>
          <w:ilvl w:val="0"/>
          <w:numId w:val="0"/>
        </w:numPr>
        <w:spacing w:lineRule="auto" w:line="480"/>
        <w:jc w:val="center"/>
        <w:rPr>
          <w:rFonts w:ascii="Times New Roman" w:hAnsi="Times New Roman"/>
          <w:b/>
          <w:sz w:val="26"/>
          <w:szCs w:val="26"/>
        </w:rPr>
      </w:pPr>
      <w:r>
        <w:rPr>
          <w:rFonts w:ascii="Times New Roman" w:hAnsi="Times New Roman"/>
          <w:b/>
          <w:sz w:val="26"/>
          <w:szCs w:val="26"/>
          <w:lang w:val="en-US"/>
        </w:rPr>
        <w:t>i</w:t>
      </w:r>
    </w:p>
    <w:p>
      <w:pPr>
        <w:pStyle w:val="style0"/>
        <w:numPr>
          <w:ilvl w:val="0"/>
          <w:numId w:val="0"/>
        </w:numPr>
        <w:spacing w:lineRule="auto" w:line="480"/>
        <w:jc w:val="left"/>
        <w:rPr>
          <w:rFonts w:ascii="Times New Roman" w:hAnsi="Times New Roman"/>
          <w:b/>
          <w:sz w:val="26"/>
          <w:szCs w:val="26"/>
        </w:rPr>
      </w:pPr>
      <w:r>
        <w:rPr>
          <w:rFonts w:ascii="Times New Roman" w:hAnsi="Times New Roman"/>
          <w:b/>
          <w:sz w:val="26"/>
          <w:szCs w:val="26"/>
          <w:lang w:val="en-US"/>
        </w:rPr>
        <w:t xml:space="preserve">                                                            </w:t>
      </w:r>
      <w:r>
        <w:rPr>
          <w:rFonts w:ascii="Times New Roman" w:hAnsi="Times New Roman"/>
          <w:b/>
          <w:sz w:val="26"/>
          <w:szCs w:val="26"/>
        </w:rPr>
        <w:t>DED</w:t>
      </w:r>
      <w:r>
        <w:rPr>
          <w:rFonts w:ascii="Times New Roman" w:hAnsi="Times New Roman"/>
          <w:b/>
          <w:sz w:val="26"/>
          <w:szCs w:val="26"/>
          <w:lang w:val="en-US"/>
        </w:rPr>
        <w:t xml:space="preserve">ICATION </w:t>
      </w:r>
    </w:p>
    <w:p>
      <w:pPr>
        <w:pStyle w:val="style0"/>
        <w:spacing w:lineRule="auto" w:line="480"/>
        <w:jc w:val="both"/>
        <w:rPr>
          <w:rFonts w:ascii="Times New Roman" w:hAnsi="Times New Roman"/>
          <w:b/>
          <w:sz w:val="28"/>
          <w:szCs w:val="28"/>
        </w:rPr>
      </w:pPr>
      <w:r>
        <w:rPr>
          <w:rFonts w:ascii="Times New Roman" w:hAnsi="Times New Roman"/>
          <w:sz w:val="26"/>
          <w:szCs w:val="26"/>
        </w:rPr>
        <w:t>This project work is sincerely dedicated to Almighty Allah for His mercy and blessings upon my life</w:t>
      </w:r>
      <w:r>
        <w:rPr>
          <w:rFonts w:ascii="Times New Roman" w:hAnsi="Times New Roman"/>
          <w:sz w:val="26"/>
          <w:szCs w:val="26"/>
          <w:lang w:val="en-US"/>
        </w:rPr>
        <w:t xml:space="preserve"> and my parents who have solemnly give the full encouragement both financially, Mentally,Physically and words of advices, thanks for your guardians. May Almighty Allah rewarded you abundantly. </w:t>
      </w: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both"/>
        <w:rPr>
          <w:rFonts w:ascii="Times New Roman" w:hAnsi="Times New Roman"/>
          <w:b/>
          <w:sz w:val="28"/>
          <w:szCs w:val="28"/>
        </w:rPr>
      </w:pPr>
    </w:p>
    <w:p>
      <w:pPr>
        <w:pStyle w:val="style0"/>
        <w:spacing w:lineRule="auto" w:line="480"/>
        <w:jc w:val="center"/>
        <w:rPr>
          <w:rFonts w:ascii="Times New Roman" w:hAnsi="Times New Roman"/>
          <w:b/>
          <w:sz w:val="28"/>
          <w:szCs w:val="28"/>
        </w:rPr>
      </w:pPr>
      <w:r>
        <w:rPr>
          <w:rFonts w:ascii="Times New Roman" w:hAnsi="Times New Roman"/>
          <w:b/>
          <w:sz w:val="28"/>
          <w:szCs w:val="28"/>
          <w:lang w:val="en-US"/>
        </w:rPr>
        <w:t>ii</w:t>
      </w:r>
    </w:p>
    <w:p>
      <w:pPr>
        <w:pStyle w:val="style0"/>
        <w:spacing w:lineRule="auto" w:line="480"/>
        <w:jc w:val="both"/>
        <w:rPr>
          <w:rFonts w:ascii="Times New Roman" w:hAnsi="Times New Roman"/>
          <w:b/>
          <w:sz w:val="28"/>
          <w:szCs w:val="28"/>
        </w:rPr>
      </w:pPr>
      <w:r>
        <w:rPr>
          <w:rFonts w:ascii="Times New Roman" w:hAnsi="Times New Roman"/>
          <w:b/>
          <w:sz w:val="28"/>
          <w:szCs w:val="28"/>
          <w:lang w:val="en-US"/>
        </w:rPr>
        <w:t xml:space="preserve">                                              </w:t>
      </w:r>
      <w:r>
        <w:rPr>
          <w:rFonts w:ascii="Times New Roman" w:hAnsi="Times New Roman"/>
          <w:b/>
          <w:sz w:val="28"/>
          <w:szCs w:val="28"/>
        </w:rPr>
        <w:t>ACKNOWLEDGEMENT</w:t>
      </w:r>
    </w:p>
    <w:p>
      <w:pPr>
        <w:pStyle w:val="style0"/>
        <w:spacing w:lineRule="auto" w:line="360"/>
        <w:jc w:val="both"/>
        <w:rPr>
          <w:rFonts w:ascii="Times New Roman" w:hAnsi="Times New Roman"/>
          <w:sz w:val="26"/>
          <w:szCs w:val="26"/>
        </w:rPr>
      </w:pPr>
      <w:r>
        <w:rPr>
          <w:rFonts w:ascii="Times New Roman" w:hAnsi="Times New Roman"/>
          <w:sz w:val="26"/>
          <w:szCs w:val="26"/>
        </w:rPr>
        <w:t>A</w:t>
      </w:r>
      <w:r>
        <w:rPr>
          <w:rFonts w:ascii="Times New Roman" w:hAnsi="Times New Roman"/>
          <w:sz w:val="26"/>
          <w:szCs w:val="26"/>
        </w:rPr>
        <w:t>ll praise is due to Almighty Allah</w:t>
      </w:r>
      <w:r>
        <w:rPr>
          <w:rFonts w:ascii="Times New Roman" w:hAnsi="Times New Roman"/>
          <w:sz w:val="26"/>
          <w:szCs w:val="26"/>
        </w:rPr>
        <w:t>, the Beneficent, the Most Merciful, for His immense support, grace, and the gift of life. I thank Him sincerely for granting me the privilege and strength to begin and complete this project. He is the Giver of knowledge, wisdom, and understanding, and without His guidance, this achievement would not have been possible.</w:t>
      </w:r>
    </w:p>
    <w:p>
      <w:pPr>
        <w:pStyle w:val="style0"/>
        <w:spacing w:lineRule="auto" w:line="360"/>
        <w:jc w:val="both"/>
        <w:rPr>
          <w:rFonts w:ascii="Times New Roman" w:hAnsi="Times New Roman"/>
          <w:sz w:val="26"/>
          <w:szCs w:val="26"/>
        </w:rPr>
      </w:pPr>
      <w:r>
        <w:rPr>
          <w:rFonts w:ascii="Times New Roman" w:hAnsi="Times New Roman"/>
          <w:sz w:val="26"/>
          <w:szCs w:val="26"/>
        </w:rPr>
        <w:t xml:space="preserve">I would like to express my deep and heartfelt gratitude to my project supervisor, </w:t>
      </w:r>
      <w:r>
        <w:rPr>
          <w:rFonts w:ascii="Times New Roman" w:hAnsi="Times New Roman"/>
          <w:b/>
          <w:sz w:val="26"/>
          <w:szCs w:val="26"/>
        </w:rPr>
        <w:t xml:space="preserve">Mr. </w:t>
      </w:r>
      <w:r>
        <w:rPr>
          <w:rFonts w:ascii="Times New Roman" w:hAnsi="Times New Roman"/>
          <w:b/>
          <w:sz w:val="26"/>
          <w:szCs w:val="26"/>
        </w:rPr>
        <w:t>Agboola</w:t>
      </w:r>
      <w:r>
        <w:rPr>
          <w:rFonts w:ascii="Times New Roman" w:hAnsi="Times New Roman"/>
          <w:b/>
          <w:sz w:val="26"/>
          <w:szCs w:val="26"/>
        </w:rPr>
        <w:t xml:space="preserve"> </w:t>
      </w:r>
      <w:r>
        <w:rPr>
          <w:rFonts w:ascii="Times New Roman" w:hAnsi="Times New Roman"/>
          <w:b/>
          <w:sz w:val="26"/>
          <w:szCs w:val="26"/>
          <w:lang w:val="en-US"/>
        </w:rPr>
        <w:t>A</w:t>
      </w:r>
      <w:r>
        <w:rPr>
          <w:rFonts w:ascii="Times New Roman" w:hAnsi="Times New Roman"/>
          <w:b/>
          <w:sz w:val="26"/>
          <w:szCs w:val="26"/>
        </w:rPr>
        <w:t xml:space="preserve">. </w:t>
      </w:r>
      <w:r>
        <w:rPr>
          <w:rFonts w:ascii="Times New Roman" w:hAnsi="Times New Roman"/>
          <w:b/>
          <w:sz w:val="26"/>
          <w:szCs w:val="26"/>
          <w:lang w:val="en-US"/>
        </w:rPr>
        <w:t>O</w:t>
      </w:r>
      <w:r>
        <w:rPr>
          <w:rFonts w:ascii="Times New Roman" w:hAnsi="Times New Roman"/>
          <w:b/>
          <w:sz w:val="26"/>
          <w:szCs w:val="26"/>
        </w:rPr>
        <w:t>.</w:t>
      </w:r>
      <w:r>
        <w:rPr>
          <w:rFonts w:ascii="Times New Roman" w:hAnsi="Times New Roman"/>
          <w:b/>
          <w:sz w:val="26"/>
          <w:szCs w:val="26"/>
          <w:lang w:val="en-US"/>
        </w:rPr>
        <w:t xml:space="preserve"> </w:t>
      </w:r>
      <w:r>
        <w:rPr>
          <w:rFonts w:ascii="Times New Roman" w:hAnsi="Times New Roman"/>
          <w:sz w:val="26"/>
          <w:szCs w:val="26"/>
        </w:rPr>
        <w:t xml:space="preserve"> for his consistent support, guidance, and constructive criticism throughout this project. His encouragement and expert advice played a significant role in helping me complete this work successfully. I am also grateful to all my lecturers in the Science Laboratory Technology Department for their dedication, commitment, and valuable input during the course of my studies. May Almighty Allah reward and favor you all abundantly, and may He continue to bless you and your families.</w:t>
      </w:r>
    </w:p>
    <w:p>
      <w:pPr>
        <w:pStyle w:val="style0"/>
        <w:spacing w:lineRule="auto" w:line="360"/>
        <w:jc w:val="both"/>
        <w:rPr>
          <w:rFonts w:ascii="Times New Roman" w:hAnsi="Times New Roman"/>
          <w:b w:val="false"/>
          <w:bCs w:val="false"/>
          <w:sz w:val="28"/>
          <w:szCs w:val="28"/>
          <w:lang w:val="en-US"/>
        </w:rPr>
      </w:pPr>
      <w:r>
        <w:rPr>
          <w:rFonts w:ascii="Times New Roman" w:hAnsi="Times New Roman"/>
          <w:sz w:val="26"/>
          <w:szCs w:val="26"/>
        </w:rPr>
        <w:t xml:space="preserve">I wish to acknowledge the unending love, support, and sacrifices of my beloved guardians, </w:t>
      </w:r>
      <w:r>
        <w:rPr>
          <w:rFonts w:ascii="Times New Roman" w:hAnsi="Times New Roman"/>
          <w:b/>
          <w:sz w:val="26"/>
          <w:szCs w:val="26"/>
        </w:rPr>
        <w:t>Mr.</w:t>
      </w:r>
      <w:r>
        <w:rPr>
          <w:rFonts w:ascii="Times New Roman" w:hAnsi="Times New Roman"/>
          <w:sz w:val="26"/>
          <w:szCs w:val="26"/>
        </w:rPr>
        <w:t xml:space="preserve"> and </w:t>
      </w:r>
      <w:r>
        <w:rPr>
          <w:rFonts w:ascii="Times New Roman" w:hAnsi="Times New Roman"/>
          <w:b/>
          <w:sz w:val="26"/>
          <w:szCs w:val="26"/>
        </w:rPr>
        <w:t xml:space="preserve">Mrs. </w:t>
      </w:r>
      <w:r>
        <w:rPr>
          <w:rFonts w:ascii="Times New Roman" w:hAnsi="Times New Roman"/>
          <w:b/>
          <w:sz w:val="26"/>
          <w:szCs w:val="26"/>
        </w:rPr>
        <w:t>Salaudeen</w:t>
      </w:r>
      <w:r>
        <w:rPr>
          <w:rFonts w:ascii="Times New Roman" w:hAnsi="Times New Roman"/>
          <w:b/>
          <w:sz w:val="26"/>
          <w:szCs w:val="26"/>
        </w:rPr>
        <w:t xml:space="preserve"> </w:t>
      </w:r>
      <w:r>
        <w:rPr>
          <w:rFonts w:ascii="Times New Roman" w:hAnsi="Times New Roman"/>
          <w:sz w:val="26"/>
          <w:szCs w:val="26"/>
        </w:rPr>
        <w:t xml:space="preserve">From the day I was born up until this stage of my academic journey, you have stood by me morally, financially, and spiritually. Your care and devotion mean the world to me, and I pray that Almighty Allah grants you long life, good health, and the opportunity to enjoy the fruits of your labor. May His blessings be upon you </w:t>
      </w:r>
      <w:r>
        <w:rPr>
          <w:rFonts w:ascii="Times New Roman" w:hAnsi="Times New Roman"/>
          <w:sz w:val="26"/>
          <w:szCs w:val="26"/>
        </w:rPr>
        <w:t>always.</w:t>
      </w:r>
      <w:r>
        <w:rPr>
          <w:rFonts w:ascii="Times New Roman" w:hAnsi="Times New Roman"/>
          <w:sz w:val="26"/>
          <w:szCs w:val="26"/>
        </w:rPr>
        <w:t xml:space="preserve"> </w:t>
      </w:r>
      <w:r>
        <w:rPr>
          <w:rFonts w:ascii="Times New Roman" w:hAnsi="Times New Roman"/>
          <w:sz w:val="26"/>
          <w:szCs w:val="26"/>
        </w:rPr>
        <w:t>Ameen</w:t>
      </w:r>
      <w:r>
        <w:rPr>
          <w:rFonts w:ascii="Times New Roman" w:hAnsi="Times New Roman"/>
          <w:sz w:val="26"/>
          <w:szCs w:val="26"/>
        </w:rPr>
        <w:t>.</w:t>
      </w:r>
    </w:p>
    <w:p>
      <w:pPr>
        <w:pStyle w:val="style0"/>
        <w:spacing w:lineRule="auto" w:line="360"/>
        <w:jc w:val="left"/>
        <w:rPr>
          <w:rFonts w:ascii="Times New Roman" w:hAnsi="Times New Roman"/>
          <w:b w:val="false"/>
          <w:bCs w:val="false"/>
          <w:sz w:val="28"/>
          <w:szCs w:val="28"/>
          <w:lang w:val="en-US"/>
        </w:rPr>
      </w:pPr>
    </w:p>
    <w:p>
      <w:pPr>
        <w:pStyle w:val="style0"/>
        <w:spacing w:lineRule="auto" w:line="360"/>
        <w:jc w:val="left"/>
        <w:rPr>
          <w:rFonts w:ascii="Times New Roman" w:hAnsi="Times New Roman"/>
          <w:b w:val="false"/>
          <w:bCs w:val="false"/>
          <w:sz w:val="28"/>
          <w:szCs w:val="28"/>
          <w:lang w:val="en-US"/>
        </w:rPr>
      </w:pPr>
    </w:p>
    <w:p>
      <w:pPr>
        <w:pStyle w:val="style0"/>
        <w:spacing w:lineRule="auto" w:line="360"/>
        <w:jc w:val="center"/>
        <w:rPr>
          <w:rFonts w:ascii="Times New Roman" w:hAnsi="Times New Roman"/>
          <w:b w:val="false"/>
          <w:bCs w:val="false"/>
          <w:sz w:val="28"/>
          <w:szCs w:val="28"/>
          <w:lang w:val="en-US"/>
        </w:rPr>
      </w:pPr>
    </w:p>
    <w:p>
      <w:pPr>
        <w:pStyle w:val="style0"/>
        <w:spacing w:lineRule="auto" w:line="360"/>
        <w:jc w:val="center"/>
        <w:rPr>
          <w:rStyle w:val="style87"/>
          <w:rFonts w:ascii="Times New Roman" w:cs="Times New Roman" w:hAnsi="Times New Roman"/>
          <w:b/>
          <w:bCs/>
          <w:i/>
          <w:color w:val="auto"/>
          <w:sz w:val="24"/>
          <w:szCs w:val="24"/>
        </w:rPr>
      </w:pPr>
      <w:r>
        <w:rPr>
          <w:rFonts w:ascii="Times New Roman" w:hAnsi="Times New Roman"/>
          <w:b w:val="false"/>
          <w:bCs w:val="false"/>
          <w:sz w:val="28"/>
          <w:szCs w:val="28"/>
          <w:lang w:val="en-US"/>
        </w:rPr>
        <w:t xml:space="preserve">          iii</w:t>
      </w:r>
    </w:p>
    <w:p>
      <w:pPr>
        <w:pStyle w:val="style3"/>
        <w:spacing w:lineRule="auto" w:line="360"/>
        <w:jc w:val="left"/>
        <w:rPr>
          <w:rFonts w:ascii="Times New Roman" w:cs="Times New Roman" w:hAnsi="Times New Roman"/>
          <w:b w:val="false"/>
          <w:i/>
          <w:color w:val="auto"/>
          <w:sz w:val="24"/>
          <w:szCs w:val="24"/>
        </w:rPr>
      </w:pPr>
      <w:r>
        <w:rPr>
          <w:rStyle w:val="style87"/>
          <w:rFonts w:ascii="Times New Roman" w:cs="Times New Roman" w:hAnsi="Times New Roman"/>
          <w:b/>
          <w:bCs/>
          <w:i/>
          <w:color w:val="auto"/>
          <w:sz w:val="24"/>
          <w:szCs w:val="24"/>
          <w:lang w:val="en-US"/>
        </w:rPr>
        <w:t xml:space="preserve">                                                                      </w:t>
      </w:r>
    </w:p>
    <w:p>
      <w:pPr>
        <w:pStyle w:val="style0"/>
        <w:jc w:val="left"/>
        <w:rPr>
          <w:rFonts w:ascii="Times New Roman" w:hAnsi="Times New Roman"/>
          <w:b/>
          <w:sz w:val="24"/>
          <w:szCs w:val="24"/>
        </w:rPr>
      </w:pPr>
      <w:r>
        <w:rPr>
          <w:rFonts w:ascii="Times New Roman" w:hAnsi="Times New Roman"/>
          <w:b/>
          <w:sz w:val="24"/>
          <w:szCs w:val="24"/>
        </w:rPr>
        <w:t>TABLE OF CONTENT</w:t>
      </w:r>
      <w:r>
        <w:rPr>
          <w:rFonts w:ascii="Times New Roman" w:hAnsi="Times New Roman"/>
          <w:b/>
          <w:sz w:val="24"/>
          <w:szCs w:val="24"/>
        </w:rPr>
        <w:t>S</w:t>
      </w:r>
    </w:p>
    <w:p>
      <w:pPr>
        <w:pStyle w:val="style0"/>
        <w:rPr>
          <w:rFonts w:ascii="Times New Roman" w:hAnsi="Times New Roman"/>
          <w:sz w:val="24"/>
          <w:szCs w:val="24"/>
        </w:rPr>
      </w:pPr>
      <w:r>
        <w:rPr>
          <w:rFonts w:ascii="Times New Roman" w:hAnsi="Times New Roman"/>
          <w:sz w:val="24"/>
          <w:szCs w:val="24"/>
        </w:rPr>
        <w:t>Title Page</w:t>
      </w:r>
      <w:r>
        <w:rPr>
          <w:rFonts w:ascii="Times New Roman" w:hAnsi="Times New Roman"/>
          <w:sz w:val="24"/>
          <w:szCs w:val="24"/>
          <w:lang w:val="en-US"/>
        </w:rPr>
        <w:t xml:space="preserve">                                                                                                                                i</w:t>
      </w:r>
    </w:p>
    <w:p>
      <w:pPr>
        <w:pStyle w:val="style0"/>
        <w:rPr>
          <w:rFonts w:ascii="Times New Roman" w:hAnsi="Times New Roman"/>
          <w:sz w:val="24"/>
          <w:szCs w:val="24"/>
        </w:rPr>
      </w:pPr>
      <w:r>
        <w:rPr>
          <w:rFonts w:ascii="Times New Roman" w:hAnsi="Times New Roman"/>
          <w:sz w:val="24"/>
          <w:szCs w:val="24"/>
          <w:lang w:val="en-US"/>
        </w:rPr>
        <w:t>Certification                                                                                                                            ii</w:t>
      </w:r>
    </w:p>
    <w:p>
      <w:pPr>
        <w:pStyle w:val="style0"/>
        <w:rPr>
          <w:rFonts w:ascii="Times New Roman" w:hAnsi="Times New Roman"/>
          <w:sz w:val="24"/>
          <w:szCs w:val="24"/>
        </w:rPr>
      </w:pPr>
      <w:r>
        <w:rPr>
          <w:rFonts w:ascii="Times New Roman" w:hAnsi="Times New Roman"/>
          <w:sz w:val="24"/>
          <w:szCs w:val="24"/>
        </w:rPr>
        <w:t>Dedication</w:t>
      </w:r>
      <w:r>
        <w:rPr>
          <w:rFonts w:ascii="Times New Roman" w:hAnsi="Times New Roman"/>
          <w:sz w:val="24"/>
          <w:szCs w:val="24"/>
          <w:lang w:val="en-US"/>
        </w:rPr>
        <w:t xml:space="preserve">                                                                                                                              iii </w:t>
      </w:r>
    </w:p>
    <w:p>
      <w:pPr>
        <w:pStyle w:val="style0"/>
        <w:rPr>
          <w:rFonts w:ascii="Times New Roman" w:hAnsi="Times New Roman"/>
          <w:sz w:val="24"/>
          <w:szCs w:val="24"/>
        </w:rPr>
      </w:pPr>
      <w:r>
        <w:rPr>
          <w:rFonts w:ascii="Times New Roman" w:hAnsi="Times New Roman"/>
          <w:sz w:val="24"/>
          <w:szCs w:val="24"/>
        </w:rPr>
        <w:t>Acknowledgement</w:t>
      </w:r>
      <w:r>
        <w:rPr>
          <w:rFonts w:ascii="Times New Roman" w:hAnsi="Times New Roman"/>
          <w:sz w:val="24"/>
          <w:szCs w:val="24"/>
          <w:lang w:val="en-US"/>
        </w:rPr>
        <w:t xml:space="preserve">                                                                                                                iv</w:t>
      </w:r>
    </w:p>
    <w:p>
      <w:pPr>
        <w:pStyle w:val="style0"/>
        <w:rPr>
          <w:rFonts w:ascii="Times New Roman" w:hAnsi="Times New Roman"/>
          <w:sz w:val="24"/>
          <w:szCs w:val="24"/>
        </w:rPr>
      </w:pPr>
      <w:r>
        <w:rPr>
          <w:rFonts w:ascii="Times New Roman" w:hAnsi="Times New Roman"/>
          <w:sz w:val="24"/>
          <w:szCs w:val="24"/>
          <w:lang w:val="en-US"/>
        </w:rPr>
        <w:t>Table of Content                                                                                                                    v</w:t>
      </w:r>
    </w:p>
    <w:p>
      <w:pPr>
        <w:pStyle w:val="style0"/>
        <w:rPr>
          <w:rFonts w:ascii="Times New Roman" w:hAnsi="Times New Roman"/>
          <w:sz w:val="24"/>
          <w:szCs w:val="24"/>
        </w:rPr>
      </w:pPr>
      <w:r>
        <w:rPr>
          <w:rFonts w:ascii="Times New Roman" w:hAnsi="Times New Roman"/>
          <w:sz w:val="24"/>
          <w:szCs w:val="24"/>
          <w:lang w:val="en-US"/>
        </w:rPr>
        <w:t>Abstract                                                                                                                                  vi</w:t>
      </w:r>
    </w:p>
    <w:p>
      <w:pPr>
        <w:pStyle w:val="style0"/>
        <w:rPr>
          <w:rFonts w:ascii="Times New Roman" w:hAnsi="Times New Roman"/>
          <w:sz w:val="24"/>
          <w:szCs w:val="24"/>
        </w:rPr>
      </w:pPr>
    </w:p>
    <w:p>
      <w:pPr>
        <w:pStyle w:val="style0"/>
        <w:rPr>
          <w:rFonts w:ascii="Times New Roman" w:hAnsi="Times New Roman"/>
          <w:b/>
          <w:bCs/>
          <w:sz w:val="24"/>
          <w:szCs w:val="28"/>
        </w:rPr>
      </w:pPr>
      <w:r>
        <w:rPr>
          <w:rFonts w:ascii="Times New Roman" w:hAnsi="Times New Roman"/>
          <w:b/>
          <w:bCs/>
          <w:sz w:val="24"/>
          <w:szCs w:val="28"/>
        </w:rPr>
        <w:t>CHAPTER ONE</w:t>
      </w:r>
    </w:p>
    <w:p>
      <w:pPr>
        <w:pStyle w:val="style0"/>
        <w:rPr>
          <w:rFonts w:ascii="Times New Roman" w:hAnsi="Times New Roman"/>
          <w:bCs/>
          <w:sz w:val="24"/>
          <w:szCs w:val="28"/>
        </w:rPr>
      </w:pPr>
      <w:r>
        <w:rPr>
          <w:rFonts w:ascii="Times New Roman" w:hAnsi="Times New Roman"/>
          <w:bCs/>
          <w:sz w:val="24"/>
          <w:szCs w:val="28"/>
        </w:rPr>
        <w:t>1.0</w:t>
      </w:r>
      <w:r>
        <w:rPr>
          <w:rFonts w:ascii="Times New Roman" w:hAnsi="Times New Roman"/>
          <w:bCs/>
          <w:sz w:val="24"/>
          <w:szCs w:val="28"/>
        </w:rPr>
        <w:tab/>
      </w:r>
      <w:r>
        <w:rPr>
          <w:rFonts w:ascii="Times New Roman" w:hAnsi="Times New Roman"/>
          <w:bCs/>
          <w:sz w:val="24"/>
          <w:szCs w:val="28"/>
        </w:rPr>
        <w:t>I</w:t>
      </w:r>
      <w:r>
        <w:rPr>
          <w:rFonts w:ascii="Times New Roman" w:hAnsi="Times New Roman"/>
          <w:bCs/>
          <w:sz w:val="24"/>
          <w:szCs w:val="28"/>
        </w:rPr>
        <w:t>ntroduction</w:t>
      </w:r>
    </w:p>
    <w:p>
      <w:pPr>
        <w:pStyle w:val="style0"/>
        <w:rPr>
          <w:rFonts w:ascii="Times New Roman" w:hAnsi="Times New Roman"/>
        </w:rPr>
      </w:pPr>
      <w:r>
        <w:rPr>
          <w:rFonts w:ascii="Times New Roman" w:hAnsi="Times New Roman"/>
        </w:rPr>
        <w:t xml:space="preserve">1.1 </w:t>
      </w:r>
      <w:r>
        <w:rPr>
          <w:rFonts w:ascii="Times New Roman" w:hAnsi="Times New Roman"/>
        </w:rPr>
        <w:tab/>
      </w:r>
      <w:r>
        <w:rPr>
          <w:rFonts w:ascii="Times New Roman" w:hAnsi="Times New Roman"/>
        </w:rPr>
        <w:t xml:space="preserve">Background of the </w:t>
      </w:r>
      <w:r>
        <w:rPr>
          <w:rFonts w:ascii="Times New Roman" w:hAnsi="Times New Roman"/>
        </w:rPr>
        <w:t>study</w:t>
      </w:r>
    </w:p>
    <w:p>
      <w:pPr>
        <w:pStyle w:val="style0"/>
        <w:rPr>
          <w:rFonts w:ascii="Times New Roman" w:hAnsi="Times New Roman"/>
        </w:rPr>
      </w:pPr>
      <w:r>
        <w:rPr>
          <w:rFonts w:ascii="Times New Roman" w:hAnsi="Times New Roman"/>
        </w:rPr>
        <w:t>1.2</w:t>
      </w:r>
      <w:r>
        <w:rPr>
          <w:rFonts w:ascii="Times New Roman" w:hAnsi="Times New Roman"/>
        </w:rPr>
        <w:tab/>
      </w:r>
      <w:r>
        <w:rPr>
          <w:rFonts w:ascii="Times New Roman" w:hAnsi="Times New Roman"/>
        </w:rPr>
        <w:t xml:space="preserve">Objectives of the project </w:t>
      </w:r>
    </w:p>
    <w:p>
      <w:pPr>
        <w:pStyle w:val="style0"/>
        <w:rPr>
          <w:rFonts w:ascii="Times New Roman" w:hAnsi="Times New Roman"/>
        </w:rPr>
      </w:pPr>
      <w:r>
        <w:rPr>
          <w:rFonts w:ascii="Times New Roman" w:hAnsi="Times New Roman"/>
        </w:rPr>
        <w:t>1.3</w:t>
      </w:r>
      <w:r>
        <w:rPr>
          <w:rFonts w:ascii="Times New Roman" w:hAnsi="Times New Roman"/>
        </w:rPr>
        <w:tab/>
      </w:r>
      <w:r>
        <w:rPr>
          <w:rFonts w:ascii="Times New Roman" w:hAnsi="Times New Roman"/>
        </w:rPr>
        <w:t xml:space="preserve">Significance of the project </w:t>
      </w:r>
    </w:p>
    <w:p>
      <w:pPr>
        <w:pStyle w:val="style0"/>
        <w:rPr>
          <w:rFonts w:ascii="Times New Roman" w:hAnsi="Times New Roman"/>
        </w:rPr>
      </w:pPr>
      <w:r>
        <w:rPr>
          <w:rFonts w:ascii="Times New Roman" w:hAnsi="Times New Roman"/>
        </w:rPr>
        <w:t>1.4</w:t>
      </w:r>
      <w:r>
        <w:rPr>
          <w:rFonts w:ascii="Times New Roman" w:hAnsi="Times New Roman"/>
        </w:rPr>
        <w:tab/>
      </w:r>
      <w:r>
        <w:rPr>
          <w:rFonts w:ascii="Times New Roman" w:hAnsi="Times New Roman"/>
        </w:rPr>
        <w:t xml:space="preserve">Scope of the project </w:t>
      </w:r>
    </w:p>
    <w:p>
      <w:pPr>
        <w:pStyle w:val="style0"/>
        <w:rPr>
          <w:rFonts w:ascii="Times New Roman" w:hAnsi="Times New Roman"/>
        </w:rPr>
      </w:pPr>
      <w:r>
        <w:rPr>
          <w:rFonts w:ascii="Times New Roman" w:hAnsi="Times New Roman"/>
        </w:rPr>
        <w:t>1.5</w:t>
      </w:r>
      <w:r>
        <w:rPr>
          <w:rFonts w:ascii="Times New Roman" w:hAnsi="Times New Roman"/>
        </w:rPr>
        <w:tab/>
      </w:r>
      <w:r>
        <w:rPr>
          <w:rFonts w:ascii="Times New Roman" w:hAnsi="Times New Roman"/>
        </w:rPr>
        <w:t xml:space="preserve">Limitations of the project </w:t>
      </w:r>
    </w:p>
    <w:p>
      <w:pPr>
        <w:pStyle w:val="style0"/>
        <w:rPr>
          <w:rFonts w:ascii="Times New Roman" w:hAnsi="Times New Roman"/>
          <w:b/>
          <w:bCs/>
          <w:sz w:val="26"/>
          <w:szCs w:val="28"/>
        </w:rPr>
      </w:pPr>
      <w:r>
        <w:rPr>
          <w:rFonts w:ascii="Times New Roman" w:hAnsi="Times New Roman"/>
          <w:b/>
          <w:bCs/>
          <w:sz w:val="26"/>
          <w:szCs w:val="28"/>
        </w:rPr>
        <w:t>CHAPTER TWO</w:t>
      </w:r>
    </w:p>
    <w:p>
      <w:pPr>
        <w:pStyle w:val="style0"/>
        <w:rPr>
          <w:rFonts w:ascii="Times New Roman" w:hAnsi="Times New Roman"/>
          <w:bCs/>
          <w:sz w:val="24"/>
          <w:szCs w:val="28"/>
        </w:rPr>
      </w:pPr>
      <w:r>
        <w:rPr>
          <w:rFonts w:ascii="Times New Roman" w:hAnsi="Times New Roman"/>
          <w:bCs/>
          <w:sz w:val="24"/>
          <w:szCs w:val="28"/>
        </w:rPr>
        <w:t>2.0</w:t>
      </w:r>
      <w:r>
        <w:rPr>
          <w:rFonts w:ascii="Times New Roman" w:hAnsi="Times New Roman"/>
          <w:bCs/>
          <w:sz w:val="24"/>
          <w:szCs w:val="28"/>
        </w:rPr>
        <w:tab/>
      </w:r>
      <w:r>
        <w:rPr>
          <w:rFonts w:ascii="Times New Roman" w:hAnsi="Times New Roman"/>
          <w:bCs/>
          <w:sz w:val="24"/>
          <w:szCs w:val="28"/>
        </w:rPr>
        <w:t>L</w:t>
      </w:r>
      <w:r>
        <w:rPr>
          <w:rFonts w:ascii="Times New Roman" w:hAnsi="Times New Roman"/>
          <w:bCs/>
          <w:sz w:val="24"/>
          <w:szCs w:val="28"/>
        </w:rPr>
        <w:t>iterature review</w:t>
      </w:r>
    </w:p>
    <w:p>
      <w:pPr>
        <w:pStyle w:val="style0"/>
        <w:rPr>
          <w:rFonts w:ascii="Times New Roman" w:hAnsi="Times New Roman"/>
        </w:rPr>
      </w:pPr>
      <w:r>
        <w:rPr>
          <w:rFonts w:ascii="Times New Roman" w:hAnsi="Times New Roman"/>
        </w:rPr>
        <w:t>2.1</w:t>
      </w:r>
      <w:r>
        <w:rPr>
          <w:rFonts w:ascii="Times New Roman" w:hAnsi="Times New Roman"/>
        </w:rPr>
        <w:tab/>
      </w:r>
      <w:r>
        <w:rPr>
          <w:rFonts w:ascii="Times New Roman" w:hAnsi="Times New Roman"/>
        </w:rPr>
        <w:t xml:space="preserve">Overview of Inverter project </w:t>
      </w:r>
    </w:p>
    <w:p>
      <w:pPr>
        <w:pStyle w:val="style0"/>
        <w:rPr>
          <w:rFonts w:ascii="Times New Roman" w:hAnsi="Times New Roman"/>
        </w:rPr>
      </w:pPr>
      <w:r>
        <w:rPr>
          <w:rFonts w:ascii="Times New Roman" w:hAnsi="Times New Roman"/>
        </w:rPr>
        <w:t>2.2</w:t>
      </w:r>
      <w:r>
        <w:rPr>
          <w:rFonts w:ascii="Times New Roman" w:hAnsi="Times New Roman"/>
        </w:rPr>
        <w:tab/>
      </w:r>
      <w:r>
        <w:rPr>
          <w:rFonts w:ascii="Times New Roman" w:hAnsi="Times New Roman"/>
        </w:rPr>
        <w:t>Types of Inverters</w:t>
      </w:r>
    </w:p>
    <w:p>
      <w:pPr>
        <w:pStyle w:val="style0"/>
        <w:rPr>
          <w:rFonts w:ascii="Times New Roman" w:hAnsi="Times New Roman"/>
        </w:rPr>
      </w:pPr>
      <w:r>
        <w:rPr>
          <w:rFonts w:ascii="Times New Roman" w:hAnsi="Times New Roman"/>
        </w:rPr>
        <w:t>2.3</w:t>
      </w:r>
      <w:r>
        <w:rPr>
          <w:rFonts w:ascii="Times New Roman" w:hAnsi="Times New Roman"/>
        </w:rPr>
        <w:tab/>
      </w:r>
      <w:r>
        <w:rPr>
          <w:rFonts w:ascii="Times New Roman" w:hAnsi="Times New Roman"/>
        </w:rPr>
        <w:t>Power Electronics Components in Inverters</w:t>
      </w:r>
    </w:p>
    <w:p>
      <w:pPr>
        <w:pStyle w:val="style0"/>
        <w:rPr>
          <w:rFonts w:ascii="Times New Roman" w:hAnsi="Times New Roman"/>
        </w:rPr>
      </w:pPr>
      <w:r>
        <w:rPr>
          <w:rFonts w:ascii="Times New Roman" w:hAnsi="Times New Roman"/>
        </w:rPr>
        <w:t>2.5</w:t>
      </w:r>
      <w:r>
        <w:rPr>
          <w:rFonts w:ascii="Times New Roman" w:hAnsi="Times New Roman"/>
        </w:rPr>
        <w:tab/>
      </w:r>
      <w:r>
        <w:rPr>
          <w:rFonts w:ascii="Times New Roman" w:hAnsi="Times New Roman"/>
        </w:rPr>
        <w:t>Battery Technology for Inverters</w:t>
      </w:r>
    </w:p>
    <w:p>
      <w:pPr>
        <w:pStyle w:val="style0"/>
        <w:rPr>
          <w:rFonts w:ascii="Times New Roman" w:hAnsi="Times New Roman"/>
        </w:rPr>
      </w:pPr>
      <w:r>
        <w:rPr>
          <w:rFonts w:ascii="Times New Roman" w:hAnsi="Times New Roman"/>
        </w:rPr>
        <w:t>2.6</w:t>
      </w:r>
      <w:r>
        <w:rPr>
          <w:rFonts w:ascii="Times New Roman" w:hAnsi="Times New Roman"/>
        </w:rPr>
        <w:tab/>
      </w:r>
      <w:r>
        <w:rPr>
          <w:rFonts w:ascii="Times New Roman" w:hAnsi="Times New Roman"/>
        </w:rPr>
        <w:t xml:space="preserve"> Efficiency and Performance Considerations</w:t>
      </w:r>
    </w:p>
    <w:p>
      <w:pPr>
        <w:pStyle w:val="style0"/>
        <w:rPr>
          <w:rFonts w:ascii="Times New Roman" w:hAnsi="Times New Roman"/>
          <w:b/>
          <w:bCs/>
          <w:sz w:val="26"/>
          <w:szCs w:val="28"/>
        </w:rPr>
      </w:pPr>
    </w:p>
    <w:p>
      <w:pPr>
        <w:pStyle w:val="style0"/>
        <w:rPr>
          <w:rFonts w:ascii="Times New Roman" w:hAnsi="Times New Roman"/>
          <w:b/>
          <w:bCs/>
          <w:sz w:val="26"/>
          <w:szCs w:val="28"/>
        </w:rPr>
      </w:pPr>
    </w:p>
    <w:p>
      <w:pPr>
        <w:pStyle w:val="style0"/>
        <w:jc w:val="center"/>
        <w:rPr>
          <w:rFonts w:ascii="Times New Roman" w:hAnsi="Times New Roman"/>
          <w:b/>
          <w:bCs/>
          <w:sz w:val="26"/>
          <w:szCs w:val="28"/>
        </w:rPr>
      </w:pPr>
      <w:r>
        <w:rPr>
          <w:rFonts w:ascii="Times New Roman" w:hAnsi="Times New Roman"/>
          <w:b/>
          <w:bCs/>
          <w:sz w:val="26"/>
          <w:szCs w:val="28"/>
          <w:lang w:val="en-US"/>
        </w:rPr>
        <w:t>iv</w:t>
      </w:r>
    </w:p>
    <w:p>
      <w:pPr>
        <w:pStyle w:val="style0"/>
        <w:rPr>
          <w:rFonts w:ascii="Times New Roman" w:hAnsi="Times New Roman"/>
          <w:b/>
          <w:bCs/>
          <w:sz w:val="26"/>
          <w:szCs w:val="28"/>
        </w:rPr>
      </w:pPr>
      <w:r>
        <w:rPr>
          <w:rFonts w:ascii="Times New Roman" w:hAnsi="Times New Roman"/>
          <w:b/>
          <w:bCs/>
          <w:sz w:val="26"/>
          <w:szCs w:val="28"/>
        </w:rPr>
        <w:t>CHAPTER THREE</w:t>
      </w:r>
    </w:p>
    <w:p>
      <w:pPr>
        <w:pStyle w:val="style0"/>
        <w:rPr>
          <w:rFonts w:ascii="Times New Roman" w:hAnsi="Times New Roman"/>
          <w:bCs/>
          <w:sz w:val="26"/>
          <w:szCs w:val="28"/>
        </w:rPr>
      </w:pPr>
      <w:r>
        <w:rPr>
          <w:rFonts w:ascii="Times New Roman" w:hAnsi="Times New Roman"/>
          <w:bCs/>
          <w:sz w:val="26"/>
          <w:szCs w:val="28"/>
        </w:rPr>
        <w:t>3.0</w:t>
      </w:r>
      <w:r>
        <w:rPr>
          <w:rFonts w:ascii="Times New Roman" w:hAnsi="Times New Roman"/>
          <w:bCs/>
          <w:sz w:val="26"/>
          <w:szCs w:val="28"/>
        </w:rPr>
        <w:tab/>
      </w:r>
      <w:r>
        <w:rPr>
          <w:rFonts w:ascii="Times New Roman" w:hAnsi="Times New Roman"/>
          <w:bCs/>
          <w:sz w:val="26"/>
          <w:szCs w:val="28"/>
        </w:rPr>
        <w:t>M</w:t>
      </w:r>
      <w:r>
        <w:rPr>
          <w:rFonts w:ascii="Times New Roman" w:hAnsi="Times New Roman"/>
          <w:bCs/>
          <w:sz w:val="26"/>
          <w:szCs w:val="28"/>
        </w:rPr>
        <w:t xml:space="preserve">ethodology </w:t>
      </w:r>
    </w:p>
    <w:p>
      <w:pPr>
        <w:pStyle w:val="style0"/>
        <w:rPr>
          <w:rFonts w:ascii="Times New Roman" w:hAnsi="Times New Roman"/>
        </w:rPr>
      </w:pPr>
      <w:r>
        <w:rPr>
          <w:rFonts w:ascii="Times New Roman" w:hAnsi="Times New Roman"/>
        </w:rPr>
        <w:t>3.1</w:t>
      </w:r>
      <w:r>
        <w:rPr>
          <w:rFonts w:ascii="Times New Roman" w:hAnsi="Times New Roman"/>
        </w:rPr>
        <w:tab/>
      </w:r>
      <w:r>
        <w:rPr>
          <w:rFonts w:ascii="Times New Roman" w:hAnsi="Times New Roman"/>
        </w:rPr>
        <w:t xml:space="preserve">Materials </w:t>
      </w:r>
    </w:p>
    <w:p>
      <w:pPr>
        <w:pStyle w:val="style0"/>
        <w:rPr>
          <w:rFonts w:ascii="Times New Roman" w:hAnsi="Times New Roman"/>
        </w:rPr>
      </w:pPr>
      <w:r>
        <w:rPr>
          <w:rFonts w:ascii="Times New Roman" w:hAnsi="Times New Roman"/>
        </w:rPr>
        <w:t>3.2</w:t>
      </w:r>
      <w:r>
        <w:rPr>
          <w:rFonts w:ascii="Times New Roman" w:hAnsi="Times New Roman"/>
        </w:rPr>
        <w:tab/>
      </w:r>
      <w:r>
        <w:rPr>
          <w:rFonts w:ascii="Times New Roman" w:hAnsi="Times New Roman"/>
        </w:rPr>
        <w:t xml:space="preserve">Circuit Diagram of the Inverter </w:t>
      </w:r>
    </w:p>
    <w:p>
      <w:pPr>
        <w:pStyle w:val="style0"/>
        <w:rPr>
          <w:rFonts w:ascii="Times New Roman" w:hAnsi="Times New Roman"/>
        </w:rPr>
      </w:pPr>
      <w:r>
        <w:rPr>
          <w:rFonts w:ascii="Times New Roman" w:hAnsi="Times New Roman"/>
        </w:rPr>
        <w:t>3.</w:t>
      </w:r>
      <w:r>
        <w:rPr>
          <w:rFonts w:ascii="Times New Roman" w:hAnsi="Times New Roman"/>
          <w:lang w:val="en-US"/>
        </w:rPr>
        <w:t>3</w:t>
      </w:r>
      <w:r>
        <w:rPr>
          <w:rFonts w:ascii="Times New Roman" w:hAnsi="Times New Roman"/>
        </w:rPr>
        <w:tab/>
      </w:r>
      <w:r>
        <w:rPr>
          <w:rFonts w:ascii="Times New Roman" w:hAnsi="Times New Roman"/>
        </w:rPr>
        <w:t>Working Principle of the Inverter</w:t>
      </w:r>
    </w:p>
    <w:p>
      <w:pPr>
        <w:pStyle w:val="style0"/>
        <w:rPr>
          <w:rFonts w:ascii="Times New Roman" w:hAnsi="Times New Roman"/>
          <w:b/>
          <w:bCs/>
          <w:sz w:val="24"/>
          <w:szCs w:val="24"/>
        </w:rPr>
      </w:pPr>
      <w:r>
        <w:rPr>
          <w:rFonts w:ascii="Times New Roman" w:hAnsi="Times New Roman"/>
          <w:b/>
          <w:bCs/>
          <w:sz w:val="24"/>
          <w:szCs w:val="24"/>
        </w:rPr>
        <w:t>CHAPTER FOUR</w:t>
      </w:r>
    </w:p>
    <w:p>
      <w:pPr>
        <w:pStyle w:val="style0"/>
        <w:rPr>
          <w:rFonts w:ascii="Times New Roman" w:hAnsi="Times New Roman"/>
          <w:sz w:val="24"/>
          <w:szCs w:val="24"/>
        </w:rPr>
      </w:pPr>
      <w:r>
        <w:rPr>
          <w:rFonts w:ascii="Times New Roman" w:hAnsi="Times New Roman"/>
          <w:sz w:val="24"/>
          <w:szCs w:val="24"/>
        </w:rPr>
        <w:t>4.0</w:t>
      </w:r>
      <w:r>
        <w:rPr>
          <w:rFonts w:ascii="Times New Roman" w:hAnsi="Times New Roman"/>
          <w:sz w:val="24"/>
          <w:szCs w:val="24"/>
        </w:rPr>
        <w:tab/>
      </w:r>
      <w:r>
        <w:rPr>
          <w:rFonts w:ascii="Times New Roman" w:hAnsi="Times New Roman"/>
          <w:sz w:val="24"/>
          <w:szCs w:val="24"/>
        </w:rPr>
        <w:t>System construction and testing</w:t>
      </w:r>
    </w:p>
    <w:p>
      <w:pPr>
        <w:pStyle w:val="style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1</w:t>
      </w:r>
      <w:r>
        <w:rPr>
          <w:rFonts w:ascii="Times New Roman" w:hAnsi="Times New Roman"/>
          <w:sz w:val="24"/>
          <w:szCs w:val="24"/>
        </w:rPr>
        <w:tab/>
      </w:r>
      <w:r>
        <w:rPr>
          <w:rFonts w:ascii="Times New Roman" w:hAnsi="Times New Roman"/>
          <w:sz w:val="24"/>
          <w:szCs w:val="24"/>
        </w:rPr>
        <w:t>Testing and evaluation under load condition</w:t>
      </w:r>
    </w:p>
    <w:p>
      <w:pPr>
        <w:pStyle w:val="style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2</w:t>
      </w:r>
      <w:r>
        <w:rPr>
          <w:rFonts w:ascii="Times New Roman" w:hAnsi="Times New Roman"/>
          <w:sz w:val="24"/>
          <w:szCs w:val="24"/>
        </w:rPr>
        <w:tab/>
      </w:r>
      <w:r>
        <w:rPr>
          <w:rFonts w:ascii="Times New Roman" w:hAnsi="Times New Roman"/>
          <w:sz w:val="24"/>
          <w:szCs w:val="24"/>
        </w:rPr>
        <w:t>Power Rating</w:t>
      </w:r>
    </w:p>
    <w:p>
      <w:pPr>
        <w:pStyle w:val="style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3</w:t>
      </w:r>
      <w:r>
        <w:rPr>
          <w:rFonts w:ascii="Times New Roman" w:hAnsi="Times New Roman"/>
          <w:sz w:val="24"/>
          <w:szCs w:val="24"/>
        </w:rPr>
        <w:tab/>
      </w:r>
      <w:r>
        <w:rPr>
          <w:rFonts w:ascii="Times New Roman" w:hAnsi="Times New Roman"/>
          <w:sz w:val="24"/>
          <w:szCs w:val="24"/>
        </w:rPr>
        <w:t>Design Specifications</w:t>
      </w:r>
      <w:r>
        <w:rPr>
          <w:rFonts w:ascii="Times New Roman" w:hAnsi="Times New Roman"/>
          <w:sz w:val="24"/>
          <w:szCs w:val="24"/>
        </w:rPr>
        <w:t xml:space="preserve"> (modified sine-wave inverter)</w:t>
      </w:r>
    </w:p>
    <w:p>
      <w:pPr>
        <w:pStyle w:val="style0"/>
        <w:rPr>
          <w:rFonts w:ascii="Times New Roman" w:hAnsi="Times New Roman"/>
          <w:sz w:val="24"/>
          <w:szCs w:val="24"/>
        </w:rPr>
      </w:pPr>
      <w:r>
        <w:rPr>
          <w:rFonts w:ascii="Times New Roman" w:hAnsi="Times New Roman"/>
          <w:sz w:val="24"/>
          <w:szCs w:val="24"/>
        </w:rPr>
        <w:t>4.</w:t>
      </w:r>
      <w:r>
        <w:rPr>
          <w:rFonts w:ascii="Times New Roman" w:hAnsi="Times New Roman"/>
          <w:sz w:val="24"/>
          <w:szCs w:val="24"/>
        </w:rPr>
        <w:t>4</w:t>
      </w:r>
      <w:r>
        <w:rPr>
          <w:rFonts w:ascii="Times New Roman" w:hAnsi="Times New Roman"/>
          <w:sz w:val="24"/>
          <w:szCs w:val="24"/>
        </w:rPr>
        <w:tab/>
      </w:r>
      <w:r>
        <w:rPr>
          <w:rFonts w:ascii="Times New Roman" w:hAnsi="Times New Roman"/>
          <w:sz w:val="24"/>
          <w:szCs w:val="24"/>
        </w:rPr>
        <w:t>Challenges encountered</w:t>
      </w:r>
    </w:p>
    <w:p>
      <w:pPr>
        <w:pStyle w:val="style0"/>
        <w:rPr>
          <w:rFonts w:ascii="Times New Roman" w:hAnsi="Times New Roman"/>
          <w:sz w:val="24"/>
          <w:szCs w:val="24"/>
        </w:rPr>
      </w:pPr>
      <w:r>
        <w:rPr>
          <w:rFonts w:ascii="Times New Roman" w:hAnsi="Times New Roman"/>
          <w:sz w:val="24"/>
          <w:szCs w:val="24"/>
        </w:rPr>
        <w:t>4.5</w:t>
      </w:r>
      <w:r>
        <w:rPr>
          <w:rFonts w:ascii="Times New Roman" w:hAnsi="Times New Roman"/>
          <w:sz w:val="24"/>
          <w:szCs w:val="24"/>
        </w:rPr>
        <w:tab/>
      </w:r>
      <w:r>
        <w:rPr>
          <w:rFonts w:ascii="Times New Roman" w:hAnsi="Times New Roman"/>
          <w:sz w:val="24"/>
          <w:szCs w:val="24"/>
        </w:rPr>
        <w:t>Protection and safety features</w:t>
      </w:r>
    </w:p>
    <w:p>
      <w:pPr>
        <w:pStyle w:val="style0"/>
        <w:rPr>
          <w:rFonts w:ascii="Times New Roman" w:hAnsi="Times New Roman"/>
          <w:b/>
          <w:bCs/>
          <w:sz w:val="26"/>
          <w:szCs w:val="28"/>
        </w:rPr>
      </w:pPr>
      <w:r>
        <w:rPr>
          <w:rFonts w:ascii="Times New Roman" w:hAnsi="Times New Roman"/>
          <w:b/>
          <w:bCs/>
          <w:sz w:val="26"/>
          <w:szCs w:val="28"/>
        </w:rPr>
        <w:t>CHAPTER FIVE</w:t>
      </w:r>
    </w:p>
    <w:p>
      <w:pPr>
        <w:pStyle w:val="style0"/>
        <w:rPr>
          <w:rFonts w:ascii="Times New Roman" w:hAnsi="Times New Roman"/>
          <w:bCs/>
          <w:sz w:val="24"/>
          <w:szCs w:val="24"/>
        </w:rPr>
      </w:pPr>
      <w:r>
        <w:rPr>
          <w:rFonts w:ascii="Times New Roman" w:hAnsi="Times New Roman"/>
          <w:bCs/>
          <w:sz w:val="24"/>
          <w:szCs w:val="24"/>
        </w:rPr>
        <w:t>5.0</w:t>
      </w:r>
      <w:r>
        <w:rPr>
          <w:rFonts w:ascii="Times New Roman" w:hAnsi="Times New Roman"/>
          <w:bCs/>
          <w:sz w:val="24"/>
          <w:szCs w:val="24"/>
        </w:rPr>
        <w:tab/>
      </w:r>
      <w:r>
        <w:rPr>
          <w:rFonts w:ascii="Times New Roman" w:hAnsi="Times New Roman"/>
          <w:bCs/>
          <w:sz w:val="24"/>
          <w:szCs w:val="24"/>
        </w:rPr>
        <w:t>R</w:t>
      </w:r>
      <w:r>
        <w:rPr>
          <w:rFonts w:ascii="Times New Roman" w:hAnsi="Times New Roman"/>
          <w:bCs/>
          <w:sz w:val="24"/>
          <w:szCs w:val="24"/>
        </w:rPr>
        <w:t>esults, conclusion, and recommendations</w:t>
      </w:r>
    </w:p>
    <w:p>
      <w:pPr>
        <w:pStyle w:val="style0"/>
        <w:rPr>
          <w:rFonts w:ascii="Times New Roman" w:hAnsi="Times New Roman"/>
          <w:sz w:val="24"/>
          <w:szCs w:val="24"/>
        </w:rPr>
      </w:pPr>
      <w:r>
        <w:rPr>
          <w:rFonts w:ascii="Times New Roman" w:hAnsi="Times New Roman"/>
          <w:sz w:val="24"/>
          <w:szCs w:val="24"/>
        </w:rPr>
        <w:t>5.1</w:t>
      </w:r>
      <w:r>
        <w:rPr>
          <w:rFonts w:ascii="Times New Roman" w:hAnsi="Times New Roman"/>
          <w:sz w:val="24"/>
          <w:szCs w:val="24"/>
        </w:rPr>
        <w:tab/>
      </w:r>
      <w:r>
        <w:rPr>
          <w:rFonts w:ascii="Times New Roman" w:hAnsi="Times New Roman"/>
          <w:sz w:val="24"/>
          <w:szCs w:val="24"/>
        </w:rPr>
        <w:t>Summary of Findings</w:t>
      </w:r>
    </w:p>
    <w:p>
      <w:pPr>
        <w:pStyle w:val="style0"/>
        <w:rPr>
          <w:rFonts w:ascii="Times New Roman" w:hAnsi="Times New Roman"/>
          <w:sz w:val="24"/>
          <w:szCs w:val="24"/>
        </w:rPr>
      </w:pPr>
      <w:r>
        <w:rPr>
          <w:rFonts w:ascii="Times New Roman" w:hAnsi="Times New Roman"/>
          <w:sz w:val="24"/>
          <w:szCs w:val="24"/>
        </w:rPr>
        <w:t>5.2</w:t>
      </w:r>
      <w:r>
        <w:rPr>
          <w:rFonts w:ascii="Times New Roman" w:hAnsi="Times New Roman"/>
          <w:sz w:val="24"/>
          <w:szCs w:val="24"/>
        </w:rPr>
        <w:tab/>
      </w:r>
      <w:r>
        <w:rPr>
          <w:rFonts w:ascii="Times New Roman" w:hAnsi="Times New Roman"/>
          <w:sz w:val="24"/>
          <w:szCs w:val="24"/>
        </w:rPr>
        <w:t>Conclusion</w:t>
      </w:r>
    </w:p>
    <w:p>
      <w:pPr>
        <w:pStyle w:val="style0"/>
        <w:rPr>
          <w:rFonts w:ascii="Times New Roman" w:hAnsi="Times New Roman"/>
          <w:sz w:val="24"/>
          <w:szCs w:val="24"/>
        </w:rPr>
      </w:pPr>
      <w:r>
        <w:rPr>
          <w:rFonts w:ascii="Times New Roman" w:hAnsi="Times New Roman"/>
          <w:sz w:val="24"/>
          <w:szCs w:val="24"/>
        </w:rPr>
        <w:t>5.3</w:t>
      </w:r>
      <w:r>
        <w:rPr>
          <w:rFonts w:ascii="Times New Roman" w:hAnsi="Times New Roman"/>
          <w:sz w:val="24"/>
          <w:szCs w:val="24"/>
        </w:rPr>
        <w:tab/>
      </w:r>
      <w:r>
        <w:rPr>
          <w:rFonts w:ascii="Times New Roman" w:hAnsi="Times New Roman"/>
          <w:sz w:val="24"/>
          <w:szCs w:val="24"/>
        </w:rPr>
        <w:t>Recommendations for Improvement</w:t>
      </w:r>
    </w:p>
    <w:p>
      <w:pPr>
        <w:pStyle w:val="style0"/>
        <w:rPr>
          <w:rFonts w:ascii="Times New Roman" w:hAnsi="Times New Roman"/>
          <w:sz w:val="24"/>
          <w:szCs w:val="24"/>
        </w:rPr>
      </w:pPr>
      <w:r>
        <w:rPr>
          <w:rFonts w:ascii="Times New Roman" w:hAnsi="Times New Roman"/>
          <w:sz w:val="24"/>
          <w:szCs w:val="24"/>
        </w:rPr>
        <w:t>5.4</w:t>
      </w:r>
      <w:r>
        <w:rPr>
          <w:rFonts w:ascii="Times New Roman" w:hAnsi="Times New Roman"/>
          <w:sz w:val="24"/>
          <w:szCs w:val="24"/>
        </w:rPr>
        <w:tab/>
      </w:r>
      <w:r>
        <w:rPr>
          <w:rFonts w:ascii="Times New Roman" w:hAnsi="Times New Roman"/>
          <w:sz w:val="24"/>
          <w:szCs w:val="24"/>
        </w:rPr>
        <w:t>Future Work</w:t>
      </w:r>
    </w:p>
    <w:p>
      <w:pPr>
        <w:pStyle w:val="style0"/>
        <w:ind w:firstLine="720"/>
        <w:rPr>
          <w:rFonts w:ascii="Times New Roman" w:hAnsi="Times New Roman"/>
        </w:rPr>
      </w:pPr>
      <w:r>
        <w:rPr>
          <w:rFonts w:ascii="Times New Roman" w:hAnsi="Times New Roman"/>
        </w:rPr>
        <w:t>REFERENCES</w:t>
      </w:r>
    </w:p>
    <w:p>
      <w:pPr>
        <w:pStyle w:val="style0"/>
        <w:ind w:firstLine="720"/>
        <w:rPr>
          <w:rFonts w:ascii="Times New Roman" w:hAnsi="Times New Roman"/>
        </w:rPr>
      </w:pPr>
      <w:r>
        <w:rPr>
          <w:rFonts w:ascii="Times New Roman" w:hAnsi="Times New Roman"/>
        </w:rPr>
        <w:t>APPENDI</w:t>
      </w:r>
      <w:r>
        <w:rPr>
          <w:rFonts w:ascii="Times New Roman" w:hAnsi="Times New Roman"/>
        </w:rPr>
        <w:t>CES</w:t>
      </w:r>
    </w:p>
    <w:p>
      <w:pPr>
        <w:pStyle w:val="style0"/>
        <w:ind w:firstLine="720"/>
        <w:rPr>
          <w:rFonts w:ascii="Times New Roman" w:hAnsi="Times New Roman"/>
        </w:rPr>
      </w:pPr>
    </w:p>
    <w:p>
      <w:pPr>
        <w:pStyle w:val="style0"/>
        <w:jc w:val="center"/>
        <w:rPr>
          <w:rFonts w:ascii="Times New Roman" w:hAnsi="Times New Roman"/>
        </w:rPr>
      </w:pPr>
    </w:p>
    <w:p>
      <w:pPr>
        <w:pStyle w:val="style0"/>
        <w:jc w:val="center"/>
        <w:rPr>
          <w:rFonts w:ascii="Times New Roman" w:hAnsi="Times New Roman"/>
        </w:rPr>
      </w:pPr>
    </w:p>
    <w:p>
      <w:pPr>
        <w:pStyle w:val="style0"/>
        <w:jc w:val="center"/>
        <w:rPr>
          <w:rFonts w:ascii="Times New Roman" w:hAnsi="Times New Roman"/>
        </w:rPr>
      </w:pPr>
    </w:p>
    <w:p>
      <w:pPr>
        <w:pStyle w:val="style0"/>
        <w:jc w:val="center"/>
        <w:rPr>
          <w:rFonts w:ascii="Times New Roman" w:hAnsi="Times New Roman"/>
          <w:b/>
          <w:bCs/>
          <w:sz w:val="24"/>
          <w:szCs w:val="44"/>
        </w:rPr>
      </w:pPr>
      <w:r>
        <w:rPr>
          <w:rFonts w:ascii="Times New Roman" w:hAnsi="Times New Roman"/>
          <w:b/>
          <w:bCs/>
          <w:sz w:val="24"/>
          <w:szCs w:val="44"/>
          <w:lang w:val="en-US"/>
        </w:rPr>
        <w:t>v</w:t>
      </w:r>
    </w:p>
    <w:p>
      <w:pPr>
        <w:pStyle w:val="style0"/>
        <w:jc w:val="left"/>
        <w:rPr>
          <w:rFonts w:ascii="Times New Roman" w:hAnsi="Times New Roman"/>
          <w:b/>
          <w:bCs/>
          <w:sz w:val="24"/>
          <w:szCs w:val="44"/>
        </w:rPr>
      </w:pPr>
      <w:r>
        <w:rPr>
          <w:rFonts w:ascii="Times New Roman" w:hAnsi="Times New Roman"/>
          <w:b/>
          <w:bCs/>
          <w:sz w:val="24"/>
          <w:szCs w:val="44"/>
          <w:lang w:val="en-US"/>
        </w:rPr>
        <w:t xml:space="preserve">                                                                  ABSTRACT</w:t>
      </w:r>
    </w:p>
    <w:p>
      <w:pPr>
        <w:pStyle w:val="style0"/>
        <w:jc w:val="left"/>
        <w:rPr>
          <w:rFonts w:ascii="Times New Roman" w:hAnsi="Times New Roman"/>
          <w:b w:val="false"/>
          <w:bCs w:val="false"/>
          <w:sz w:val="24"/>
          <w:szCs w:val="44"/>
        </w:rPr>
      </w:pPr>
      <w:r>
        <w:rPr>
          <w:rFonts w:ascii="Times New Roman" w:hAnsi="Times New Roman"/>
          <w:b w:val="false"/>
          <w:bCs w:val="false"/>
          <w:sz w:val="24"/>
          <w:szCs w:val="44"/>
          <w:lang w:val="en-US"/>
        </w:rPr>
        <w:t>This project focuses on the design and construction of a 3KVA solar inverter system using a 24V battery bank to provide an alternative and reliable source of electricity, especially in areas with unstable or no access to the national grid. The inverter system converts direct current (DC) from solar-charged batteries into alternating current (AC), which can be used to power common household appliances. The design involves key stages such as component selection, circuit design, simulation, physical construction, and performance testing. The system includes protection features such as overload, short-circuit, and low battery shutdown to ensure safe and reliable operation. Testing showed that the inverter successfully produced a stable 220V AC output at 50Hz and performed well under various load conditions. This project demonstrates the possibility of developing a cost-effective, environmentally friendly, and efficient solar power solution for domestic and small-scale commercial applications.</w:t>
      </w:r>
    </w:p>
    <w:p>
      <w:pPr>
        <w:pStyle w:val="style0"/>
        <w:jc w:val="left"/>
        <w:rPr>
          <w:rFonts w:ascii="Times New Roman" w:hAnsi="Times New Roman"/>
          <w:b w:val="false"/>
          <w:bCs w:val="false"/>
          <w:sz w:val="24"/>
          <w:szCs w:val="44"/>
        </w:rPr>
      </w:pPr>
    </w:p>
    <w:p>
      <w:pPr>
        <w:pStyle w:val="style0"/>
        <w:jc w:val="left"/>
        <w:rPr>
          <w:rFonts w:ascii="Times New Roman" w:hAnsi="Times New Roman"/>
          <w:b w:val="false"/>
          <w:bCs w:val="false"/>
          <w:sz w:val="24"/>
          <w:szCs w:val="44"/>
        </w:rPr>
      </w:pPr>
    </w:p>
    <w:p>
      <w:pPr>
        <w:pStyle w:val="style0"/>
        <w:jc w:val="left"/>
        <w:rPr>
          <w:rFonts w:ascii="Times New Roman" w:hAnsi="Times New Roman"/>
          <w:b w:val="false"/>
          <w:bCs w:val="false"/>
          <w:sz w:val="24"/>
          <w:szCs w:val="44"/>
        </w:rPr>
      </w:pPr>
    </w:p>
    <w:p>
      <w:pPr>
        <w:pStyle w:val="style0"/>
        <w:jc w:val="left"/>
        <w:rPr>
          <w:rFonts w:ascii="Times New Roman" w:hAnsi="Times New Roman"/>
          <w:b w:val="false"/>
          <w:bCs w:val="false"/>
          <w:sz w:val="24"/>
          <w:szCs w:val="44"/>
        </w:rPr>
      </w:pPr>
    </w:p>
    <w:p>
      <w:pPr>
        <w:pStyle w:val="style0"/>
        <w:jc w:val="left"/>
        <w:rPr>
          <w:rFonts w:ascii="Times New Roman" w:hAnsi="Times New Roman"/>
          <w:b w:val="false"/>
          <w:bCs w:val="false"/>
          <w:sz w:val="24"/>
          <w:szCs w:val="44"/>
        </w:rPr>
      </w:pPr>
    </w:p>
    <w:p>
      <w:pPr>
        <w:pStyle w:val="style0"/>
        <w:jc w:val="left"/>
        <w:rPr>
          <w:rFonts w:ascii="Times New Roman" w:hAnsi="Times New Roman"/>
          <w:b w:val="false"/>
          <w:bCs w:val="false"/>
          <w:sz w:val="24"/>
          <w:szCs w:val="44"/>
        </w:rPr>
      </w:pPr>
    </w:p>
    <w:p>
      <w:pPr>
        <w:pStyle w:val="style0"/>
        <w:jc w:val="left"/>
        <w:rPr>
          <w:rFonts w:ascii="Times New Roman" w:hAnsi="Times New Roman"/>
          <w:b w:val="false"/>
          <w:bCs w:val="false"/>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p>
    <w:p>
      <w:pPr>
        <w:pStyle w:val="style0"/>
        <w:jc w:val="left"/>
        <w:rPr>
          <w:rFonts w:ascii="Times New Roman" w:hAnsi="Times New Roman"/>
          <w:b/>
          <w:bCs/>
          <w:sz w:val="24"/>
          <w:szCs w:val="44"/>
        </w:rPr>
      </w:pPr>
      <w:r>
        <w:rPr>
          <w:rFonts w:ascii="Times New Roman" w:hAnsi="Times New Roman"/>
          <w:b/>
          <w:bCs/>
          <w:sz w:val="24"/>
          <w:szCs w:val="44"/>
          <w:lang w:val="en-US"/>
        </w:rPr>
        <w:t xml:space="preserve">                                                                              vi</w:t>
      </w:r>
    </w:p>
    <w:p>
      <w:pPr>
        <w:pStyle w:val="style0"/>
        <w:jc w:val="center"/>
        <w:rPr>
          <w:rFonts w:ascii="Times New Roman" w:hAnsi="Times New Roman"/>
          <w:b/>
          <w:bCs/>
          <w:sz w:val="44"/>
          <w:szCs w:val="44"/>
        </w:rPr>
      </w:pPr>
      <w:r>
        <w:rPr>
          <w:rFonts w:ascii="Times New Roman" w:hAnsi="Times New Roman"/>
          <w:b/>
          <w:bCs/>
          <w:sz w:val="24"/>
          <w:szCs w:val="44"/>
        </w:rPr>
        <w:t>CHAPTER ONE</w:t>
      </w:r>
    </w:p>
    <w:p>
      <w:pPr>
        <w:pStyle w:val="style0"/>
        <w:jc w:val="both"/>
        <w:rPr>
          <w:rFonts w:ascii="Times New Roman" w:hAnsi="Times New Roman"/>
          <w:sz w:val="2"/>
        </w:rPr>
      </w:pPr>
      <w:r>
        <w:rPr>
          <w:rFonts w:ascii="Times New Roman" w:hAnsi="Times New Roman"/>
          <w:b/>
          <w:bCs/>
          <w:sz w:val="24"/>
          <w:szCs w:val="44"/>
        </w:rPr>
        <w:t>1.0</w:t>
      </w:r>
      <w:r>
        <w:rPr>
          <w:rFonts w:ascii="Times New Roman" w:hAnsi="Times New Roman"/>
          <w:b/>
          <w:bCs/>
          <w:sz w:val="24"/>
          <w:szCs w:val="44"/>
        </w:rPr>
        <w:tab/>
      </w:r>
      <w:r>
        <w:rPr>
          <w:rFonts w:ascii="Times New Roman" w:hAnsi="Times New Roman"/>
          <w:b/>
          <w:bCs/>
          <w:sz w:val="24"/>
          <w:szCs w:val="44"/>
        </w:rPr>
        <w:t>INTRODUCTION</w:t>
      </w:r>
    </w:p>
    <w:p>
      <w:pPr>
        <w:pStyle w:val="style0"/>
        <w:spacing w:lineRule="auto" w:line="360"/>
        <w:jc w:val="both"/>
        <w:rPr>
          <w:rFonts w:ascii="Times New Roman" w:hAnsi="Times New Roman"/>
          <w:sz w:val="24"/>
        </w:rPr>
      </w:pPr>
      <w:r>
        <w:rPr>
          <w:rFonts w:ascii="Times New Roman" w:hAnsi="Times New Roman"/>
          <w:sz w:val="24"/>
        </w:rPr>
        <w:t>Electric power is very important in our daily lives. It is used in homes, offices, schools, and industries to run electrical appliances</w:t>
      </w:r>
      <w:r>
        <w:rPr>
          <w:rFonts w:ascii="Times New Roman" w:hAnsi="Times New Roman"/>
          <w:sz w:val="24"/>
        </w:rPr>
        <w:t xml:space="preserve"> and machines. Unfortunately, in many areas, the power supply from the national grid is not reliable. This causes problems for people who need electricity to carry out their daily activities. To solve this problem, alternative power sources like generators</w:t>
      </w:r>
      <w:r>
        <w:rPr>
          <w:rFonts w:ascii="Times New Roman" w:hAnsi="Times New Roman"/>
          <w:sz w:val="24"/>
        </w:rPr>
        <w:t>, solar systems, and inver</w:t>
      </w:r>
      <w:r>
        <w:rPr>
          <w:rFonts w:ascii="Times New Roman" w:hAnsi="Times New Roman"/>
          <w:sz w:val="24"/>
        </w:rPr>
        <w:t xml:space="preserve">ters are used, </w:t>
      </w:r>
      <w:r>
        <w:rPr>
          <w:rFonts w:ascii="Times New Roman" w:hAnsi="Times New Roman"/>
          <w:sz w:val="24"/>
        </w:rPr>
        <w:t>(Aremu et</w:t>
      </w:r>
      <w:r>
        <w:rPr>
          <w:rFonts w:ascii="Times New Roman" w:hAnsi="Times New Roman"/>
          <w:sz w:val="24"/>
        </w:rPr>
        <w:t>,</w:t>
      </w:r>
      <w:r>
        <w:rPr>
          <w:rFonts w:ascii="Times New Roman" w:hAnsi="Times New Roman"/>
          <w:sz w:val="24"/>
        </w:rPr>
        <w:t>al</w:t>
      </w:r>
      <w:r>
        <w:rPr>
          <w:rFonts w:ascii="Times New Roman" w:hAnsi="Times New Roman"/>
          <w:sz w:val="24"/>
        </w:rPr>
        <w:t>.</w:t>
      </w:r>
      <w:r>
        <w:rPr>
          <w:rFonts w:ascii="Times New Roman" w:hAnsi="Times New Roman"/>
          <w:sz w:val="24"/>
        </w:rPr>
        <w:t xml:space="preserve"> 2019).</w:t>
      </w:r>
      <w:r>
        <w:rPr>
          <w:rFonts w:ascii="Times New Roman" w:hAnsi="Times New Roman"/>
          <w:sz w:val="24"/>
        </w:rPr>
        <w:t xml:space="preserve"> </w:t>
      </w:r>
      <w:r>
        <w:rPr>
          <w:rFonts w:ascii="Times New Roman" w:hAnsi="Times New Roman"/>
          <w:sz w:val="24"/>
        </w:rPr>
        <w:t>An inverter is an electronic device that changes direct current (DC) from a battery into alternating current (AC), which is the type of electricity used in m</w:t>
      </w:r>
      <w:r>
        <w:rPr>
          <w:rFonts w:ascii="Times New Roman" w:hAnsi="Times New Roman"/>
          <w:sz w:val="24"/>
        </w:rPr>
        <w:t>ost homes and businesses</w:t>
      </w:r>
      <w:r>
        <w:rPr>
          <w:rFonts w:ascii="Times New Roman" w:hAnsi="Times New Roman"/>
          <w:sz w:val="24"/>
        </w:rPr>
        <w:t>. Inverters are quiet, clean, and easy to maintain compared to fuel generators.</w:t>
      </w:r>
      <w:r>
        <w:rPr>
          <w:rFonts w:ascii="Times New Roman" w:hAnsi="Times New Roman"/>
          <w:sz w:val="24"/>
        </w:rPr>
        <w:t xml:space="preserve"> </w:t>
      </w:r>
      <w:r>
        <w:rPr>
          <w:rFonts w:ascii="Times New Roman" w:hAnsi="Times New Roman"/>
          <w:sz w:val="24"/>
        </w:rPr>
        <w:t>This project is focused on the design and construction of a 3KVA inver</w:t>
      </w:r>
      <w:bookmarkStart w:id="0" w:name="_GoBack"/>
      <w:bookmarkEnd w:id="0"/>
      <w:r>
        <w:rPr>
          <w:rFonts w:ascii="Times New Roman" w:hAnsi="Times New Roman"/>
          <w:sz w:val="24"/>
        </w:rPr>
        <w:t>ter using a 24-volt battery. A 3KVA inverter is powerful enough to run several home or office appli</w:t>
      </w:r>
      <w:r>
        <w:rPr>
          <w:rFonts w:ascii="Times New Roman" w:hAnsi="Times New Roman"/>
          <w:sz w:val="24"/>
        </w:rPr>
        <w:t>ances like fans, lights, TVs, and small refrig</w:t>
      </w:r>
      <w:r>
        <w:rPr>
          <w:rFonts w:ascii="Times New Roman" w:hAnsi="Times New Roman"/>
          <w:sz w:val="24"/>
        </w:rPr>
        <w:t>erators</w:t>
      </w:r>
      <w:r>
        <w:rPr>
          <w:rFonts w:ascii="Times New Roman" w:hAnsi="Times New Roman"/>
          <w:sz w:val="24"/>
        </w:rPr>
        <w:t>. The use of a 24V battery system helps improve performance and reduce power loss.</w:t>
      </w:r>
      <w:r>
        <w:rPr>
          <w:rFonts w:ascii="Times New Roman" w:hAnsi="Times New Roman"/>
          <w:sz w:val="24"/>
        </w:rPr>
        <w:t xml:space="preserve"> </w:t>
      </w:r>
      <w:r>
        <w:rPr>
          <w:rFonts w:ascii="Times New Roman" w:hAnsi="Times New Roman"/>
          <w:sz w:val="24"/>
        </w:rPr>
        <w:t xml:space="preserve">The aim of this project is to build an efficient inverter that can provide backup electricity </w:t>
      </w:r>
      <w:r>
        <w:rPr>
          <w:rFonts w:ascii="Times New Roman" w:hAnsi="Times New Roman"/>
          <w:sz w:val="24"/>
        </w:rPr>
        <w:t>during power outages. The inverter will include safety features such as overload protection and low battery cutoff. It will also be made using affordable and easily available components to keep the cost low.</w:t>
      </w:r>
      <w:r>
        <w:rPr>
          <w:rFonts w:ascii="Times New Roman" w:hAnsi="Times New Roman"/>
          <w:sz w:val="24"/>
        </w:rPr>
        <w:t xml:space="preserve"> </w:t>
      </w:r>
      <w:r>
        <w:rPr>
          <w:rFonts w:ascii="Times New Roman" w:hAnsi="Times New Roman"/>
          <w:sz w:val="24"/>
        </w:rPr>
        <w:t>This project will help in learning how inverter</w:t>
      </w:r>
      <w:r>
        <w:rPr>
          <w:rFonts w:ascii="Times New Roman" w:hAnsi="Times New Roman"/>
          <w:sz w:val="24"/>
        </w:rPr>
        <w:t xml:space="preserve"> systems work and how they can be used to solve power problems in our communities.</w:t>
      </w:r>
    </w:p>
    <w:p>
      <w:pPr>
        <w:pStyle w:val="style0"/>
        <w:spacing w:lineRule="auto" w:line="360"/>
        <w:jc w:val="both"/>
        <w:rPr>
          <w:rFonts w:ascii="Times New Roman" w:hAnsi="Times New Roman"/>
          <w:b/>
          <w:bCs/>
          <w:sz w:val="24"/>
          <w:szCs w:val="40"/>
        </w:rPr>
      </w:pPr>
    </w:p>
    <w:p>
      <w:pPr>
        <w:pStyle w:val="style0"/>
        <w:spacing w:lineRule="auto" w:line="360"/>
        <w:jc w:val="both"/>
        <w:rPr>
          <w:rFonts w:ascii="Times New Roman" w:hAnsi="Times New Roman"/>
          <w:b/>
          <w:bCs/>
          <w:sz w:val="24"/>
          <w:szCs w:val="40"/>
        </w:rPr>
      </w:pPr>
    </w:p>
    <w:p>
      <w:pPr>
        <w:pStyle w:val="style0"/>
        <w:spacing w:lineRule="auto" w:line="360"/>
        <w:jc w:val="both"/>
        <w:rPr>
          <w:rFonts w:ascii="Times New Roman" w:hAnsi="Times New Roman"/>
          <w:b/>
          <w:bCs/>
          <w:sz w:val="24"/>
          <w:szCs w:val="40"/>
        </w:rPr>
      </w:pPr>
    </w:p>
    <w:p>
      <w:pPr>
        <w:pStyle w:val="style0"/>
        <w:spacing w:lineRule="auto" w:line="360"/>
        <w:jc w:val="both"/>
        <w:rPr>
          <w:rFonts w:ascii="Times New Roman" w:hAnsi="Times New Roman"/>
          <w:b/>
          <w:bCs/>
          <w:sz w:val="24"/>
          <w:szCs w:val="40"/>
        </w:rPr>
      </w:pPr>
    </w:p>
    <w:p>
      <w:pPr>
        <w:pStyle w:val="style0"/>
        <w:spacing w:lineRule="auto" w:line="360"/>
        <w:jc w:val="both"/>
        <w:rPr>
          <w:rFonts w:ascii="Times New Roman" w:hAnsi="Times New Roman"/>
          <w:b/>
          <w:bCs/>
          <w:sz w:val="24"/>
          <w:szCs w:val="40"/>
        </w:rPr>
      </w:pPr>
    </w:p>
    <w:p>
      <w:pPr>
        <w:pStyle w:val="style0"/>
        <w:spacing w:lineRule="auto" w:line="360"/>
        <w:jc w:val="both"/>
        <w:rPr>
          <w:rFonts w:ascii="Times New Roman" w:hAnsi="Times New Roman"/>
          <w:b/>
          <w:bCs/>
          <w:sz w:val="24"/>
          <w:szCs w:val="40"/>
        </w:rPr>
      </w:pPr>
    </w:p>
    <w:p>
      <w:pPr>
        <w:pStyle w:val="style0"/>
        <w:spacing w:lineRule="auto" w:line="360"/>
        <w:jc w:val="both"/>
        <w:rPr>
          <w:rFonts w:ascii="Times New Roman" w:hAnsi="Times New Roman"/>
          <w:b/>
          <w:bCs/>
          <w:sz w:val="24"/>
          <w:szCs w:val="40"/>
        </w:rPr>
      </w:pPr>
    </w:p>
    <w:p>
      <w:pPr>
        <w:pStyle w:val="style0"/>
        <w:spacing w:lineRule="auto" w:line="360"/>
        <w:jc w:val="center"/>
        <w:rPr>
          <w:rFonts w:ascii="Times New Roman" w:hAnsi="Times New Roman"/>
          <w:b/>
          <w:bCs/>
          <w:sz w:val="24"/>
          <w:szCs w:val="40"/>
        </w:rPr>
      </w:pPr>
    </w:p>
    <w:p>
      <w:pPr>
        <w:pStyle w:val="style0"/>
        <w:spacing w:lineRule="auto" w:line="360"/>
        <w:jc w:val="both"/>
        <w:rPr>
          <w:rFonts w:ascii="Times New Roman" w:hAnsi="Times New Roman"/>
          <w:sz w:val="24"/>
          <w:szCs w:val="40"/>
        </w:rPr>
      </w:pPr>
      <w:r>
        <w:rPr>
          <w:rFonts w:ascii="Times New Roman" w:hAnsi="Times New Roman"/>
          <w:b/>
          <w:bCs/>
          <w:sz w:val="24"/>
          <w:szCs w:val="40"/>
        </w:rPr>
        <w:t>1.1</w:t>
      </w:r>
      <w:r>
        <w:rPr>
          <w:rFonts w:ascii="Times New Roman" w:hAnsi="Times New Roman"/>
          <w:b/>
          <w:bCs/>
          <w:sz w:val="24"/>
          <w:szCs w:val="40"/>
        </w:rPr>
        <w:tab/>
      </w:r>
      <w:r>
        <w:rPr>
          <w:rFonts w:ascii="Times New Roman" w:hAnsi="Times New Roman"/>
          <w:b/>
          <w:bCs/>
          <w:sz w:val="24"/>
          <w:szCs w:val="40"/>
        </w:rPr>
        <w:t>BACKGROUND OF THE STUDY</w:t>
      </w:r>
    </w:p>
    <w:p>
      <w:pPr>
        <w:pStyle w:val="style0"/>
        <w:spacing w:lineRule="auto" w:line="360"/>
        <w:jc w:val="both"/>
        <w:rPr>
          <w:rFonts w:ascii="Times New Roman" w:hAnsi="Times New Roman"/>
          <w:szCs w:val="24"/>
        </w:rPr>
      </w:pPr>
      <w:r>
        <w:rPr>
          <w:rFonts w:ascii="Times New Roman" w:hAnsi="Times New Roman"/>
          <w:szCs w:val="24"/>
        </w:rPr>
        <w:tab/>
      </w:r>
      <w:r>
        <w:rPr>
          <w:rFonts w:ascii="Times New Roman" w:hAnsi="Times New Roman"/>
          <w:szCs w:val="24"/>
        </w:rPr>
        <w:t xml:space="preserve">In today’s world, electrical energy plays a vital role in economic and technological advancement. The increasing demand for electricity has led </w:t>
      </w:r>
      <w:r>
        <w:rPr>
          <w:rFonts w:ascii="Times New Roman" w:hAnsi="Times New Roman"/>
          <w:szCs w:val="24"/>
        </w:rPr>
        <w:t xml:space="preserve">to various innovations aimed at ensuring a steady and reliable power supply. However, in many developing regions, irregularities in the power supply from the national grid have necessitated the development of alternative power solutions such as inverters, </w:t>
      </w:r>
      <w:r>
        <w:rPr>
          <w:rFonts w:ascii="Times New Roman" w:hAnsi="Times New Roman"/>
          <w:szCs w:val="24"/>
        </w:rPr>
        <w:t>generators, and solar power systems. Among these alternatives, inverters stand out as one of the most efficient and environmentally friendly means of providing backup power.</w:t>
      </w:r>
    </w:p>
    <w:p>
      <w:pPr>
        <w:pStyle w:val="style0"/>
        <w:spacing w:lineRule="auto" w:line="360"/>
        <w:jc w:val="both"/>
        <w:rPr>
          <w:rFonts w:ascii="Times New Roman" w:hAnsi="Times New Roman"/>
          <w:szCs w:val="24"/>
        </w:rPr>
      </w:pPr>
      <w:r>
        <w:rPr>
          <w:rFonts w:ascii="Times New Roman" w:hAnsi="Times New Roman"/>
          <w:szCs w:val="24"/>
        </w:rPr>
        <w:t>An inverter is an electronic device that converts direct current (DC) from a power</w:t>
      </w:r>
      <w:r>
        <w:rPr>
          <w:rFonts w:ascii="Times New Roman" w:hAnsi="Times New Roman"/>
          <w:szCs w:val="24"/>
        </w:rPr>
        <w:t xml:space="preserve"> source, such as a battery, into alternating current (AC), which is used to power household and industrial appliances. The efficiency of an inverter is determined by its design, conversion capability, and battery management system. The design and construct</w:t>
      </w:r>
      <w:r>
        <w:rPr>
          <w:rFonts w:ascii="Times New Roman" w:hAnsi="Times New Roman"/>
          <w:szCs w:val="24"/>
        </w:rPr>
        <w:t xml:space="preserve">ion of a 3kVA inverter using a 24V battery system is significant due to </w:t>
      </w:r>
      <w:r>
        <w:rPr>
          <w:rFonts w:ascii="Times New Roman" w:hAnsi="Times New Roman"/>
          <w:szCs w:val="24"/>
        </w:rPr>
        <w:t>its ability to supply sufficient power for small-scale applications while maintaining efficiency, cost-effectiveness, and reliability.</w:t>
      </w:r>
    </w:p>
    <w:p>
      <w:pPr>
        <w:pStyle w:val="style0"/>
        <w:tabs>
          <w:tab w:val="left" w:leader="none" w:pos="720"/>
          <w:tab w:val="left" w:leader="none" w:pos="1440"/>
          <w:tab w:val="left" w:leader="none" w:pos="2160"/>
          <w:tab w:val="left" w:leader="none" w:pos="2880"/>
          <w:tab w:val="left" w:leader="none" w:pos="3600"/>
          <w:tab w:val="right" w:leader="none" w:pos="9360"/>
        </w:tabs>
        <w:jc w:val="both"/>
        <w:rPr>
          <w:rFonts w:ascii="Times New Roman" w:hAnsi="Times New Roman"/>
          <w:b/>
          <w:bCs/>
          <w:sz w:val="24"/>
          <w:szCs w:val="24"/>
        </w:rPr>
      </w:pPr>
      <w:r>
        <w:rPr>
          <w:rFonts w:ascii="Times New Roman" w:hAnsi="Times New Roman"/>
          <w:b/>
          <w:bCs/>
          <w:sz w:val="24"/>
          <w:szCs w:val="24"/>
        </w:rPr>
        <w:t>1.2</w:t>
      </w:r>
      <w:r>
        <w:rPr>
          <w:rFonts w:ascii="Times New Roman" w:hAnsi="Times New Roman"/>
          <w:b/>
          <w:bCs/>
          <w:sz w:val="24"/>
          <w:szCs w:val="24"/>
        </w:rPr>
        <w:tab/>
      </w:r>
      <w:r>
        <w:rPr>
          <w:rFonts w:ascii="Times New Roman" w:hAnsi="Times New Roman"/>
          <w:b/>
          <w:bCs/>
          <w:sz w:val="24"/>
          <w:szCs w:val="24"/>
        </w:rPr>
        <w:t>OBJECTIVES OF THE STUDY</w:t>
      </w:r>
      <w:r>
        <w:rPr>
          <w:rFonts w:ascii="Times New Roman" w:hAnsi="Times New Roman"/>
          <w:b/>
          <w:bCs/>
          <w:sz w:val="24"/>
          <w:szCs w:val="24"/>
        </w:rPr>
        <w:tab/>
      </w:r>
    </w:p>
    <w:p>
      <w:pPr>
        <w:pStyle w:val="style0"/>
        <w:spacing w:lineRule="auto" w:line="360"/>
        <w:jc w:val="both"/>
        <w:rPr>
          <w:rFonts w:ascii="Times New Roman" w:hAnsi="Times New Roman"/>
          <w:sz w:val="24"/>
          <w:szCs w:val="24"/>
        </w:rPr>
      </w:pPr>
      <w:r>
        <w:rPr>
          <w:rFonts w:ascii="Times New Roman" w:hAnsi="Times New Roman"/>
          <w:sz w:val="24"/>
          <w:szCs w:val="24"/>
        </w:rPr>
        <w:t xml:space="preserve">The primary </w:t>
      </w:r>
      <w:r>
        <w:rPr>
          <w:rFonts w:ascii="Times New Roman" w:hAnsi="Times New Roman"/>
          <w:sz w:val="24"/>
          <w:szCs w:val="24"/>
        </w:rPr>
        <w:t>objective of this study is to design and construct a 3kVA inverter using a 24V battery system. Specifically, the project seeks to:</w:t>
      </w:r>
    </w:p>
    <w:p>
      <w:pPr>
        <w:pStyle w:val="style179"/>
        <w:numPr>
          <w:ilvl w:val="0"/>
          <w:numId w:val="1"/>
        </w:numPr>
        <w:spacing w:lineRule="auto" w:line="360"/>
        <w:jc w:val="both"/>
        <w:rPr>
          <w:sz w:val="24"/>
          <w:szCs w:val="24"/>
        </w:rPr>
      </w:pPr>
      <w:r>
        <w:rPr>
          <w:sz w:val="24"/>
          <w:szCs w:val="24"/>
        </w:rPr>
        <w:t>Develop an efficient inverter circuit capable of converting 24V DC to 220V AC with minimal losses.</w:t>
      </w:r>
    </w:p>
    <w:p>
      <w:pPr>
        <w:pStyle w:val="style179"/>
        <w:numPr>
          <w:ilvl w:val="0"/>
          <w:numId w:val="7"/>
        </w:numPr>
        <w:spacing w:lineRule="auto" w:line="360"/>
        <w:jc w:val="both"/>
        <w:rPr>
          <w:sz w:val="24"/>
          <w:szCs w:val="24"/>
        </w:rPr>
      </w:pPr>
      <w:r>
        <w:rPr>
          <w:sz w:val="24"/>
          <w:szCs w:val="24"/>
        </w:rPr>
        <w:t>Design a pure sine wave ou</w:t>
      </w:r>
      <w:r>
        <w:rPr>
          <w:sz w:val="24"/>
          <w:szCs w:val="24"/>
        </w:rPr>
        <w:t>tput to ensure compatibility with sensitive electrical appliances.</w:t>
      </w:r>
    </w:p>
    <w:p>
      <w:pPr>
        <w:pStyle w:val="style179"/>
        <w:numPr>
          <w:ilvl w:val="0"/>
          <w:numId w:val="8"/>
        </w:numPr>
        <w:spacing w:lineRule="auto" w:line="360"/>
        <w:jc w:val="both"/>
        <w:rPr>
          <w:sz w:val="24"/>
          <w:szCs w:val="24"/>
        </w:rPr>
      </w:pPr>
      <w:r>
        <w:rPr>
          <w:sz w:val="24"/>
          <w:szCs w:val="24"/>
        </w:rPr>
        <w:t>Incorporate protective measures such as overload protection, short circuit protection, and thermal management.</w:t>
      </w:r>
    </w:p>
    <w:p>
      <w:pPr>
        <w:pStyle w:val="style179"/>
        <w:numPr>
          <w:ilvl w:val="0"/>
          <w:numId w:val="9"/>
        </w:numPr>
        <w:spacing w:lineRule="auto" w:line="360"/>
        <w:jc w:val="both"/>
        <w:rPr>
          <w:sz w:val="24"/>
          <w:szCs w:val="24"/>
        </w:rPr>
      </w:pPr>
      <w:r>
        <w:rPr>
          <w:sz w:val="24"/>
          <w:szCs w:val="24"/>
        </w:rPr>
        <w:t>Evaluate the performance of the inverter in terms of efficiency, power output,</w:t>
      </w:r>
      <w:r>
        <w:rPr>
          <w:sz w:val="24"/>
          <w:szCs w:val="24"/>
        </w:rPr>
        <w:t xml:space="preserve"> and reliability.</w:t>
      </w:r>
    </w:p>
    <w:p>
      <w:pPr>
        <w:pStyle w:val="style179"/>
        <w:numPr>
          <w:ilvl w:val="0"/>
          <w:numId w:val="10"/>
        </w:numPr>
        <w:spacing w:lineRule="auto" w:line="360"/>
        <w:jc w:val="both"/>
        <w:rPr>
          <w:sz w:val="24"/>
          <w:szCs w:val="24"/>
        </w:rPr>
      </w:pPr>
      <w:r>
        <w:rPr>
          <w:sz w:val="24"/>
          <w:szCs w:val="24"/>
        </w:rPr>
        <w:t>Provide an affordable and durable alternative to conventional power backup systems.</w:t>
      </w:r>
    </w:p>
    <w:p>
      <w:pPr>
        <w:pStyle w:val="style0"/>
        <w:spacing w:lineRule="auto" w:line="360"/>
        <w:jc w:val="both"/>
        <w:rPr>
          <w:rFonts w:ascii="Times New Roman" w:hAnsi="Times New Roman"/>
          <w:b/>
          <w:bCs/>
          <w:sz w:val="24"/>
          <w:szCs w:val="24"/>
        </w:rPr>
      </w:pPr>
      <w:r>
        <w:rPr>
          <w:rFonts w:ascii="Times New Roman" w:hAnsi="Times New Roman"/>
          <w:b/>
          <w:bCs/>
          <w:sz w:val="24"/>
          <w:szCs w:val="24"/>
        </w:rPr>
        <w:t>1.3</w:t>
      </w:r>
      <w:r>
        <w:rPr>
          <w:rFonts w:ascii="Times New Roman" w:hAnsi="Times New Roman"/>
          <w:b/>
          <w:bCs/>
          <w:sz w:val="24"/>
          <w:szCs w:val="24"/>
        </w:rPr>
        <w:tab/>
      </w:r>
      <w:r>
        <w:rPr>
          <w:rFonts w:ascii="Times New Roman" w:hAnsi="Times New Roman"/>
          <w:b/>
          <w:bCs/>
          <w:sz w:val="24"/>
          <w:szCs w:val="24"/>
        </w:rPr>
        <w:t>SIGNIFICANCE OF THE STUDY</w:t>
      </w:r>
    </w:p>
    <w:p>
      <w:pPr>
        <w:pStyle w:val="style0"/>
        <w:spacing w:lineRule="auto" w:line="36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 xml:space="preserve">The significance of this study lies in its potential contribution to solving power-related challenges. A 3kVA inverter can </w:t>
      </w:r>
      <w:r>
        <w:rPr>
          <w:rFonts w:ascii="Times New Roman" w:hAnsi="Times New Roman"/>
          <w:sz w:val="24"/>
          <w:szCs w:val="24"/>
        </w:rPr>
        <w:t>power essential household appliances, small offices, and businesses during power outages, thus reducing reliance on costly and environmentally hazardous alternatives like diesel generators. This study also contributes to the growing body of knowledge on po</w:t>
      </w:r>
      <w:r>
        <w:rPr>
          <w:rFonts w:ascii="Times New Roman" w:hAnsi="Times New Roman"/>
          <w:sz w:val="24"/>
          <w:szCs w:val="24"/>
        </w:rPr>
        <w:t>wer electronics, particularly in the development of cost-effective and efficient inverters. Additionally, this project serves as a foundation for further research into improved inverter technology with higher efficiency and sustainability.</w:t>
      </w:r>
    </w:p>
    <w:p>
      <w:pPr>
        <w:pStyle w:val="style0"/>
        <w:spacing w:lineRule="auto" w:line="360"/>
        <w:jc w:val="both"/>
        <w:rPr>
          <w:rFonts w:ascii="Times New Roman" w:hAnsi="Times New Roman"/>
          <w:b/>
          <w:bCs/>
          <w:sz w:val="24"/>
          <w:szCs w:val="40"/>
        </w:rPr>
      </w:pPr>
    </w:p>
    <w:p>
      <w:pPr>
        <w:pStyle w:val="style0"/>
        <w:spacing w:lineRule="auto" w:line="360"/>
        <w:jc w:val="both"/>
        <w:rPr>
          <w:rFonts w:ascii="Times New Roman" w:hAnsi="Times New Roman"/>
          <w:b/>
          <w:bCs/>
          <w:sz w:val="32"/>
          <w:szCs w:val="32"/>
        </w:rPr>
      </w:pPr>
      <w:r>
        <w:rPr>
          <w:rFonts w:ascii="Times New Roman" w:hAnsi="Times New Roman"/>
          <w:b/>
          <w:bCs/>
          <w:sz w:val="24"/>
          <w:szCs w:val="40"/>
        </w:rPr>
        <w:t>1.4</w:t>
      </w:r>
      <w:r>
        <w:rPr>
          <w:rFonts w:ascii="Times New Roman" w:hAnsi="Times New Roman"/>
          <w:b/>
          <w:bCs/>
          <w:sz w:val="24"/>
          <w:szCs w:val="40"/>
        </w:rPr>
        <w:tab/>
      </w:r>
      <w:r>
        <w:rPr>
          <w:rFonts w:ascii="Times New Roman" w:hAnsi="Times New Roman"/>
          <w:b/>
          <w:bCs/>
          <w:sz w:val="24"/>
          <w:szCs w:val="40"/>
        </w:rPr>
        <w:t>SCOPE OF THE PROJECT</w:t>
      </w:r>
      <w:r>
        <w:rPr>
          <w:rFonts w:ascii="Times New Roman" w:hAnsi="Times New Roman"/>
          <w:b/>
          <w:bCs/>
          <w:sz w:val="40"/>
          <w:szCs w:val="40"/>
        </w:rPr>
        <w:t xml:space="preserve"> </w:t>
      </w:r>
    </w:p>
    <w:p>
      <w:pPr>
        <w:pStyle w:val="style0"/>
        <w:spacing w:lineRule="auto" w:line="360"/>
        <w:jc w:val="both"/>
        <w:rPr>
          <w:rFonts w:ascii="Times New Roman" w:hAnsi="Times New Roman"/>
        </w:rPr>
      </w:pPr>
      <w:r>
        <w:rPr>
          <w:rFonts w:ascii="Times New Roman" w:hAnsi="Times New Roman"/>
        </w:rPr>
        <w:t xml:space="preserve">This study focuses on the design and construction of a 3kVA inverter using a 24V battery system. It covers the following key </w:t>
      </w:r>
    </w:p>
    <w:p>
      <w:pPr>
        <w:pStyle w:val="style179"/>
        <w:numPr>
          <w:ilvl w:val="0"/>
          <w:numId w:val="6"/>
        </w:numPr>
        <w:spacing w:lineRule="auto" w:line="360"/>
        <w:jc w:val="both"/>
        <w:rPr/>
      </w:pPr>
      <w:r>
        <w:t>Constructions of inverter capable of powering appliances below 3kVA voltage.</w:t>
      </w:r>
    </w:p>
    <w:p>
      <w:pPr>
        <w:pStyle w:val="style179"/>
        <w:numPr>
          <w:ilvl w:val="0"/>
          <w:numId w:val="11"/>
        </w:numPr>
        <w:spacing w:lineRule="auto" w:line="360"/>
        <w:jc w:val="both"/>
        <w:rPr/>
      </w:pPr>
      <w:r>
        <w:t xml:space="preserve"> Design of a DC to AC inverter using suit</w:t>
      </w:r>
      <w:r>
        <w:t xml:space="preserve">able electronics. </w:t>
      </w:r>
    </w:p>
    <w:p>
      <w:pPr>
        <w:pStyle w:val="style179"/>
        <w:numPr>
          <w:ilvl w:val="0"/>
          <w:numId w:val="12"/>
        </w:numPr>
        <w:spacing w:lineRule="auto" w:line="360"/>
        <w:jc w:val="both"/>
        <w:rPr/>
      </w:pPr>
      <w:r>
        <w:t>Construction, testing, and evaluation of the inverter system.</w:t>
      </w:r>
    </w:p>
    <w:p>
      <w:pPr>
        <w:pStyle w:val="style0"/>
        <w:spacing w:lineRule="auto" w:line="360"/>
        <w:jc w:val="both"/>
        <w:rPr>
          <w:rFonts w:ascii="Times New Roman" w:hAnsi="Times New Roman"/>
        </w:rPr>
      </w:pPr>
      <w:r>
        <w:rPr>
          <w:rFonts w:ascii="Times New Roman" w:hAnsi="Times New Roman"/>
        </w:rPr>
        <w:t>However, the study does not include:</w:t>
      </w:r>
    </w:p>
    <w:p>
      <w:pPr>
        <w:pStyle w:val="style179"/>
        <w:numPr>
          <w:ilvl w:val="0"/>
          <w:numId w:val="13"/>
        </w:numPr>
        <w:spacing w:lineRule="auto" w:line="360"/>
        <w:jc w:val="both"/>
        <w:rPr/>
      </w:pPr>
      <w:r>
        <w:t>Integration with renewable energy sources such as solar panels.</w:t>
      </w:r>
    </w:p>
    <w:p>
      <w:pPr>
        <w:pStyle w:val="style179"/>
        <w:numPr>
          <w:ilvl w:val="0"/>
          <w:numId w:val="14"/>
        </w:numPr>
        <w:spacing w:lineRule="auto" w:line="360"/>
        <w:jc w:val="both"/>
        <w:rPr/>
      </w:pPr>
      <w:r>
        <w:t>Large-scale commercial inverter design.</w:t>
      </w:r>
    </w:p>
    <w:p>
      <w:pPr>
        <w:pStyle w:val="style179"/>
        <w:numPr>
          <w:ilvl w:val="0"/>
          <w:numId w:val="15"/>
        </w:numPr>
        <w:spacing w:lineRule="auto" w:line="360"/>
        <w:jc w:val="both"/>
        <w:rPr/>
      </w:pPr>
      <w:r>
        <w:t>Advanced digital control technique</w:t>
      </w:r>
      <w:r>
        <w:t>s such as microcontroller-based switching.</w:t>
      </w:r>
    </w:p>
    <w:p>
      <w:pPr>
        <w:pStyle w:val="style0"/>
        <w:spacing w:lineRule="auto" w:line="360"/>
        <w:jc w:val="both"/>
        <w:rPr>
          <w:rFonts w:ascii="Times New Roman" w:hAnsi="Times New Roman"/>
          <w:b/>
          <w:bCs/>
          <w:sz w:val="24"/>
          <w:szCs w:val="24"/>
        </w:rPr>
      </w:pPr>
      <w:r>
        <w:rPr>
          <w:rFonts w:ascii="Times New Roman" w:hAnsi="Times New Roman"/>
          <w:b/>
          <w:bCs/>
          <w:sz w:val="24"/>
          <w:szCs w:val="24"/>
        </w:rPr>
        <w:t>1.5</w:t>
      </w:r>
      <w:r>
        <w:rPr>
          <w:rFonts w:ascii="Times New Roman" w:hAnsi="Times New Roman"/>
          <w:b/>
          <w:bCs/>
          <w:sz w:val="24"/>
          <w:szCs w:val="24"/>
        </w:rPr>
        <w:tab/>
      </w:r>
      <w:r>
        <w:rPr>
          <w:rFonts w:ascii="Times New Roman" w:hAnsi="Times New Roman"/>
          <w:b/>
          <w:bCs/>
          <w:sz w:val="24"/>
          <w:szCs w:val="24"/>
        </w:rPr>
        <w:t xml:space="preserve">LIMITATIONS OF THE PROJECT </w:t>
      </w:r>
    </w:p>
    <w:p>
      <w:pPr>
        <w:pStyle w:val="style0"/>
        <w:spacing w:lineRule="auto" w:line="360"/>
        <w:jc w:val="both"/>
        <w:rPr>
          <w:rFonts w:ascii="Times New Roman" w:hAnsi="Times New Roman"/>
          <w:sz w:val="24"/>
          <w:szCs w:val="24"/>
        </w:rPr>
      </w:pPr>
      <w:r>
        <w:rPr>
          <w:rFonts w:ascii="Times New Roman" w:hAnsi="Times New Roman"/>
          <w:sz w:val="24"/>
          <w:szCs w:val="24"/>
        </w:rPr>
        <w:t>While this study aims to develop a reliable and efficient 3kVA inverter, certain limitations may arise, including:</w:t>
      </w:r>
    </w:p>
    <w:p>
      <w:pPr>
        <w:pStyle w:val="style179"/>
        <w:numPr>
          <w:ilvl w:val="0"/>
          <w:numId w:val="5"/>
        </w:numPr>
        <w:spacing w:lineRule="auto" w:line="360"/>
        <w:jc w:val="both"/>
        <w:rPr>
          <w:sz w:val="24"/>
          <w:szCs w:val="24"/>
        </w:rPr>
      </w:pPr>
      <w:r>
        <w:rPr>
          <w:b/>
          <w:bCs/>
          <w:sz w:val="24"/>
          <w:szCs w:val="24"/>
        </w:rPr>
        <w:t>Component Availability:</w:t>
      </w:r>
      <w:r>
        <w:rPr>
          <w:sz w:val="24"/>
          <w:szCs w:val="24"/>
        </w:rPr>
        <w:t xml:space="preserve"> High-efficiency power electronic components may not be readily available, affecting design choices.</w:t>
      </w:r>
    </w:p>
    <w:p>
      <w:pPr>
        <w:pStyle w:val="style179"/>
        <w:numPr>
          <w:ilvl w:val="0"/>
          <w:numId w:val="4"/>
        </w:numPr>
        <w:spacing w:lineRule="auto" w:line="360"/>
        <w:jc w:val="both"/>
        <w:rPr>
          <w:sz w:val="24"/>
          <w:szCs w:val="24"/>
        </w:rPr>
      </w:pPr>
      <w:r>
        <w:rPr>
          <w:b/>
          <w:bCs/>
          <w:sz w:val="24"/>
          <w:szCs w:val="24"/>
        </w:rPr>
        <w:t>Cost Constraints</w:t>
      </w:r>
      <w:r>
        <w:rPr>
          <w:sz w:val="24"/>
          <w:szCs w:val="24"/>
        </w:rPr>
        <w:t>: Budget limitations may influence the quality and specifications of components used.</w:t>
      </w:r>
    </w:p>
    <w:p>
      <w:pPr>
        <w:pStyle w:val="style179"/>
        <w:numPr>
          <w:ilvl w:val="0"/>
          <w:numId w:val="3"/>
        </w:numPr>
        <w:spacing w:lineRule="auto" w:line="360"/>
        <w:jc w:val="both"/>
        <w:rPr>
          <w:sz w:val="24"/>
          <w:szCs w:val="24"/>
        </w:rPr>
      </w:pPr>
      <w:r>
        <w:rPr>
          <w:b/>
          <w:bCs/>
          <w:sz w:val="24"/>
          <w:szCs w:val="24"/>
        </w:rPr>
        <w:t>Testing Environment</w:t>
      </w:r>
      <w:r>
        <w:rPr>
          <w:sz w:val="24"/>
          <w:szCs w:val="24"/>
        </w:rPr>
        <w:t>: The inverter will be tested unde</w:t>
      </w:r>
      <w:r>
        <w:rPr>
          <w:sz w:val="24"/>
          <w:szCs w:val="24"/>
        </w:rPr>
        <w:t>r controlled conditions, and real-world performance may vary depending on external factors such as battery quality and load variations.</w:t>
      </w:r>
    </w:p>
    <w:p>
      <w:pPr>
        <w:pStyle w:val="style179"/>
        <w:numPr>
          <w:ilvl w:val="0"/>
          <w:numId w:val="2"/>
        </w:numPr>
        <w:spacing w:lineRule="auto" w:line="360"/>
        <w:jc w:val="both"/>
        <w:rPr>
          <w:sz w:val="24"/>
          <w:szCs w:val="24"/>
        </w:rPr>
      </w:pPr>
      <w:r>
        <w:rPr>
          <w:b/>
          <w:bCs/>
          <w:sz w:val="24"/>
          <w:szCs w:val="24"/>
        </w:rPr>
        <w:t>Heat Dissipation</w:t>
      </w:r>
      <w:r>
        <w:rPr>
          <w:sz w:val="24"/>
          <w:szCs w:val="24"/>
        </w:rPr>
        <w:t>: Managing heat generation in power electronic devices is crucial, and improper cooling mechanisms could</w:t>
      </w:r>
      <w:r>
        <w:rPr>
          <w:sz w:val="24"/>
          <w:szCs w:val="24"/>
        </w:rPr>
        <w:t xml:space="preserve"> impact performance and durability.</w:t>
      </w:r>
    </w:p>
    <w:p>
      <w:pPr>
        <w:pStyle w:val="style179"/>
        <w:spacing w:lineRule="auto" w:line="360"/>
        <w:rPr>
          <w:sz w:val="24"/>
          <w:szCs w:val="24"/>
        </w:rPr>
      </w:pPr>
    </w:p>
    <w:p>
      <w:pPr>
        <w:pStyle w:val="style0"/>
        <w:jc w:val="left"/>
        <w:rPr>
          <w:rFonts w:ascii="Times New Roman" w:hAnsi="Times New Roman"/>
          <w:b/>
          <w:bCs/>
          <w:sz w:val="24"/>
          <w:szCs w:val="48"/>
        </w:rPr>
      </w:pPr>
      <w:r>
        <w:rPr>
          <w:b/>
          <w:bCs/>
          <w:sz w:val="48"/>
          <w:szCs w:val="48"/>
        </w:rPr>
        <w:br w:type="page"/>
      </w:r>
      <w:r>
        <w:rPr>
          <w:b/>
          <w:bCs/>
          <w:sz w:val="48"/>
          <w:szCs w:val="48"/>
          <w:lang w:val="en-US"/>
        </w:rPr>
        <w:t xml:space="preserve">                                 </w:t>
      </w:r>
      <w:r>
        <w:rPr>
          <w:rFonts w:ascii="Times New Roman" w:hAnsi="Times New Roman"/>
          <w:b/>
          <w:bCs/>
          <w:sz w:val="24"/>
          <w:szCs w:val="48"/>
        </w:rPr>
        <w:t>CHAPTER TWO</w:t>
      </w:r>
    </w:p>
    <w:p>
      <w:pPr>
        <w:pStyle w:val="style0"/>
        <w:rPr>
          <w:rFonts w:ascii="Times New Roman" w:hAnsi="Times New Roman"/>
          <w:b/>
          <w:bCs/>
          <w:sz w:val="136"/>
          <w:szCs w:val="160"/>
        </w:rPr>
      </w:pPr>
      <w:r>
        <w:rPr>
          <w:rFonts w:ascii="Times New Roman" w:hAnsi="Times New Roman"/>
          <w:b/>
          <w:bCs/>
          <w:sz w:val="24"/>
          <w:szCs w:val="48"/>
        </w:rPr>
        <w:t>2.0</w:t>
      </w:r>
      <w:r>
        <w:rPr>
          <w:rFonts w:ascii="Times New Roman" w:hAnsi="Times New Roman"/>
          <w:b/>
          <w:bCs/>
          <w:sz w:val="24"/>
          <w:szCs w:val="48"/>
        </w:rPr>
        <w:tab/>
      </w:r>
      <w:r>
        <w:rPr>
          <w:rFonts w:ascii="Times New Roman" w:hAnsi="Times New Roman"/>
          <w:b/>
          <w:bCs/>
          <w:sz w:val="24"/>
          <w:szCs w:val="48"/>
        </w:rPr>
        <w:t>LITERATURE REVIEW</w:t>
      </w:r>
    </w:p>
    <w:p>
      <w:pPr>
        <w:pStyle w:val="style0"/>
        <w:spacing w:lineRule="auto" w:line="360"/>
        <w:jc w:val="both"/>
        <w:rPr>
          <w:rFonts w:ascii="Times New Roman" w:hAnsi="Times New Roman"/>
          <w:b/>
          <w:bCs/>
          <w:sz w:val="24"/>
          <w:szCs w:val="44"/>
        </w:rPr>
      </w:pPr>
      <w:r>
        <w:rPr>
          <w:rFonts w:ascii="Times New Roman" w:hAnsi="Times New Roman"/>
          <w:b/>
          <w:bCs/>
          <w:sz w:val="24"/>
          <w:szCs w:val="44"/>
        </w:rPr>
        <w:t>2.1</w:t>
      </w:r>
      <w:r>
        <w:rPr>
          <w:rFonts w:ascii="Times New Roman" w:hAnsi="Times New Roman"/>
          <w:b/>
          <w:bCs/>
          <w:sz w:val="24"/>
          <w:szCs w:val="44"/>
        </w:rPr>
        <w:tab/>
      </w:r>
      <w:r>
        <w:rPr>
          <w:rFonts w:ascii="Times New Roman" w:hAnsi="Times New Roman"/>
          <w:b/>
          <w:bCs/>
          <w:sz w:val="24"/>
          <w:szCs w:val="44"/>
        </w:rPr>
        <w:t>OVERVIEW OF INVERTER TECHNOLOGY</w:t>
      </w:r>
    </w:p>
    <w:p>
      <w:pPr>
        <w:pStyle w:val="style0"/>
        <w:spacing w:lineRule="auto" w:line="360"/>
        <w:jc w:val="both"/>
        <w:rPr>
          <w:rFonts w:ascii="Times New Roman" w:hAnsi="Times New Roman"/>
          <w:sz w:val="24"/>
          <w:szCs w:val="24"/>
        </w:rPr>
      </w:pPr>
      <w:r>
        <w:rPr>
          <w:rFonts w:ascii="Times New Roman" w:hAnsi="Times New Roman"/>
          <w:sz w:val="24"/>
          <w:szCs w:val="24"/>
        </w:rPr>
        <w:t>Inverters are devices that convert direct current (DC) into alternating current (AC), a crucial process for integrating renewable energy sources and</w:t>
      </w:r>
      <w:r>
        <w:rPr>
          <w:rFonts w:ascii="Times New Roman" w:hAnsi="Times New Roman"/>
          <w:sz w:val="24"/>
          <w:szCs w:val="24"/>
        </w:rPr>
        <w:t xml:space="preserve"> powering household appliances. Early inverters used mechanical switching systems, but with advances in semiconductor technology, modern inverters are more efficient, reliable, and compact. Inverters are </w:t>
      </w:r>
      <w:r>
        <w:rPr>
          <w:rFonts w:ascii="Times New Roman" w:hAnsi="Times New Roman"/>
          <w:sz w:val="24"/>
          <w:szCs w:val="24"/>
        </w:rPr>
        <w:t>key</w:t>
      </w:r>
      <w:r>
        <w:rPr>
          <w:rFonts w:ascii="Times New Roman" w:hAnsi="Times New Roman"/>
          <w:sz w:val="24"/>
          <w:szCs w:val="24"/>
        </w:rPr>
        <w:t xml:space="preserve"> to applications such as solar power systems, uni</w:t>
      </w:r>
      <w:r>
        <w:rPr>
          <w:rFonts w:ascii="Times New Roman" w:hAnsi="Times New Roman"/>
          <w:sz w:val="24"/>
          <w:szCs w:val="24"/>
        </w:rPr>
        <w:t>nterruptible power supplies (UPS), and electric vehicles (Hassan et al., 2020).</w:t>
      </w:r>
    </w:p>
    <w:p>
      <w:pPr>
        <w:pStyle w:val="style0"/>
        <w:spacing w:lineRule="auto" w:line="360"/>
        <w:jc w:val="both"/>
        <w:rPr>
          <w:rFonts w:ascii="Times New Roman" w:hAnsi="Times New Roman"/>
          <w:sz w:val="24"/>
          <w:szCs w:val="24"/>
        </w:rPr>
      </w:pPr>
      <w:r>
        <w:rPr>
          <w:rFonts w:ascii="Times New Roman" w:hAnsi="Times New Roman"/>
          <w:sz w:val="24"/>
          <w:szCs w:val="24"/>
        </w:rPr>
        <w:t>Modern inverters use high-speed semiconductor switches like MOSFETs (Metal-Oxide-Semiconductor Field-Effect Transistors) and IGBTs (Insulated-Gate Bipolar Transistors), which e</w:t>
      </w:r>
      <w:r>
        <w:rPr>
          <w:rFonts w:ascii="Times New Roman" w:hAnsi="Times New Roman"/>
          <w:sz w:val="24"/>
          <w:szCs w:val="24"/>
        </w:rPr>
        <w:t xml:space="preserve">nable greater energy conversion efficiency and reduced system size. Pulse Width Modulation (PWM) and Maximum Power Point Tracking (MPPT) are two critical techniques used to optimize the operation of inverters in renewable energy applications (Yang et al., </w:t>
      </w:r>
      <w:r>
        <w:rPr>
          <w:rFonts w:ascii="Times New Roman" w:hAnsi="Times New Roman"/>
          <w:sz w:val="24"/>
          <w:szCs w:val="24"/>
        </w:rPr>
        <w:t>2019).</w:t>
      </w:r>
    </w:p>
    <w:p>
      <w:pPr>
        <w:pStyle w:val="style0"/>
        <w:spacing w:lineRule="auto" w:line="360"/>
        <w:jc w:val="both"/>
        <w:rPr>
          <w:rFonts w:ascii="Times New Roman" w:hAnsi="Times New Roman"/>
          <w:sz w:val="24"/>
          <w:szCs w:val="24"/>
        </w:rPr>
      </w:pPr>
      <w:r>
        <w:rPr>
          <w:rFonts w:ascii="Times New Roman" w:hAnsi="Times New Roman"/>
          <w:sz w:val="24"/>
          <w:szCs w:val="24"/>
        </w:rPr>
        <w:t>Key innovations in inverter technology include hybrid inverters (which integrate energy storage and energy generation) and smart inverters capable of grid communication and self-diagnostics (Lee &amp; Kim, 2021). These developments have expanded the ver</w:t>
      </w:r>
      <w:r>
        <w:rPr>
          <w:rFonts w:ascii="Times New Roman" w:hAnsi="Times New Roman"/>
          <w:sz w:val="24"/>
          <w:szCs w:val="24"/>
        </w:rPr>
        <w:t>satility and functionality of inverters in modern power systems.</w:t>
      </w:r>
    </w:p>
    <w:p>
      <w:pPr>
        <w:pStyle w:val="style0"/>
        <w:jc w:val="both"/>
        <w:rPr>
          <w:rFonts w:ascii="Times New Roman" w:hAnsi="Times New Roman"/>
          <w:b/>
          <w:bCs/>
          <w:sz w:val="24"/>
          <w:szCs w:val="24"/>
        </w:rPr>
      </w:pPr>
      <w:r>
        <w:rPr>
          <w:rFonts w:ascii="Times New Roman" w:hAnsi="Times New Roman"/>
          <w:b/>
          <w:bCs/>
          <w:sz w:val="24"/>
          <w:szCs w:val="24"/>
        </w:rPr>
        <w:t>2.2</w:t>
      </w:r>
      <w:r>
        <w:rPr>
          <w:rFonts w:ascii="Times New Roman" w:hAnsi="Times New Roman"/>
          <w:b/>
          <w:bCs/>
          <w:sz w:val="24"/>
          <w:szCs w:val="24"/>
        </w:rPr>
        <w:tab/>
      </w:r>
      <w:r>
        <w:rPr>
          <w:rFonts w:ascii="Times New Roman" w:hAnsi="Times New Roman"/>
          <w:b/>
          <w:bCs/>
          <w:sz w:val="24"/>
          <w:szCs w:val="24"/>
        </w:rPr>
        <w:t>Types of Inverters</w:t>
      </w:r>
    </w:p>
    <w:p>
      <w:pPr>
        <w:pStyle w:val="style0"/>
        <w:spacing w:lineRule="auto" w:line="360"/>
        <w:jc w:val="both"/>
        <w:rPr>
          <w:rFonts w:ascii="Times New Roman" w:hAnsi="Times New Roman"/>
          <w:sz w:val="24"/>
          <w:szCs w:val="24"/>
        </w:rPr>
      </w:pPr>
      <w:r>
        <w:rPr>
          <w:rFonts w:ascii="Times New Roman" w:hAnsi="Times New Roman"/>
          <w:sz w:val="24"/>
          <w:szCs w:val="24"/>
        </w:rPr>
        <w:t>Inverters are categorized based on the waveform they generate, and their applications can range from basic household needs to large industrial setups. The primary type</w:t>
      </w:r>
      <w:r>
        <w:rPr>
          <w:rFonts w:ascii="Times New Roman" w:hAnsi="Times New Roman"/>
          <w:sz w:val="24"/>
          <w:szCs w:val="24"/>
        </w:rPr>
        <w:t xml:space="preserve">s are: </w:t>
      </w:r>
    </w:p>
    <w:p>
      <w:pPr>
        <w:pStyle w:val="style179"/>
        <w:spacing w:lineRule="auto" w:line="360"/>
        <w:ind w:left="0"/>
        <w:jc w:val="both"/>
        <w:rPr>
          <w:sz w:val="24"/>
          <w:szCs w:val="24"/>
        </w:rPr>
      </w:pPr>
      <w:r>
        <w:rPr>
          <w:b/>
          <w:bCs/>
          <w:sz w:val="24"/>
          <w:szCs w:val="24"/>
        </w:rPr>
        <w:t xml:space="preserve"> Square Wave Inverters: </w:t>
      </w:r>
      <w:r>
        <w:rPr>
          <w:sz w:val="24"/>
          <w:szCs w:val="24"/>
        </w:rPr>
        <w:t>The simplest type, generating a distorted waveform. Square wave inverters are less efficient and incompatible with many electronic devices but are still used for low-cost applications like basic lighting systems (Smith, 2018</w:t>
      </w:r>
      <w:r>
        <w:rPr>
          <w:sz w:val="24"/>
          <w:szCs w:val="24"/>
        </w:rPr>
        <w:t>).</w:t>
      </w:r>
    </w:p>
    <w:p>
      <w:pPr>
        <w:pStyle w:val="style179"/>
        <w:spacing w:lineRule="auto" w:line="360"/>
        <w:ind w:left="0"/>
        <w:jc w:val="both"/>
        <w:rPr>
          <w:sz w:val="24"/>
          <w:szCs w:val="24"/>
        </w:rPr>
      </w:pPr>
      <w:r>
        <w:rPr>
          <w:b/>
          <w:bCs/>
          <w:sz w:val="24"/>
          <w:szCs w:val="24"/>
        </w:rPr>
        <w:t>Modified Sine Wave Inverters:</w:t>
      </w:r>
      <w:r>
        <w:rPr>
          <w:sz w:val="24"/>
          <w:szCs w:val="24"/>
        </w:rPr>
        <w:t xml:space="preserve"> These produce a stepped waveform, offering better efficiency than square wave inverters. Modified sine wave inverters are suitable for many household appliances, though some sensitive electronics may still experience issue</w:t>
      </w:r>
      <w:r>
        <w:rPr>
          <w:sz w:val="24"/>
          <w:szCs w:val="24"/>
        </w:rPr>
        <w:t>s (Jones et al., 2020).</w:t>
      </w:r>
    </w:p>
    <w:p>
      <w:pPr>
        <w:pStyle w:val="style0"/>
        <w:rPr/>
      </w:pPr>
    </w:p>
    <w:p>
      <w:pPr>
        <w:pStyle w:val="style179"/>
        <w:spacing w:lineRule="auto" w:line="360"/>
        <w:ind w:left="0"/>
        <w:jc w:val="both"/>
        <w:rPr>
          <w:sz w:val="24"/>
          <w:szCs w:val="24"/>
        </w:rPr>
      </w:pPr>
      <w:r>
        <w:rPr>
          <w:b/>
          <w:bCs/>
          <w:sz w:val="24"/>
          <w:szCs w:val="24"/>
        </w:rPr>
        <w:t>Pure Sine Wave Inverters:</w:t>
      </w:r>
      <w:r>
        <w:rPr>
          <w:sz w:val="24"/>
          <w:szCs w:val="24"/>
        </w:rPr>
        <w:t xml:space="preserve"> These inverters produce a smooth, sinusoidal waveform, making them compatible with all appliances, including sensitive devices. They are widely used in residential and industrial settings (Patel &amp; Singh, 2</w:t>
      </w:r>
      <w:r>
        <w:rPr>
          <w:sz w:val="24"/>
          <w:szCs w:val="24"/>
        </w:rPr>
        <w:t>021).</w:t>
      </w:r>
    </w:p>
    <w:p>
      <w:pPr>
        <w:pStyle w:val="style0"/>
        <w:jc w:val="both"/>
        <w:rPr>
          <w:rFonts w:ascii="Times New Roman" w:hAnsi="Times New Roman"/>
          <w:sz w:val="24"/>
          <w:szCs w:val="24"/>
        </w:rPr>
      </w:pPr>
      <w:r>
        <w:rPr>
          <w:rFonts w:ascii="Times New Roman" w:hAnsi="Times New Roman"/>
          <w:b/>
          <w:bCs/>
          <w:sz w:val="24"/>
          <w:szCs w:val="24"/>
        </w:rPr>
        <w:t>Additional inverter types include:</w:t>
      </w:r>
    </w:p>
    <w:p>
      <w:pPr>
        <w:pStyle w:val="style179"/>
        <w:ind w:left="0"/>
        <w:jc w:val="both"/>
        <w:rPr>
          <w:sz w:val="24"/>
          <w:szCs w:val="24"/>
        </w:rPr>
      </w:pPr>
      <w:r>
        <w:rPr>
          <w:b/>
          <w:bCs/>
          <w:sz w:val="24"/>
          <w:szCs w:val="24"/>
        </w:rPr>
        <w:t>Centralized Inverters:</w:t>
      </w:r>
      <w:r>
        <w:rPr>
          <w:sz w:val="24"/>
          <w:szCs w:val="24"/>
        </w:rPr>
        <w:t xml:space="preserve"> Typically used in large-scale solar power plants.</w:t>
      </w:r>
    </w:p>
    <w:p>
      <w:pPr>
        <w:pStyle w:val="style179"/>
        <w:ind w:left="0"/>
        <w:jc w:val="both"/>
        <w:rPr>
          <w:sz w:val="24"/>
          <w:szCs w:val="24"/>
        </w:rPr>
      </w:pPr>
      <w:r>
        <w:rPr>
          <w:b/>
          <w:bCs/>
          <w:sz w:val="24"/>
          <w:szCs w:val="24"/>
        </w:rPr>
        <w:t>Micro</w:t>
      </w:r>
      <w:r>
        <w:rPr>
          <w:b/>
          <w:bCs/>
          <w:sz w:val="24"/>
          <w:szCs w:val="24"/>
        </w:rPr>
        <w:t xml:space="preserve"> </w:t>
      </w:r>
      <w:r>
        <w:rPr>
          <w:b/>
          <w:bCs/>
          <w:sz w:val="24"/>
          <w:szCs w:val="24"/>
        </w:rPr>
        <w:t xml:space="preserve">inverters: </w:t>
      </w:r>
      <w:r>
        <w:rPr>
          <w:sz w:val="24"/>
          <w:szCs w:val="24"/>
        </w:rPr>
        <w:t>Used in distributed generation systems, where each inverter is attached to an individual solar panel (Huang &amp; Wei, 2019).</w:t>
      </w:r>
    </w:p>
    <w:p>
      <w:pPr>
        <w:pStyle w:val="style0"/>
        <w:rPr>
          <w:rFonts w:ascii="Times New Roman" w:hAnsi="Times New Roman"/>
          <w:b/>
          <w:bCs/>
          <w:sz w:val="24"/>
          <w:szCs w:val="24"/>
        </w:rPr>
      </w:pPr>
      <w:r>
        <w:rPr>
          <w:rFonts w:ascii="Times New Roman" w:hAnsi="Times New Roman"/>
          <w:b/>
          <w:bCs/>
          <w:sz w:val="24"/>
          <w:szCs w:val="24"/>
        </w:rPr>
        <w:t>2.4</w:t>
      </w:r>
      <w:r>
        <w:rPr>
          <w:rFonts w:ascii="Times New Roman" w:hAnsi="Times New Roman"/>
          <w:b/>
          <w:bCs/>
          <w:sz w:val="24"/>
          <w:szCs w:val="24"/>
        </w:rPr>
        <w:tab/>
      </w:r>
      <w:r>
        <w:rPr>
          <w:rFonts w:ascii="Times New Roman" w:hAnsi="Times New Roman"/>
          <w:b/>
          <w:bCs/>
          <w:sz w:val="24"/>
          <w:szCs w:val="24"/>
        </w:rPr>
        <w:t>POWER ELECTRONIC COMPONENTS IN INVERTERS</w:t>
      </w:r>
    </w:p>
    <w:p>
      <w:pPr>
        <w:pStyle w:val="style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The efficiency of an inverter is determined by its internal power electronic components. Semiconductor devices, including MOSFETs and IGBTs, serve as the core switching elements, controlling the flow of power th</w:t>
      </w:r>
      <w:r>
        <w:rPr>
          <w:rFonts w:ascii="Times New Roman" w:hAnsi="Times New Roman"/>
          <w:sz w:val="24"/>
          <w:szCs w:val="24"/>
        </w:rPr>
        <w:t>rough the system. Their speed and thermal characteristics are critical for inverter performance (Singh et al., 2019).</w:t>
      </w:r>
    </w:p>
    <w:p>
      <w:pPr>
        <w:pStyle w:val="style0"/>
        <w:jc w:val="both"/>
        <w:rPr>
          <w:rFonts w:ascii="Times New Roman" w:hAnsi="Times New Roman"/>
          <w:sz w:val="24"/>
          <w:szCs w:val="24"/>
        </w:rPr>
      </w:pPr>
      <w:r>
        <w:rPr>
          <w:rFonts w:ascii="Times New Roman" w:hAnsi="Times New Roman"/>
          <w:sz w:val="24"/>
          <w:szCs w:val="24"/>
        </w:rPr>
        <w:t>Other components that impact inverter efficiency include filter circuits (capacitors and inductors) used to reduce harmonics and smooth th</w:t>
      </w:r>
      <w:r>
        <w:rPr>
          <w:rFonts w:ascii="Times New Roman" w:hAnsi="Times New Roman"/>
          <w:sz w:val="24"/>
          <w:szCs w:val="24"/>
        </w:rPr>
        <w:t>e AC output. Additionally, cooling systems such as heat sinks, fan cooling, and liquid cooling are essential to maintain optimal temperature levels and prevent component fa</w:t>
      </w:r>
      <w:r>
        <w:rPr>
          <w:rFonts w:ascii="Times New Roman" w:hAnsi="Times New Roman"/>
          <w:sz w:val="24"/>
          <w:szCs w:val="24"/>
        </w:rPr>
        <w:t>ilure</w:t>
      </w:r>
      <w:r>
        <w:rPr>
          <w:rFonts w:ascii="Times New Roman" w:hAnsi="Times New Roman"/>
          <w:sz w:val="24"/>
          <w:szCs w:val="24"/>
        </w:rPr>
        <w:t>.</w:t>
      </w:r>
    </w:p>
    <w:p>
      <w:pPr>
        <w:pStyle w:val="style0"/>
        <w:jc w:val="both"/>
        <w:rPr>
          <w:rFonts w:ascii="Times New Roman" w:hAnsi="Times New Roman"/>
          <w:sz w:val="24"/>
          <w:szCs w:val="24"/>
        </w:rPr>
      </w:pPr>
      <w:r>
        <w:rPr>
          <w:rFonts w:ascii="Times New Roman" w:hAnsi="Times New Roman"/>
          <w:sz w:val="24"/>
          <w:szCs w:val="24"/>
        </w:rPr>
        <w:t xml:space="preserve">Control circuits based on digital signal </w:t>
      </w:r>
      <w:r>
        <w:rPr>
          <w:rFonts w:ascii="Times New Roman" w:hAnsi="Times New Roman"/>
          <w:sz w:val="24"/>
          <w:szCs w:val="24"/>
        </w:rPr>
        <w:t>processors (DSP) or microcontrollers monitor the inverter's performance in real-time, adjusting parameters like voltage and frequency to optimize energy conversion (Kumar &amp; Reddy, 2018).</w:t>
      </w:r>
    </w:p>
    <w:p>
      <w:pPr>
        <w:pStyle w:val="style0"/>
        <w:spacing w:lineRule="auto" w:line="360"/>
        <w:jc w:val="both"/>
        <w:rPr>
          <w:rFonts w:ascii="Times New Roman" w:hAnsi="Times New Roman"/>
          <w:b/>
          <w:bCs/>
          <w:sz w:val="24"/>
          <w:szCs w:val="24"/>
        </w:rPr>
      </w:pPr>
      <w:r>
        <w:rPr>
          <w:rFonts w:ascii="Times New Roman" w:hAnsi="Times New Roman"/>
          <w:b/>
          <w:bCs/>
          <w:sz w:val="24"/>
          <w:szCs w:val="24"/>
        </w:rPr>
        <w:t>2.5 Battery Technology for Inverters</w:t>
      </w:r>
    </w:p>
    <w:p>
      <w:pPr>
        <w:pStyle w:val="style0"/>
        <w:spacing w:lineRule="auto" w:line="360"/>
        <w:jc w:val="both"/>
        <w:rPr>
          <w:rFonts w:ascii="Times New Roman" w:hAnsi="Times New Roman"/>
          <w:sz w:val="24"/>
          <w:szCs w:val="24"/>
        </w:rPr>
      </w:pPr>
      <w:r>
        <w:rPr>
          <w:rFonts w:ascii="Times New Roman" w:hAnsi="Times New Roman"/>
          <w:sz w:val="24"/>
          <w:szCs w:val="24"/>
        </w:rPr>
        <w:t>Battery technology is a key con</w:t>
      </w:r>
      <w:r>
        <w:rPr>
          <w:rFonts w:ascii="Times New Roman" w:hAnsi="Times New Roman"/>
          <w:sz w:val="24"/>
          <w:szCs w:val="24"/>
        </w:rPr>
        <w:t>sideration in inverter design, affecting the overall performance and longevity of energy storage systems.</w:t>
      </w:r>
    </w:p>
    <w:p>
      <w:pPr>
        <w:pStyle w:val="style179"/>
        <w:spacing w:lineRule="auto" w:line="360"/>
        <w:ind w:left="0"/>
        <w:jc w:val="both"/>
        <w:rPr>
          <w:sz w:val="24"/>
          <w:szCs w:val="24"/>
        </w:rPr>
      </w:pPr>
      <w:r>
        <w:rPr>
          <w:b/>
          <w:bCs/>
          <w:sz w:val="24"/>
          <w:szCs w:val="24"/>
        </w:rPr>
        <w:t xml:space="preserve">Lead-Acid Batteries: </w:t>
      </w:r>
      <w:r>
        <w:rPr>
          <w:sz w:val="24"/>
          <w:szCs w:val="24"/>
        </w:rPr>
        <w:t>While low-cost, lead-acid batteries have a limited lifespan and lower energy density compared to newer technologies. They are sti</w:t>
      </w:r>
      <w:r>
        <w:rPr>
          <w:sz w:val="24"/>
          <w:szCs w:val="24"/>
        </w:rPr>
        <w:t>ll commonly used in off-grid applications (Brown &amp; Lee, 2019).</w:t>
      </w:r>
    </w:p>
    <w:p>
      <w:pPr>
        <w:pStyle w:val="style179"/>
        <w:spacing w:lineRule="auto" w:line="360"/>
        <w:ind w:left="0"/>
        <w:jc w:val="both"/>
        <w:rPr>
          <w:sz w:val="24"/>
          <w:szCs w:val="24"/>
        </w:rPr>
      </w:pPr>
      <w:r>
        <w:rPr>
          <w:b/>
          <w:bCs/>
          <w:sz w:val="24"/>
          <w:szCs w:val="24"/>
        </w:rPr>
        <w:t>Lithium-Ion Batteries:</w:t>
      </w:r>
      <w:r>
        <w:rPr>
          <w:sz w:val="24"/>
          <w:szCs w:val="24"/>
        </w:rPr>
        <w:t xml:space="preserve"> These batteries are favored for modern inverter systems due to their high energy density, long lifespan, and minimal maintenance requirements. They have become the indus</w:t>
      </w:r>
      <w:r>
        <w:rPr>
          <w:sz w:val="24"/>
          <w:szCs w:val="24"/>
        </w:rPr>
        <w:t>try standard for high-performance off-grid and hybrid systems (Kumar &amp; Reddy, 2021).</w:t>
      </w:r>
    </w:p>
    <w:p>
      <w:pPr>
        <w:pStyle w:val="style179"/>
        <w:spacing w:lineRule="auto" w:line="360"/>
        <w:ind w:left="0"/>
        <w:jc w:val="both"/>
        <w:rPr>
          <w:sz w:val="24"/>
          <w:szCs w:val="24"/>
        </w:rPr>
      </w:pPr>
      <w:r>
        <w:rPr>
          <w:b/>
          <w:bCs/>
          <w:sz w:val="24"/>
          <w:szCs w:val="24"/>
        </w:rPr>
        <w:t xml:space="preserve">Flow Batteries: </w:t>
      </w:r>
      <w:r>
        <w:rPr>
          <w:sz w:val="24"/>
          <w:szCs w:val="24"/>
        </w:rPr>
        <w:t>These batteries, while more expensive, offer scalable energy storage and longer lifespans, making them suitable for grid energy storage and large-scale sys</w:t>
      </w:r>
      <w:r>
        <w:rPr>
          <w:sz w:val="24"/>
          <w:szCs w:val="24"/>
        </w:rPr>
        <w:t>tems (Rani</w:t>
      </w:r>
      <w:r>
        <w:rPr>
          <w:sz w:val="24"/>
          <w:szCs w:val="24"/>
        </w:rPr>
        <w:t xml:space="preserve"> 2020).</w:t>
      </w:r>
      <w:r>
        <w:rPr>
          <w:sz w:val="24"/>
          <w:szCs w:val="24"/>
        </w:rPr>
        <w:t xml:space="preserve"> </w:t>
      </w:r>
      <w:r>
        <w:rPr>
          <w:sz w:val="24"/>
          <w:szCs w:val="24"/>
        </w:rPr>
        <w:t>The charge/discharge rate and efficiency of batteries have a significant impact on inverter performance, with lithium-ion batteries being the most efficient for fre</w:t>
      </w:r>
      <w:r>
        <w:rPr>
          <w:sz w:val="24"/>
          <w:szCs w:val="24"/>
        </w:rPr>
        <w:t>quent cycling</w:t>
      </w:r>
      <w:r>
        <w:rPr>
          <w:sz w:val="24"/>
          <w:szCs w:val="24"/>
        </w:rPr>
        <w:t>.</w:t>
      </w:r>
    </w:p>
    <w:p>
      <w:pPr>
        <w:pStyle w:val="style0"/>
        <w:spacing w:lineRule="auto" w:line="360"/>
        <w:jc w:val="both"/>
        <w:rPr>
          <w:rFonts w:ascii="Times New Roman" w:hAnsi="Times New Roman"/>
          <w:b/>
          <w:bCs/>
          <w:sz w:val="24"/>
          <w:szCs w:val="24"/>
        </w:rPr>
      </w:pPr>
      <w:r>
        <w:rPr>
          <w:rFonts w:ascii="Times New Roman" w:hAnsi="Times New Roman"/>
          <w:b/>
          <w:bCs/>
          <w:sz w:val="24"/>
          <w:szCs w:val="24"/>
        </w:rPr>
        <w:t>2.6</w:t>
      </w:r>
      <w:r>
        <w:rPr>
          <w:rFonts w:ascii="Times New Roman" w:hAnsi="Times New Roman"/>
          <w:b/>
          <w:bCs/>
          <w:sz w:val="24"/>
          <w:szCs w:val="24"/>
        </w:rPr>
        <w:tab/>
      </w:r>
      <w:r>
        <w:rPr>
          <w:rFonts w:ascii="Times New Roman" w:hAnsi="Times New Roman"/>
          <w:b/>
          <w:bCs/>
          <w:sz w:val="24"/>
          <w:szCs w:val="24"/>
        </w:rPr>
        <w:t>Efficiency and Per</w:t>
      </w:r>
      <w:r>
        <w:rPr>
          <w:rFonts w:ascii="Times New Roman" w:hAnsi="Times New Roman"/>
          <w:b/>
          <w:bCs/>
          <w:sz w:val="24"/>
          <w:szCs w:val="24"/>
        </w:rPr>
        <w:t>formance Considerations</w:t>
      </w:r>
    </w:p>
    <w:p>
      <w:pPr>
        <w:pStyle w:val="style0"/>
        <w:spacing w:lineRule="auto" w:line="360"/>
        <w:jc w:val="both"/>
        <w:rPr>
          <w:rFonts w:ascii="Times New Roman" w:hAnsi="Times New Roman"/>
          <w:sz w:val="24"/>
          <w:szCs w:val="24"/>
        </w:rPr>
      </w:pPr>
      <w:r>
        <w:rPr>
          <w:rFonts w:ascii="Times New Roman" w:hAnsi="Times New Roman"/>
          <w:sz w:val="24"/>
          <w:szCs w:val="24"/>
        </w:rPr>
        <w:t>The efficiency of inverters depends on several factors, such as switching losses, thermal management, and total harmonic distortion (THD).</w:t>
      </w:r>
    </w:p>
    <w:p>
      <w:pPr>
        <w:pStyle w:val="style179"/>
        <w:spacing w:lineRule="auto" w:line="360"/>
        <w:ind w:left="0"/>
        <w:jc w:val="both"/>
        <w:rPr>
          <w:sz w:val="24"/>
          <w:szCs w:val="24"/>
        </w:rPr>
      </w:pPr>
      <w:r>
        <w:rPr>
          <w:b/>
          <w:sz w:val="24"/>
          <w:szCs w:val="24"/>
        </w:rPr>
        <w:t>Switching Losses:</w:t>
      </w:r>
      <w:r>
        <w:rPr>
          <w:sz w:val="24"/>
          <w:szCs w:val="24"/>
        </w:rPr>
        <w:t xml:space="preserve"> Research by Zhang et al. (2021) has shown that high-speed switching </w:t>
      </w:r>
      <w:r>
        <w:rPr>
          <w:sz w:val="24"/>
          <w:szCs w:val="24"/>
        </w:rPr>
        <w:t>devices such as SIC and GA</w:t>
      </w:r>
      <w:r>
        <w:rPr>
          <w:sz w:val="24"/>
          <w:szCs w:val="24"/>
        </w:rPr>
        <w:t>N reduce switching losses and improve overall efficiency.</w:t>
      </w:r>
    </w:p>
    <w:p>
      <w:pPr>
        <w:pStyle w:val="style179"/>
        <w:spacing w:lineRule="auto" w:line="360"/>
        <w:ind w:left="0"/>
        <w:jc w:val="both"/>
        <w:rPr>
          <w:sz w:val="24"/>
          <w:szCs w:val="24"/>
        </w:rPr>
      </w:pPr>
      <w:r>
        <w:rPr>
          <w:b/>
          <w:sz w:val="24"/>
          <w:szCs w:val="24"/>
        </w:rPr>
        <w:t>Thermal Management:</w:t>
      </w:r>
      <w:r>
        <w:rPr>
          <w:sz w:val="24"/>
          <w:szCs w:val="24"/>
        </w:rPr>
        <w:t xml:space="preserve"> Effective cooling mechanisms, including heat sinks and liquid cooling, are crucial for preventing overheating, which can damage inverter components and </w:t>
      </w:r>
      <w:r>
        <w:rPr>
          <w:sz w:val="24"/>
          <w:szCs w:val="24"/>
        </w:rPr>
        <w:t>reduce efficiency (Hassan et al., 2020).</w:t>
      </w:r>
    </w:p>
    <w:p>
      <w:pPr>
        <w:pStyle w:val="style179"/>
        <w:spacing w:lineRule="auto" w:line="360"/>
        <w:ind w:left="0"/>
        <w:jc w:val="both"/>
        <w:rPr>
          <w:sz w:val="24"/>
          <w:szCs w:val="24"/>
        </w:rPr>
      </w:pPr>
      <w:r>
        <w:rPr>
          <w:b/>
          <w:sz w:val="24"/>
          <w:szCs w:val="24"/>
        </w:rPr>
        <w:t>Power Factor:</w:t>
      </w:r>
      <w:r>
        <w:rPr>
          <w:sz w:val="24"/>
          <w:szCs w:val="24"/>
        </w:rPr>
        <w:t xml:space="preserve"> The inverter’s ability to maintain a high power factor ensures efficient power delivery and minimizes losses in AC transmission (Li &amp; Zhang, 2019).</w:t>
      </w:r>
    </w:p>
    <w:p>
      <w:pPr>
        <w:pStyle w:val="style179"/>
        <w:spacing w:lineRule="auto" w:line="360"/>
        <w:ind w:left="0"/>
        <w:jc w:val="both"/>
        <w:rPr>
          <w:sz w:val="24"/>
          <w:szCs w:val="24"/>
        </w:rPr>
      </w:pPr>
      <w:r>
        <w:rPr>
          <w:b/>
          <w:sz w:val="24"/>
          <w:szCs w:val="24"/>
        </w:rPr>
        <w:t>Harmonics:</w:t>
      </w:r>
      <w:r>
        <w:rPr>
          <w:sz w:val="24"/>
          <w:szCs w:val="24"/>
        </w:rPr>
        <w:t xml:space="preserve"> Harmonics in the AC output can cause issue</w:t>
      </w:r>
      <w:r>
        <w:rPr>
          <w:sz w:val="24"/>
          <w:szCs w:val="24"/>
        </w:rPr>
        <w:t xml:space="preserve">s for sensitive equipment. Advanced modulation techniques, such as space vector PWM, are used to minimize harmonic distortion and improve the quality of the output waveform (Sharma &amp; </w:t>
      </w:r>
      <w:r>
        <w:rPr>
          <w:sz w:val="24"/>
          <w:szCs w:val="24"/>
        </w:rPr>
        <w:t>Pandey</w:t>
      </w:r>
      <w:r>
        <w:rPr>
          <w:sz w:val="24"/>
          <w:szCs w:val="24"/>
        </w:rPr>
        <w:t>, 2018).</w:t>
      </w:r>
    </w:p>
    <w:p>
      <w:pPr>
        <w:pStyle w:val="style179"/>
        <w:spacing w:lineRule="auto" w:line="360"/>
        <w:ind w:left="0"/>
        <w:jc w:val="both"/>
        <w:rPr>
          <w:sz w:val="24"/>
          <w:szCs w:val="24"/>
        </w:rPr>
      </w:pPr>
      <w:r>
        <w:rPr>
          <w:b/>
          <w:sz w:val="24"/>
          <w:szCs w:val="24"/>
        </w:rPr>
        <w:t>Load Regulation:</w:t>
      </w:r>
      <w:r>
        <w:rPr>
          <w:sz w:val="24"/>
          <w:szCs w:val="24"/>
        </w:rPr>
        <w:t xml:space="preserve"> An inverter's ability to maintain a stabl</w:t>
      </w:r>
      <w:r>
        <w:rPr>
          <w:sz w:val="24"/>
          <w:szCs w:val="24"/>
        </w:rPr>
        <w:t>e output voltage under varying loads is crucial for consistent power supply. Good load regulation minimizes</w:t>
      </w:r>
      <w:r>
        <w:rPr>
          <w:sz w:val="24"/>
          <w:szCs w:val="24"/>
        </w:rPr>
        <w:t xml:space="preserve"> </w:t>
      </w:r>
      <w:r>
        <w:rPr>
          <w:sz w:val="24"/>
          <w:szCs w:val="24"/>
        </w:rPr>
        <w:t>performance loss during fluctuations in demand (Jain &amp; Sharma, 2020).</w:t>
      </w:r>
    </w:p>
    <w:p>
      <w:pPr>
        <w:pStyle w:val="style0"/>
        <w:rPr/>
      </w:pPr>
    </w:p>
    <w:p>
      <w:pPr>
        <w:pStyle w:val="style0"/>
        <w:spacing w:lineRule="auto" w:line="360"/>
        <w:jc w:val="center"/>
        <w:rPr>
          <w:rFonts w:ascii="Times New Roman" w:hAnsi="Times New Roman"/>
          <w:b/>
          <w:bCs/>
          <w:sz w:val="6"/>
          <w:szCs w:val="24"/>
        </w:rPr>
      </w:pPr>
      <w:r>
        <w:rPr>
          <w:rFonts w:ascii="Times New Roman" w:hAnsi="Times New Roman"/>
          <w:b/>
          <w:bCs/>
          <w:sz w:val="24"/>
          <w:szCs w:val="44"/>
        </w:rPr>
        <w:t>CHAPTER THREE</w:t>
      </w:r>
    </w:p>
    <w:p>
      <w:pPr>
        <w:pStyle w:val="style0"/>
        <w:spacing w:lineRule="auto" w:line="360"/>
        <w:jc w:val="both"/>
        <w:rPr>
          <w:rFonts w:ascii="Times New Roman" w:hAnsi="Times New Roman"/>
          <w:b/>
          <w:bCs/>
          <w:sz w:val="4"/>
          <w:szCs w:val="24"/>
        </w:rPr>
      </w:pPr>
      <w:r>
        <w:rPr>
          <w:rFonts w:ascii="Times New Roman" w:hAnsi="Times New Roman"/>
          <w:b/>
          <w:bCs/>
          <w:sz w:val="24"/>
          <w:szCs w:val="44"/>
        </w:rPr>
        <w:t>3.0</w:t>
      </w:r>
      <w:r>
        <w:rPr>
          <w:rFonts w:ascii="Times New Roman" w:hAnsi="Times New Roman"/>
          <w:b/>
          <w:bCs/>
          <w:sz w:val="24"/>
          <w:szCs w:val="44"/>
        </w:rPr>
        <w:tab/>
      </w:r>
      <w:r>
        <w:rPr>
          <w:rFonts w:ascii="Times New Roman" w:hAnsi="Times New Roman"/>
          <w:b/>
          <w:bCs/>
          <w:sz w:val="28"/>
          <w:szCs w:val="28"/>
        </w:rPr>
        <w:t>METHODOLOGY</w:t>
      </w:r>
      <w:r>
        <w:rPr>
          <w:rFonts w:ascii="Times New Roman" w:hAnsi="Times New Roman"/>
          <w:b/>
          <w:bCs/>
          <w:sz w:val="24"/>
          <w:szCs w:val="44"/>
        </w:rPr>
        <w:t xml:space="preserve"> </w:t>
      </w:r>
    </w:p>
    <w:p>
      <w:pPr>
        <w:pStyle w:val="style0"/>
        <w:spacing w:lineRule="auto" w:line="360"/>
        <w:jc w:val="both"/>
        <w:rPr>
          <w:rFonts w:ascii="Times New Roman" w:hAnsi="Times New Roman"/>
          <w:bCs/>
          <w:sz w:val="24"/>
          <w:szCs w:val="24"/>
        </w:rPr>
      </w:pPr>
      <w:r>
        <w:rPr>
          <w:rFonts w:ascii="Times New Roman" w:hAnsi="Times New Roman"/>
          <w:bCs/>
          <w:sz w:val="24"/>
          <w:szCs w:val="24"/>
        </w:rPr>
        <w:tab/>
      </w:r>
      <w:r>
        <w:rPr>
          <w:rFonts w:ascii="Times New Roman" w:hAnsi="Times New Roman"/>
          <w:bCs/>
          <w:sz w:val="24"/>
          <w:szCs w:val="24"/>
        </w:rPr>
        <w:t>This chapter discusses the method used in t</w:t>
      </w:r>
      <w:r>
        <w:rPr>
          <w:rFonts w:ascii="Times New Roman" w:hAnsi="Times New Roman"/>
          <w:bCs/>
          <w:sz w:val="24"/>
          <w:szCs w:val="24"/>
        </w:rPr>
        <w:t>he design and construction of the 3KVA inverter system powered by a 24V battery. The inverter topology adopted is a Modified Sine Wave Inverter, chosen for its cost-effectiveness, simplicity, and sufficient performance for most household appliances.</w:t>
      </w:r>
    </w:p>
    <w:p>
      <w:pPr>
        <w:pStyle w:val="style0"/>
        <w:numPr>
          <w:ilvl w:val="1"/>
          <w:numId w:val="16"/>
        </w:numPr>
        <w:rPr>
          <w:rFonts w:ascii="Times New Roman" w:hAnsi="Times New Roman"/>
          <w:b/>
          <w:bCs/>
          <w:sz w:val="24"/>
          <w:szCs w:val="24"/>
        </w:rPr>
      </w:pPr>
      <w:r>
        <w:rPr>
          <w:rFonts w:ascii="Times New Roman" w:hAnsi="Times New Roman"/>
          <w:b/>
          <w:bCs/>
          <w:sz w:val="24"/>
          <w:szCs w:val="24"/>
        </w:rPr>
        <w:tab/>
      </w:r>
      <w:r>
        <w:rPr>
          <w:rFonts w:ascii="Times New Roman" w:hAnsi="Times New Roman"/>
          <w:b/>
          <w:bCs/>
          <w:sz w:val="28"/>
          <w:szCs w:val="28"/>
        </w:rPr>
        <w:t>MATERIALS USED</w:t>
      </w:r>
    </w:p>
    <w:p>
      <w:pPr>
        <w:pStyle w:val="style179"/>
        <w:spacing w:lineRule="auto" w:line="360"/>
        <w:ind w:left="0"/>
        <w:jc w:val="both"/>
        <w:rPr>
          <w:bCs/>
          <w:sz w:val="24"/>
          <w:szCs w:val="24"/>
        </w:rPr>
      </w:pPr>
      <w:r>
        <w:rPr>
          <w:bCs/>
          <w:sz w:val="24"/>
          <w:szCs w:val="24"/>
        </w:rPr>
        <w:tab/>
      </w:r>
      <w:r>
        <w:rPr>
          <w:bCs/>
          <w:sz w:val="24"/>
          <w:szCs w:val="24"/>
        </w:rPr>
        <w:t>Inverter Board</w:t>
      </w:r>
      <w:r>
        <w:rPr>
          <w:bCs/>
          <w:sz w:val="24"/>
          <w:szCs w:val="24"/>
        </w:rPr>
        <w:t>,</w:t>
      </w:r>
      <w:r>
        <w:rPr>
          <w:bCs/>
          <w:sz w:val="24"/>
          <w:szCs w:val="24"/>
        </w:rPr>
        <w:t xml:space="preserve"> </w:t>
      </w:r>
      <w:r>
        <w:rPr>
          <w:bCs/>
          <w:sz w:val="24"/>
          <w:szCs w:val="24"/>
        </w:rPr>
        <w:t>Transformer (DC 24volt input)</w:t>
      </w:r>
      <w:r>
        <w:rPr>
          <w:bCs/>
          <w:sz w:val="24"/>
          <w:szCs w:val="24"/>
        </w:rPr>
        <w:t xml:space="preserve">, Buzzer, MOSFETS, IC Integrated Circuit, Capacitors, </w:t>
      </w:r>
      <w:r>
        <w:rPr>
          <w:bCs/>
          <w:sz w:val="24"/>
          <w:szCs w:val="24"/>
        </w:rPr>
        <w:t>Diode</w:t>
      </w:r>
      <w:r>
        <w:rPr>
          <w:bCs/>
          <w:sz w:val="24"/>
          <w:szCs w:val="24"/>
        </w:rPr>
        <w:t xml:space="preserve">, DC fuse, </w:t>
      </w:r>
      <w:r>
        <w:rPr>
          <w:bCs/>
          <w:sz w:val="24"/>
          <w:szCs w:val="24"/>
        </w:rPr>
        <w:t>NPN Transistor</w:t>
      </w:r>
      <w:r>
        <w:rPr>
          <w:bCs/>
          <w:sz w:val="24"/>
          <w:szCs w:val="24"/>
        </w:rPr>
        <w:t xml:space="preserve">, </w:t>
      </w:r>
      <w:r>
        <w:rPr>
          <w:bCs/>
          <w:sz w:val="24"/>
          <w:szCs w:val="24"/>
        </w:rPr>
        <w:t>Indicator/LED</w:t>
      </w:r>
      <w:r>
        <w:rPr>
          <w:bCs/>
          <w:sz w:val="24"/>
          <w:szCs w:val="24"/>
        </w:rPr>
        <w:t xml:space="preserve">, </w:t>
      </w:r>
      <w:r>
        <w:rPr>
          <w:bCs/>
          <w:sz w:val="24"/>
          <w:szCs w:val="24"/>
        </w:rPr>
        <w:t>Voltmeter</w:t>
      </w:r>
      <w:r>
        <w:rPr>
          <w:bCs/>
          <w:sz w:val="24"/>
          <w:szCs w:val="24"/>
        </w:rPr>
        <w:t xml:space="preserve">, </w:t>
      </w:r>
      <w:r>
        <w:rPr>
          <w:bCs/>
          <w:sz w:val="24"/>
          <w:szCs w:val="24"/>
        </w:rPr>
        <w:t>DC Extractor fan (2pieces)</w:t>
      </w:r>
      <w:r>
        <w:rPr>
          <w:bCs/>
          <w:sz w:val="24"/>
          <w:szCs w:val="24"/>
        </w:rPr>
        <w:t xml:space="preserve">, </w:t>
      </w:r>
      <w:r>
        <w:rPr>
          <w:bCs/>
          <w:sz w:val="24"/>
          <w:szCs w:val="24"/>
        </w:rPr>
        <w:t xml:space="preserve">Power switch </w:t>
      </w:r>
      <w:r>
        <w:rPr>
          <w:bCs/>
          <w:sz w:val="24"/>
          <w:szCs w:val="24"/>
        </w:rPr>
        <w:t xml:space="preserve">, </w:t>
      </w:r>
      <w:r>
        <w:rPr>
          <w:bCs/>
          <w:sz w:val="24"/>
          <w:szCs w:val="24"/>
        </w:rPr>
        <w:t>AC output socket</w:t>
      </w:r>
      <w:r>
        <w:rPr>
          <w:bCs/>
          <w:sz w:val="24"/>
          <w:szCs w:val="24"/>
        </w:rPr>
        <w:t xml:space="preserve">, PV Cell, Battery Terminal, Housing case, </w:t>
      </w:r>
      <w:r>
        <w:rPr>
          <w:bCs/>
          <w:sz w:val="24"/>
          <w:szCs w:val="24"/>
        </w:rPr>
        <w:t>DC cables</w:t>
      </w:r>
      <w:r>
        <w:rPr>
          <w:bCs/>
          <w:sz w:val="24"/>
          <w:szCs w:val="24"/>
        </w:rPr>
        <w:t xml:space="preserve">, Charging Controller Board, LED Display Screen and </w:t>
      </w:r>
      <w:r>
        <w:rPr>
          <w:bCs/>
          <w:sz w:val="24"/>
          <w:szCs w:val="24"/>
        </w:rPr>
        <w:t>Battery</w:t>
      </w:r>
      <w:r>
        <w:rPr>
          <w:bCs/>
          <w:sz w:val="24"/>
          <w:szCs w:val="24"/>
        </w:rPr>
        <w:t xml:space="preserve"> cell.</w:t>
      </w:r>
      <w:r>
        <w:rPr>
          <w:bCs/>
          <w:sz w:val="24"/>
          <w:szCs w:val="24"/>
        </w:rPr>
        <w:t xml:space="preserve"> </w:t>
      </w:r>
    </w:p>
    <w:p>
      <w:pPr>
        <w:pStyle w:val="style0"/>
        <w:rPr>
          <w:rFonts w:ascii="Times New Roman" w:hAnsi="Times New Roman"/>
          <w:b/>
          <w:bCs/>
          <w:sz w:val="32"/>
          <w:szCs w:val="32"/>
        </w:rPr>
      </w:pPr>
      <w:r>
        <w:rPr>
          <w:rFonts w:ascii="Times New Roman" w:hAnsi="Times New Roman"/>
          <w:b/>
          <w:bCs/>
          <w:sz w:val="32"/>
          <w:szCs w:val="32"/>
        </w:rPr>
        <w:t>3.2</w:t>
      </w:r>
      <w:r>
        <w:rPr>
          <w:rFonts w:ascii="Times New Roman" w:hAnsi="Times New Roman"/>
          <w:b/>
          <w:bCs/>
          <w:sz w:val="32"/>
          <w:szCs w:val="32"/>
        </w:rPr>
        <w:tab/>
      </w:r>
      <w:r>
        <w:rPr>
          <w:rFonts w:ascii="Times New Roman" w:hAnsi="Times New Roman"/>
          <w:b/>
          <w:bCs/>
          <w:sz w:val="32"/>
          <w:szCs w:val="32"/>
        </w:rPr>
        <w:t>DESCRIPTION OF MATERIALS</w:t>
      </w:r>
    </w:p>
    <w:p>
      <w:pPr>
        <w:pStyle w:val="style179"/>
        <w:numPr>
          <w:ilvl w:val="0"/>
          <w:numId w:val="22"/>
        </w:numPr>
        <w:jc w:val="both"/>
        <w:rPr>
          <w:noProof/>
          <w:lang w:eastAsia="en-US"/>
        </w:rPr>
      </w:pPr>
      <w:r>
        <w:rPr>
          <w:b/>
          <w:bCs/>
          <w:sz w:val="32"/>
          <w:szCs w:val="32"/>
        </w:rPr>
        <w:t>Inverter Board</w:t>
      </w:r>
      <w:r>
        <w:rPr>
          <w:bCs/>
          <w:sz w:val="24"/>
          <w:szCs w:val="24"/>
        </w:rPr>
        <w:t xml:space="preserve">: </w:t>
      </w:r>
      <w:r>
        <w:rPr>
          <w:bCs/>
          <w:sz w:val="24"/>
          <w:szCs w:val="24"/>
        </w:rPr>
        <w:t xml:space="preserve">Acts as the main control and switching circuit where all electronic components like MOSFETs, ICs, </w:t>
      </w:r>
      <w:r>
        <w:rPr>
          <w:bCs/>
          <w:sz w:val="24"/>
          <w:szCs w:val="24"/>
        </w:rPr>
        <w:t>and resistors are soldered. It manages signal generation</w:t>
      </w:r>
      <w:r>
        <w:rPr>
          <w:bCs/>
          <w:sz w:val="24"/>
          <w:szCs w:val="24"/>
          <w:lang w:val="en-US"/>
        </w:rPr>
        <w:t xml:space="preserve"> </w:t>
      </w:r>
      <w:r>
        <w:rPr>
          <w:bCs/>
          <w:sz w:val="24"/>
          <w:szCs w:val="24"/>
        </w:rPr>
        <w:t>and</w:t>
      </w:r>
      <w:r>
        <w:rPr>
          <w:bCs/>
          <w:sz w:val="24"/>
          <w:szCs w:val="24"/>
          <w:lang w:val="en-US"/>
        </w:rPr>
        <w:t xml:space="preserve"> </w:t>
      </w:r>
      <w:r>
        <w:rPr>
          <w:bCs/>
          <w:sz w:val="24"/>
          <w:szCs w:val="24"/>
        </w:rPr>
        <w:t>power conversion.</w:t>
      </w:r>
    </w:p>
    <w:p>
      <w:pPr>
        <w:pStyle w:val="style0"/>
        <w:numPr>
          <w:ilvl w:val="0"/>
          <w:numId w:val="0"/>
        </w:numPr>
        <w:jc w:val="both"/>
        <w:rPr>
          <w:noProof/>
          <w:lang w:eastAsia="en-US"/>
        </w:rPr>
      </w:pPr>
      <w:r>
        <w:rPr>
          <w:noProof/>
          <w:lang w:eastAsia="en-US"/>
        </w:rPr>
        <w:t xml:space="preserve">          </w:t>
      </w:r>
      <w:r>
        <w:rPr>
          <w:noProof/>
          <w:lang w:eastAsia="en-US"/>
        </w:rPr>
        <w:drawing>
          <wp:inline distL="0" distT="0" distB="0" distR="0">
            <wp:extent cx="2804390" cy="1540762"/>
            <wp:effectExtent l="0" t="0" r="0" b="0"/>
            <wp:docPr id="102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3" cstate="print"/>
                    <a:srcRect l="0" t="0" r="0" b="0"/>
                    <a:stretch/>
                  </pic:blipFill>
                  <pic:spPr>
                    <a:xfrm rot="0">
                      <a:off x="0" y="0"/>
                      <a:ext cx="2804390" cy="1540762"/>
                    </a:xfrm>
                    <a:prstGeom prst="rect"/>
                  </pic:spPr>
                </pic:pic>
              </a:graphicData>
            </a:graphic>
          </wp:inline>
        </w:drawing>
      </w:r>
    </w:p>
    <w:p>
      <w:pPr>
        <w:pStyle w:val="style0"/>
        <w:numPr>
          <w:ilvl w:val="0"/>
          <w:numId w:val="0"/>
        </w:numPr>
        <w:jc w:val="both"/>
        <w:rPr>
          <w:noProof/>
          <w:lang w:eastAsia="en-US"/>
        </w:rPr>
      </w:pPr>
      <w:r>
        <w:rPr>
          <w:noProof/>
          <w:lang w:eastAsia="en-US"/>
        </w:rPr>
        <w:t xml:space="preserve">     Fig 3.1:  image of an inverter board </w:t>
      </w:r>
    </w:p>
    <w:p>
      <w:pPr>
        <w:pStyle w:val="style179"/>
        <w:numPr>
          <w:ilvl w:val="0"/>
          <w:numId w:val="0"/>
        </w:numPr>
        <w:ind w:left="720" w:firstLine="0"/>
        <w:jc w:val="both"/>
        <w:rPr>
          <w:b/>
          <w:bCs/>
          <w:sz w:val="24"/>
          <w:szCs w:val="24"/>
          <w:lang w:val="en-US"/>
        </w:rPr>
      </w:pPr>
      <w:r>
        <w:rPr>
          <w:bCs/>
          <w:sz w:val="24"/>
          <w:szCs w:val="24"/>
        </w:rPr>
        <w:br w:type="page"/>
      </w:r>
    </w:p>
    <w:p>
      <w:pPr>
        <w:pStyle w:val="style179"/>
        <w:numPr>
          <w:ilvl w:val="0"/>
          <w:numId w:val="24"/>
        </w:numPr>
        <w:jc w:val="both"/>
        <w:rPr>
          <w:b/>
          <w:bCs/>
          <w:sz w:val="24"/>
          <w:szCs w:val="24"/>
        </w:rPr>
      </w:pPr>
      <w:r>
        <w:rPr>
          <w:b/>
          <w:bCs/>
          <w:sz w:val="24"/>
          <w:szCs w:val="24"/>
          <w:lang w:val="en-US"/>
        </w:rPr>
        <w:t xml:space="preserve">  </w:t>
      </w:r>
      <w:r>
        <w:rPr>
          <w:b/>
          <w:bCs/>
          <w:sz w:val="24"/>
          <w:szCs w:val="24"/>
        </w:rPr>
        <w:t>Transformer (DC 24V Input)</w:t>
      </w:r>
    </w:p>
    <w:p>
      <w:pPr>
        <w:pStyle w:val="style0"/>
        <w:jc w:val="both"/>
        <w:rPr>
          <w:rFonts w:ascii="Times New Roman" w:hAnsi="Times New Roman"/>
          <w:bCs/>
          <w:sz w:val="24"/>
          <w:szCs w:val="24"/>
        </w:rPr>
      </w:pPr>
      <w:r>
        <w:rPr>
          <w:rFonts w:ascii="Times New Roman" w:hAnsi="Times New Roman"/>
          <w:bCs/>
          <w:sz w:val="24"/>
          <w:szCs w:val="24"/>
        </w:rPr>
        <w:t>Converts the low-voltage (24V) DC from the battery into high-voltage (220V) AC output using electromagnetic induction.</w:t>
      </w:r>
    </w:p>
    <w:p>
      <w:pPr>
        <w:pStyle w:val="style0"/>
        <w:rPr>
          <w:b/>
          <w:bCs/>
          <w:sz w:val="24"/>
          <w:szCs w:val="24"/>
        </w:rPr>
      </w:pPr>
      <w:r>
        <w:rPr>
          <w:noProof/>
          <w:lang w:eastAsia="en-US"/>
        </w:rPr>
        <w:drawing>
          <wp:inline distL="0" distT="0" distB="0" distR="0">
            <wp:extent cx="2624546" cy="2623104"/>
            <wp:effectExtent l="0" t="0" r="0" b="0"/>
            <wp:docPr id="102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4" cstate="print"/>
                    <a:srcRect l="0" t="0" r="0" b="0"/>
                    <a:stretch/>
                  </pic:blipFill>
                  <pic:spPr>
                    <a:xfrm rot="0">
                      <a:off x="0" y="0"/>
                      <a:ext cx="2624546" cy="2623104"/>
                    </a:xfrm>
                    <a:prstGeom prst="rect"/>
                  </pic:spPr>
                </pic:pic>
              </a:graphicData>
            </a:graphic>
          </wp:inline>
        </w:drawing>
      </w:r>
      <w:r>
        <w:rPr>
          <w:noProof/>
          <w:lang w:eastAsia="en-US"/>
        </w:rPr>
        <w:drawing>
          <wp:inline distL="0" distT="0" distB="0" distR="0">
            <wp:extent cx="2802066" cy="2368713"/>
            <wp:effectExtent l="0" t="0" r="0" b="0"/>
            <wp:docPr id="102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4" cstate="print"/>
                    <a:srcRect l="0" t="0" r="0" b="0"/>
                    <a:stretch/>
                  </pic:blipFill>
                  <pic:spPr>
                    <a:xfrm rot="0">
                      <a:off x="0" y="0"/>
                      <a:ext cx="2802066" cy="2368713"/>
                    </a:xfrm>
                    <a:prstGeom prst="rect"/>
                  </pic:spPr>
                </pic:pic>
              </a:graphicData>
            </a:graphic>
          </wp:inline>
        </w:drawing>
      </w:r>
    </w:p>
    <w:p>
      <w:pPr>
        <w:pStyle w:val="style0"/>
        <w:rPr>
          <w:b w:val="false"/>
          <w:bCs w:val="false"/>
          <w:sz w:val="24"/>
          <w:szCs w:val="24"/>
        </w:rPr>
      </w:pPr>
      <w:r>
        <w:rPr>
          <w:b w:val="false"/>
          <w:bCs w:val="false"/>
          <w:noProof/>
          <w:sz w:val="24"/>
          <w:szCs w:val="24"/>
          <w:lang w:eastAsia="en-US"/>
        </w:rPr>
        <w:t xml:space="preserve">Fig 3.2: image of a transformer </w:t>
      </w:r>
    </w:p>
    <w:p>
      <w:pPr>
        <w:pStyle w:val="style179"/>
        <w:ind w:left="0"/>
        <w:jc w:val="both"/>
        <w:rPr>
          <w:bCs/>
          <w:sz w:val="24"/>
          <w:szCs w:val="24"/>
        </w:rPr>
      </w:pPr>
      <w:r>
        <w:rPr>
          <w:bCs/>
          <w:sz w:val="24"/>
          <w:szCs w:val="24"/>
        </w:rPr>
        <w:t xml:space="preserve"> </w:t>
      </w:r>
      <w:r>
        <w:rPr>
          <w:bCs/>
          <w:sz w:val="24"/>
          <w:szCs w:val="24"/>
        </w:rPr>
        <w:t>Buzzer</w:t>
      </w:r>
      <w:r>
        <w:rPr>
          <w:bCs/>
          <w:sz w:val="24"/>
          <w:szCs w:val="24"/>
        </w:rPr>
        <w:t xml:space="preserve">: </w:t>
      </w:r>
      <w:r>
        <w:rPr>
          <w:bCs/>
          <w:sz w:val="24"/>
          <w:szCs w:val="24"/>
        </w:rPr>
        <w:t>Provides an audible alert for conditions like low battery, overload, or fault warnings.</w:t>
      </w:r>
    </w:p>
    <w:p>
      <w:pPr>
        <w:pStyle w:val="style179"/>
        <w:numPr>
          <w:ilvl w:val="0"/>
          <w:numId w:val="25"/>
        </w:numPr>
        <w:jc w:val="both"/>
        <w:rPr>
          <w:b/>
          <w:bCs/>
          <w:sz w:val="24"/>
          <w:szCs w:val="24"/>
        </w:rPr>
      </w:pPr>
      <w:r>
        <w:rPr>
          <w:rFonts w:ascii="Times New Roman" w:hAnsi="Times New Roman"/>
          <w:b/>
          <w:bCs/>
          <w:sz w:val="24"/>
          <w:szCs w:val="24"/>
        </w:rPr>
        <w:t>MOSFET</w:t>
      </w:r>
      <w:r>
        <w:rPr>
          <w:rFonts w:ascii="Times New Roman" w:hAnsi="Times New Roman"/>
          <w:bCs/>
          <w:sz w:val="24"/>
          <w:szCs w:val="24"/>
        </w:rPr>
        <w:t xml:space="preserve">: </w:t>
      </w:r>
      <w:r>
        <w:rPr>
          <w:rFonts w:ascii="Times New Roman" w:hAnsi="Times New Roman"/>
          <w:bCs/>
          <w:sz w:val="24"/>
          <w:szCs w:val="24"/>
        </w:rPr>
        <w:t>Metal-Oxide-Semiconductor Field-Effect Transistor: Used as high-speed switches to convert DC to AC via high-frequency switching in th</w:t>
      </w:r>
      <w:r>
        <w:rPr>
          <w:rFonts w:ascii="Times New Roman" w:hAnsi="Times New Roman"/>
          <w:bCs/>
          <w:sz w:val="24"/>
          <w:szCs w:val="24"/>
        </w:rPr>
        <w:t>e inverter circuit.</w:t>
      </w:r>
    </w:p>
    <w:p>
      <w:pPr>
        <w:pStyle w:val="style0"/>
        <w:rPr>
          <w:b/>
          <w:bCs/>
          <w:sz w:val="24"/>
          <w:szCs w:val="24"/>
        </w:rPr>
      </w:pPr>
      <w:r>
        <w:rPr>
          <w:noProof/>
          <w:lang w:eastAsia="en-US"/>
        </w:rPr>
        <w:drawing>
          <wp:inline distL="0" distT="0" distB="0" distR="0">
            <wp:extent cx="3364531" cy="1779560"/>
            <wp:effectExtent l="0" t="0" r="0" b="0"/>
            <wp:docPr id="1030"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5" cstate="print"/>
                    <a:srcRect l="0" t="0" r="0" b="0"/>
                    <a:stretch/>
                  </pic:blipFill>
                  <pic:spPr>
                    <a:xfrm rot="0">
                      <a:off x="0" y="0"/>
                      <a:ext cx="3364531" cy="1779560"/>
                    </a:xfrm>
                    <a:prstGeom prst="rect"/>
                  </pic:spPr>
                </pic:pic>
              </a:graphicData>
            </a:graphic>
          </wp:inline>
        </w:drawing>
      </w:r>
    </w:p>
    <w:p>
      <w:pPr>
        <w:pStyle w:val="style0"/>
        <w:rPr>
          <w:b w:val="false"/>
          <w:bCs w:val="false"/>
          <w:sz w:val="24"/>
          <w:szCs w:val="24"/>
        </w:rPr>
      </w:pPr>
      <w:r>
        <w:rPr>
          <w:b/>
          <w:bCs/>
          <w:noProof/>
          <w:sz w:val="24"/>
          <w:szCs w:val="24"/>
          <w:lang w:eastAsia="en-US"/>
        </w:rPr>
        <w:t xml:space="preserve"> </w:t>
      </w:r>
      <w:r>
        <w:rPr>
          <w:b w:val="false"/>
          <w:bCs w:val="false"/>
          <w:noProof/>
          <w:sz w:val="24"/>
          <w:szCs w:val="24"/>
          <w:lang w:eastAsia="en-US"/>
        </w:rPr>
        <w:t>Fig 3.3: image of a MOSFET</w:t>
      </w:r>
    </w:p>
    <w:p>
      <w:pPr>
        <w:pStyle w:val="style179"/>
        <w:numPr>
          <w:ilvl w:val="0"/>
          <w:numId w:val="26"/>
        </w:numPr>
        <w:jc w:val="both"/>
        <w:rPr>
          <w:bCs/>
          <w:sz w:val="24"/>
          <w:szCs w:val="24"/>
        </w:rPr>
      </w:pPr>
      <w:r>
        <w:rPr>
          <w:b/>
          <w:bCs/>
          <w:sz w:val="28"/>
          <w:szCs w:val="28"/>
        </w:rPr>
        <w:t>IC (Integrated Circuit):</w:t>
      </w:r>
      <w:r>
        <w:rPr>
          <w:bCs/>
          <w:sz w:val="24"/>
          <w:szCs w:val="24"/>
        </w:rPr>
        <w:t xml:space="preserve"> </w:t>
      </w:r>
      <w:r>
        <w:rPr>
          <w:bCs/>
          <w:sz w:val="24"/>
          <w:szCs w:val="24"/>
        </w:rPr>
        <w:t>Likely used for generating PWM</w:t>
      </w:r>
      <w:r>
        <w:rPr>
          <w:bCs/>
          <w:sz w:val="24"/>
          <w:szCs w:val="24"/>
        </w:rPr>
        <w:t xml:space="preserve"> signals, timing control, and protection functions. Common examples include SG3525, TL494, or NE555</w:t>
      </w:r>
      <w:r>
        <w:rPr>
          <w:b/>
          <w:bCs/>
          <w:sz w:val="24"/>
          <w:szCs w:val="24"/>
        </w:rPr>
        <w:t>.</w:t>
      </w:r>
    </w:p>
    <w:p>
      <w:pPr>
        <w:pStyle w:val="style0"/>
        <w:rPr>
          <w:b/>
          <w:bCs/>
          <w:sz w:val="24"/>
          <w:szCs w:val="24"/>
        </w:rPr>
      </w:pPr>
      <w:r>
        <w:rPr>
          <w:noProof/>
          <w:lang w:eastAsia="en-US"/>
        </w:rPr>
        <w:drawing>
          <wp:inline distL="0" distT="0" distB="0" distR="0">
            <wp:extent cx="2734808" cy="1860421"/>
            <wp:effectExtent l="0" t="0" r="0" b="0"/>
            <wp:docPr id="103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6" cstate="print"/>
                    <a:srcRect l="0" t="17368" r="0" b="14606"/>
                    <a:stretch/>
                  </pic:blipFill>
                  <pic:spPr>
                    <a:xfrm rot="0">
                      <a:off x="0" y="0"/>
                      <a:ext cx="2734808" cy="1860421"/>
                    </a:xfrm>
                    <a:prstGeom prst="rect"/>
                  </pic:spPr>
                </pic:pic>
              </a:graphicData>
            </a:graphic>
          </wp:inline>
        </w:drawing>
      </w:r>
    </w:p>
    <w:p>
      <w:pPr>
        <w:pStyle w:val="style0"/>
        <w:rPr>
          <w:b w:val="false"/>
          <w:bCs w:val="false"/>
          <w:sz w:val="24"/>
          <w:szCs w:val="24"/>
        </w:rPr>
      </w:pPr>
      <w:r>
        <w:rPr>
          <w:b/>
          <w:bCs/>
          <w:noProof/>
          <w:sz w:val="24"/>
          <w:szCs w:val="24"/>
          <w:lang w:eastAsia="en-US"/>
        </w:rPr>
        <w:t xml:space="preserve">       </w:t>
      </w:r>
      <w:r>
        <w:rPr>
          <w:b w:val="false"/>
          <w:bCs w:val="false"/>
          <w:noProof/>
          <w:sz w:val="24"/>
          <w:szCs w:val="24"/>
          <w:lang w:eastAsia="en-US"/>
        </w:rPr>
        <w:t xml:space="preserve">Fig 3.4: image of an Integrated Circuit </w:t>
      </w:r>
    </w:p>
    <w:p>
      <w:pPr>
        <w:pStyle w:val="style179"/>
        <w:numPr>
          <w:ilvl w:val="0"/>
          <w:numId w:val="27"/>
        </w:numPr>
        <w:spacing w:lineRule="auto" w:line="360"/>
        <w:jc w:val="both"/>
        <w:rPr>
          <w:bCs/>
          <w:sz w:val="24"/>
          <w:szCs w:val="24"/>
        </w:rPr>
      </w:pPr>
      <w:r>
        <w:rPr>
          <w:bCs/>
          <w:sz w:val="24"/>
          <w:szCs w:val="24"/>
        </w:rPr>
        <w:t xml:space="preserve"> </w:t>
      </w:r>
      <w:r>
        <w:rPr>
          <w:b/>
          <w:bCs/>
          <w:sz w:val="32"/>
          <w:szCs w:val="32"/>
        </w:rPr>
        <w:t>Capacitors</w:t>
      </w:r>
      <w:r>
        <w:rPr>
          <w:bCs/>
          <w:sz w:val="24"/>
          <w:szCs w:val="24"/>
        </w:rPr>
        <w:t>: Input Capacitor (35V): Smooth</w:t>
      </w:r>
      <w:r>
        <w:rPr>
          <w:bCs/>
          <w:sz w:val="24"/>
          <w:szCs w:val="24"/>
        </w:rPr>
        <w:t xml:space="preserve"> out input voltage </w:t>
      </w:r>
      <w:r>
        <w:rPr>
          <w:bCs/>
          <w:sz w:val="24"/>
          <w:szCs w:val="24"/>
        </w:rPr>
        <w:t xml:space="preserve">from the battery to </w:t>
      </w:r>
      <w:r>
        <w:rPr>
          <w:bCs/>
          <w:sz w:val="24"/>
          <w:szCs w:val="24"/>
        </w:rPr>
        <w:t xml:space="preserve">reduce ripples before switching </w:t>
      </w:r>
      <w:r>
        <w:rPr>
          <w:bCs/>
          <w:sz w:val="24"/>
          <w:szCs w:val="24"/>
        </w:rPr>
        <w:t>Output Capacitor (400V): Helps filter and stabilize the high-voltage AC output.</w:t>
      </w:r>
      <w:r>
        <w:rPr>
          <w:bCs/>
          <w:sz w:val="24"/>
          <w:szCs w:val="24"/>
        </w:rPr>
        <w:t xml:space="preserve"> Diodes</w:t>
      </w:r>
      <w:r>
        <w:rPr>
          <w:bCs/>
          <w:sz w:val="24"/>
          <w:szCs w:val="24"/>
        </w:rPr>
        <w:t xml:space="preserve">: </w:t>
      </w:r>
      <w:r>
        <w:rPr>
          <w:bCs/>
          <w:sz w:val="24"/>
          <w:szCs w:val="24"/>
        </w:rPr>
        <w:t xml:space="preserve">Ensure current flows in one direction only, preventing reverse current that could damage components. Also used in </w:t>
      </w:r>
      <w:r>
        <w:rPr>
          <w:bCs/>
          <w:sz w:val="24"/>
          <w:szCs w:val="24"/>
        </w:rPr>
        <w:t>feedback, protection, and rectification.</w:t>
      </w:r>
    </w:p>
    <w:p>
      <w:pPr>
        <w:pStyle w:val="style179"/>
        <w:numPr>
          <w:ilvl w:val="0"/>
          <w:numId w:val="28"/>
        </w:numPr>
        <w:spacing w:lineRule="auto" w:line="360"/>
        <w:jc w:val="both"/>
        <w:rPr>
          <w:bCs/>
          <w:sz w:val="24"/>
          <w:szCs w:val="24"/>
        </w:rPr>
      </w:pPr>
      <w:r>
        <w:rPr>
          <w:b/>
          <w:bCs/>
          <w:sz w:val="28"/>
          <w:szCs w:val="28"/>
        </w:rPr>
        <w:t>8DC Fuse: P</w:t>
      </w:r>
      <w:r>
        <w:rPr>
          <w:bCs/>
          <w:sz w:val="24"/>
          <w:szCs w:val="24"/>
        </w:rPr>
        <w:t>rovides overcurrent protection by breaking the circuit when current exceeds 30 amps, preventing damage and fire hazards.</w:t>
      </w:r>
    </w:p>
    <w:p>
      <w:pPr>
        <w:pStyle w:val="style179"/>
        <w:numPr>
          <w:ilvl w:val="0"/>
          <w:numId w:val="29"/>
        </w:numPr>
        <w:tabs>
          <w:tab w:val="left" w:leader="none" w:pos="3150"/>
        </w:tabs>
        <w:spacing w:lineRule="auto" w:line="360"/>
        <w:jc w:val="both"/>
        <w:rPr>
          <w:rFonts w:ascii="Times New Roman" w:hAnsi="Times New Roman"/>
          <w:bCs/>
          <w:sz w:val="24"/>
          <w:szCs w:val="24"/>
        </w:rPr>
      </w:pPr>
      <w:r>
        <w:rPr>
          <w:rFonts w:ascii="Times New Roman" w:hAnsi="Times New Roman"/>
          <w:b/>
          <w:bCs/>
          <w:sz w:val="24"/>
          <w:szCs w:val="24"/>
        </w:rPr>
        <w:t xml:space="preserve">NPN Transistors: </w:t>
      </w:r>
      <w:r>
        <w:rPr>
          <w:rFonts w:ascii="Times New Roman" w:hAnsi="Times New Roman"/>
          <w:bCs/>
          <w:sz w:val="24"/>
          <w:szCs w:val="24"/>
        </w:rPr>
        <w:t>Act as signal amplifiers or switching devices in the driver</w:t>
      </w:r>
      <w:r>
        <w:rPr>
          <w:rFonts w:ascii="Times New Roman" w:hAnsi="Times New Roman"/>
          <w:bCs/>
          <w:sz w:val="24"/>
          <w:szCs w:val="24"/>
        </w:rPr>
        <w:t xml:space="preserve"> stage of the inverter circuit.</w:t>
      </w:r>
    </w:p>
    <w:p>
      <w:pPr>
        <w:pStyle w:val="style179"/>
        <w:numPr>
          <w:ilvl w:val="0"/>
          <w:numId w:val="30"/>
        </w:numPr>
        <w:tabs>
          <w:tab w:val="left" w:leader="none" w:pos="3150"/>
        </w:tabs>
        <w:spacing w:lineRule="auto" w:line="360"/>
        <w:jc w:val="both"/>
        <w:rPr>
          <w:b/>
          <w:bCs/>
          <w:sz w:val="24"/>
          <w:szCs w:val="24"/>
        </w:rPr>
      </w:pPr>
      <w:r>
        <w:rPr>
          <w:rFonts w:ascii="Times New Roman" w:hAnsi="Times New Roman"/>
          <w:b/>
          <w:bCs/>
          <w:sz w:val="28"/>
          <w:szCs w:val="28"/>
        </w:rPr>
        <w:t>Indicator / LED</w:t>
      </w:r>
      <w:r>
        <w:rPr>
          <w:rFonts w:ascii="Times New Roman" w:hAnsi="Times New Roman"/>
          <w:b/>
          <w:bCs/>
          <w:sz w:val="28"/>
          <w:szCs w:val="28"/>
          <w:lang w:val="en-US"/>
        </w:rPr>
        <w:t>:</w:t>
      </w:r>
      <w:r>
        <w:rPr>
          <w:rFonts w:ascii="Times New Roman" w:hAnsi="Times New Roman"/>
          <w:bCs/>
          <w:sz w:val="24"/>
          <w:szCs w:val="24"/>
        </w:rPr>
        <w:t xml:space="preserve"> </w:t>
      </w:r>
      <w:r>
        <w:rPr>
          <w:rFonts w:ascii="Times New Roman" w:hAnsi="Times New Roman"/>
          <w:bCs/>
          <w:sz w:val="24"/>
          <w:szCs w:val="24"/>
        </w:rPr>
        <w:t>Shows system status like power ON, charging, full charge, overload, or fault.</w:t>
      </w:r>
    </w:p>
    <w:p>
      <w:pPr>
        <w:pStyle w:val="style179"/>
        <w:numPr>
          <w:ilvl w:val="0"/>
          <w:numId w:val="31"/>
        </w:numPr>
        <w:spacing w:lineRule="auto" w:line="360"/>
        <w:jc w:val="both"/>
        <w:rPr>
          <w:bCs/>
          <w:sz w:val="28"/>
          <w:szCs w:val="28"/>
        </w:rPr>
      </w:pPr>
      <w:r>
        <w:rPr>
          <w:b/>
          <w:bCs/>
          <w:sz w:val="24"/>
          <w:szCs w:val="24"/>
        </w:rPr>
        <w:t xml:space="preserve"> </w:t>
      </w:r>
      <w:r>
        <w:rPr>
          <w:b/>
          <w:bCs/>
          <w:sz w:val="28"/>
          <w:szCs w:val="28"/>
        </w:rPr>
        <w:t xml:space="preserve">Volt Meter: </w:t>
      </w:r>
      <w:r>
        <w:rPr>
          <w:bCs/>
          <w:sz w:val="24"/>
          <w:szCs w:val="24"/>
        </w:rPr>
        <w:t>Displays the real-time voltage of either the battery or the inverter output to monitor system performance.</w:t>
      </w:r>
    </w:p>
    <w:p>
      <w:pPr>
        <w:pStyle w:val="style0"/>
        <w:rPr>
          <w:b/>
          <w:bCs/>
          <w:sz w:val="24"/>
          <w:szCs w:val="24"/>
        </w:rPr>
      </w:pPr>
      <w:r>
        <w:rPr>
          <w:noProof/>
          <w:lang w:eastAsia="en-US"/>
        </w:rPr>
        <w:drawing>
          <wp:inline distL="0" distT="0" distB="0" distR="0">
            <wp:extent cx="2743598" cy="2048488"/>
            <wp:effectExtent l="0" t="0" r="0" b="0"/>
            <wp:docPr id="1032"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7" cstate="print"/>
                    <a:srcRect l="0" t="0" r="0" b="0"/>
                    <a:stretch/>
                  </pic:blipFill>
                  <pic:spPr>
                    <a:xfrm rot="0">
                      <a:off x="0" y="0"/>
                      <a:ext cx="2743598" cy="2048488"/>
                    </a:xfrm>
                    <a:prstGeom prst="rect"/>
                  </pic:spPr>
                </pic:pic>
              </a:graphicData>
            </a:graphic>
          </wp:inline>
        </w:drawing>
      </w:r>
      <w:r>
        <w:t xml:space="preserve">    </w:t>
      </w:r>
      <w:r>
        <w:rPr>
          <w:noProof/>
          <w:lang w:eastAsia="en-US"/>
        </w:rPr>
        <w:drawing>
          <wp:inline distL="0" distT="0" distB="0" distR="0">
            <wp:extent cx="1873710" cy="2066908"/>
            <wp:effectExtent l="0" t="0" r="0" b="0"/>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8" cstate="print"/>
                    <a:srcRect l="0" t="0" r="0" b="0"/>
                    <a:stretch/>
                  </pic:blipFill>
                  <pic:spPr>
                    <a:xfrm rot="10800000" flipH="1" flipV="1">
                      <a:off x="0" y="0"/>
                      <a:ext cx="1873710" cy="2066908"/>
                    </a:xfrm>
                    <a:prstGeom prst="rect"/>
                  </pic:spPr>
                </pic:pic>
              </a:graphicData>
            </a:graphic>
          </wp:inline>
        </w:drawing>
      </w:r>
    </w:p>
    <w:p>
      <w:pPr>
        <w:pStyle w:val="style0"/>
        <w:rPr>
          <w:b w:val="false"/>
          <w:bCs w:val="false"/>
          <w:sz w:val="24"/>
          <w:szCs w:val="24"/>
        </w:rPr>
      </w:pPr>
      <w:r>
        <w:rPr>
          <w:b w:val="false"/>
          <w:bCs w:val="false"/>
          <w:noProof/>
          <w:sz w:val="24"/>
          <w:szCs w:val="24"/>
          <w:lang w:eastAsia="en-US"/>
        </w:rPr>
        <w:t xml:space="preserve">Fig 3.5: image of a volt meter </w:t>
      </w:r>
    </w:p>
    <w:p>
      <w:pPr>
        <w:pStyle w:val="style0"/>
        <w:spacing w:lineRule="auto" w:line="360"/>
        <w:jc w:val="both"/>
        <w:rPr>
          <w:rFonts w:ascii="Times New Roman" w:hAnsi="Times New Roman"/>
          <w:bCs/>
          <w:sz w:val="24"/>
          <w:szCs w:val="24"/>
        </w:rPr>
      </w:pPr>
      <w:r>
        <w:rPr>
          <w:rFonts w:ascii="Times New Roman" w:hAnsi="Times New Roman"/>
          <w:bCs/>
          <w:sz w:val="24"/>
          <w:szCs w:val="24"/>
        </w:rPr>
        <w:t xml:space="preserve"> DC Extractor Fans (2 pieces)</w:t>
      </w:r>
      <w:r>
        <w:rPr>
          <w:rFonts w:ascii="Times New Roman" w:hAnsi="Times New Roman"/>
          <w:bCs/>
          <w:sz w:val="24"/>
          <w:szCs w:val="24"/>
        </w:rPr>
        <w:t xml:space="preserve">: </w:t>
      </w:r>
      <w:r>
        <w:rPr>
          <w:rFonts w:ascii="Times New Roman" w:hAnsi="Times New Roman"/>
          <w:bCs/>
          <w:sz w:val="24"/>
          <w:szCs w:val="24"/>
        </w:rPr>
        <w:t xml:space="preserve">Used for active cooling of the inverter, preventing overheating of MOSFETs and other </w:t>
      </w:r>
      <w:r>
        <w:rPr>
          <w:rFonts w:ascii="Times New Roman" w:hAnsi="Times New Roman"/>
          <w:bCs/>
          <w:sz w:val="24"/>
          <w:szCs w:val="24"/>
          <w:lang w:val="en-US"/>
        </w:rPr>
        <w:t>3</w:t>
      </w:r>
      <w:r>
        <w:rPr>
          <w:rFonts w:ascii="Times New Roman" w:hAnsi="Times New Roman"/>
          <w:bCs/>
          <w:sz w:val="24"/>
          <w:szCs w:val="24"/>
        </w:rPr>
        <w:t>heat-sensitive components.</w:t>
      </w:r>
    </w:p>
    <w:p>
      <w:pPr>
        <w:pStyle w:val="style0"/>
        <w:rPr>
          <w:b/>
          <w:bCs/>
          <w:sz w:val="24"/>
          <w:szCs w:val="24"/>
        </w:rPr>
      </w:pPr>
      <w:r>
        <w:rPr>
          <w:noProof/>
          <w:lang w:eastAsia="en-US"/>
        </w:rPr>
        <w:drawing>
          <wp:inline distL="0" distT="0" distB="0" distR="0">
            <wp:extent cx="2811983" cy="2212100"/>
            <wp:effectExtent l="0" t="0" r="0" b="0"/>
            <wp:docPr id="1034"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9" cstate="print"/>
                    <a:srcRect l="0" t="0" r="0" b="0"/>
                    <a:stretch/>
                  </pic:blipFill>
                  <pic:spPr>
                    <a:xfrm rot="0">
                      <a:off x="0" y="0"/>
                      <a:ext cx="2811983" cy="2212100"/>
                    </a:xfrm>
                    <a:prstGeom prst="rect"/>
                  </pic:spPr>
                </pic:pic>
              </a:graphicData>
            </a:graphic>
          </wp:inline>
        </w:drawing>
      </w:r>
    </w:p>
    <w:p>
      <w:pPr>
        <w:pStyle w:val="style0"/>
        <w:rPr>
          <w:b w:val="false"/>
          <w:bCs w:val="false"/>
          <w:sz w:val="24"/>
          <w:szCs w:val="24"/>
        </w:rPr>
      </w:pPr>
      <w:r>
        <w:rPr>
          <w:b w:val="false"/>
          <w:bCs w:val="false"/>
          <w:noProof/>
          <w:sz w:val="24"/>
          <w:szCs w:val="24"/>
          <w:lang w:eastAsia="en-US"/>
        </w:rPr>
        <w:t xml:space="preserve">Fig 3.6: image of DC extractor fan </w:t>
      </w:r>
    </w:p>
    <w:p>
      <w:pPr>
        <w:pStyle w:val="style179"/>
        <w:spacing w:lineRule="auto" w:line="360"/>
        <w:ind w:left="0"/>
        <w:jc w:val="both"/>
        <w:rPr>
          <w:bCs/>
          <w:sz w:val="24"/>
          <w:szCs w:val="24"/>
        </w:rPr>
      </w:pPr>
    </w:p>
    <w:p>
      <w:pPr>
        <w:pStyle w:val="style179"/>
        <w:numPr>
          <w:ilvl w:val="0"/>
          <w:numId w:val="32"/>
        </w:numPr>
        <w:spacing w:lineRule="auto" w:line="360"/>
        <w:jc w:val="both"/>
        <w:rPr>
          <w:bCs/>
          <w:sz w:val="24"/>
          <w:szCs w:val="24"/>
          <w:lang w:val="en-US"/>
        </w:rPr>
      </w:pPr>
      <w:r>
        <w:rPr>
          <w:b/>
          <w:bCs/>
          <w:sz w:val="24"/>
          <w:szCs w:val="24"/>
        </w:rPr>
        <w:t xml:space="preserve">Power Switch: </w:t>
      </w:r>
      <w:r>
        <w:rPr>
          <w:bCs/>
          <w:sz w:val="24"/>
          <w:szCs w:val="24"/>
        </w:rPr>
        <w:t xml:space="preserve">Manually turns the inverter ON or OFF by connecting or disconnecting the battery or AC </w:t>
      </w:r>
      <w:r>
        <w:rPr>
          <w:bCs/>
          <w:sz w:val="24"/>
          <w:szCs w:val="24"/>
        </w:rPr>
        <w:t>output.</w:t>
      </w:r>
      <w:r>
        <w:rPr>
          <w:bCs/>
          <w:sz w:val="24"/>
          <w:szCs w:val="24"/>
        </w:rPr>
        <w:t>Provides</w:t>
      </w:r>
      <w:r>
        <w:rPr>
          <w:bCs/>
          <w:sz w:val="24"/>
          <w:szCs w:val="24"/>
        </w:rPr>
        <w:t xml:space="preserve"> a safe connection point to plug in AC appliances powered by the inverter.</w:t>
      </w:r>
      <w:r>
        <w:rPr>
          <w:noProof/>
          <w:lang w:eastAsia="en-US"/>
        </w:rPr>
        <w:drawing>
          <wp:inline distL="0" distT="0" distB="0" distR="0">
            <wp:extent cx="3666067" cy="1963732"/>
            <wp:effectExtent l="0" t="0" r="0" b="0"/>
            <wp:docPr id="103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10" cstate="print"/>
                    <a:srcRect l="0" t="0" r="0" b="0"/>
                    <a:stretch/>
                  </pic:blipFill>
                  <pic:spPr>
                    <a:xfrm rot="10800000">
                      <a:off x="0" y="0"/>
                      <a:ext cx="3666067" cy="1963732"/>
                    </a:xfrm>
                    <a:prstGeom prst="rect"/>
                  </pic:spPr>
                </pic:pic>
              </a:graphicData>
            </a:graphic>
          </wp:inline>
        </w:drawing>
      </w:r>
    </w:p>
    <w:p>
      <w:pPr>
        <w:pStyle w:val="style179"/>
        <w:numPr>
          <w:ilvl w:val="0"/>
          <w:numId w:val="0"/>
        </w:numPr>
        <w:spacing w:lineRule="auto" w:line="360"/>
        <w:ind w:left="720" w:firstLine="0"/>
        <w:jc w:val="both"/>
        <w:rPr>
          <w:bCs/>
          <w:sz w:val="24"/>
          <w:szCs w:val="24"/>
        </w:rPr>
      </w:pPr>
      <w:r>
        <w:rPr>
          <w:bCs/>
          <w:sz w:val="24"/>
          <w:szCs w:val="24"/>
          <w:lang w:val="en-US"/>
        </w:rPr>
        <w:t xml:space="preserve">  Fig 3.7: image of a power switch </w:t>
      </w:r>
    </w:p>
    <w:p>
      <w:pPr>
        <w:pStyle w:val="style179"/>
        <w:numPr>
          <w:ilvl w:val="0"/>
          <w:numId w:val="32"/>
        </w:numPr>
        <w:spacing w:lineRule="auto" w:line="360"/>
        <w:jc w:val="both"/>
        <w:rPr>
          <w:bCs/>
          <w:sz w:val="24"/>
          <w:szCs w:val="24"/>
        </w:rPr>
      </w:pPr>
      <w:r>
        <w:rPr>
          <w:bCs/>
          <w:sz w:val="24"/>
          <w:szCs w:val="24"/>
        </w:rPr>
        <w:t>Housing</w:t>
      </w:r>
      <w:r>
        <w:rPr>
          <w:bCs/>
          <w:sz w:val="24"/>
          <w:szCs w:val="24"/>
        </w:rPr>
        <w:t xml:space="preserve"> Case</w:t>
      </w:r>
      <w:r>
        <w:rPr>
          <w:bCs/>
          <w:sz w:val="24"/>
          <w:szCs w:val="24"/>
        </w:rPr>
        <w:t xml:space="preserve">: </w:t>
      </w:r>
      <w:r>
        <w:rPr>
          <w:bCs/>
          <w:sz w:val="24"/>
          <w:szCs w:val="24"/>
        </w:rPr>
        <w:t>Encloses and protect</w:t>
      </w:r>
      <w:r>
        <w:rPr>
          <w:bCs/>
          <w:sz w:val="24"/>
          <w:szCs w:val="24"/>
        </w:rPr>
        <w:t>s the inverter's internal components from environmental damage and accidental contact.</w:t>
      </w:r>
    </w:p>
    <w:p>
      <w:pPr>
        <w:pStyle w:val="style0"/>
        <w:rPr>
          <w:bCs/>
          <w:sz w:val="24"/>
          <w:szCs w:val="24"/>
        </w:rPr>
      </w:pPr>
      <w:r>
        <w:rPr>
          <w:noProof/>
          <w:lang w:eastAsia="en-US"/>
        </w:rPr>
        <w:drawing>
          <wp:inline distL="0" distT="0" distB="0" distR="0">
            <wp:extent cx="3913056" cy="2112027"/>
            <wp:effectExtent l="0" t="0" r="0" b="0"/>
            <wp:docPr id="1036"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11" cstate="print"/>
                    <a:srcRect l="0" t="0" r="0" b="0"/>
                    <a:stretch/>
                  </pic:blipFill>
                  <pic:spPr>
                    <a:xfrm rot="0">
                      <a:off x="0" y="0"/>
                      <a:ext cx="3913056" cy="2112027"/>
                    </a:xfrm>
                    <a:prstGeom prst="rect"/>
                  </pic:spPr>
                </pic:pic>
              </a:graphicData>
            </a:graphic>
          </wp:inline>
        </w:drawing>
      </w:r>
    </w:p>
    <w:p>
      <w:pPr>
        <w:pStyle w:val="style0"/>
        <w:rPr>
          <w:bCs/>
          <w:sz w:val="24"/>
          <w:szCs w:val="24"/>
        </w:rPr>
      </w:pPr>
      <w:r>
        <w:rPr>
          <w:bCs/>
          <w:noProof/>
          <w:sz w:val="24"/>
          <w:szCs w:val="24"/>
          <w:lang w:eastAsia="en-US"/>
        </w:rPr>
        <w:t>Fig 3.8: image of a housing case</w:t>
      </w:r>
    </w:p>
    <w:p>
      <w:pPr>
        <w:pStyle w:val="style179"/>
        <w:spacing w:lineRule="auto" w:line="360"/>
        <w:ind w:left="0"/>
        <w:rPr>
          <w:bCs/>
          <w:sz w:val="24"/>
          <w:szCs w:val="24"/>
        </w:rPr>
      </w:pPr>
    </w:p>
    <w:p>
      <w:pPr>
        <w:pStyle w:val="style179"/>
        <w:numPr>
          <w:ilvl w:val="0"/>
          <w:numId w:val="33"/>
        </w:numPr>
        <w:spacing w:lineRule="auto" w:line="360"/>
        <w:rPr>
          <w:bCs/>
          <w:sz w:val="24"/>
          <w:szCs w:val="24"/>
        </w:rPr>
      </w:pPr>
      <w:r>
        <w:rPr>
          <w:b/>
          <w:bCs/>
          <w:sz w:val="28"/>
          <w:szCs w:val="28"/>
        </w:rPr>
        <w:t xml:space="preserve">4mm Cable: </w:t>
      </w:r>
      <w:r>
        <w:rPr>
          <w:bCs/>
          <w:sz w:val="24"/>
          <w:szCs w:val="24"/>
        </w:rPr>
        <w:t>Used for control and signal connections or low-current DC paths.</w:t>
      </w:r>
    </w:p>
    <w:p>
      <w:pPr>
        <w:pStyle w:val="style0"/>
        <w:spacing w:lineRule="auto" w:line="360"/>
        <w:rPr>
          <w:rFonts w:ascii="Times New Roman" w:hAnsi="Times New Roman"/>
          <w:bCs/>
          <w:sz w:val="24"/>
          <w:szCs w:val="24"/>
        </w:rPr>
      </w:pPr>
      <w:r>
        <w:rPr>
          <w:rFonts w:ascii="Times New Roman" w:hAnsi="Times New Roman"/>
          <w:bCs/>
          <w:sz w:val="24"/>
          <w:szCs w:val="24"/>
        </w:rPr>
        <w:t>10mm Cable: Used for high-current DC paths,</w:t>
      </w:r>
      <w:r>
        <w:rPr>
          <w:rFonts w:ascii="Times New Roman" w:hAnsi="Times New Roman"/>
          <w:bCs/>
          <w:sz w:val="24"/>
          <w:szCs w:val="24"/>
        </w:rPr>
        <w:t xml:space="preserve"> such as battery to MOSFETs or transformer.</w:t>
      </w:r>
    </w:p>
    <w:p>
      <w:pPr>
        <w:pStyle w:val="style0"/>
        <w:rPr>
          <w:b/>
          <w:bCs/>
          <w:sz w:val="24"/>
          <w:szCs w:val="24"/>
        </w:rPr>
      </w:pPr>
      <w:r>
        <w:rPr>
          <w:noProof/>
          <w:lang w:eastAsia="en-US"/>
        </w:rPr>
        <w:drawing>
          <wp:inline distL="0" distT="0" distB="0" distR="0">
            <wp:extent cx="2190168" cy="2011772"/>
            <wp:effectExtent l="0" t="0" r="0" b="0"/>
            <wp:docPr id="103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12" cstate="print"/>
                    <a:srcRect l="0" t="0" r="0" b="0"/>
                    <a:stretch/>
                  </pic:blipFill>
                  <pic:spPr>
                    <a:xfrm rot="0">
                      <a:off x="0" y="0"/>
                      <a:ext cx="2190168" cy="2011772"/>
                    </a:xfrm>
                    <a:prstGeom prst="rect"/>
                  </pic:spPr>
                </pic:pic>
              </a:graphicData>
            </a:graphic>
          </wp:inline>
        </w:drawing>
      </w:r>
    </w:p>
    <w:p>
      <w:pPr>
        <w:pStyle w:val="style0"/>
        <w:rPr>
          <w:b/>
          <w:bCs/>
          <w:sz w:val="24"/>
          <w:szCs w:val="24"/>
        </w:rPr>
      </w:pPr>
      <w:r>
        <w:rPr>
          <w:b/>
          <w:bCs/>
          <w:noProof/>
          <w:sz w:val="24"/>
          <w:szCs w:val="24"/>
          <w:lang w:eastAsia="en-US"/>
        </w:rPr>
        <w:t xml:space="preserve">Fig 3.9: image of a 4mm Cable </w:t>
      </w:r>
    </w:p>
    <w:p>
      <w:pPr>
        <w:pStyle w:val="style179"/>
        <w:numPr>
          <w:ilvl w:val="0"/>
          <w:numId w:val="34"/>
        </w:numPr>
        <w:spacing w:after="200" w:lineRule="auto" w:line="360"/>
        <w:jc w:val="both"/>
        <w:rPr>
          <w:bCs/>
          <w:sz w:val="24"/>
          <w:szCs w:val="24"/>
        </w:rPr>
      </w:pPr>
      <w:r>
        <w:rPr>
          <w:rFonts w:ascii="Times New Roman" w:cs="Times New Roman" w:eastAsia="SimSun" w:hAnsi="Times New Roman" w:hint="default"/>
          <w:b/>
          <w:bCs/>
          <w:i w:val="false"/>
          <w:iCs w:val="false"/>
          <w:color w:val="auto"/>
          <w:sz w:val="28"/>
          <w:szCs w:val="28"/>
          <w:highlight w:val="none"/>
          <w:vertAlign w:val="baseline"/>
          <w:em w:val="none"/>
          <w:lang w:val="en-US" w:eastAsia="zh-CN"/>
        </w:rPr>
        <w:t xml:space="preserve">PV Photovoltaic Cell Male and Female Connectors: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These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are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solar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panel</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connectors</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for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connecting</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solar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input</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to</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the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inverter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for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charging</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the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battery</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via</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a</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charge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controlle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r.</w:t>
      </w:r>
    </w:p>
    <w:p>
      <w:pPr>
        <w:pStyle w:val="style179"/>
        <w:numPr>
          <w:ilvl w:val="0"/>
          <w:numId w:val="0"/>
        </w:numPr>
        <w:spacing w:after="200" w:lineRule="auto" w:line="360"/>
        <w:ind w:left="720" w:firstLine="0"/>
        <w:jc w:val="both"/>
        <w:rPr>
          <w:bCs/>
          <w:sz w:val="24"/>
          <w:szCs w:val="24"/>
        </w:rPr>
      </w:pPr>
    </w:p>
    <w:p>
      <w:pPr>
        <w:pStyle w:val="style179"/>
        <w:numPr>
          <w:ilvl w:val="0"/>
          <w:numId w:val="35"/>
        </w:numPr>
        <w:spacing w:after="200" w:lineRule="auto" w:line="360"/>
        <w:jc w:val="both"/>
        <w:rPr>
          <w:bCs/>
          <w:sz w:val="24"/>
          <w:szCs w:val="24"/>
        </w:rPr>
      </w:pPr>
      <w:r>
        <w:rPr>
          <w:rFonts w:ascii="Times New Roman" w:cs="Times New Roman" w:eastAsia="SimSun" w:hAnsi="Times New Roman" w:hint="default"/>
          <w:b/>
          <w:bCs/>
          <w:i w:val="false"/>
          <w:iCs w:val="false"/>
          <w:color w:val="auto"/>
          <w:sz w:val="28"/>
          <w:szCs w:val="28"/>
          <w:highlight w:val="none"/>
          <w:vertAlign w:val="baseline"/>
          <w:em w:val="none"/>
          <w:lang w:val="en-US" w:eastAsia="zh-CN"/>
        </w:rPr>
        <w:t xml:space="preserve">Flat Diode: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Likely</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used</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for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protection</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or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rectification</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in</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the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charger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or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feedback</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sections.</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Helps</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manage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voltage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direction</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and</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polarity.</w:t>
      </w:r>
    </w:p>
    <w:p>
      <w:pPr>
        <w:pStyle w:val="style0"/>
        <w:spacing w:after="200" w:lineRule="auto" w:line="360"/>
        <w:jc w:val="both"/>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pPr>
    </w:p>
    <w:p>
      <w:pPr>
        <w:pStyle w:val="style179"/>
        <w:numPr>
          <w:ilvl w:val="0"/>
          <w:numId w:val="36"/>
        </w:numPr>
        <w:spacing w:after="200" w:lineRule="auto" w:line="360"/>
        <w:jc w:val="both"/>
        <w:rPr>
          <w:bCs/>
          <w:sz w:val="24"/>
          <w:szCs w:val="24"/>
        </w:rPr>
      </w:pPr>
      <w:r>
        <w:rPr>
          <w:rFonts w:ascii="Times New Roman" w:cs="Times New Roman" w:eastAsia="SimSun" w:hAnsi="Times New Roman" w:hint="default"/>
          <w:b/>
          <w:bCs/>
          <w:i w:val="false"/>
          <w:iCs w:val="false"/>
          <w:color w:val="auto"/>
          <w:sz w:val="28"/>
          <w:szCs w:val="28"/>
          <w:highlight w:val="none"/>
          <w:vertAlign w:val="baseline"/>
          <w:em w:val="none"/>
          <w:lang w:val="en-US" w:eastAsia="zh-CN"/>
        </w:rPr>
        <w:t xml:space="preserve">Battery Terminal: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Connects</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the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24V</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battery</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to</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the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inverter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system</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securely,</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ensuring</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stable</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power</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 xml:space="preserve"> </w:t>
      </w:r>
      <w:r>
        <w:rPr>
          <w:rFonts w:ascii="Times New Roman" w:cs="Times New Roman" w:eastAsia="SimSun" w:hAnsi="Times New Roman" w:hint="default"/>
          <w:b w:val="false"/>
          <w:bCs w:val="false"/>
          <w:i w:val="false"/>
          <w:iCs w:val="false"/>
          <w:color w:val="auto"/>
          <w:sz w:val="24"/>
          <w:szCs w:val="24"/>
          <w:highlight w:val="none"/>
          <w:vertAlign w:val="baseline"/>
          <w:em w:val="none"/>
          <w:lang w:val="en-US" w:eastAsia="zh-CN"/>
        </w:rPr>
        <w:t>transfer.</w:t>
      </w:r>
    </w:p>
    <w:p>
      <w:pPr>
        <w:pStyle w:val="style179"/>
        <w:numPr>
          <w:ilvl w:val="0"/>
          <w:numId w:val="36"/>
        </w:numPr>
        <w:spacing w:after="200" w:lineRule="auto" w:line="360"/>
        <w:jc w:val="both"/>
        <w:rPr>
          <w:bCs/>
          <w:sz w:val="24"/>
          <w:szCs w:val="24"/>
        </w:rPr>
      </w:pPr>
      <w:r>
        <w:rPr>
          <w:b/>
          <w:bCs/>
          <w:sz w:val="28"/>
          <w:szCs w:val="28"/>
        </w:rPr>
        <w:t xml:space="preserve">Charging Controller Board (P–N Junction): </w:t>
      </w:r>
      <w:r>
        <w:rPr>
          <w:bCs/>
          <w:sz w:val="24"/>
          <w:szCs w:val="24"/>
        </w:rPr>
        <w:t>Manages the charging of the 24V battery from a solar panel, ensuring safe voltage and current regulation</w:t>
      </w:r>
      <w:r>
        <w:rPr>
          <w:b/>
          <w:bCs/>
          <w:sz w:val="24"/>
          <w:szCs w:val="24"/>
        </w:rPr>
        <w:t>.</w:t>
      </w:r>
    </w:p>
    <w:p>
      <w:pPr>
        <w:pStyle w:val="style0"/>
        <w:rPr>
          <w:b/>
          <w:bCs/>
          <w:sz w:val="24"/>
          <w:szCs w:val="24"/>
        </w:rPr>
      </w:pPr>
      <w:r>
        <w:rPr>
          <w:noProof/>
          <w:lang w:eastAsia="en-US"/>
        </w:rPr>
        <w:drawing>
          <wp:inline distL="0" distT="0" distB="0" distR="0">
            <wp:extent cx="2389989" cy="1681877"/>
            <wp:effectExtent l="0" t="0" r="0" b="0"/>
            <wp:docPr id="103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13" cstate="print"/>
                    <a:srcRect l="0" t="0" r="0" b="0"/>
                    <a:stretch/>
                  </pic:blipFill>
                  <pic:spPr>
                    <a:xfrm rot="0">
                      <a:off x="0" y="0"/>
                      <a:ext cx="2389989" cy="1681877"/>
                    </a:xfrm>
                    <a:prstGeom prst="rect"/>
                  </pic:spPr>
                </pic:pic>
              </a:graphicData>
            </a:graphic>
          </wp:inline>
        </w:drawing>
      </w:r>
    </w:p>
    <w:p>
      <w:pPr>
        <w:pStyle w:val="style0"/>
        <w:rPr>
          <w:b w:val="false"/>
          <w:bCs w:val="false"/>
          <w:sz w:val="24"/>
          <w:szCs w:val="24"/>
        </w:rPr>
      </w:pPr>
      <w:r>
        <w:rPr>
          <w:b w:val="false"/>
          <w:bCs w:val="false"/>
          <w:noProof/>
          <w:sz w:val="24"/>
          <w:szCs w:val="24"/>
          <w:lang w:eastAsia="en-US"/>
        </w:rPr>
        <w:t xml:space="preserve">Fig 3.1.1: image of a Charging controller board </w:t>
      </w:r>
    </w:p>
    <w:p>
      <w:pPr>
        <w:pStyle w:val="style0"/>
        <w:rPr>
          <w:b w:val="false"/>
          <w:bCs w:val="false"/>
          <w:sz w:val="24"/>
          <w:szCs w:val="24"/>
        </w:rPr>
      </w:pPr>
    </w:p>
    <w:p>
      <w:pPr>
        <w:pStyle w:val="style0"/>
        <w:spacing w:lineRule="auto" w:line="360"/>
        <w:jc w:val="both"/>
        <w:rPr>
          <w:rFonts w:ascii="Times New Roman" w:hAnsi="Times New Roman"/>
          <w:bCs/>
          <w:sz w:val="24"/>
          <w:szCs w:val="24"/>
        </w:rPr>
      </w:pPr>
      <w:r>
        <w:rPr>
          <w:rFonts w:ascii="Times New Roman" w:hAnsi="Times New Roman"/>
          <w:bCs/>
          <w:sz w:val="24"/>
          <w:szCs w:val="24"/>
        </w:rPr>
        <w:t>LED Display Screen (7/4 cm²)</w:t>
      </w:r>
      <w:r>
        <w:rPr>
          <w:rFonts w:ascii="Times New Roman" w:hAnsi="Times New Roman"/>
          <w:bCs/>
          <w:sz w:val="24"/>
          <w:szCs w:val="24"/>
        </w:rPr>
        <w:t xml:space="preserve">: </w:t>
      </w:r>
      <w:r>
        <w:rPr>
          <w:rFonts w:ascii="Times New Roman" w:hAnsi="Times New Roman"/>
          <w:bCs/>
          <w:sz w:val="24"/>
          <w:szCs w:val="24"/>
        </w:rPr>
        <w:t>Displays important system</w:t>
      </w:r>
      <w:r>
        <w:rPr>
          <w:rFonts w:ascii="Times New Roman" w:hAnsi="Times New Roman"/>
          <w:bCs/>
          <w:sz w:val="24"/>
          <w:szCs w:val="24"/>
        </w:rPr>
        <w:t xml:space="preserve"> parameters such as voltage, current, battery level, or error codes.</w:t>
      </w:r>
    </w:p>
    <w:p>
      <w:pPr>
        <w:pStyle w:val="style0"/>
        <w:rPr>
          <w:rFonts w:ascii="Times New Roman" w:hAnsi="Times New Roman"/>
          <w:b/>
          <w:bCs/>
          <w:sz w:val="32"/>
          <w:szCs w:val="32"/>
        </w:rPr>
      </w:pPr>
      <w:r>
        <w:rPr>
          <w:noProof/>
          <w:lang w:eastAsia="en-US"/>
        </w:rPr>
        <w:drawing>
          <wp:inline distL="0" distT="0" distB="0" distR="0">
            <wp:extent cx="3062422" cy="2256866"/>
            <wp:effectExtent l="0" t="0" r="0" b="0"/>
            <wp:docPr id="103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14" cstate="print"/>
                    <a:srcRect l="0" t="0" r="0" b="0"/>
                    <a:stretch/>
                  </pic:blipFill>
                  <pic:spPr>
                    <a:xfrm rot="0">
                      <a:off x="0" y="0"/>
                      <a:ext cx="3062422" cy="2256866"/>
                    </a:xfrm>
                    <a:prstGeom prst="rect"/>
                  </pic:spPr>
                </pic:pic>
              </a:graphicData>
            </a:graphic>
          </wp:inline>
        </w:drawing>
      </w:r>
    </w:p>
    <w:p>
      <w:pPr>
        <w:pStyle w:val="style0"/>
        <w:rPr>
          <w:rFonts w:ascii="Times New Roman" w:hAnsi="Times New Roman"/>
          <w:b w:val="false"/>
          <w:bCs w:val="false"/>
          <w:sz w:val="32"/>
          <w:szCs w:val="32"/>
        </w:rPr>
      </w:pPr>
      <w:r>
        <w:rPr>
          <w:rFonts w:ascii="Times New Roman" w:hAnsi="Times New Roman"/>
          <w:b w:val="false"/>
          <w:bCs w:val="false"/>
          <w:noProof/>
          <w:sz w:val="32"/>
          <w:szCs w:val="32"/>
          <w:lang w:eastAsia="en-US"/>
        </w:rPr>
        <w:t xml:space="preserve">Fig 3.1.2: image of a LED display screen </w:t>
      </w:r>
    </w:p>
    <w:p>
      <w:pPr>
        <w:pStyle w:val="style0"/>
        <w:rPr>
          <w:rFonts w:ascii="Times New Roman" w:hAnsi="Times New Roman"/>
          <w:b w:val="false"/>
          <w:bCs w:val="false"/>
          <w:sz w:val="32"/>
          <w:szCs w:val="32"/>
        </w:rPr>
      </w:pPr>
    </w:p>
    <w:p>
      <w:pPr>
        <w:pStyle w:val="style0"/>
        <w:rPr>
          <w:rFonts w:ascii="Times New Roman" w:hAnsi="Times New Roman"/>
          <w:b w:val="false"/>
          <w:bCs w:val="false"/>
          <w:sz w:val="32"/>
          <w:szCs w:val="32"/>
        </w:rPr>
      </w:pPr>
    </w:p>
    <w:p>
      <w:pPr>
        <w:pStyle w:val="style0"/>
        <w:rPr>
          <w:rFonts w:ascii="Times New Roman" w:hAnsi="Times New Roman"/>
          <w:b w:val="false"/>
          <w:bCs w:val="false"/>
          <w:sz w:val="32"/>
          <w:szCs w:val="32"/>
        </w:rPr>
      </w:pPr>
    </w:p>
    <w:p>
      <w:pPr>
        <w:pStyle w:val="style0"/>
        <w:rPr>
          <w:rFonts w:ascii="Times New Roman" w:hAnsi="Times New Roman"/>
          <w:b w:val="false"/>
          <w:bCs w:val="false"/>
          <w:sz w:val="32"/>
          <w:szCs w:val="32"/>
        </w:rPr>
      </w:pPr>
    </w:p>
    <w:p>
      <w:pPr>
        <w:pStyle w:val="style0"/>
        <w:spacing w:lineRule="auto" w:line="360"/>
        <w:jc w:val="both"/>
        <w:rPr>
          <w:rFonts w:ascii="Times New Roman" w:hAnsi="Times New Roman"/>
          <w:b/>
          <w:bCs/>
          <w:sz w:val="36"/>
          <w:szCs w:val="36"/>
        </w:rPr>
      </w:pPr>
      <w:r>
        <w:rPr>
          <w:rFonts w:ascii="Times New Roman" w:hAnsi="Times New Roman"/>
          <w:b/>
          <w:bCs/>
          <w:sz w:val="36"/>
          <w:szCs w:val="36"/>
        </w:rPr>
        <w:t xml:space="preserve">3.2 Block Diagram of the Inverter </w:t>
      </w:r>
    </w:p>
    <w:p>
      <w:pPr>
        <w:pStyle w:val="style0"/>
        <w:spacing w:lineRule="auto" w:line="360"/>
        <w:jc w:val="both"/>
        <w:rPr>
          <w:rFonts w:ascii="Times New Roman" w:hAnsi="Times New Roman"/>
          <w:bCs/>
          <w:sz w:val="24"/>
          <w:szCs w:val="24"/>
        </w:rPr>
      </w:pPr>
      <w:r>
        <w:rPr>
          <w:rFonts w:ascii="Times New Roman" w:hAnsi="Times New Roman"/>
          <w:bCs/>
          <w:sz w:val="24"/>
          <w:szCs w:val="24"/>
        </w:rPr>
        <w:t>The major blocks in the system are:</w:t>
      </w:r>
    </w:p>
    <w:p>
      <w:pPr>
        <w:pStyle w:val="style179"/>
        <w:numPr>
          <w:ilvl w:val="0"/>
          <w:numId w:val="43"/>
        </w:numPr>
        <w:spacing w:lineRule="auto" w:line="360"/>
        <w:jc w:val="both"/>
        <w:rPr>
          <w:rFonts w:ascii="Times New Roman" w:hAnsi="Times New Roman"/>
          <w:bCs/>
          <w:sz w:val="24"/>
          <w:szCs w:val="24"/>
        </w:rPr>
      </w:pPr>
      <w:r>
        <w:rPr>
          <w:rFonts w:ascii="Times New Roman" w:hAnsi="Times New Roman"/>
          <w:b/>
          <w:bCs/>
          <w:sz w:val="28"/>
          <w:szCs w:val="28"/>
        </w:rPr>
        <w:t xml:space="preserve">24V Battery Supply: </w:t>
      </w:r>
      <w:r>
        <w:rPr>
          <w:rFonts w:ascii="Times New Roman" w:hAnsi="Times New Roman"/>
          <w:bCs/>
          <w:sz w:val="24"/>
          <w:szCs w:val="24"/>
        </w:rPr>
        <w:t>This is the primary DC power source for the inverter. It provides a stable 24-volt direct current needed to power the inverter circuit and convert DC to AC.</w:t>
      </w:r>
    </w:p>
    <w:p>
      <w:pPr>
        <w:pStyle w:val="style179"/>
        <w:numPr>
          <w:ilvl w:val="0"/>
          <w:numId w:val="42"/>
        </w:numPr>
        <w:spacing w:lineRule="auto" w:line="360"/>
        <w:jc w:val="both"/>
        <w:rPr>
          <w:rFonts w:ascii="Times New Roman" w:hAnsi="Times New Roman"/>
          <w:bCs/>
          <w:sz w:val="24"/>
          <w:szCs w:val="24"/>
        </w:rPr>
      </w:pPr>
      <w:r>
        <w:rPr>
          <w:rFonts w:ascii="Times New Roman" w:hAnsi="Times New Roman"/>
          <w:b/>
          <w:bCs/>
          <w:sz w:val="32"/>
          <w:szCs w:val="32"/>
        </w:rPr>
        <w:t>Oscillator Circuit:</w:t>
      </w:r>
      <w:r>
        <w:rPr>
          <w:rFonts w:ascii="Times New Roman" w:hAnsi="Times New Roman"/>
          <w:b/>
          <w:bCs/>
          <w:sz w:val="24"/>
          <w:szCs w:val="24"/>
        </w:rPr>
        <w:t xml:space="preserve"> </w:t>
      </w:r>
      <w:r>
        <w:rPr>
          <w:rFonts w:ascii="Times New Roman" w:hAnsi="Times New Roman"/>
          <w:bCs/>
          <w:sz w:val="24"/>
          <w:szCs w:val="24"/>
        </w:rPr>
        <w:t xml:space="preserve">Generates a stable and continuous square wave signal at a specific </w:t>
      </w:r>
      <w:r>
        <w:rPr>
          <w:rFonts w:ascii="Times New Roman" w:hAnsi="Times New Roman"/>
          <w:bCs/>
          <w:sz w:val="24"/>
          <w:szCs w:val="24"/>
        </w:rPr>
        <w:t>frequency (usually 50Hz or 60Hz) which sets the operating frequency of the inverter.</w:t>
      </w:r>
    </w:p>
    <w:p>
      <w:pPr>
        <w:pStyle w:val="style179"/>
        <w:numPr>
          <w:ilvl w:val="0"/>
          <w:numId w:val="37"/>
        </w:numPr>
        <w:spacing w:lineRule="auto" w:line="360"/>
        <w:jc w:val="both"/>
        <w:rPr>
          <w:rFonts w:ascii="Times New Roman" w:hAnsi="Times New Roman"/>
          <w:bCs/>
          <w:sz w:val="24"/>
          <w:szCs w:val="24"/>
        </w:rPr>
      </w:pPr>
      <w:r>
        <w:rPr>
          <w:rFonts w:ascii="Times New Roman" w:hAnsi="Times New Roman"/>
          <w:bCs/>
          <w:sz w:val="24"/>
          <w:szCs w:val="24"/>
        </w:rPr>
        <w:t xml:space="preserve"> </w:t>
      </w:r>
      <w:r>
        <w:rPr>
          <w:rFonts w:ascii="Times New Roman" w:hAnsi="Times New Roman"/>
          <w:b/>
          <w:bCs/>
          <w:sz w:val="24"/>
          <w:szCs w:val="24"/>
        </w:rPr>
        <w:t>Pulse Width Modulation (PWM) Generator: P</w:t>
      </w:r>
      <w:r>
        <w:rPr>
          <w:rFonts w:ascii="Times New Roman" w:hAnsi="Times New Roman"/>
          <w:bCs/>
          <w:sz w:val="24"/>
          <w:szCs w:val="24"/>
        </w:rPr>
        <w:t xml:space="preserve">roduces PWM signals that control the switching behavior of the MOSFETs to efficiently convert DC to AC while controlling output </w:t>
      </w:r>
      <w:r>
        <w:rPr>
          <w:rFonts w:ascii="Times New Roman" w:hAnsi="Times New Roman"/>
          <w:bCs/>
          <w:sz w:val="24"/>
          <w:szCs w:val="24"/>
        </w:rPr>
        <w:t>voltage and waveform quality.</w:t>
      </w:r>
    </w:p>
    <w:p>
      <w:pPr>
        <w:pStyle w:val="style179"/>
        <w:numPr>
          <w:ilvl w:val="0"/>
          <w:numId w:val="38"/>
        </w:numPr>
        <w:spacing w:lineRule="auto" w:line="360"/>
        <w:jc w:val="both"/>
        <w:rPr>
          <w:rFonts w:ascii="Times New Roman" w:hAnsi="Times New Roman"/>
          <w:bCs/>
          <w:sz w:val="24"/>
          <w:szCs w:val="24"/>
        </w:rPr>
      </w:pPr>
      <w:r>
        <w:rPr>
          <w:rFonts w:ascii="Times New Roman" w:hAnsi="Times New Roman"/>
          <w:b/>
          <w:bCs/>
          <w:sz w:val="28"/>
          <w:szCs w:val="28"/>
        </w:rPr>
        <w:t xml:space="preserve">Driver/Amplifier Stage: </w:t>
      </w:r>
      <w:r>
        <w:rPr>
          <w:rFonts w:ascii="Times New Roman" w:hAnsi="Times New Roman"/>
          <w:bCs/>
          <w:sz w:val="24"/>
          <w:szCs w:val="24"/>
        </w:rPr>
        <w:t>Amplifies the low-power PWM signals from the generator to the necessary voltage and current levels required to switch the MOSFETs effectively</w:t>
      </w:r>
    </w:p>
    <w:p>
      <w:pPr>
        <w:pStyle w:val="style179"/>
        <w:numPr>
          <w:ilvl w:val="0"/>
          <w:numId w:val="39"/>
        </w:numPr>
        <w:spacing w:lineRule="auto" w:line="360"/>
        <w:jc w:val="both"/>
        <w:rPr>
          <w:rFonts w:ascii="Times New Roman" w:hAnsi="Times New Roman"/>
          <w:bCs/>
          <w:sz w:val="24"/>
          <w:szCs w:val="24"/>
        </w:rPr>
      </w:pPr>
      <w:r>
        <w:rPr>
          <w:rFonts w:ascii="Times New Roman" w:hAnsi="Times New Roman"/>
          <w:bCs/>
          <w:sz w:val="24"/>
          <w:szCs w:val="24"/>
        </w:rPr>
        <w:t xml:space="preserve"> </w:t>
      </w:r>
      <w:r>
        <w:rPr>
          <w:rFonts w:ascii="Times New Roman" w:hAnsi="Times New Roman"/>
          <w:b/>
          <w:bCs/>
          <w:sz w:val="24"/>
          <w:szCs w:val="24"/>
        </w:rPr>
        <w:t>MOSFET Switching Stage:</w:t>
      </w:r>
      <w:r>
        <w:rPr>
          <w:rFonts w:ascii="Times New Roman" w:hAnsi="Times New Roman"/>
          <w:bCs/>
          <w:sz w:val="24"/>
          <w:szCs w:val="24"/>
        </w:rPr>
        <w:t xml:space="preserve"> </w:t>
      </w:r>
      <w:r>
        <w:rPr>
          <w:rFonts w:ascii="Times New Roman" w:hAnsi="Times New Roman"/>
          <w:bCs/>
          <w:sz w:val="24"/>
          <w:szCs w:val="24"/>
        </w:rPr>
        <w:t>Acts as high-speed electronic sw</w:t>
      </w:r>
      <w:r>
        <w:rPr>
          <w:rFonts w:ascii="Times New Roman" w:hAnsi="Times New Roman"/>
          <w:bCs/>
          <w:sz w:val="24"/>
          <w:szCs w:val="24"/>
        </w:rPr>
        <w:t>itches, turning the DC voltage on and off in a controlled manner according to the PWM signals, thus creating a modified AC waveform.</w:t>
      </w:r>
    </w:p>
    <w:p>
      <w:pPr>
        <w:pStyle w:val="style179"/>
        <w:numPr>
          <w:ilvl w:val="0"/>
          <w:numId w:val="40"/>
        </w:numPr>
        <w:spacing w:lineRule="auto" w:line="360"/>
        <w:jc w:val="both"/>
        <w:rPr>
          <w:rFonts w:ascii="Times New Roman" w:hAnsi="Times New Roman"/>
          <w:bCs/>
          <w:sz w:val="24"/>
          <w:szCs w:val="24"/>
        </w:rPr>
      </w:pPr>
      <w:r>
        <w:rPr>
          <w:rFonts w:ascii="Times New Roman" w:hAnsi="Times New Roman"/>
          <w:b/>
          <w:bCs/>
          <w:sz w:val="24"/>
          <w:szCs w:val="24"/>
        </w:rPr>
        <w:t xml:space="preserve">Step-up Transformer: </w:t>
      </w:r>
      <w:r>
        <w:rPr>
          <w:rFonts w:ascii="Times New Roman" w:hAnsi="Times New Roman"/>
          <w:bCs/>
          <w:sz w:val="24"/>
          <w:szCs w:val="24"/>
        </w:rPr>
        <w:t xml:space="preserve">Steps up the low-voltage AC output from the MOSFETs to the desired higher AC voltage (e.g., 220V or </w:t>
      </w:r>
      <w:r>
        <w:rPr>
          <w:rFonts w:ascii="Times New Roman" w:hAnsi="Times New Roman"/>
          <w:bCs/>
          <w:sz w:val="24"/>
          <w:szCs w:val="24"/>
        </w:rPr>
        <w:t>110V) suitable for household or industrial loads.</w:t>
      </w:r>
    </w:p>
    <w:p>
      <w:pPr>
        <w:pStyle w:val="style179"/>
        <w:numPr>
          <w:ilvl w:val="0"/>
          <w:numId w:val="41"/>
        </w:numPr>
        <w:spacing w:lineRule="auto" w:line="360"/>
        <w:jc w:val="both"/>
        <w:rPr>
          <w:rFonts w:ascii="Times New Roman" w:hAnsi="Times New Roman"/>
          <w:bCs/>
          <w:sz w:val="24"/>
          <w:szCs w:val="24"/>
        </w:rPr>
      </w:pPr>
      <w:r>
        <w:rPr>
          <w:rFonts w:ascii="Times New Roman" w:hAnsi="Times New Roman"/>
          <w:bCs/>
          <w:sz w:val="24"/>
          <w:szCs w:val="24"/>
        </w:rPr>
        <w:t xml:space="preserve"> </w:t>
      </w:r>
      <w:r>
        <w:rPr>
          <w:rFonts w:ascii="Times New Roman" w:hAnsi="Times New Roman"/>
          <w:b/>
          <w:bCs/>
          <w:sz w:val="24"/>
          <w:szCs w:val="24"/>
        </w:rPr>
        <w:t>Output Filtering Stage (Optional):</w:t>
      </w:r>
      <w:r>
        <w:rPr>
          <w:rFonts w:ascii="Times New Roman" w:hAnsi="Times New Roman"/>
          <w:bCs/>
          <w:sz w:val="24"/>
          <w:szCs w:val="24"/>
        </w:rPr>
        <w:t xml:space="preserve"> </w:t>
      </w:r>
      <w:r>
        <w:rPr>
          <w:rFonts w:ascii="Times New Roman" w:hAnsi="Times New Roman"/>
          <w:bCs/>
          <w:sz w:val="24"/>
          <w:szCs w:val="24"/>
        </w:rPr>
        <w:t xml:space="preserve">Smoothens and filters the inverter’s output waveform to reduce harmonics and produce a cleaner AC supply closer to a pure sine wave, improving compatibility with </w:t>
      </w:r>
      <w:r>
        <w:rPr>
          <w:rFonts w:ascii="Times New Roman" w:hAnsi="Times New Roman"/>
          <w:bCs/>
          <w:sz w:val="24"/>
          <w:szCs w:val="24"/>
        </w:rPr>
        <w:t>sensitive devices.</w:t>
      </w:r>
    </w:p>
    <w:p>
      <w:pPr>
        <w:pStyle w:val="style0"/>
        <w:rPr>
          <w:b/>
          <w:bCs/>
          <w:sz w:val="24"/>
          <w:szCs w:val="24"/>
        </w:rPr>
      </w:pPr>
    </w:p>
    <w:p>
      <w:pPr>
        <w:pStyle w:val="style0"/>
        <w:jc w:val="center"/>
        <w:rPr/>
      </w:pPr>
      <w:r>
        <w:rPr>
          <w:bCs/>
        </w:rPr>
        <w:br w:type="page"/>
      </w:r>
      <w:r>
        <w:rPr>
          <w:rFonts w:ascii="Times New Roman" w:hAnsi="Times New Roman"/>
          <w:b/>
          <w:bCs/>
          <w:sz w:val="24"/>
          <w:szCs w:val="24"/>
        </w:rPr>
        <w:t>CHAPTER FOUR</w:t>
      </w:r>
    </w:p>
    <w:p>
      <w:pPr>
        <w:pStyle w:val="style0"/>
        <w:rPr>
          <w:rFonts w:ascii="Times New Roman" w:hAnsi="Times New Roman"/>
          <w:b/>
          <w:bCs/>
          <w:sz w:val="24"/>
          <w:szCs w:val="24"/>
        </w:rPr>
      </w:pPr>
      <w:r>
        <w:rPr>
          <w:rFonts w:ascii="Times New Roman" w:hAnsi="Times New Roman"/>
          <w:b/>
          <w:bCs/>
          <w:sz w:val="24"/>
          <w:szCs w:val="24"/>
        </w:rPr>
        <w:t>4.0</w:t>
      </w:r>
      <w:r>
        <w:rPr>
          <w:rFonts w:ascii="Times New Roman" w:hAnsi="Times New Roman"/>
          <w:b/>
          <w:bCs/>
          <w:sz w:val="24"/>
          <w:szCs w:val="24"/>
        </w:rPr>
        <w:tab/>
      </w:r>
      <w:r>
        <w:rPr>
          <w:rFonts w:ascii="Times New Roman" w:hAnsi="Times New Roman"/>
          <w:b/>
          <w:bCs/>
          <w:sz w:val="24"/>
          <w:szCs w:val="24"/>
        </w:rPr>
        <w:t>SYSTEM CONSTRUCTION AND TESTING</w:t>
      </w:r>
    </w:p>
    <w:p>
      <w:pPr>
        <w:pStyle w:val="style0"/>
        <w:rPr>
          <w:rFonts w:ascii="Times New Roman" w:hAnsi="Times New Roman"/>
          <w:b/>
          <w:bCs/>
          <w:sz w:val="24"/>
          <w:szCs w:val="24"/>
        </w:rPr>
      </w:pPr>
      <w:r>
        <w:rPr>
          <w:rFonts w:ascii="Times New Roman" w:hAnsi="Times New Roman"/>
          <w:b/>
          <w:bCs/>
          <w:sz w:val="24"/>
          <w:szCs w:val="24"/>
        </w:rPr>
        <w:t>4.1</w:t>
      </w:r>
      <w:r>
        <w:rPr>
          <w:rFonts w:ascii="Times New Roman" w:hAnsi="Times New Roman"/>
          <w:b/>
          <w:bCs/>
          <w:sz w:val="24"/>
          <w:szCs w:val="24"/>
        </w:rPr>
        <w:tab/>
      </w:r>
      <w:r>
        <w:rPr>
          <w:rFonts w:ascii="Times New Roman" w:hAnsi="Times New Roman"/>
          <w:b/>
          <w:bCs/>
          <w:sz w:val="24"/>
          <w:szCs w:val="24"/>
        </w:rPr>
        <w:t>TESTING AND EVALUATION UNDER LOAD CONDITION</w:t>
      </w:r>
    </w:p>
    <w:p>
      <w:pPr>
        <w:pStyle w:val="style0"/>
        <w:spacing w:lineRule="auto" w:line="360"/>
        <w:jc w:val="both"/>
        <w:rPr>
          <w:rFonts w:ascii="Times New Roman" w:hAnsi="Times New Roman"/>
          <w:sz w:val="24"/>
          <w:szCs w:val="24"/>
        </w:rPr>
      </w:pPr>
      <w:r>
        <w:rPr>
          <w:rFonts w:ascii="Times New Roman" w:hAnsi="Times New Roman"/>
          <w:sz w:val="24"/>
          <w:szCs w:val="24"/>
        </w:rPr>
        <w:t>The constructed 3KVA</w:t>
      </w:r>
      <w:r>
        <w:rPr>
          <w:rFonts w:ascii="Times New Roman" w:hAnsi="Times New Roman"/>
          <w:sz w:val="24"/>
          <w:szCs w:val="24"/>
        </w:rPr>
        <w:t xml:space="preserve"> </w:t>
      </w:r>
      <w:r>
        <w:rPr>
          <w:rFonts w:ascii="Times New Roman" w:hAnsi="Times New Roman"/>
          <w:sz w:val="24"/>
          <w:szCs w:val="24"/>
        </w:rPr>
        <w:t>inverter was tested under various load conditions to evaluate its performance and stability. The testing involved connecting the inverter to a 24V battery bank and gradually applying electrical loads, starting from light appliances such as energy-saving bulbs and fans, up to heavier loads like a refrigerator and electric pressing iron. Throughout the testing, the output voltage remained stable around 220V AC, and the frequency stayed close to 50Hz. The inverter operated efficiently under partial and full loads, with only moderate heating observed in the transformer and MOSFETs during prolonged high-load operation. Adequate ventilation and heat sinks helped maintain safe temperatures. Overall, the inverter performed reliably within its rated capacity, making it suitable for household or office use.</w:t>
      </w:r>
    </w:p>
    <w:p>
      <w:pPr>
        <w:pStyle w:val="style0"/>
        <w:spacing w:lineRule="auto" w:line="360"/>
        <w:jc w:val="both"/>
        <w:rPr>
          <w:rFonts w:ascii="Times New Roman" w:hAnsi="Times New Roman"/>
          <w:b/>
          <w:bCs/>
          <w:sz w:val="24"/>
          <w:szCs w:val="24"/>
        </w:rPr>
      </w:pPr>
      <w:r>
        <w:rPr>
          <w:rFonts w:ascii="Times New Roman" w:hAnsi="Times New Roman"/>
          <w:b/>
          <w:bCs/>
          <w:sz w:val="24"/>
          <w:szCs w:val="24"/>
        </w:rPr>
        <w:t>4.2</w:t>
      </w:r>
      <w:r>
        <w:rPr>
          <w:rFonts w:ascii="Times New Roman" w:hAnsi="Times New Roman"/>
          <w:b/>
          <w:bCs/>
          <w:sz w:val="24"/>
          <w:szCs w:val="24"/>
        </w:rPr>
        <w:tab/>
      </w:r>
      <w:r>
        <w:rPr>
          <w:rFonts w:ascii="Times New Roman" w:hAnsi="Times New Roman"/>
          <w:b/>
          <w:bCs/>
          <w:sz w:val="24"/>
          <w:szCs w:val="24"/>
        </w:rPr>
        <w:t>POWER RATING</w:t>
      </w:r>
    </w:p>
    <w:p>
      <w:pPr>
        <w:pStyle w:val="style0"/>
        <w:spacing w:lineRule="auto" w:line="360"/>
        <w:jc w:val="both"/>
        <w:rPr>
          <w:rFonts w:ascii="Times New Roman" w:hAnsi="Times New Roman"/>
          <w:sz w:val="24"/>
          <w:szCs w:val="24"/>
        </w:rPr>
      </w:pPr>
      <w:r>
        <w:rPr>
          <w:rFonts w:ascii="Times New Roman" w:hAnsi="Times New Roman"/>
          <w:sz w:val="24"/>
          <w:szCs w:val="24"/>
        </w:rPr>
        <w:t>The power rating of the inverter defines its maximum load-handling capacity and determines the types of appliances it can support. In this project, the inverter was designed with a power rating of 3KVA (3000VA), which corresponds to a maximum power output of approximately 2400 watts, assuming a power factor of 0.8. This rating indicates that the inverter can effectively power a combination of household or office appliances such as fans, televisions, lighting systems, laptops, and refrigerators, provided the total load does not exceed its rated capacity. The system operates using a 24V DC battery input, which is stepped up to 220V AC output, making it suitable for standard electrical devices. Careful consideration was given to component selection</w:t>
      </w:r>
      <w:r>
        <w:rPr>
          <w:rFonts w:ascii="Times New Roman" w:hAnsi="Times New Roman"/>
          <w:sz w:val="24"/>
          <w:szCs w:val="24"/>
        </w:rPr>
        <w:t xml:space="preserve"> </w:t>
      </w:r>
      <w:r>
        <w:rPr>
          <w:rFonts w:ascii="Times New Roman" w:hAnsi="Times New Roman"/>
          <w:sz w:val="24"/>
          <w:szCs w:val="24"/>
        </w:rPr>
        <w:t>including transformer size, wire gauge, and switching devices</w:t>
      </w:r>
      <w:r>
        <w:rPr>
          <w:rFonts w:ascii="Times New Roman" w:hAnsi="Times New Roman"/>
          <w:sz w:val="24"/>
          <w:szCs w:val="24"/>
        </w:rPr>
        <w:t xml:space="preserve"> </w:t>
      </w:r>
      <w:r>
        <w:rPr>
          <w:rFonts w:ascii="Times New Roman" w:hAnsi="Times New Roman"/>
          <w:sz w:val="24"/>
          <w:szCs w:val="24"/>
        </w:rPr>
        <w:t>to ensure the system could consistently deliver the rated power without overheating or voltage drops.</w:t>
      </w: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rFonts w:ascii="Times New Roman" w:hAnsi="Times New Roman"/>
          <w:b/>
          <w:bCs/>
          <w:sz w:val="24"/>
          <w:szCs w:val="24"/>
        </w:rPr>
        <w:t>4.3</w:t>
      </w:r>
      <w:r>
        <w:rPr>
          <w:rFonts w:ascii="Times New Roman" w:hAnsi="Times New Roman"/>
          <w:b/>
          <w:bCs/>
          <w:sz w:val="24"/>
          <w:szCs w:val="24"/>
        </w:rPr>
        <w:tab/>
      </w:r>
      <w:r>
        <w:rPr>
          <w:rFonts w:ascii="Times New Roman" w:hAnsi="Times New Roman"/>
          <w:b/>
          <w:bCs/>
          <w:sz w:val="24"/>
          <w:szCs w:val="24"/>
        </w:rPr>
        <w:t xml:space="preserve">DESIGN SPECIFICATIONS </w:t>
      </w:r>
    </w:p>
    <w:p>
      <w:pPr>
        <w:pStyle w:val="style0"/>
        <w:spacing w:lineRule="auto" w:line="360"/>
        <w:jc w:val="both"/>
        <w:rPr>
          <w:rFonts w:ascii="Times New Roman" w:hAnsi="Times New Roman"/>
          <w:sz w:val="24"/>
          <w:szCs w:val="24"/>
        </w:rPr>
      </w:pPr>
      <w:r>
        <w:rPr>
          <w:rFonts w:ascii="Times New Roman" w:hAnsi="Times New Roman"/>
          <w:sz w:val="24"/>
          <w:szCs w:val="24"/>
        </w:rPr>
        <w:t xml:space="preserve">The inverter was designed to produce a modified sine wave output, which is a stepped approximation of a pure sine wave, suitable for most household appliances. Unlike a smooth sine wave, the modified sine wave consists of a square-like waveform that changes polarity with a </w:t>
      </w:r>
      <w:r>
        <w:rPr>
          <w:rFonts w:ascii="Times New Roman" w:hAnsi="Times New Roman"/>
          <w:sz w:val="24"/>
          <w:szCs w:val="24"/>
        </w:rPr>
        <w:t>short zero-voltage pause between cycles, reducing harmonic distortion compared to a pure square wave. This waveform is easier and cheaper to generate using basic oscillator and</w:t>
      </w:r>
      <w:r>
        <w:rPr>
          <w:rFonts w:ascii="Times New Roman" w:hAnsi="Times New Roman"/>
          <w:sz w:val="24"/>
          <w:szCs w:val="24"/>
        </w:rPr>
        <w:t xml:space="preserve"> </w:t>
      </w:r>
      <w:r>
        <w:rPr>
          <w:rFonts w:ascii="Times New Roman" w:hAnsi="Times New Roman"/>
          <w:sz w:val="24"/>
          <w:szCs w:val="24"/>
        </w:rPr>
        <w:t>switching circuits, making it ideal for low</w:t>
      </w:r>
      <w:r>
        <w:rPr>
          <w:rFonts w:ascii="Times New Roman" w:hAnsi="Times New Roman"/>
          <w:sz w:val="24"/>
          <w:szCs w:val="24"/>
        </w:rPr>
        <w:t xml:space="preserve"> </w:t>
      </w:r>
      <w:r>
        <w:rPr>
          <w:rFonts w:ascii="Times New Roman" w:hAnsi="Times New Roman"/>
          <w:sz w:val="24"/>
          <w:szCs w:val="24"/>
        </w:rPr>
        <w:t>to medium-cost inverter systems. The output frequency was maintained at approximately 50Hz, and the RMS voltage was kept close to 220V AC. This design allows compatibility with common appliances like lights, fans, and chargers, though sensitive electronics may require a pure sine wave inverter for optimal performance. Below is the graphical representation of the modified sine wave produced by the inverter:</w:t>
      </w:r>
    </w:p>
    <w:p>
      <w:pPr>
        <w:pStyle w:val="style0"/>
        <w:spacing w:lineRule="auto" w:line="360"/>
        <w:jc w:val="both"/>
        <w:rPr>
          <w:rFonts w:ascii="Times New Roman" w:hAnsi="Times New Roman"/>
          <w:sz w:val="24"/>
          <w:szCs w:val="24"/>
        </w:rPr>
      </w:pPr>
      <w:r>
        <w:rPr>
          <w:rFonts w:ascii="Times New Roman" w:hAnsi="Times New Roman"/>
          <w:noProof/>
          <w:sz w:val="24"/>
          <w:szCs w:val="24"/>
          <w:lang w:eastAsia="en-US"/>
        </w:rPr>
        <w:drawing>
          <wp:inline distL="0" distT="0" distB="0" distR="0">
            <wp:extent cx="4502617" cy="1618378"/>
            <wp:effectExtent l="0" t="0" r="0" b="0"/>
            <wp:docPr id="1040" name="Picture 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1"/>
                    <pic:cNvPicPr/>
                  </pic:nvPicPr>
                  <pic:blipFill>
                    <a:blip r:embed="rId15" cstate="print"/>
                    <a:srcRect l="0" t="0" r="0" b="0"/>
                    <a:stretch/>
                  </pic:blipFill>
                  <pic:spPr>
                    <a:xfrm rot="0">
                      <a:off x="0" y="0"/>
                      <a:ext cx="4502617" cy="1618378"/>
                    </a:xfrm>
                    <a:prstGeom prst="rect"/>
                    <a:ln>
                      <a:noFill/>
                    </a:ln>
                  </pic:spPr>
                </pic:pic>
              </a:graphicData>
            </a:graphic>
          </wp:inline>
        </w:drawing>
      </w:r>
    </w:p>
    <w:p>
      <w:pPr>
        <w:pStyle w:val="style0"/>
        <w:spacing w:lineRule="auto" w:line="360"/>
        <w:jc w:val="both"/>
        <w:rPr>
          <w:rFonts w:ascii="Times New Roman" w:hAnsi="Times New Roman"/>
          <w:sz w:val="24"/>
          <w:szCs w:val="24"/>
        </w:rPr>
      </w:pPr>
      <w:r>
        <w:rPr>
          <w:rFonts w:ascii="Times New Roman" w:hAnsi="Times New Roman"/>
          <w:sz w:val="24"/>
          <w:szCs w:val="24"/>
          <w:lang w:val="en-US"/>
        </w:rPr>
        <w:t xml:space="preserve">Fig 4.1: image of a waveform </w:t>
      </w:r>
    </w:p>
    <w:p>
      <w:pPr>
        <w:pStyle w:val="style0"/>
        <w:spacing w:lineRule="auto" w:line="360"/>
        <w:jc w:val="both"/>
        <w:rPr>
          <w:rFonts w:ascii="Times New Roman" w:hAnsi="Times New Roman"/>
          <w:sz w:val="24"/>
          <w:szCs w:val="24"/>
        </w:rPr>
      </w:pPr>
    </w:p>
    <w:p>
      <w:pPr>
        <w:pStyle w:val="style0"/>
        <w:rPr>
          <w:rFonts w:ascii="Times New Roman" w:hAnsi="Times New Roman"/>
          <w:b/>
          <w:bCs/>
          <w:sz w:val="24"/>
          <w:szCs w:val="24"/>
        </w:rPr>
      </w:pPr>
      <w:r>
        <w:rPr>
          <w:rFonts w:ascii="Times New Roman" w:hAnsi="Times New Roman"/>
          <w:b/>
          <w:bCs/>
          <w:sz w:val="24"/>
          <w:szCs w:val="24"/>
        </w:rPr>
        <w:t>4.4</w:t>
      </w:r>
      <w:r>
        <w:rPr>
          <w:rFonts w:ascii="Times New Roman" w:hAnsi="Times New Roman"/>
          <w:b/>
          <w:bCs/>
          <w:sz w:val="24"/>
          <w:szCs w:val="24"/>
        </w:rPr>
        <w:tab/>
      </w:r>
      <w:r>
        <w:rPr>
          <w:rFonts w:ascii="Times New Roman" w:hAnsi="Times New Roman"/>
          <w:b/>
          <w:bCs/>
          <w:sz w:val="24"/>
          <w:szCs w:val="24"/>
        </w:rPr>
        <w:t>CHALLENGES ENCOUNTERED</w:t>
      </w:r>
    </w:p>
    <w:p>
      <w:pPr>
        <w:pStyle w:val="style0"/>
        <w:spacing w:lineRule="auto" w:line="360"/>
        <w:jc w:val="both"/>
        <w:rPr>
          <w:rFonts w:ascii="Times New Roman" w:hAnsi="Times New Roman"/>
          <w:sz w:val="24"/>
          <w:szCs w:val="24"/>
        </w:rPr>
      </w:pPr>
      <w:r>
        <w:rPr>
          <w:rFonts w:ascii="Times New Roman" w:hAnsi="Times New Roman"/>
          <w:sz w:val="24"/>
          <w:szCs w:val="24"/>
        </w:rPr>
        <w:t>During the design and construction of the 3KVA solar inverter using a 24V battery, several challenges were encountered that affected the development process. One major challenge was ensuring the stability of the oscillator circuit, as slight variations in frequency affected the output waveform quality. Another issue was heat generation in the MOSFETs and transformer during extended high-load testing, which required the addition of larger heat sinks and improved ventilation. Component sourcing also posed difficulties, especially in obtaining high-current-rated MOSFETs and transformers suitable for 3KVA operation. Additionally, achieving consistent output voltage under varying load conditions required careful calibration of the control circuit. Despite these setbacks, adjustments and redesigns were implemented to overcome the issues and ensure reliable inverter performance.</w:t>
      </w:r>
    </w:p>
    <w:p>
      <w:pPr>
        <w:pStyle w:val="style0"/>
        <w:rPr>
          <w:rFonts w:ascii="Times New Roman" w:hAnsi="Times New Roman"/>
          <w:b/>
          <w:bCs/>
          <w:sz w:val="24"/>
          <w:szCs w:val="24"/>
        </w:rPr>
      </w:pPr>
      <w:r>
        <w:rPr>
          <w:rFonts w:ascii="Times New Roman" w:hAnsi="Times New Roman"/>
          <w:b/>
          <w:bCs/>
          <w:sz w:val="24"/>
          <w:szCs w:val="24"/>
        </w:rPr>
        <w:t>4.5</w:t>
      </w:r>
      <w:r>
        <w:rPr>
          <w:rFonts w:ascii="Times New Roman" w:hAnsi="Times New Roman"/>
          <w:b/>
          <w:bCs/>
          <w:sz w:val="24"/>
          <w:szCs w:val="24"/>
        </w:rPr>
        <w:tab/>
      </w:r>
      <w:r>
        <w:rPr>
          <w:rFonts w:ascii="Times New Roman" w:hAnsi="Times New Roman"/>
          <w:b/>
          <w:bCs/>
          <w:sz w:val="24"/>
          <w:szCs w:val="24"/>
        </w:rPr>
        <w:t>PROTECTION AND SAFETY FEATURES</w:t>
      </w:r>
    </w:p>
    <w:p>
      <w:pPr>
        <w:pStyle w:val="style0"/>
        <w:spacing w:lineRule="auto" w:line="360"/>
        <w:jc w:val="both"/>
        <w:rPr>
          <w:rFonts w:ascii="Times New Roman" w:hAnsi="Times New Roman"/>
          <w:sz w:val="24"/>
          <w:szCs w:val="24"/>
        </w:rPr>
      </w:pPr>
      <w:r>
        <w:rPr>
          <w:rFonts w:ascii="Times New Roman" w:hAnsi="Times New Roman"/>
          <w:sz w:val="24"/>
          <w:szCs w:val="24"/>
        </w:rPr>
        <w:t xml:space="preserve">To ensure reliable and safe operation of the 3KVA solar inverter, several protection and safety features were integrated into the design. A fuse was included at the input stage to prevent damage from overcurrent or short circuits, while reverse polarity protection diodes were used to </w:t>
      </w:r>
      <w:r>
        <w:rPr>
          <w:rFonts w:ascii="Times New Roman" w:hAnsi="Times New Roman"/>
          <w:sz w:val="24"/>
          <w:szCs w:val="24"/>
        </w:rPr>
        <w:t xml:space="preserve">safeguard against incorrect battery connections. </w:t>
      </w:r>
      <w:r>
        <w:rPr>
          <w:rFonts w:ascii="Times New Roman" w:hAnsi="Times New Roman"/>
          <w:sz w:val="24"/>
          <w:szCs w:val="24"/>
        </w:rPr>
        <w:t>C</w:t>
      </w:r>
      <w:r>
        <w:rPr>
          <w:rFonts w:ascii="Times New Roman" w:hAnsi="Times New Roman"/>
          <w:sz w:val="24"/>
          <w:szCs w:val="24"/>
        </w:rPr>
        <w:t xml:space="preserve">ooling fan </w:t>
      </w:r>
      <w:r>
        <w:rPr>
          <w:rFonts w:ascii="Times New Roman" w:hAnsi="Times New Roman"/>
          <w:sz w:val="24"/>
          <w:szCs w:val="24"/>
        </w:rPr>
        <w:t>were</w:t>
      </w:r>
      <w:r>
        <w:rPr>
          <w:rFonts w:ascii="Times New Roman" w:hAnsi="Times New Roman"/>
          <w:sz w:val="24"/>
          <w:szCs w:val="24"/>
        </w:rPr>
        <w:t xml:space="preserve"> installed to manage thermal buildup in the MOSFETs and transformer, reducing the risk of overheating.</w:t>
      </w:r>
    </w:p>
    <w:p>
      <w:pPr>
        <w:pStyle w:val="style0"/>
        <w:spacing w:lineRule="auto" w:line="360"/>
        <w:jc w:val="both"/>
        <w:rPr>
          <w:rFonts w:ascii="Times New Roman" w:hAnsi="Times New Roman"/>
          <w:sz w:val="24"/>
          <w:szCs w:val="24"/>
        </w:rPr>
      </w:pPr>
      <w:r>
        <w:rPr>
          <w:rFonts w:ascii="Times New Roman" w:hAnsi="Times New Roman"/>
          <w:sz w:val="24"/>
          <w:szCs w:val="24"/>
        </w:rPr>
        <w:t xml:space="preserve"> Additionally, the system was designed with overload protection, which automatically shuts down the inverter when the connected load exceeds its rated capacity. Proper insulation, spacing of high-voltage components, and a metallic casing were also employed to prevent electrical shocks and ensure user safety. These features collectively enhance the durability and safe functioning of the inverter system under various operating conditions.</w:t>
      </w:r>
    </w:p>
    <w:p>
      <w:pPr>
        <w:pStyle w:val="style0"/>
        <w:spacing w:lineRule="auto" w:line="360"/>
        <w:jc w:val="center"/>
        <w:rPr>
          <w:rFonts w:ascii="Times New Roman" w:hAnsi="Times New Roman"/>
          <w:b/>
          <w:bCs/>
          <w:sz w:val="24"/>
          <w:szCs w:val="24"/>
        </w:rPr>
      </w:pPr>
      <w:r>
        <w:rPr>
          <w:rFonts w:ascii="Times New Roman" w:hAnsi="Times New Roman"/>
          <w:sz w:val="24"/>
          <w:szCs w:val="24"/>
        </w:rPr>
        <w:br w:type="page"/>
      </w:r>
      <w:r>
        <w:rPr>
          <w:rFonts w:ascii="Times New Roman" w:hAnsi="Times New Roman"/>
          <w:b/>
          <w:bCs/>
          <w:sz w:val="24"/>
          <w:szCs w:val="24"/>
        </w:rPr>
        <w:t>CHAPTER FIVE</w:t>
      </w:r>
    </w:p>
    <w:p>
      <w:pPr>
        <w:pStyle w:val="style0"/>
        <w:spacing w:lineRule="auto" w:line="360"/>
        <w:rPr>
          <w:rFonts w:ascii="Times New Roman" w:hAnsi="Times New Roman"/>
          <w:b/>
          <w:sz w:val="24"/>
          <w:szCs w:val="24"/>
        </w:rPr>
      </w:pPr>
      <w:r>
        <w:rPr>
          <w:rFonts w:ascii="Times New Roman" w:hAnsi="Times New Roman"/>
          <w:b/>
          <w:sz w:val="24"/>
          <w:szCs w:val="24"/>
        </w:rPr>
        <w:t>5.0</w:t>
      </w:r>
      <w:r>
        <w:rPr>
          <w:rFonts w:ascii="Times New Roman" w:hAnsi="Times New Roman"/>
          <w:b/>
          <w:sz w:val="24"/>
          <w:szCs w:val="24"/>
        </w:rPr>
        <w:tab/>
      </w:r>
      <w:r>
        <w:rPr>
          <w:rFonts w:ascii="Times New Roman" w:hAnsi="Times New Roman"/>
          <w:b/>
          <w:sz w:val="24"/>
          <w:szCs w:val="24"/>
        </w:rPr>
        <w:t>RESULTS, CONCLUSION, AND RECOMMENDATIONS</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rPr>
          <w:rFonts w:ascii="Times New Roman" w:hAnsi="Times New Roman"/>
          <w:b/>
          <w:sz w:val="24"/>
          <w:szCs w:val="24"/>
        </w:rPr>
      </w:pPr>
      <w:r>
        <w:rPr>
          <w:rFonts w:ascii="Times New Roman" w:hAnsi="Times New Roman"/>
          <w:b/>
          <w:sz w:val="24"/>
          <w:szCs w:val="24"/>
        </w:rPr>
        <w:t>5.1</w:t>
      </w:r>
      <w:r>
        <w:rPr>
          <w:rFonts w:ascii="Times New Roman" w:hAnsi="Times New Roman"/>
          <w:b/>
          <w:sz w:val="24"/>
          <w:szCs w:val="24"/>
        </w:rPr>
        <w:tab/>
      </w:r>
      <w:r>
        <w:rPr>
          <w:rFonts w:ascii="Times New Roman" w:hAnsi="Times New Roman"/>
          <w:b/>
          <w:sz w:val="24"/>
          <w:szCs w:val="24"/>
        </w:rPr>
        <w:t>SUMMARY OF FINDINGS</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The design and construction of a 3KVA solar inverter using a 24V battery system were successfully carried out. The system was able to convert 24V DC from the battery into a stable 220V AC output suitable for powering basic household appliances such as light bulbs, fans, and televisions. During testing, the inverter performed efficiently under different load conditions and maintained a consistent output voltage and frequency. The circuit components worked as expected, and the protection features, including low battery cut-off, overload, and short-circuit protection, were effective in preventing damage. Heat sinks and cooling fans were also tested and functioned well in managing the system’s temperature during extended use. Overall, the system demonstrated good performance in terms of reliability, safety, and efficiency. The use of simulation before construction helped to reduce errors and ensure the success of the physical</w:t>
      </w:r>
      <w:r>
        <w:rPr>
          <w:rFonts w:ascii="Times New Roman" w:hAnsi="Times New Roman"/>
          <w:b/>
          <w:sz w:val="24"/>
          <w:szCs w:val="24"/>
        </w:rPr>
        <w:t xml:space="preserve"> </w:t>
      </w:r>
      <w:r>
        <w:rPr>
          <w:rFonts w:ascii="Times New Roman" w:hAnsi="Times New Roman"/>
          <w:sz w:val="24"/>
          <w:szCs w:val="24"/>
        </w:rPr>
        <w:t>build.</w:t>
      </w:r>
      <w:r>
        <w:rPr>
          <w:rFonts w:ascii="Times New Roman" w:hAnsi="Times New Roman"/>
          <w:sz w:val="24"/>
          <w:szCs w:val="24"/>
        </w:rPr>
        <w:tab/>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b/>
          <w:sz w:val="24"/>
          <w:szCs w:val="24"/>
        </w:rPr>
      </w:pPr>
      <w:r>
        <w:rPr>
          <w:rFonts w:ascii="Times New Roman" w:hAnsi="Times New Roman"/>
          <w:b/>
          <w:sz w:val="24"/>
          <w:szCs w:val="24"/>
        </w:rPr>
        <w:t>5.2</w:t>
      </w:r>
      <w:r>
        <w:rPr>
          <w:rFonts w:ascii="Times New Roman" w:hAnsi="Times New Roman"/>
          <w:b/>
          <w:sz w:val="24"/>
          <w:szCs w:val="24"/>
        </w:rPr>
        <w:tab/>
      </w:r>
      <w:r>
        <w:rPr>
          <w:rFonts w:ascii="Times New Roman" w:hAnsi="Times New Roman"/>
          <w:b/>
          <w:sz w:val="24"/>
          <w:szCs w:val="24"/>
        </w:rPr>
        <w:t>RESULT ANALYSIS</w:t>
      </w:r>
    </w:p>
    <w:p>
      <w:pPr>
        <w:pStyle w:val="style0"/>
        <w:spacing w:before="100" w:beforeAutospacing="true" w:after="100" w:afterAutospacing="true" w:lineRule="auto" w:line="360"/>
        <w:jc w:val="both"/>
        <w:rPr>
          <w:rFonts w:ascii="Times New Roman" w:eastAsia="Times New Roman" w:hAnsi="Times New Roman"/>
          <w:sz w:val="24"/>
          <w:szCs w:val="24"/>
        </w:rPr>
      </w:pPr>
      <w:r>
        <w:rPr>
          <w:rFonts w:ascii="Times New Roman" w:eastAsia="Times New Roman" w:hAnsi="Times New Roman"/>
          <w:sz w:val="24"/>
          <w:szCs w:val="24"/>
        </w:rPr>
        <w:tab/>
      </w:r>
      <w:r>
        <w:rPr>
          <w:rFonts w:ascii="Times New Roman" w:eastAsia="Times New Roman" w:hAnsi="Times New Roman"/>
          <w:sz w:val="24"/>
          <w:szCs w:val="24"/>
        </w:rPr>
        <w:t xml:space="preserve">After the construction of the 3KVA solar inverter system, several tests were carried out to evaluate its performance. The inverter was connected to a fully charged 24V battery bank, and its output was measured using a </w:t>
      </w:r>
      <w:r>
        <w:rPr>
          <w:rFonts w:ascii="Times New Roman" w:eastAsia="Times New Roman" w:hAnsi="Times New Roman"/>
          <w:sz w:val="24"/>
          <w:szCs w:val="24"/>
        </w:rPr>
        <w:t>multimeter</w:t>
      </w:r>
      <w:r>
        <w:rPr>
          <w:rFonts w:ascii="Times New Roman" w:eastAsia="Times New Roman" w:hAnsi="Times New Roman"/>
          <w:sz w:val="24"/>
          <w:szCs w:val="24"/>
        </w:rPr>
        <w:t xml:space="preserve"> and oscilloscope to verify voltage, frequency, and waveform characteristics.</w:t>
      </w:r>
      <w:r>
        <w:rPr>
          <w:rFonts w:ascii="Times New Roman" w:eastAsia="Times New Roman" w:hAnsi="Times New Roman"/>
          <w:sz w:val="24"/>
          <w:szCs w:val="24"/>
        </w:rPr>
        <w:t xml:space="preserve"> </w:t>
      </w:r>
      <w:r>
        <w:rPr>
          <w:rFonts w:ascii="Times New Roman" w:eastAsia="Times New Roman" w:hAnsi="Times New Roman"/>
          <w:sz w:val="24"/>
          <w:szCs w:val="24"/>
        </w:rPr>
        <w:t xml:space="preserve">The system successfully produced an output voltage of approximately </w:t>
      </w:r>
      <w:r>
        <w:rPr>
          <w:rFonts w:ascii="Times New Roman" w:eastAsia="Times New Roman" w:hAnsi="Times New Roman"/>
          <w:bCs/>
          <w:sz w:val="24"/>
          <w:szCs w:val="24"/>
        </w:rPr>
        <w:t>220V AC</w:t>
      </w:r>
      <w:r>
        <w:rPr>
          <w:rFonts w:ascii="Times New Roman" w:eastAsia="Times New Roman" w:hAnsi="Times New Roman"/>
          <w:sz w:val="24"/>
          <w:szCs w:val="24"/>
        </w:rPr>
        <w:t xml:space="preserve"> at </w:t>
      </w:r>
      <w:r>
        <w:rPr>
          <w:rFonts w:ascii="Times New Roman" w:eastAsia="Times New Roman" w:hAnsi="Times New Roman"/>
          <w:bCs/>
          <w:sz w:val="24"/>
          <w:szCs w:val="24"/>
        </w:rPr>
        <w:t>50Hz</w:t>
      </w:r>
      <w:r>
        <w:rPr>
          <w:rFonts w:ascii="Times New Roman" w:eastAsia="Times New Roman" w:hAnsi="Times New Roman"/>
          <w:sz w:val="24"/>
          <w:szCs w:val="24"/>
        </w:rPr>
        <w:t>, which meets the standard requirement for household appliances. The inverter was tested with different loads such as light bulbs, standing fans, and a small refrigerator. It handled these loads efficiently without overheating or shutting down, showing that the system could sustain a power output close to 3KVA.</w:t>
      </w:r>
      <w:r>
        <w:rPr>
          <w:rFonts w:ascii="Times New Roman" w:eastAsia="Times New Roman" w:hAnsi="Times New Roman"/>
          <w:sz w:val="24"/>
          <w:szCs w:val="24"/>
        </w:rPr>
        <w:t xml:space="preserve"> </w:t>
      </w:r>
      <w:r>
        <w:rPr>
          <w:rFonts w:ascii="Times New Roman" w:eastAsia="Times New Roman" w:hAnsi="Times New Roman"/>
          <w:sz w:val="24"/>
          <w:szCs w:val="24"/>
        </w:rPr>
        <w:t xml:space="preserve">The </w:t>
      </w:r>
      <w:r>
        <w:rPr>
          <w:rFonts w:ascii="Times New Roman" w:eastAsia="Times New Roman" w:hAnsi="Times New Roman"/>
          <w:bCs/>
          <w:sz w:val="24"/>
          <w:szCs w:val="24"/>
        </w:rPr>
        <w:t>protection features</w:t>
      </w:r>
      <w:r>
        <w:rPr>
          <w:rFonts w:ascii="Times New Roman" w:eastAsia="Times New Roman" w:hAnsi="Times New Roman"/>
          <w:sz w:val="24"/>
          <w:szCs w:val="24"/>
        </w:rPr>
        <w:t xml:space="preserve"> were also tested. When a load greater than the rated capacity was applied, the inverter automatically shut down to prevent damage, confirming the functionality of the overload protection circuit. The low battery protection was also triggered when the battery voltage dropped below the safe level, preventing deep discharge.</w:t>
      </w:r>
      <w:r>
        <w:rPr>
          <w:rFonts w:ascii="Times New Roman" w:eastAsia="Times New Roman" w:hAnsi="Times New Roman"/>
          <w:sz w:val="24"/>
          <w:szCs w:val="24"/>
        </w:rPr>
        <w:t xml:space="preserve"> </w:t>
      </w:r>
      <w:r>
        <w:rPr>
          <w:rFonts w:ascii="Times New Roman" w:eastAsia="Times New Roman" w:hAnsi="Times New Roman"/>
          <w:sz w:val="24"/>
          <w:szCs w:val="24"/>
        </w:rPr>
        <w:t xml:space="preserve">The inverter efficiency was estimated to be between </w:t>
      </w:r>
      <w:r>
        <w:rPr>
          <w:rFonts w:ascii="Times New Roman" w:eastAsia="Times New Roman" w:hAnsi="Times New Roman"/>
          <w:bCs/>
          <w:sz w:val="24"/>
          <w:szCs w:val="24"/>
        </w:rPr>
        <w:t>80% and 85%</w:t>
      </w:r>
      <w:r>
        <w:rPr>
          <w:rFonts w:ascii="Times New Roman" w:eastAsia="Times New Roman" w:hAnsi="Times New Roman"/>
          <w:sz w:val="24"/>
          <w:szCs w:val="24"/>
        </w:rPr>
        <w:t xml:space="preserve">, which is acceptable for a locally built inverter. Minor voltage drops were observed under heavy load, </w:t>
      </w:r>
      <w:r>
        <w:rPr>
          <w:rFonts w:ascii="Times New Roman" w:eastAsia="Times New Roman" w:hAnsi="Times New Roman"/>
          <w:sz w:val="24"/>
          <w:szCs w:val="24"/>
        </w:rPr>
        <w:t>which is typical for modified sine wave inverters. The heat sinks and cooling fans were effective in controlling temperature during prolonged use.</w:t>
      </w:r>
    </w:p>
    <w:p>
      <w:pPr>
        <w:pStyle w:val="style0"/>
        <w:spacing w:after="160" w:lineRule="auto" w:line="278"/>
        <w:rPr>
          <w:b/>
          <w:sz w:val="24"/>
          <w:szCs w:val="24"/>
        </w:rPr>
      </w:pPr>
    </w:p>
    <w:p>
      <w:pPr>
        <w:pStyle w:val="style0"/>
        <w:spacing w:lineRule="auto" w:line="360"/>
        <w:jc w:val="both"/>
        <w:rPr>
          <w:rFonts w:ascii="Times New Roman" w:hAnsi="Times New Roman"/>
          <w:b/>
          <w:sz w:val="24"/>
          <w:szCs w:val="24"/>
        </w:rPr>
      </w:pPr>
      <w:r>
        <w:rPr>
          <w:rFonts w:ascii="Times New Roman" w:hAnsi="Times New Roman"/>
          <w:b/>
          <w:sz w:val="24"/>
          <w:szCs w:val="24"/>
        </w:rPr>
        <w:t>5.3</w:t>
      </w:r>
      <w:r>
        <w:rPr>
          <w:rFonts w:ascii="Times New Roman" w:hAnsi="Times New Roman"/>
          <w:b/>
          <w:sz w:val="24"/>
          <w:szCs w:val="24"/>
        </w:rPr>
        <w:tab/>
      </w:r>
      <w:r>
        <w:rPr>
          <w:rFonts w:ascii="Times New Roman" w:hAnsi="Times New Roman"/>
          <w:b/>
          <w:sz w:val="24"/>
          <w:szCs w:val="24"/>
        </w:rPr>
        <w:t>CONCLUSION</w:t>
      </w:r>
    </w:p>
    <w:p>
      <w:pPr>
        <w:pStyle w:val="style0"/>
        <w:spacing w:lineRule="auto" w:line="36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This project successfully demonstrated the design and construction of a 3KVA solar inverter system using a 24V battery. The inverter was able to convert DC power from the battery into a stable 220V AC output suitable for powering household appliances. The system was tested under various load conditions and showed reliable performance, with built-in protection features functioning as expected. The project proves that with proper planning, affordable components, and a clear understanding of power electronics, a cost-effective and efficient solar inverter system can be built locally. It offers a practical solution to the problem of unstable electricity supply, especially in areas where access to the national grid is limited or unreliable.</w:t>
      </w:r>
    </w:p>
    <w:p>
      <w:pPr>
        <w:pStyle w:val="style0"/>
        <w:spacing w:lineRule="auto" w:line="360"/>
        <w:jc w:val="both"/>
        <w:rPr>
          <w:rFonts w:ascii="Times New Roman" w:hAnsi="Times New Roman"/>
          <w:b/>
          <w:sz w:val="24"/>
          <w:szCs w:val="24"/>
        </w:rPr>
      </w:pPr>
      <w:r>
        <w:rPr>
          <w:rFonts w:ascii="Times New Roman" w:hAnsi="Times New Roman"/>
          <w:b/>
          <w:sz w:val="24"/>
          <w:szCs w:val="24"/>
        </w:rPr>
        <w:t>5.4</w:t>
      </w:r>
      <w:r>
        <w:rPr>
          <w:rFonts w:ascii="Times New Roman" w:hAnsi="Times New Roman"/>
          <w:b/>
          <w:sz w:val="24"/>
          <w:szCs w:val="24"/>
        </w:rPr>
        <w:tab/>
      </w:r>
      <w:r>
        <w:rPr>
          <w:rFonts w:ascii="Times New Roman" w:hAnsi="Times New Roman"/>
          <w:b/>
          <w:sz w:val="24"/>
          <w:szCs w:val="24"/>
        </w:rPr>
        <w:t>RECOMMENDATION FOR IMPROVEMENT</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r>
        <w:rPr>
          <w:rFonts w:ascii="Times New Roman" w:hAnsi="Times New Roman"/>
          <w:sz w:val="24"/>
          <w:szCs w:val="24"/>
        </w:rPr>
        <w:t>While the 3KVA solar inverter system performed successfully, there are several ways it can be improved for better efficiency, durability, and user experience:</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r>
        <w:rPr>
          <w:rFonts w:ascii="Times New Roman" w:hAnsi="Times New Roman"/>
          <w:sz w:val="24"/>
          <w:szCs w:val="24"/>
        </w:rPr>
        <w:t>Use of Pure Sine Wave Inverter Topology: The current design may use a modified sine wave, which is less ideal for sensitive electronics. Switching to a pure sine wave inverter would ensure compatibility with all appliances and reduce noise or overheating in some devices.</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r>
        <w:rPr>
          <w:rFonts w:ascii="Times New Roman" w:hAnsi="Times New Roman"/>
          <w:sz w:val="24"/>
          <w:szCs w:val="24"/>
        </w:rPr>
        <w:t>Incorporation of MPPT Charge Controller: Replacing the basic charge controller with a Maximum Power Point Tracking (MPPT) controller would significantly improve the efficiency of solar charging by extracting more power from the solar panels, especially under varying sunlight conditions.</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r>
        <w:rPr>
          <w:rFonts w:ascii="Times New Roman" w:hAnsi="Times New Roman"/>
          <w:sz w:val="24"/>
          <w:szCs w:val="24"/>
        </w:rPr>
        <w:t>Improved Battery Technology: Using lithium-ion batteries instead of traditional lead-acid batteries would increase the system’s lifespan, reduce maintenance needs, and allow deeper discharge without damaging the battery.</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r>
        <w:rPr>
          <w:rFonts w:ascii="Times New Roman" w:hAnsi="Times New Roman"/>
          <w:sz w:val="24"/>
          <w:szCs w:val="24"/>
        </w:rPr>
        <w:t>Digital Monitoring System: Adding a digital display or monitoring system (e.g., LCD screen or mobile app) would allow users to track important parameters such as battery level, load status, and fault warnings in real time.</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r>
        <w:rPr>
          <w:rFonts w:ascii="Times New Roman" w:hAnsi="Times New Roman"/>
          <w:sz w:val="24"/>
          <w:szCs w:val="24"/>
        </w:rPr>
        <w:t>Compact and Modular Design: Future versions of the system can be made more compact and modular for easier transportation, installation, and repair. This would make the product more user-friendly and commercially viable.</w:t>
      </w: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b/>
          <w:sz w:val="24"/>
          <w:szCs w:val="24"/>
        </w:rPr>
      </w:pPr>
      <w:r>
        <w:rPr>
          <w:rFonts w:ascii="Times New Roman" w:hAnsi="Times New Roman"/>
          <w:sz w:val="24"/>
          <w:szCs w:val="24"/>
        </w:rPr>
        <w:t>Enhanced Protection Features: Additional safety measures like surge protection, reverse polarity protection, and thermal shutdown should be considered to increase reliability and user safety.</w:t>
      </w:r>
    </w:p>
    <w:p>
      <w:pPr>
        <w:pStyle w:val="style0"/>
        <w:spacing w:lineRule="auto" w:line="360"/>
        <w:jc w:val="both"/>
        <w:rPr>
          <w:rFonts w:ascii="Times New Roman" w:hAnsi="Times New Roman"/>
          <w:b/>
          <w:sz w:val="24"/>
          <w:szCs w:val="24"/>
        </w:rPr>
      </w:pPr>
      <w:r>
        <w:rPr>
          <w:rFonts w:ascii="Times New Roman" w:hAnsi="Times New Roman"/>
          <w:b/>
          <w:sz w:val="24"/>
          <w:szCs w:val="24"/>
        </w:rPr>
        <w:t>5.5</w:t>
      </w:r>
      <w:r>
        <w:rPr>
          <w:rFonts w:ascii="Times New Roman" w:hAnsi="Times New Roman"/>
          <w:b/>
          <w:sz w:val="24"/>
          <w:szCs w:val="24"/>
        </w:rPr>
        <w:tab/>
      </w:r>
      <w:r>
        <w:rPr>
          <w:rFonts w:ascii="Times New Roman" w:hAnsi="Times New Roman"/>
          <w:b/>
          <w:sz w:val="24"/>
          <w:szCs w:val="24"/>
        </w:rPr>
        <w:t xml:space="preserve">FUTURE WORK </w:t>
      </w:r>
    </w:p>
    <w:p>
      <w:pPr>
        <w:pStyle w:val="style0"/>
        <w:spacing w:lineRule="auto" w:line="360"/>
        <w:jc w:val="both"/>
        <w:rPr>
          <w:rFonts w:ascii="Times New Roman" w:hAnsi="Times New Roman"/>
          <w:sz w:val="24"/>
          <w:szCs w:val="24"/>
        </w:rPr>
      </w:pPr>
      <w:r>
        <w:rPr>
          <w:rFonts w:ascii="Times New Roman" w:hAnsi="Times New Roman"/>
          <w:sz w:val="24"/>
          <w:szCs w:val="24"/>
        </w:rPr>
        <w:t>Future advancements in the design and functionality of the 3KVA solar inverter system can focus on several key areas to enhance performance, efficiency, and adaptability to diverse energy needs:</w:t>
      </w:r>
    </w:p>
    <w:p>
      <w:pPr>
        <w:pStyle w:val="style0"/>
        <w:numPr>
          <w:ilvl w:val="0"/>
          <w:numId w:val="17"/>
        </w:numPr>
        <w:spacing w:after="160" w:lineRule="auto" w:line="360"/>
        <w:jc w:val="both"/>
        <w:rPr>
          <w:rFonts w:ascii="Times New Roman" w:hAnsi="Times New Roman"/>
          <w:sz w:val="24"/>
          <w:szCs w:val="24"/>
        </w:rPr>
      </w:pPr>
      <w:r>
        <w:rPr>
          <w:rFonts w:ascii="Times New Roman" w:hAnsi="Times New Roman"/>
          <w:b/>
          <w:bCs/>
          <w:sz w:val="24"/>
          <w:szCs w:val="24"/>
        </w:rPr>
        <w:t>Integration with Smart Grid Systems:</w:t>
      </w:r>
      <w:r>
        <w:rPr>
          <w:rFonts w:ascii="Times New Roman" w:hAnsi="Times New Roman"/>
          <w:sz w:val="24"/>
          <w:szCs w:val="24"/>
        </w:rPr>
        <w:t xml:space="preserve"> Future versions can be designed to interface with smart grid infrastructures, allowing for bi-directional power flow and intelligent load management, which would support grid-tied and hybrid applications.</w:t>
      </w:r>
    </w:p>
    <w:p>
      <w:pPr>
        <w:pStyle w:val="style0"/>
        <w:numPr>
          <w:ilvl w:val="0"/>
          <w:numId w:val="17"/>
        </w:numPr>
        <w:spacing w:after="160" w:lineRule="auto" w:line="360"/>
        <w:jc w:val="both"/>
        <w:rPr>
          <w:rFonts w:ascii="Times New Roman" w:hAnsi="Times New Roman"/>
          <w:sz w:val="24"/>
          <w:szCs w:val="24"/>
        </w:rPr>
      </w:pPr>
      <w:r>
        <w:rPr>
          <w:rFonts w:ascii="Times New Roman" w:hAnsi="Times New Roman"/>
          <w:b/>
          <w:bCs/>
          <w:sz w:val="24"/>
          <w:szCs w:val="24"/>
        </w:rPr>
        <w:t>Hybrid Energy Input Support:</w:t>
      </w:r>
      <w:r>
        <w:rPr>
          <w:rFonts w:ascii="Times New Roman" w:hAnsi="Times New Roman"/>
          <w:sz w:val="24"/>
          <w:szCs w:val="24"/>
        </w:rPr>
        <w:t xml:space="preserve"> The inverter can be modified to accept multiple energy inputs, such as wind, hydro, or diesel generators in addition to solar, to ensure consistent power availability in varying environmental conditions.</w:t>
      </w:r>
    </w:p>
    <w:p>
      <w:pPr>
        <w:pStyle w:val="style0"/>
        <w:numPr>
          <w:ilvl w:val="0"/>
          <w:numId w:val="17"/>
        </w:numPr>
        <w:spacing w:after="160" w:lineRule="auto" w:line="360"/>
        <w:jc w:val="both"/>
        <w:rPr>
          <w:rFonts w:ascii="Times New Roman" w:hAnsi="Times New Roman"/>
          <w:sz w:val="24"/>
          <w:szCs w:val="24"/>
        </w:rPr>
      </w:pPr>
      <w:r>
        <w:rPr>
          <w:rFonts w:ascii="Times New Roman" w:hAnsi="Times New Roman"/>
          <w:b/>
          <w:bCs/>
          <w:sz w:val="24"/>
          <w:szCs w:val="24"/>
        </w:rPr>
        <w:t>Artificial Intelligence (AI) Integration:</w:t>
      </w:r>
      <w:r>
        <w:rPr>
          <w:rFonts w:ascii="Times New Roman" w:hAnsi="Times New Roman"/>
          <w:sz w:val="24"/>
          <w:szCs w:val="24"/>
        </w:rPr>
        <w:t xml:space="preserve"> Employing AI algorithms can help in predictive energy management, fault detection, and adaptive control based on usage patterns and weather conditions, improving overall system intelligence and reliability.</w:t>
      </w:r>
    </w:p>
    <w:p>
      <w:pPr>
        <w:pStyle w:val="style0"/>
        <w:numPr>
          <w:ilvl w:val="0"/>
          <w:numId w:val="17"/>
        </w:numPr>
        <w:spacing w:after="160" w:lineRule="auto" w:line="360"/>
        <w:jc w:val="both"/>
        <w:rPr>
          <w:rFonts w:ascii="Times New Roman" w:hAnsi="Times New Roman"/>
          <w:sz w:val="24"/>
          <w:szCs w:val="24"/>
        </w:rPr>
      </w:pPr>
      <w:r>
        <w:rPr>
          <w:rFonts w:ascii="Times New Roman" w:hAnsi="Times New Roman"/>
          <w:b/>
          <w:bCs/>
          <w:sz w:val="24"/>
          <w:szCs w:val="24"/>
        </w:rPr>
        <w:t>Scalability for Industrial Use:</w:t>
      </w:r>
      <w:r>
        <w:rPr>
          <w:rFonts w:ascii="Times New Roman" w:hAnsi="Times New Roman"/>
          <w:sz w:val="24"/>
          <w:szCs w:val="24"/>
        </w:rPr>
        <w:t xml:space="preserve"> The inverter system can be scaled up to higher capacities (e.g., 5KVA or 10KVA) for industrial or community-based solar applications, incorporating more robust components and power management strategies.</w:t>
      </w:r>
    </w:p>
    <w:p>
      <w:pPr>
        <w:pStyle w:val="style0"/>
        <w:spacing w:lineRule="auto" w:line="360"/>
        <w:jc w:val="center"/>
        <w:rPr>
          <w:rFonts w:ascii="Times New Roman" w:hAnsi="Times New Roman"/>
          <w:b/>
          <w:sz w:val="24"/>
          <w:szCs w:val="24"/>
        </w:rPr>
      </w:pPr>
      <w:r>
        <w:rPr>
          <w:rFonts w:ascii="Times New Roman" w:hAnsi="Times New Roman"/>
          <w:sz w:val="24"/>
          <w:szCs w:val="24"/>
        </w:rPr>
        <w:br w:type="page"/>
      </w:r>
      <w:r>
        <w:rPr>
          <w:rFonts w:ascii="Times New Roman" w:hAnsi="Times New Roman"/>
          <w:b/>
          <w:sz w:val="24"/>
          <w:szCs w:val="24"/>
        </w:rPr>
        <w:t>REFERENCES</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Akinboro</w:t>
      </w:r>
      <w:r>
        <w:rPr>
          <w:rFonts w:ascii="Times New Roman" w:hAnsi="Times New Roman"/>
          <w:sz w:val="24"/>
          <w:szCs w:val="24"/>
        </w:rPr>
        <w:t>,F</w:t>
      </w:r>
      <w:r>
        <w:rPr>
          <w:rFonts w:ascii="Times New Roman" w:hAnsi="Times New Roman"/>
          <w:sz w:val="24"/>
          <w:szCs w:val="24"/>
        </w:rPr>
        <w:t xml:space="preserve">. G., </w:t>
      </w:r>
      <w:r>
        <w:rPr>
          <w:rFonts w:ascii="Times New Roman" w:hAnsi="Times New Roman"/>
          <w:sz w:val="24"/>
          <w:szCs w:val="24"/>
        </w:rPr>
        <w:t>Sanusi</w:t>
      </w:r>
      <w:r>
        <w:rPr>
          <w:rFonts w:ascii="Times New Roman" w:hAnsi="Times New Roman"/>
          <w:sz w:val="24"/>
          <w:szCs w:val="24"/>
        </w:rPr>
        <w:t xml:space="preserve">, A. A., &amp; </w:t>
      </w:r>
      <w:r>
        <w:rPr>
          <w:rFonts w:ascii="Times New Roman" w:hAnsi="Times New Roman"/>
          <w:sz w:val="24"/>
          <w:szCs w:val="24"/>
        </w:rPr>
        <w:t>Oladosu</w:t>
      </w:r>
      <w:r>
        <w:rPr>
          <w:rFonts w:ascii="Times New Roman" w:hAnsi="Times New Roman"/>
          <w:sz w:val="24"/>
          <w:szCs w:val="24"/>
        </w:rPr>
        <w:t>, D. A. (2012). Design and construction of a modified sine wave inverter. International Journal of Engineering</w:t>
      </w:r>
      <w:r>
        <w:rPr>
          <w:rFonts w:ascii="Times New Roman" w:hAnsi="Times New Roman"/>
          <w:sz w:val="24"/>
          <w:szCs w:val="24"/>
        </w:rPr>
        <w:t xml:space="preserve"> and Technology, 2(4), 643–650.</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Balogun</w:t>
      </w:r>
      <w:r>
        <w:rPr>
          <w:rFonts w:ascii="Times New Roman" w:hAnsi="Times New Roman"/>
          <w:sz w:val="24"/>
          <w:szCs w:val="24"/>
        </w:rPr>
        <w:t xml:space="preserve">, A. O., </w:t>
      </w:r>
      <w:r>
        <w:rPr>
          <w:rFonts w:ascii="Times New Roman" w:hAnsi="Times New Roman"/>
          <w:sz w:val="24"/>
          <w:szCs w:val="24"/>
        </w:rPr>
        <w:t>Adedokun</w:t>
      </w:r>
      <w:r>
        <w:rPr>
          <w:rFonts w:ascii="Times New Roman" w:hAnsi="Times New Roman"/>
          <w:sz w:val="24"/>
          <w:szCs w:val="24"/>
        </w:rPr>
        <w:t xml:space="preserve">, O. A., &amp; </w:t>
      </w:r>
      <w:r>
        <w:rPr>
          <w:rFonts w:ascii="Times New Roman" w:hAnsi="Times New Roman"/>
          <w:sz w:val="24"/>
          <w:szCs w:val="24"/>
        </w:rPr>
        <w:t>Aladejana</w:t>
      </w:r>
      <w:r>
        <w:rPr>
          <w:rFonts w:ascii="Times New Roman" w:hAnsi="Times New Roman"/>
          <w:sz w:val="24"/>
          <w:szCs w:val="24"/>
        </w:rPr>
        <w:t>, J. A. (2013).</w:t>
      </w:r>
      <w:r>
        <w:rPr>
          <w:rFonts w:ascii="Times New Roman" w:hAnsi="Times New Roman"/>
          <w:sz w:val="24"/>
          <w:szCs w:val="24"/>
        </w:rPr>
        <w:t xml:space="preserve"> </w:t>
      </w:r>
      <w:r>
        <w:rPr>
          <w:rFonts w:ascii="Times New Roman" w:hAnsi="Times New Roman"/>
          <w:sz w:val="24"/>
          <w:szCs w:val="24"/>
        </w:rPr>
        <w:t>Comparative analysis of inverter types and their applications.</w:t>
      </w:r>
      <w:r>
        <w:rPr>
          <w:rFonts w:ascii="Times New Roman" w:hAnsi="Times New Roman"/>
          <w:sz w:val="24"/>
          <w:szCs w:val="24"/>
        </w:rPr>
        <w:t xml:space="preserve"> Journal of Electrical Engineering, 5(2), 45–51.</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Esram</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 xml:space="preserve"> T., &amp; Chapman, P. L. (2007).</w:t>
      </w:r>
      <w:r>
        <w:rPr>
          <w:rFonts w:ascii="Times New Roman" w:hAnsi="Times New Roman"/>
          <w:sz w:val="24"/>
          <w:szCs w:val="24"/>
        </w:rPr>
        <w:t xml:space="preserve"> </w:t>
      </w:r>
      <w:r>
        <w:rPr>
          <w:rFonts w:ascii="Times New Roman" w:hAnsi="Times New Roman"/>
          <w:sz w:val="24"/>
          <w:szCs w:val="24"/>
        </w:rPr>
        <w:t>Comparison of photovoltaic array maximum power point tracking techniques.</w:t>
      </w:r>
      <w:r>
        <w:rPr>
          <w:rFonts w:ascii="Times New Roman" w:hAnsi="Times New Roman"/>
          <w:sz w:val="24"/>
          <w:szCs w:val="24"/>
        </w:rPr>
        <w:t xml:space="preserve"> IEEE Transactions on Energy Conversion, 22(2), 439–449.</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Gupta,</w:t>
      </w:r>
      <w:r>
        <w:rPr>
          <w:rFonts w:ascii="Times New Roman" w:hAnsi="Times New Roman"/>
          <w:sz w:val="24"/>
          <w:szCs w:val="24"/>
        </w:rPr>
        <w:tab/>
      </w:r>
      <w:r>
        <w:rPr>
          <w:rFonts w:ascii="Times New Roman" w:hAnsi="Times New Roman"/>
          <w:sz w:val="24"/>
          <w:szCs w:val="24"/>
        </w:rPr>
        <w:t xml:space="preserve"> A., Gupta, M., &amp; </w:t>
      </w:r>
      <w:r>
        <w:rPr>
          <w:rFonts w:ascii="Times New Roman" w:hAnsi="Times New Roman"/>
          <w:sz w:val="24"/>
          <w:szCs w:val="24"/>
        </w:rPr>
        <w:t>Arora</w:t>
      </w:r>
      <w:r>
        <w:rPr>
          <w:rFonts w:ascii="Times New Roman" w:hAnsi="Times New Roman"/>
          <w:sz w:val="24"/>
          <w:szCs w:val="24"/>
        </w:rPr>
        <w:t>, S. (2011).</w:t>
      </w:r>
      <w:r>
        <w:rPr>
          <w:rFonts w:ascii="Times New Roman" w:hAnsi="Times New Roman"/>
          <w:sz w:val="24"/>
          <w:szCs w:val="24"/>
        </w:rPr>
        <w:t xml:space="preserve"> </w:t>
      </w:r>
      <w:r>
        <w:rPr>
          <w:rFonts w:ascii="Times New Roman" w:hAnsi="Times New Roman"/>
          <w:sz w:val="24"/>
          <w:szCs w:val="24"/>
        </w:rPr>
        <w:t>Design and development of intelligent control system for inverter used in solar applications.</w:t>
      </w:r>
      <w:r>
        <w:rPr>
          <w:rFonts w:ascii="Times New Roman" w:hAnsi="Times New Roman"/>
          <w:sz w:val="24"/>
          <w:szCs w:val="24"/>
        </w:rPr>
        <w:t xml:space="preserve"> International Journal of Advanced Engineering Technology, 2(4), 379–383.</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Ikejuba</w:t>
      </w:r>
      <w:r>
        <w:rPr>
          <w:rFonts w:ascii="Times New Roman" w:hAnsi="Times New Roman"/>
          <w:sz w:val="24"/>
          <w:szCs w:val="24"/>
        </w:rPr>
        <w:t>,D</w:t>
      </w:r>
      <w:r>
        <w:rPr>
          <w:rFonts w:ascii="Times New Roman" w:hAnsi="Times New Roman"/>
          <w:sz w:val="24"/>
          <w:szCs w:val="24"/>
        </w:rPr>
        <w:t xml:space="preserve">. C., &amp; </w:t>
      </w:r>
      <w:r>
        <w:rPr>
          <w:rFonts w:ascii="Times New Roman" w:hAnsi="Times New Roman"/>
          <w:sz w:val="24"/>
          <w:szCs w:val="24"/>
        </w:rPr>
        <w:t>Akande</w:t>
      </w:r>
      <w:r>
        <w:rPr>
          <w:rFonts w:ascii="Times New Roman" w:hAnsi="Times New Roman"/>
          <w:sz w:val="24"/>
          <w:szCs w:val="24"/>
        </w:rPr>
        <w:t xml:space="preserve">, A. (2016). </w:t>
      </w:r>
      <w:r>
        <w:rPr>
          <w:rFonts w:ascii="Times New Roman" w:hAnsi="Times New Roman"/>
          <w:sz w:val="24"/>
          <w:szCs w:val="24"/>
        </w:rPr>
        <w:t>Design and development of a solar power inverter system for rural applications.</w:t>
      </w:r>
      <w:r>
        <w:rPr>
          <w:rFonts w:ascii="Times New Roman" w:hAnsi="Times New Roman"/>
          <w:sz w:val="24"/>
          <w:szCs w:val="24"/>
        </w:rPr>
        <w:t xml:space="preserve"> Nigerian Journal of Technology, 35(3), 526–531.</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Luo</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 xml:space="preserve">X., Wang, J., </w:t>
      </w:r>
      <w:r>
        <w:rPr>
          <w:rFonts w:ascii="Times New Roman" w:hAnsi="Times New Roman"/>
          <w:sz w:val="24"/>
          <w:szCs w:val="24"/>
        </w:rPr>
        <w:t>Dooner</w:t>
      </w:r>
      <w:r>
        <w:rPr>
          <w:rFonts w:ascii="Times New Roman" w:hAnsi="Times New Roman"/>
          <w:sz w:val="24"/>
          <w:szCs w:val="24"/>
        </w:rPr>
        <w:t>, M., &amp; Clarke, J. (2015).</w:t>
      </w:r>
      <w:r>
        <w:rPr>
          <w:rFonts w:ascii="Times New Roman" w:hAnsi="Times New Roman"/>
          <w:sz w:val="24"/>
          <w:szCs w:val="24"/>
        </w:rPr>
        <w:t xml:space="preserve"> </w:t>
      </w:r>
      <w:r>
        <w:rPr>
          <w:rFonts w:ascii="Times New Roman" w:hAnsi="Times New Roman"/>
          <w:sz w:val="24"/>
          <w:szCs w:val="24"/>
        </w:rPr>
        <w:t>Overview of current development in electrical energy storage technologies and the application potential in power system operation.</w:t>
      </w:r>
      <w:r>
        <w:rPr>
          <w:rFonts w:ascii="Times New Roman" w:hAnsi="Times New Roman"/>
          <w:sz w:val="24"/>
          <w:szCs w:val="24"/>
        </w:rPr>
        <w:t xml:space="preserve"> </w:t>
      </w:r>
      <w:r>
        <w:rPr>
          <w:rFonts w:ascii="Times New Roman" w:hAnsi="Times New Roman"/>
          <w:sz w:val="24"/>
          <w:szCs w:val="24"/>
        </w:rPr>
        <w:t>Applied Energy, 137, 511–536.</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Nema</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 xml:space="preserve"> P., </w:t>
      </w:r>
      <w:r>
        <w:rPr>
          <w:rFonts w:ascii="Times New Roman" w:hAnsi="Times New Roman"/>
          <w:sz w:val="24"/>
          <w:szCs w:val="24"/>
        </w:rPr>
        <w:t>Nema</w:t>
      </w:r>
      <w:r>
        <w:rPr>
          <w:rFonts w:ascii="Times New Roman" w:hAnsi="Times New Roman"/>
          <w:sz w:val="24"/>
          <w:szCs w:val="24"/>
        </w:rPr>
        <w:t xml:space="preserve">, R. K., &amp; </w:t>
      </w:r>
      <w:r>
        <w:rPr>
          <w:rFonts w:ascii="Times New Roman" w:hAnsi="Times New Roman"/>
          <w:sz w:val="24"/>
          <w:szCs w:val="24"/>
        </w:rPr>
        <w:t>Rangnekar</w:t>
      </w:r>
      <w:r>
        <w:rPr>
          <w:rFonts w:ascii="Times New Roman" w:hAnsi="Times New Roman"/>
          <w:sz w:val="24"/>
          <w:szCs w:val="24"/>
        </w:rPr>
        <w:t xml:space="preserve">, S. (2009). A current and future state of art development of hybrid energy system using wind and PV-solar: A review. </w:t>
      </w:r>
      <w:r>
        <w:rPr>
          <w:rFonts w:ascii="Times New Roman" w:hAnsi="Times New Roman"/>
          <w:sz w:val="24"/>
          <w:szCs w:val="24"/>
        </w:rPr>
        <w:t>Renewable and Sustainable En</w:t>
      </w:r>
      <w:r>
        <w:rPr>
          <w:rFonts w:ascii="Times New Roman" w:hAnsi="Times New Roman"/>
          <w:sz w:val="24"/>
          <w:szCs w:val="24"/>
        </w:rPr>
        <w:t>ergy Reviews, 13(8), 2096–2103.</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Ohunakin</w:t>
      </w:r>
      <w:r>
        <w:rPr>
          <w:rFonts w:ascii="Times New Roman" w:hAnsi="Times New Roman"/>
          <w:sz w:val="24"/>
          <w:szCs w:val="24"/>
        </w:rPr>
        <w:t xml:space="preserve">, O. S., </w:t>
      </w:r>
      <w:r>
        <w:rPr>
          <w:rFonts w:ascii="Times New Roman" w:hAnsi="Times New Roman"/>
          <w:sz w:val="24"/>
          <w:szCs w:val="24"/>
        </w:rPr>
        <w:t>Adaramola</w:t>
      </w:r>
      <w:r>
        <w:rPr>
          <w:rFonts w:ascii="Times New Roman" w:hAnsi="Times New Roman"/>
          <w:sz w:val="24"/>
          <w:szCs w:val="24"/>
        </w:rPr>
        <w:t xml:space="preserve">, M. S., </w:t>
      </w:r>
      <w:r>
        <w:rPr>
          <w:rFonts w:ascii="Times New Roman" w:hAnsi="Times New Roman"/>
          <w:sz w:val="24"/>
          <w:szCs w:val="24"/>
        </w:rPr>
        <w:t>Oyewola</w:t>
      </w:r>
      <w:r>
        <w:rPr>
          <w:rFonts w:ascii="Times New Roman" w:hAnsi="Times New Roman"/>
          <w:sz w:val="24"/>
          <w:szCs w:val="24"/>
        </w:rPr>
        <w:t xml:space="preserve">, O. M., &amp; </w:t>
      </w:r>
      <w:r>
        <w:rPr>
          <w:rFonts w:ascii="Times New Roman" w:hAnsi="Times New Roman"/>
          <w:sz w:val="24"/>
          <w:szCs w:val="24"/>
        </w:rPr>
        <w:t>Fagbenle</w:t>
      </w:r>
      <w:r>
        <w:rPr>
          <w:rFonts w:ascii="Times New Roman" w:hAnsi="Times New Roman"/>
          <w:sz w:val="24"/>
          <w:szCs w:val="24"/>
        </w:rPr>
        <w:t>, R. O. (2014).</w:t>
      </w:r>
      <w:r>
        <w:rPr>
          <w:rFonts w:ascii="Times New Roman" w:hAnsi="Times New Roman"/>
          <w:sz w:val="24"/>
          <w:szCs w:val="24"/>
        </w:rPr>
        <w:t xml:space="preserve"> Solar energy applications and development in Nigeria: Drivers and barriers. Renewable and Sustainable Energy Reviews, 32, 294–301.</w:t>
      </w:r>
    </w:p>
    <w:p>
      <w:pPr>
        <w:pStyle w:val="style0"/>
        <w:spacing w:lineRule="auto" w:line="360"/>
        <w:ind w:left="720" w:hanging="720"/>
        <w:jc w:val="both"/>
        <w:rPr>
          <w:rFonts w:ascii="Times New Roman" w:hAnsi="Times New Roman"/>
          <w:sz w:val="24"/>
          <w:szCs w:val="24"/>
        </w:rPr>
      </w:pPr>
      <w:r>
        <w:rPr>
          <w:rFonts w:ascii="Times New Roman" w:hAnsi="Times New Roman"/>
          <w:sz w:val="24"/>
          <w:szCs w:val="24"/>
        </w:rPr>
        <w:t>Oseni</w:t>
      </w:r>
      <w:r>
        <w:rPr>
          <w:rFonts w:ascii="Times New Roman" w:hAnsi="Times New Roman"/>
          <w:sz w:val="24"/>
          <w:szCs w:val="24"/>
        </w:rPr>
        <w:t xml:space="preserve">, </w:t>
      </w:r>
      <w:r>
        <w:rPr>
          <w:rFonts w:ascii="Times New Roman" w:hAnsi="Times New Roman"/>
          <w:sz w:val="24"/>
          <w:szCs w:val="24"/>
        </w:rPr>
        <w:tab/>
      </w:r>
      <w:r>
        <w:rPr>
          <w:rFonts w:ascii="Times New Roman" w:hAnsi="Times New Roman"/>
          <w:sz w:val="24"/>
          <w:szCs w:val="24"/>
        </w:rPr>
        <w:t xml:space="preserve">M. O. (2012). </w:t>
      </w:r>
      <w:r>
        <w:rPr>
          <w:rFonts w:ascii="Times New Roman" w:hAnsi="Times New Roman"/>
          <w:sz w:val="24"/>
          <w:szCs w:val="24"/>
        </w:rPr>
        <w:t>Improving households’ access to electricity and energy consumption pattern in Nigeria: Renewable energy alternative.</w:t>
      </w:r>
      <w:r>
        <w:rPr>
          <w:rFonts w:ascii="Times New Roman" w:hAnsi="Times New Roman"/>
          <w:sz w:val="24"/>
          <w:szCs w:val="24"/>
        </w:rPr>
        <w:t xml:space="preserve"> </w:t>
      </w:r>
      <w:r>
        <w:rPr>
          <w:rFonts w:ascii="Times New Roman" w:hAnsi="Times New Roman"/>
          <w:sz w:val="24"/>
          <w:szCs w:val="24"/>
        </w:rPr>
        <w:t>Renewable and Sustainable Energy Reviews, 16(6), 3967–3974.</w:t>
      </w:r>
    </w:p>
    <w:p>
      <w:pPr>
        <w:pStyle w:val="style0"/>
        <w:spacing w:lineRule="auto" w:line="360"/>
        <w:jc w:val="both"/>
        <w:rPr>
          <w:rFonts w:ascii="Times New Roman" w:hAnsi="Times New Roman"/>
          <w:sz w:val="24"/>
          <w:szCs w:val="24"/>
        </w:rPr>
      </w:pPr>
    </w:p>
    <w:p>
      <w:pPr>
        <w:pStyle w:val="style0"/>
        <w:tabs>
          <w:tab w:val="left" w:leader="none" w:pos="720"/>
          <w:tab w:val="left" w:leader="none" w:pos="1440"/>
          <w:tab w:val="left" w:leader="none" w:pos="2160"/>
          <w:tab w:val="left" w:leader="none" w:pos="2880"/>
          <w:tab w:val="left" w:leader="none" w:pos="3600"/>
          <w:tab w:val="left" w:leader="none" w:pos="5366"/>
        </w:tabs>
        <w:spacing w:lineRule="auto" w:line="360"/>
        <w:jc w:val="both"/>
        <w:rPr>
          <w:rFonts w:ascii="Times New Roman" w:hAnsi="Times New Roman"/>
          <w:sz w:val="24"/>
          <w:szCs w:val="24"/>
        </w:rPr>
      </w:pPr>
    </w:p>
    <w:p>
      <w:pPr>
        <w:pStyle w:val="style0"/>
        <w:spacing w:lineRule="auto" w:line="360"/>
        <w:jc w:val="both"/>
        <w:rPr>
          <w:rFonts w:ascii="Times New Roman" w:hAnsi="Times New Roman"/>
          <w:sz w:val="24"/>
          <w:szCs w:val="24"/>
        </w:rPr>
      </w:pPr>
    </w:p>
    <w:p>
      <w:pPr>
        <w:pStyle w:val="style0"/>
        <w:jc w:val="center"/>
        <w:rPr>
          <w:rFonts w:ascii="Times New Roman" w:hAnsi="Times New Roman"/>
          <w:b/>
          <w:sz w:val="24"/>
          <w:szCs w:val="24"/>
        </w:rPr>
      </w:pPr>
      <w:r>
        <w:rPr>
          <w:rFonts w:ascii="Times New Roman" w:hAnsi="Times New Roman"/>
          <w:b/>
          <w:sz w:val="24"/>
          <w:szCs w:val="24"/>
        </w:rPr>
        <w:t>APPENDICES</w:t>
      </w:r>
    </w:p>
    <w:p>
      <w:pPr>
        <w:pStyle w:val="style0"/>
        <w:jc w:val="both"/>
        <w:rPr>
          <w:rFonts w:ascii="Times New Roman" w:hAnsi="Times New Roman"/>
          <w:sz w:val="24"/>
          <w:szCs w:val="24"/>
        </w:rPr>
      </w:pPr>
      <w:r>
        <w:rPr>
          <w:rFonts w:ascii="Times New Roman" w:hAnsi="Times New Roman"/>
          <w:i/>
          <w:iCs/>
          <w:sz w:val="24"/>
          <w:szCs w:val="24"/>
        </w:rPr>
        <w:t>"Design and Construction of a 3KVA Solar Inverter Using 24V Battery"</w:t>
      </w:r>
      <w:r>
        <w:rPr>
          <w:rFonts w:ascii="Times New Roman" w:hAnsi="Times New Roman"/>
          <w:sz w:val="24"/>
          <w:szCs w:val="24"/>
        </w:rPr>
        <w:t>.</w:t>
      </w:r>
      <w:r>
        <w:rPr>
          <w:rFonts w:ascii="Times New Roman" w:hAnsi="Times New Roman"/>
          <w:sz w:val="24"/>
          <w:szCs w:val="24"/>
        </w:rPr>
        <w:t xml:space="preserve"> This section includes supplementary materials that support the content of your main chapters.</w:t>
      </w:r>
    </w:p>
    <w:p>
      <w:pPr>
        <w:pStyle w:val="style0"/>
        <w:spacing w:lineRule="auto" w:line="360"/>
        <w:jc w:val="both"/>
        <w:rPr>
          <w:rFonts w:ascii="Times New Roman" w:hAnsi="Times New Roman"/>
          <w:b/>
          <w:bCs/>
          <w:sz w:val="24"/>
          <w:szCs w:val="24"/>
        </w:rPr>
      </w:pPr>
      <w:r>
        <w:rPr>
          <w:rFonts w:ascii="Times New Roman" w:hAnsi="Times New Roman"/>
          <w:b/>
          <w:bCs/>
          <w:sz w:val="24"/>
          <w:szCs w:val="24"/>
        </w:rPr>
        <w:t>Appendix A: Circuit Diagram of the 3KVA Solar Inverter</w:t>
      </w:r>
    </w:p>
    <w:p>
      <w:pPr>
        <w:pStyle w:val="style0"/>
        <w:numPr>
          <w:ilvl w:val="0"/>
          <w:numId w:val="18"/>
        </w:numPr>
        <w:spacing w:after="160" w:lineRule="auto" w:line="360"/>
        <w:jc w:val="both"/>
        <w:rPr>
          <w:rFonts w:ascii="Times New Roman" w:hAnsi="Times New Roman"/>
          <w:sz w:val="24"/>
          <w:szCs w:val="24"/>
        </w:rPr>
      </w:pPr>
      <w:r>
        <w:rPr>
          <w:rFonts w:ascii="Times New Roman" w:hAnsi="Times New Roman"/>
          <w:sz w:val="24"/>
          <w:szCs w:val="24"/>
        </w:rPr>
        <w:t>Detailed schematic diagram showing the inverter circuit including:</w:t>
      </w:r>
    </w:p>
    <w:p>
      <w:pPr>
        <w:pStyle w:val="style0"/>
        <w:numPr>
          <w:ilvl w:val="1"/>
          <w:numId w:val="18"/>
        </w:numPr>
        <w:spacing w:after="160" w:lineRule="auto" w:line="360"/>
        <w:jc w:val="both"/>
        <w:rPr>
          <w:rFonts w:ascii="Times New Roman" w:hAnsi="Times New Roman"/>
          <w:sz w:val="24"/>
          <w:szCs w:val="24"/>
        </w:rPr>
      </w:pPr>
      <w:r>
        <w:rPr>
          <w:rFonts w:ascii="Times New Roman" w:hAnsi="Times New Roman"/>
          <w:sz w:val="24"/>
          <w:szCs w:val="24"/>
        </w:rPr>
        <w:t>Oscillator stage</w:t>
      </w:r>
    </w:p>
    <w:p>
      <w:pPr>
        <w:pStyle w:val="style0"/>
        <w:numPr>
          <w:ilvl w:val="1"/>
          <w:numId w:val="18"/>
        </w:numPr>
        <w:spacing w:after="160" w:lineRule="auto" w:line="360"/>
        <w:jc w:val="both"/>
        <w:rPr>
          <w:rFonts w:ascii="Times New Roman" w:hAnsi="Times New Roman"/>
          <w:sz w:val="24"/>
          <w:szCs w:val="24"/>
        </w:rPr>
      </w:pPr>
      <w:r>
        <w:rPr>
          <w:rFonts w:ascii="Times New Roman" w:hAnsi="Times New Roman"/>
          <w:sz w:val="24"/>
          <w:szCs w:val="24"/>
        </w:rPr>
        <w:t>Driver stage</w:t>
      </w:r>
    </w:p>
    <w:p>
      <w:pPr>
        <w:pStyle w:val="style0"/>
        <w:numPr>
          <w:ilvl w:val="1"/>
          <w:numId w:val="18"/>
        </w:numPr>
        <w:spacing w:after="160" w:lineRule="auto" w:line="360"/>
        <w:jc w:val="both"/>
        <w:rPr>
          <w:rFonts w:ascii="Times New Roman" w:hAnsi="Times New Roman"/>
          <w:sz w:val="24"/>
          <w:szCs w:val="24"/>
        </w:rPr>
      </w:pPr>
      <w:r>
        <w:rPr>
          <w:rFonts w:ascii="Times New Roman" w:hAnsi="Times New Roman"/>
          <w:sz w:val="24"/>
          <w:szCs w:val="24"/>
        </w:rPr>
        <w:t>Power transistor/MOSFET stage</w:t>
      </w:r>
    </w:p>
    <w:p>
      <w:pPr>
        <w:pStyle w:val="style0"/>
        <w:numPr>
          <w:ilvl w:val="1"/>
          <w:numId w:val="18"/>
        </w:numPr>
        <w:spacing w:after="160" w:lineRule="auto" w:line="360"/>
        <w:jc w:val="both"/>
        <w:rPr>
          <w:rFonts w:ascii="Times New Roman" w:hAnsi="Times New Roman"/>
          <w:sz w:val="24"/>
          <w:szCs w:val="24"/>
        </w:rPr>
      </w:pPr>
      <w:r>
        <w:rPr>
          <w:rFonts w:ascii="Times New Roman" w:hAnsi="Times New Roman"/>
          <w:sz w:val="24"/>
          <w:szCs w:val="24"/>
        </w:rPr>
        <w:t>Transformer interface</w:t>
      </w:r>
    </w:p>
    <w:p>
      <w:pPr>
        <w:pStyle w:val="style0"/>
        <w:numPr>
          <w:ilvl w:val="1"/>
          <w:numId w:val="18"/>
        </w:numPr>
        <w:spacing w:after="160" w:lineRule="auto" w:line="360"/>
        <w:jc w:val="both"/>
        <w:rPr>
          <w:rFonts w:ascii="Times New Roman" w:hAnsi="Times New Roman"/>
          <w:sz w:val="24"/>
          <w:szCs w:val="24"/>
        </w:rPr>
      </w:pPr>
      <w:r>
        <w:rPr>
          <w:rFonts w:ascii="Times New Roman" w:hAnsi="Times New Roman"/>
          <w:sz w:val="24"/>
          <w:szCs w:val="24"/>
        </w:rPr>
        <w:t>Output filter</w:t>
      </w:r>
    </w:p>
    <w:p>
      <w:pPr>
        <w:pStyle w:val="style0"/>
        <w:spacing w:lineRule="auto" w:line="240"/>
        <w:jc w:val="both"/>
        <w:rPr>
          <w:rFonts w:ascii="Times New Roman" w:hAnsi="Times New Roman"/>
          <w:b/>
          <w:sz w:val="24"/>
          <w:szCs w:val="24"/>
        </w:rPr>
      </w:pPr>
      <w:r>
        <w:rPr>
          <w:rFonts w:ascii="Times New Roman" w:hAnsi="Times New Roman"/>
          <w:b/>
          <w:sz w:val="24"/>
          <w:szCs w:val="24"/>
        </w:rPr>
        <w:t>Appendix B: Components List</w:t>
      </w:r>
    </w:p>
    <w:tbl>
      <w:tblPr>
        <w:tblStyle w:val="style154"/>
        <w:tblW w:w="0" w:type="auto"/>
        <w:tblLook w:val="04A0" w:firstRow="1" w:lastRow="0" w:firstColumn="1" w:lastColumn="0" w:noHBand="0" w:noVBand="1"/>
      </w:tblPr>
      <w:tblGrid>
        <w:gridCol w:w="3192"/>
        <w:gridCol w:w="3192"/>
        <w:gridCol w:w="3192"/>
      </w:tblGrid>
      <w:tr>
        <w:trPr/>
        <w:tc>
          <w:tcPr>
            <w:tcW w:w="3192" w:type="dxa"/>
            <w:tcBorders/>
            <w:vAlign w:val="center"/>
          </w:tcPr>
          <w:p>
            <w:pPr>
              <w:pStyle w:val="style0"/>
              <w:jc w:val="both"/>
              <w:rPr>
                <w:rFonts w:ascii="Times New Roman" w:hAnsi="Times New Roman"/>
                <w:b/>
                <w:bCs/>
                <w:sz w:val="24"/>
                <w:szCs w:val="24"/>
              </w:rPr>
            </w:pPr>
            <w:r>
              <w:rPr>
                <w:rFonts w:ascii="Times New Roman" w:hAnsi="Times New Roman"/>
                <w:b/>
                <w:bCs/>
                <w:sz w:val="24"/>
                <w:szCs w:val="24"/>
              </w:rPr>
              <w:t>Component</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b/>
                <w:bCs/>
                <w:sz w:val="24"/>
                <w:szCs w:val="24"/>
              </w:rPr>
              <w:t>Quantity</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b/>
                <w:bCs/>
                <w:sz w:val="24"/>
                <w:szCs w:val="24"/>
              </w:rPr>
              <w:t>Specification</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MOSFET (IRF3205)</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8</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55V, 110A</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Transformer</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24V–0–24V to 220V, 3KVA</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PWM Controller (SG3525)</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16-pin DIP</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Capacitors</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10</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470μF, 100V Electrolytic</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Resistors</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15</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Various (1kΩ, 10kΩ, etc.)</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Heat Sink</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2</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Aluminum, large size</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Diodes (1N5408)</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4</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3A, 1000V</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Relay</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24V, 30A</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Cooling Fan</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12V DC</w:t>
            </w:r>
          </w:p>
        </w:tc>
      </w:tr>
      <w:tr>
        <w:tblPrEx/>
        <w:trPr/>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PCB Board</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1</w:t>
            </w:r>
          </w:p>
        </w:tc>
        <w:tc>
          <w:tcPr>
            <w:tcW w:w="3192" w:type="dxa"/>
            <w:tcBorders/>
            <w:vAlign w:val="center"/>
          </w:tcPr>
          <w:p>
            <w:pPr>
              <w:pStyle w:val="style0"/>
              <w:jc w:val="both"/>
              <w:rPr>
                <w:rFonts w:ascii="Times New Roman" w:hAnsi="Times New Roman"/>
                <w:b/>
                <w:bCs/>
                <w:sz w:val="24"/>
                <w:szCs w:val="24"/>
              </w:rPr>
            </w:pPr>
            <w:r>
              <w:rPr>
                <w:rFonts w:ascii="Times New Roman" w:hAnsi="Times New Roman"/>
                <w:sz w:val="24"/>
                <w:szCs w:val="24"/>
              </w:rPr>
              <w:t>Standard Vero board</w:t>
            </w:r>
          </w:p>
        </w:tc>
      </w:tr>
    </w:tbl>
    <w:p>
      <w:pPr>
        <w:pStyle w:val="style0"/>
        <w:spacing w:lineRule="auto" w:line="360"/>
        <w:jc w:val="both"/>
        <w:rPr>
          <w:rFonts w:ascii="Times New Roman" w:hAnsi="Times New Roman"/>
          <w:b/>
          <w:bCs/>
          <w:sz w:val="24"/>
          <w:szCs w:val="24"/>
        </w:rPr>
      </w:pPr>
      <w:r>
        <w:rPr>
          <w:rFonts w:ascii="Times New Roman" w:hAnsi="Times New Roman"/>
          <w:b/>
          <w:bCs/>
          <w:sz w:val="24"/>
          <w:szCs w:val="24"/>
        </w:rPr>
        <w:t>Appendix C: Inverter Testing Results</w:t>
      </w:r>
    </w:p>
    <w:tbl>
      <w:tblPr>
        <w:tblStyle w:val="style154"/>
        <w:tblW w:w="0" w:type="auto"/>
        <w:tblLook w:val="04A0" w:firstRow="1" w:lastRow="0" w:firstColumn="1" w:lastColumn="0" w:noHBand="0" w:noVBand="1"/>
      </w:tblPr>
      <w:tblGrid>
        <w:gridCol w:w="1728"/>
        <w:gridCol w:w="1890"/>
        <w:gridCol w:w="1620"/>
        <w:gridCol w:w="4338"/>
      </w:tblGrid>
      <w:tr>
        <w:trPr/>
        <w:tc>
          <w:tcPr>
            <w:tcW w:w="1728" w:type="dxa"/>
            <w:tcBorders/>
            <w:vAlign w:val="center"/>
          </w:tcPr>
          <w:p>
            <w:pPr>
              <w:pStyle w:val="style0"/>
              <w:jc w:val="both"/>
              <w:rPr>
                <w:rFonts w:ascii="Times New Roman" w:hAnsi="Times New Roman"/>
                <w:b/>
                <w:bCs/>
                <w:sz w:val="24"/>
                <w:szCs w:val="24"/>
              </w:rPr>
            </w:pPr>
            <w:r>
              <w:rPr>
                <w:rFonts w:ascii="Times New Roman" w:hAnsi="Times New Roman"/>
                <w:b/>
                <w:bCs/>
                <w:sz w:val="24"/>
                <w:szCs w:val="24"/>
              </w:rPr>
              <w:t>Test Load</w:t>
            </w:r>
          </w:p>
        </w:tc>
        <w:tc>
          <w:tcPr>
            <w:tcW w:w="1890" w:type="dxa"/>
            <w:tcBorders/>
            <w:vAlign w:val="center"/>
          </w:tcPr>
          <w:p>
            <w:pPr>
              <w:pStyle w:val="style0"/>
              <w:jc w:val="both"/>
              <w:rPr>
                <w:rFonts w:ascii="Times New Roman" w:hAnsi="Times New Roman"/>
                <w:b/>
                <w:bCs/>
                <w:sz w:val="24"/>
                <w:szCs w:val="24"/>
              </w:rPr>
            </w:pPr>
            <w:r>
              <w:rPr>
                <w:rFonts w:ascii="Times New Roman" w:hAnsi="Times New Roman"/>
                <w:b/>
                <w:bCs/>
                <w:sz w:val="24"/>
                <w:szCs w:val="24"/>
              </w:rPr>
              <w:t>Voltage Output</w:t>
            </w:r>
          </w:p>
        </w:tc>
        <w:tc>
          <w:tcPr>
            <w:tcW w:w="1620" w:type="dxa"/>
            <w:tcBorders/>
            <w:vAlign w:val="center"/>
          </w:tcPr>
          <w:p>
            <w:pPr>
              <w:pStyle w:val="style0"/>
              <w:jc w:val="both"/>
              <w:rPr>
                <w:rFonts w:ascii="Times New Roman" w:hAnsi="Times New Roman"/>
                <w:b/>
                <w:bCs/>
                <w:sz w:val="24"/>
                <w:szCs w:val="24"/>
              </w:rPr>
            </w:pPr>
            <w:r>
              <w:rPr>
                <w:rFonts w:ascii="Times New Roman" w:hAnsi="Times New Roman"/>
                <w:b/>
                <w:bCs/>
                <w:sz w:val="24"/>
                <w:szCs w:val="24"/>
              </w:rPr>
              <w:t>Frequency</w:t>
            </w:r>
          </w:p>
        </w:tc>
        <w:tc>
          <w:tcPr>
            <w:tcW w:w="4338" w:type="dxa"/>
            <w:tcBorders/>
            <w:vAlign w:val="center"/>
          </w:tcPr>
          <w:p>
            <w:pPr>
              <w:pStyle w:val="style0"/>
              <w:jc w:val="both"/>
              <w:rPr>
                <w:rFonts w:ascii="Times New Roman" w:hAnsi="Times New Roman"/>
                <w:b/>
                <w:bCs/>
                <w:sz w:val="24"/>
                <w:szCs w:val="24"/>
              </w:rPr>
            </w:pPr>
            <w:r>
              <w:rPr>
                <w:rFonts w:ascii="Times New Roman" w:hAnsi="Times New Roman"/>
                <w:b/>
                <w:bCs/>
                <w:sz w:val="24"/>
                <w:szCs w:val="24"/>
              </w:rPr>
              <w:t>Observation</w:t>
            </w:r>
          </w:p>
        </w:tc>
      </w:tr>
      <w:tr>
        <w:tblPrEx/>
        <w:trPr/>
        <w:tc>
          <w:tcPr>
            <w:tcW w:w="1728" w:type="dxa"/>
            <w:tcBorders/>
            <w:vAlign w:val="center"/>
          </w:tcPr>
          <w:p>
            <w:pPr>
              <w:pStyle w:val="style0"/>
              <w:jc w:val="both"/>
              <w:rPr>
                <w:rFonts w:ascii="Times New Roman" w:hAnsi="Times New Roman"/>
                <w:b/>
                <w:bCs/>
                <w:sz w:val="24"/>
                <w:szCs w:val="24"/>
              </w:rPr>
            </w:pPr>
            <w:r>
              <w:rPr>
                <w:rFonts w:ascii="Times New Roman" w:hAnsi="Times New Roman"/>
                <w:sz w:val="24"/>
                <w:szCs w:val="24"/>
              </w:rPr>
              <w:t>100W bulb</w:t>
            </w:r>
          </w:p>
        </w:tc>
        <w:tc>
          <w:tcPr>
            <w:tcW w:w="1890" w:type="dxa"/>
            <w:tcBorders/>
            <w:vAlign w:val="center"/>
          </w:tcPr>
          <w:p>
            <w:pPr>
              <w:pStyle w:val="style0"/>
              <w:jc w:val="both"/>
              <w:rPr>
                <w:rFonts w:ascii="Times New Roman" w:hAnsi="Times New Roman"/>
                <w:b/>
                <w:bCs/>
                <w:sz w:val="24"/>
                <w:szCs w:val="24"/>
              </w:rPr>
            </w:pPr>
            <w:r>
              <w:rPr>
                <w:rFonts w:ascii="Times New Roman" w:hAnsi="Times New Roman"/>
                <w:sz w:val="24"/>
                <w:szCs w:val="24"/>
              </w:rPr>
              <w:t>220V</w:t>
            </w:r>
          </w:p>
        </w:tc>
        <w:tc>
          <w:tcPr>
            <w:tcW w:w="1620" w:type="dxa"/>
            <w:tcBorders/>
            <w:vAlign w:val="center"/>
          </w:tcPr>
          <w:p>
            <w:pPr>
              <w:pStyle w:val="style0"/>
              <w:jc w:val="both"/>
              <w:rPr>
                <w:rFonts w:ascii="Times New Roman" w:hAnsi="Times New Roman"/>
                <w:b/>
                <w:bCs/>
                <w:sz w:val="24"/>
                <w:szCs w:val="24"/>
              </w:rPr>
            </w:pPr>
            <w:r>
              <w:rPr>
                <w:rFonts w:ascii="Times New Roman" w:hAnsi="Times New Roman"/>
                <w:sz w:val="24"/>
                <w:szCs w:val="24"/>
              </w:rPr>
              <w:t>50Hz</w:t>
            </w:r>
          </w:p>
        </w:tc>
        <w:tc>
          <w:tcPr>
            <w:tcW w:w="4338" w:type="dxa"/>
            <w:tcBorders/>
            <w:vAlign w:val="center"/>
          </w:tcPr>
          <w:p>
            <w:pPr>
              <w:pStyle w:val="style0"/>
              <w:jc w:val="both"/>
              <w:rPr>
                <w:rFonts w:ascii="Times New Roman" w:hAnsi="Times New Roman"/>
                <w:b/>
                <w:bCs/>
                <w:sz w:val="24"/>
                <w:szCs w:val="24"/>
              </w:rPr>
            </w:pPr>
            <w:r>
              <w:rPr>
                <w:rFonts w:ascii="Times New Roman" w:hAnsi="Times New Roman"/>
                <w:sz w:val="24"/>
                <w:szCs w:val="24"/>
              </w:rPr>
              <w:t>Stable</w:t>
            </w:r>
          </w:p>
        </w:tc>
      </w:tr>
      <w:tr>
        <w:tblPrEx/>
        <w:trPr/>
        <w:tc>
          <w:tcPr>
            <w:tcW w:w="1728" w:type="dxa"/>
            <w:tcBorders/>
            <w:vAlign w:val="center"/>
          </w:tcPr>
          <w:p>
            <w:pPr>
              <w:pStyle w:val="style0"/>
              <w:jc w:val="both"/>
              <w:rPr>
                <w:rFonts w:ascii="Times New Roman" w:hAnsi="Times New Roman"/>
                <w:b/>
                <w:bCs/>
                <w:sz w:val="24"/>
                <w:szCs w:val="24"/>
              </w:rPr>
            </w:pPr>
            <w:r>
              <w:rPr>
                <w:rFonts w:ascii="Times New Roman" w:hAnsi="Times New Roman"/>
                <w:sz w:val="24"/>
                <w:szCs w:val="24"/>
              </w:rPr>
              <w:t>500W Fan</w:t>
            </w:r>
          </w:p>
        </w:tc>
        <w:tc>
          <w:tcPr>
            <w:tcW w:w="1890" w:type="dxa"/>
            <w:tcBorders/>
            <w:vAlign w:val="center"/>
          </w:tcPr>
          <w:p>
            <w:pPr>
              <w:pStyle w:val="style0"/>
              <w:jc w:val="both"/>
              <w:rPr>
                <w:rFonts w:ascii="Times New Roman" w:hAnsi="Times New Roman"/>
                <w:b/>
                <w:bCs/>
                <w:sz w:val="24"/>
                <w:szCs w:val="24"/>
              </w:rPr>
            </w:pPr>
            <w:r>
              <w:rPr>
                <w:rFonts w:ascii="Times New Roman" w:hAnsi="Times New Roman"/>
                <w:sz w:val="24"/>
                <w:szCs w:val="24"/>
              </w:rPr>
              <w:t>219V</w:t>
            </w:r>
          </w:p>
        </w:tc>
        <w:tc>
          <w:tcPr>
            <w:tcW w:w="1620" w:type="dxa"/>
            <w:tcBorders/>
            <w:vAlign w:val="center"/>
          </w:tcPr>
          <w:p>
            <w:pPr>
              <w:pStyle w:val="style0"/>
              <w:jc w:val="both"/>
              <w:rPr>
                <w:rFonts w:ascii="Times New Roman" w:hAnsi="Times New Roman"/>
                <w:b/>
                <w:bCs/>
                <w:sz w:val="24"/>
                <w:szCs w:val="24"/>
              </w:rPr>
            </w:pPr>
            <w:r>
              <w:rPr>
                <w:rFonts w:ascii="Times New Roman" w:hAnsi="Times New Roman"/>
                <w:sz w:val="24"/>
                <w:szCs w:val="24"/>
              </w:rPr>
              <w:t>50Hz</w:t>
            </w:r>
          </w:p>
        </w:tc>
        <w:tc>
          <w:tcPr>
            <w:tcW w:w="4338" w:type="dxa"/>
            <w:tcBorders/>
            <w:vAlign w:val="center"/>
          </w:tcPr>
          <w:p>
            <w:pPr>
              <w:pStyle w:val="style0"/>
              <w:jc w:val="both"/>
              <w:rPr>
                <w:rFonts w:ascii="Times New Roman" w:hAnsi="Times New Roman"/>
                <w:b/>
                <w:bCs/>
                <w:sz w:val="24"/>
                <w:szCs w:val="24"/>
              </w:rPr>
            </w:pPr>
            <w:r>
              <w:rPr>
                <w:rFonts w:ascii="Times New Roman" w:hAnsi="Times New Roman"/>
                <w:sz w:val="24"/>
                <w:szCs w:val="24"/>
              </w:rPr>
              <w:t>Slight drop</w:t>
            </w:r>
          </w:p>
        </w:tc>
      </w:tr>
      <w:tr>
        <w:tblPrEx/>
        <w:trPr/>
        <w:tc>
          <w:tcPr>
            <w:tcW w:w="1728" w:type="dxa"/>
            <w:tcBorders/>
            <w:vAlign w:val="center"/>
          </w:tcPr>
          <w:p>
            <w:pPr>
              <w:pStyle w:val="style0"/>
              <w:jc w:val="both"/>
              <w:rPr>
                <w:rFonts w:ascii="Times New Roman" w:hAnsi="Times New Roman"/>
                <w:b/>
                <w:bCs/>
                <w:sz w:val="24"/>
                <w:szCs w:val="24"/>
              </w:rPr>
            </w:pPr>
            <w:r>
              <w:rPr>
                <w:rFonts w:ascii="Times New Roman" w:hAnsi="Times New Roman"/>
                <w:sz w:val="24"/>
                <w:szCs w:val="24"/>
              </w:rPr>
              <w:t>1000W Load</w:t>
            </w:r>
          </w:p>
        </w:tc>
        <w:tc>
          <w:tcPr>
            <w:tcW w:w="1890" w:type="dxa"/>
            <w:tcBorders/>
            <w:vAlign w:val="center"/>
          </w:tcPr>
          <w:p>
            <w:pPr>
              <w:pStyle w:val="style0"/>
              <w:jc w:val="both"/>
              <w:rPr>
                <w:rFonts w:ascii="Times New Roman" w:hAnsi="Times New Roman"/>
                <w:b/>
                <w:bCs/>
                <w:sz w:val="24"/>
                <w:szCs w:val="24"/>
              </w:rPr>
            </w:pPr>
            <w:r>
              <w:rPr>
                <w:rFonts w:ascii="Times New Roman" w:hAnsi="Times New Roman"/>
                <w:sz w:val="24"/>
                <w:szCs w:val="24"/>
              </w:rPr>
              <w:t>218V</w:t>
            </w:r>
          </w:p>
        </w:tc>
        <w:tc>
          <w:tcPr>
            <w:tcW w:w="1620" w:type="dxa"/>
            <w:tcBorders/>
            <w:vAlign w:val="center"/>
          </w:tcPr>
          <w:p>
            <w:pPr>
              <w:pStyle w:val="style0"/>
              <w:jc w:val="both"/>
              <w:rPr>
                <w:rFonts w:ascii="Times New Roman" w:hAnsi="Times New Roman"/>
                <w:b/>
                <w:bCs/>
                <w:sz w:val="24"/>
                <w:szCs w:val="24"/>
              </w:rPr>
            </w:pPr>
            <w:r>
              <w:rPr>
                <w:rFonts w:ascii="Times New Roman" w:hAnsi="Times New Roman"/>
                <w:sz w:val="24"/>
                <w:szCs w:val="24"/>
              </w:rPr>
              <w:t>50Hz</w:t>
            </w:r>
          </w:p>
        </w:tc>
        <w:tc>
          <w:tcPr>
            <w:tcW w:w="4338" w:type="dxa"/>
            <w:tcBorders/>
            <w:vAlign w:val="center"/>
          </w:tcPr>
          <w:p>
            <w:pPr>
              <w:pStyle w:val="style0"/>
              <w:jc w:val="both"/>
              <w:rPr>
                <w:rFonts w:ascii="Times New Roman" w:hAnsi="Times New Roman"/>
                <w:b/>
                <w:bCs/>
                <w:sz w:val="24"/>
                <w:szCs w:val="24"/>
              </w:rPr>
            </w:pPr>
            <w:r>
              <w:rPr>
                <w:rFonts w:ascii="Times New Roman" w:hAnsi="Times New Roman"/>
                <w:sz w:val="24"/>
                <w:szCs w:val="24"/>
              </w:rPr>
              <w:t>Moderate heating</w:t>
            </w:r>
          </w:p>
        </w:tc>
      </w:tr>
      <w:tr>
        <w:tblPrEx/>
        <w:trPr/>
        <w:tc>
          <w:tcPr>
            <w:tcW w:w="1728" w:type="dxa"/>
            <w:tcBorders/>
            <w:vAlign w:val="center"/>
          </w:tcPr>
          <w:p>
            <w:pPr>
              <w:pStyle w:val="style0"/>
              <w:jc w:val="both"/>
              <w:rPr>
                <w:rFonts w:ascii="Times New Roman" w:hAnsi="Times New Roman"/>
                <w:b/>
                <w:bCs/>
                <w:sz w:val="24"/>
                <w:szCs w:val="24"/>
              </w:rPr>
            </w:pPr>
            <w:r>
              <w:rPr>
                <w:rFonts w:ascii="Times New Roman" w:hAnsi="Times New Roman"/>
                <w:sz w:val="24"/>
                <w:szCs w:val="24"/>
              </w:rPr>
              <w:t>2500W Load</w:t>
            </w:r>
          </w:p>
        </w:tc>
        <w:tc>
          <w:tcPr>
            <w:tcW w:w="1890" w:type="dxa"/>
            <w:tcBorders/>
            <w:vAlign w:val="center"/>
          </w:tcPr>
          <w:p>
            <w:pPr>
              <w:pStyle w:val="style0"/>
              <w:jc w:val="both"/>
              <w:rPr>
                <w:rFonts w:ascii="Times New Roman" w:hAnsi="Times New Roman"/>
                <w:b/>
                <w:bCs/>
                <w:sz w:val="24"/>
                <w:szCs w:val="24"/>
              </w:rPr>
            </w:pPr>
            <w:r>
              <w:rPr>
                <w:rFonts w:ascii="Times New Roman" w:hAnsi="Times New Roman"/>
                <w:sz w:val="24"/>
                <w:szCs w:val="24"/>
              </w:rPr>
              <w:t>215V</w:t>
            </w:r>
          </w:p>
        </w:tc>
        <w:tc>
          <w:tcPr>
            <w:tcW w:w="1620" w:type="dxa"/>
            <w:tcBorders/>
            <w:vAlign w:val="center"/>
          </w:tcPr>
          <w:p>
            <w:pPr>
              <w:pStyle w:val="style0"/>
              <w:jc w:val="both"/>
              <w:rPr>
                <w:rFonts w:ascii="Times New Roman" w:hAnsi="Times New Roman"/>
                <w:b/>
                <w:bCs/>
                <w:sz w:val="24"/>
                <w:szCs w:val="24"/>
              </w:rPr>
            </w:pPr>
            <w:r>
              <w:rPr>
                <w:rFonts w:ascii="Times New Roman" w:hAnsi="Times New Roman"/>
                <w:sz w:val="24"/>
                <w:szCs w:val="24"/>
              </w:rPr>
              <w:t>50Hz</w:t>
            </w:r>
          </w:p>
        </w:tc>
        <w:tc>
          <w:tcPr>
            <w:tcW w:w="4338" w:type="dxa"/>
            <w:tcBorders/>
            <w:vAlign w:val="center"/>
          </w:tcPr>
          <w:p>
            <w:pPr>
              <w:pStyle w:val="style0"/>
              <w:jc w:val="both"/>
              <w:rPr>
                <w:rFonts w:ascii="Times New Roman" w:hAnsi="Times New Roman"/>
                <w:b/>
                <w:bCs/>
                <w:sz w:val="24"/>
                <w:szCs w:val="24"/>
              </w:rPr>
            </w:pPr>
            <w:r>
              <w:rPr>
                <w:rFonts w:ascii="Times New Roman" w:hAnsi="Times New Roman"/>
                <w:sz w:val="24"/>
                <w:szCs w:val="24"/>
              </w:rPr>
              <w:t>Near full capacity</w:t>
            </w:r>
          </w:p>
        </w:tc>
      </w:tr>
      <w:tr>
        <w:tblPrEx/>
        <w:trPr/>
        <w:tc>
          <w:tcPr>
            <w:tcW w:w="1728" w:type="dxa"/>
            <w:tcBorders/>
            <w:vAlign w:val="center"/>
          </w:tcPr>
          <w:p>
            <w:pPr>
              <w:pStyle w:val="style0"/>
              <w:jc w:val="both"/>
              <w:rPr>
                <w:rFonts w:ascii="Times New Roman" w:hAnsi="Times New Roman"/>
                <w:b/>
                <w:bCs/>
                <w:sz w:val="24"/>
                <w:szCs w:val="24"/>
              </w:rPr>
            </w:pPr>
            <w:r>
              <w:rPr>
                <w:rFonts w:ascii="Times New Roman" w:hAnsi="Times New Roman"/>
                <w:sz w:val="24"/>
                <w:szCs w:val="24"/>
              </w:rPr>
              <w:t>3000W Load</w:t>
            </w:r>
          </w:p>
        </w:tc>
        <w:tc>
          <w:tcPr>
            <w:tcW w:w="1890" w:type="dxa"/>
            <w:tcBorders/>
            <w:vAlign w:val="center"/>
          </w:tcPr>
          <w:p>
            <w:pPr>
              <w:pStyle w:val="style0"/>
              <w:jc w:val="both"/>
              <w:rPr>
                <w:rFonts w:ascii="Times New Roman" w:hAnsi="Times New Roman"/>
                <w:b/>
                <w:bCs/>
                <w:sz w:val="24"/>
                <w:szCs w:val="24"/>
              </w:rPr>
            </w:pPr>
            <w:r>
              <w:rPr>
                <w:rFonts w:ascii="Times New Roman" w:hAnsi="Times New Roman"/>
                <w:sz w:val="24"/>
                <w:szCs w:val="24"/>
              </w:rPr>
              <w:t>212V</w:t>
            </w:r>
          </w:p>
        </w:tc>
        <w:tc>
          <w:tcPr>
            <w:tcW w:w="1620" w:type="dxa"/>
            <w:tcBorders/>
            <w:vAlign w:val="center"/>
          </w:tcPr>
          <w:p>
            <w:pPr>
              <w:pStyle w:val="style0"/>
              <w:jc w:val="both"/>
              <w:rPr>
                <w:rFonts w:ascii="Times New Roman" w:hAnsi="Times New Roman"/>
                <w:b/>
                <w:bCs/>
                <w:sz w:val="24"/>
                <w:szCs w:val="24"/>
              </w:rPr>
            </w:pPr>
            <w:r>
              <w:rPr>
                <w:rFonts w:ascii="Times New Roman" w:hAnsi="Times New Roman"/>
                <w:sz w:val="24"/>
                <w:szCs w:val="24"/>
              </w:rPr>
              <w:t>50Hz</w:t>
            </w:r>
          </w:p>
        </w:tc>
        <w:tc>
          <w:tcPr>
            <w:tcW w:w="4338" w:type="dxa"/>
            <w:tcBorders/>
            <w:vAlign w:val="center"/>
          </w:tcPr>
          <w:p>
            <w:pPr>
              <w:pStyle w:val="style0"/>
              <w:jc w:val="both"/>
              <w:rPr>
                <w:rFonts w:ascii="Times New Roman" w:hAnsi="Times New Roman"/>
                <w:b/>
                <w:bCs/>
                <w:sz w:val="24"/>
                <w:szCs w:val="24"/>
              </w:rPr>
            </w:pPr>
            <w:r>
              <w:rPr>
                <w:rFonts w:ascii="Times New Roman" w:hAnsi="Times New Roman"/>
                <w:sz w:val="24"/>
                <w:szCs w:val="24"/>
              </w:rPr>
              <w:t>Max limit reached, fan activates</w:t>
            </w:r>
          </w:p>
        </w:tc>
      </w:tr>
    </w:tbl>
    <w:p>
      <w:pPr>
        <w:pStyle w:val="style0"/>
        <w:spacing w:lineRule="auto" w:line="360"/>
        <w:jc w:val="both"/>
        <w:rPr>
          <w:rFonts w:ascii="Times New Roman" w:hAnsi="Times New Roman"/>
          <w:b/>
          <w:bCs/>
          <w:sz w:val="24"/>
          <w:szCs w:val="24"/>
        </w:rPr>
      </w:pPr>
    </w:p>
    <w:p>
      <w:pPr>
        <w:pStyle w:val="style0"/>
        <w:spacing w:lineRule="auto" w:line="360"/>
        <w:jc w:val="both"/>
        <w:rPr>
          <w:rFonts w:ascii="Times New Roman" w:hAnsi="Times New Roman"/>
          <w:b/>
          <w:bCs/>
          <w:sz w:val="24"/>
          <w:szCs w:val="24"/>
        </w:rPr>
      </w:pPr>
      <w:r>
        <w:rPr>
          <w:rFonts w:ascii="Times New Roman" w:hAnsi="Times New Roman"/>
          <w:b/>
          <w:bCs/>
          <w:sz w:val="24"/>
          <w:szCs w:val="24"/>
        </w:rPr>
        <w:t>Appendix D: PCB Layout</w:t>
      </w:r>
    </w:p>
    <w:p>
      <w:pPr>
        <w:pStyle w:val="style0"/>
        <w:numPr>
          <w:ilvl w:val="0"/>
          <w:numId w:val="19"/>
        </w:numPr>
        <w:spacing w:after="160" w:lineRule="auto" w:line="360"/>
        <w:jc w:val="both"/>
        <w:rPr>
          <w:rFonts w:ascii="Times New Roman" w:hAnsi="Times New Roman"/>
          <w:bCs/>
          <w:sz w:val="24"/>
          <w:szCs w:val="24"/>
        </w:rPr>
      </w:pPr>
      <w:r>
        <w:rPr>
          <w:rFonts w:ascii="Times New Roman" w:hAnsi="Times New Roman"/>
          <w:bCs/>
          <w:sz w:val="24"/>
          <w:szCs w:val="24"/>
        </w:rPr>
        <w:t>Layout showing the arrangement of key components on the printed circuit board (PCB).</w:t>
      </w:r>
    </w:p>
    <w:p>
      <w:pPr>
        <w:pStyle w:val="style0"/>
        <w:numPr>
          <w:ilvl w:val="0"/>
          <w:numId w:val="19"/>
        </w:numPr>
        <w:spacing w:after="160" w:lineRule="auto" w:line="360"/>
        <w:jc w:val="both"/>
        <w:rPr>
          <w:rFonts w:ascii="Times New Roman" w:hAnsi="Times New Roman"/>
          <w:bCs/>
          <w:sz w:val="24"/>
          <w:szCs w:val="24"/>
        </w:rPr>
      </w:pPr>
      <w:r>
        <w:rPr>
          <w:rFonts w:ascii="Times New Roman" w:hAnsi="Times New Roman"/>
          <w:bCs/>
          <w:sz w:val="24"/>
          <w:szCs w:val="24"/>
        </w:rPr>
        <w:t>Labeling of input/output terminals, MOSFETs, controller IC, etc.</w:t>
      </w:r>
    </w:p>
    <w:p>
      <w:pPr>
        <w:pStyle w:val="style0"/>
        <w:spacing w:lineRule="auto" w:line="360"/>
        <w:jc w:val="both"/>
        <w:rPr>
          <w:rFonts w:ascii="Times New Roman" w:hAnsi="Times New Roman"/>
          <w:b/>
          <w:bCs/>
          <w:sz w:val="24"/>
          <w:szCs w:val="24"/>
        </w:rPr>
      </w:pPr>
      <w:r>
        <w:rPr>
          <w:rFonts w:ascii="Times New Roman" w:hAnsi="Times New Roman"/>
          <w:b/>
          <w:bCs/>
          <w:sz w:val="24"/>
          <w:szCs w:val="24"/>
        </w:rPr>
        <w:t>Appendix E: Project Pictures</w:t>
      </w:r>
    </w:p>
    <w:p>
      <w:pPr>
        <w:pStyle w:val="style0"/>
        <w:numPr>
          <w:ilvl w:val="0"/>
          <w:numId w:val="20"/>
        </w:numPr>
        <w:spacing w:after="160" w:lineRule="auto" w:line="360"/>
        <w:jc w:val="both"/>
        <w:rPr>
          <w:rFonts w:ascii="Times New Roman" w:hAnsi="Times New Roman"/>
          <w:bCs/>
          <w:sz w:val="24"/>
          <w:szCs w:val="24"/>
        </w:rPr>
      </w:pPr>
      <w:r>
        <w:rPr>
          <w:rFonts w:ascii="Times New Roman" w:hAnsi="Times New Roman"/>
          <w:bCs/>
          <w:sz w:val="24"/>
          <w:szCs w:val="24"/>
        </w:rPr>
        <w:t>Step-by-step images showing the construction stages:</w:t>
      </w:r>
    </w:p>
    <w:p>
      <w:pPr>
        <w:pStyle w:val="style0"/>
        <w:numPr>
          <w:ilvl w:val="1"/>
          <w:numId w:val="20"/>
        </w:numPr>
        <w:spacing w:after="160" w:lineRule="auto" w:line="360"/>
        <w:jc w:val="both"/>
        <w:rPr>
          <w:rFonts w:ascii="Times New Roman" w:hAnsi="Times New Roman"/>
          <w:bCs/>
          <w:sz w:val="24"/>
          <w:szCs w:val="24"/>
        </w:rPr>
      </w:pPr>
      <w:r>
        <w:rPr>
          <w:rFonts w:ascii="Times New Roman" w:hAnsi="Times New Roman"/>
          <w:bCs/>
          <w:sz w:val="24"/>
          <w:szCs w:val="24"/>
        </w:rPr>
        <w:t>Initial circuit assembly</w:t>
      </w:r>
    </w:p>
    <w:p>
      <w:pPr>
        <w:pStyle w:val="style0"/>
        <w:numPr>
          <w:ilvl w:val="1"/>
          <w:numId w:val="20"/>
        </w:numPr>
        <w:spacing w:after="160" w:lineRule="auto" w:line="360"/>
        <w:jc w:val="both"/>
        <w:rPr>
          <w:rFonts w:ascii="Times New Roman" w:hAnsi="Times New Roman"/>
          <w:bCs/>
          <w:sz w:val="24"/>
          <w:szCs w:val="24"/>
        </w:rPr>
      </w:pPr>
      <w:r>
        <w:rPr>
          <w:rFonts w:ascii="Times New Roman" w:hAnsi="Times New Roman"/>
          <w:bCs/>
          <w:sz w:val="24"/>
          <w:szCs w:val="24"/>
        </w:rPr>
        <w:t>Soldering process</w:t>
      </w:r>
    </w:p>
    <w:p>
      <w:pPr>
        <w:pStyle w:val="style0"/>
        <w:numPr>
          <w:ilvl w:val="1"/>
          <w:numId w:val="20"/>
        </w:numPr>
        <w:spacing w:after="160" w:lineRule="auto" w:line="360"/>
        <w:jc w:val="both"/>
        <w:rPr>
          <w:rFonts w:ascii="Times New Roman" w:hAnsi="Times New Roman"/>
          <w:bCs/>
          <w:sz w:val="24"/>
          <w:szCs w:val="24"/>
        </w:rPr>
      </w:pPr>
      <w:r>
        <w:rPr>
          <w:rFonts w:ascii="Times New Roman" w:hAnsi="Times New Roman"/>
          <w:bCs/>
          <w:sz w:val="24"/>
          <w:szCs w:val="24"/>
        </w:rPr>
        <w:t>Enclosure and final build</w:t>
      </w:r>
    </w:p>
    <w:p>
      <w:pPr>
        <w:pStyle w:val="style0"/>
        <w:numPr>
          <w:ilvl w:val="1"/>
          <w:numId w:val="20"/>
        </w:numPr>
        <w:spacing w:after="160" w:lineRule="auto" w:line="360"/>
        <w:jc w:val="both"/>
        <w:rPr>
          <w:rFonts w:ascii="Times New Roman" w:hAnsi="Times New Roman"/>
          <w:bCs/>
          <w:sz w:val="24"/>
          <w:szCs w:val="24"/>
        </w:rPr>
      </w:pPr>
      <w:r>
        <w:rPr>
          <w:rFonts w:ascii="Times New Roman" w:hAnsi="Times New Roman"/>
          <w:bCs/>
          <w:sz w:val="24"/>
          <w:szCs w:val="24"/>
        </w:rPr>
        <w:t>Test setup</w:t>
      </w:r>
    </w:p>
    <w:p>
      <w:pPr>
        <w:pStyle w:val="style0"/>
        <w:spacing w:lineRule="auto" w:line="360"/>
        <w:jc w:val="both"/>
        <w:rPr>
          <w:rFonts w:ascii="Times New Roman" w:hAnsi="Times New Roman"/>
          <w:sz w:val="24"/>
          <w:szCs w:val="24"/>
        </w:rPr>
      </w:pPr>
    </w:p>
    <w:p>
      <w:pPr>
        <w:pStyle w:val="style0"/>
        <w:spacing w:lineRule="auto" w:line="360"/>
        <w:jc w:val="both"/>
        <w:rPr>
          <w:rFonts w:ascii="Times New Roman" w:hAnsi="Times New Roman"/>
          <w:b/>
          <w:bCs/>
          <w:sz w:val="24"/>
          <w:szCs w:val="24"/>
        </w:rPr>
      </w:pPr>
    </w:p>
    <w:p>
      <w:pPr>
        <w:pStyle w:val="style0"/>
        <w:spacing w:after="160" w:lineRule="auto" w:line="360"/>
        <w:ind w:left="720"/>
        <w:jc w:val="both"/>
        <w:rPr>
          <w:rFonts w:ascii="Times New Roman" w:hAnsi="Times New Roman"/>
          <w:sz w:val="24"/>
          <w:szCs w:val="24"/>
        </w:rPr>
      </w:pPr>
    </w:p>
    <w:p>
      <w:pPr>
        <w:pStyle w:val="style0"/>
        <w:rPr>
          <w:rFonts w:ascii="Times New Roman" w:hAnsi="Times New Roman"/>
          <w:sz w:val="24"/>
          <w:szCs w:val="24"/>
        </w:rPr>
      </w:pPr>
    </w:p>
    <w:p>
      <w:pPr>
        <w:pStyle w:val="style0"/>
        <w:rPr/>
      </w:pPr>
    </w:p>
    <w:p>
      <w:pPr>
        <w:pStyle w:val="style0"/>
        <w:rPr/>
      </w:pPr>
    </w:p>
    <w:p>
      <w:pPr>
        <w:pStyle w:val="style0"/>
        <w:rPr/>
      </w:pPr>
    </w:p>
    <w:p>
      <w:pPr>
        <w:pStyle w:val="style0"/>
        <w:rPr/>
      </w:pPr>
    </w:p>
    <w:p>
      <w:pPr>
        <w:pStyle w:val="style0"/>
        <w:rPr/>
      </w:pPr>
    </w:p>
    <w:sectPr>
      <w:headerReference w:type="default" r:id="rId16"/>
      <w:footerReference w:type="default" r:id="rId17"/>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000020507"/>
    <w:charset w:val="02"/>
    <w:family w:val="roman"/>
    <w:pitch w:val="variable"/>
    <w:sig w:usb0="00000000" w:usb1="10000000" w:usb2="00000000" w:usb3="00000000" w:csb0="80000000" w:csb1="00000000"/>
  </w:font>
  <w:font w:name="Times New Roman">
    <w:altName w:val="Times New Roman"/>
    <w:panose1 w:val="02020603050000020304"/>
    <w:charset w:val="00"/>
    <w:family w:val="roman"/>
    <w:pitch w:val="variable"/>
    <w:sig w:usb0="E0002EFF" w:usb1="C000785B" w:usb2="00000009" w:usb3="00000000" w:csb0="000001FF" w:csb1="00000000"/>
  </w:font>
  <w:font w:name="Courier New">
    <w:altName w:val="Courier New"/>
    <w:panose1 w:val="02070309020000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Calibri"/>
    <w:panose1 w:val="020f0502020000030204"/>
    <w:charset w:val="00"/>
    <w:family w:val="swiss"/>
    <w:pitch w:val="variable"/>
    <w:sig w:usb0="E4002EFF" w:usb1="C000247B" w:usb2="00000009" w:usb3="00000000" w:csb0="000001FF" w:csb1="00000000"/>
  </w:font>
  <w:font w:name="SimSun">
    <w:altName w:val="宋体"/>
    <w:panose1 w:val="02010600030000010101"/>
    <w:charset w:val="86"/>
    <w:family w:val="auto"/>
    <w:pitch w:val="variable"/>
    <w:sig w:usb0="00000203" w:usb1="288F0000" w:usb2="00000016" w:usb3="00000000" w:csb0="00040001" w:csb1="00000000"/>
  </w:font>
  <w:font w:name="Cambria">
    <w:altName w:val="Cambria"/>
    <w:panose1 w:val="02040503050000030204"/>
    <w:charset w:val="00"/>
    <w:family w:val="roman"/>
    <w:pitch w:val="variable"/>
    <w:sig w:usb0="E00006FF" w:usb1="420024FF" w:usb2="02000000" w:usb3="00000000" w:csb0="0000019F" w:csb1="00000000"/>
  </w:font>
  <w:font w:name="Tahoma">
    <w:altName w:val="Tahoma"/>
    <w:panose1 w:val="020b0604030000040204"/>
    <w:charset w:val="00"/>
    <w:family w:val="swiss"/>
    <w:pitch w:val="variable"/>
    <w:sig w:usb0="E1002EFF" w:usb1="C000605B" w:usb2="00000029" w:usb3="00000000" w:csb0="000101FF" w:csb1="00000000"/>
  </w:font>
  <w:font w:name="Bookman Old Style">
    <w:altName w:val="Bookman Old Style"/>
    <w:panose1 w:val="02050604050000020204"/>
    <w:charset w:val="00"/>
    <w:family w:val="roman"/>
    <w:pitch w:val="variable"/>
    <w:sig w:usb0="00000287" w:usb1="00000000" w:usb2="00000000" w:usb3="00000000" w:csb0="0000009F" w:csb1="00000000"/>
  </w:font>
  <w:font w:name="宋体">
    <w:altName w:val="宋体"/>
    <w:panose1 w:val="00000000000000000000"/>
    <w:charset w:val="00"/>
    <w:family w:val="auto"/>
    <w:pitch w:val="default"/>
    <w:sig w:usb0="E0002AFF" w:usb1="C0007841" w:usb2="00000009" w:usb3="00000000" w:csb0="000001F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0"/>
      <w:jc w:val="center"/>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5F55095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000001"/>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0000002"/>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0000003"/>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0000004"/>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0000005"/>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000000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0000007"/>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0000008"/>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0000009"/>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000000A"/>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000000B"/>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000000C"/>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000000D"/>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000000E"/>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000000F"/>
    <w:multiLevelType w:val="multilevel"/>
    <w:tmpl w:val="EF483434"/>
    <w:lvl w:ilvl="0">
      <w:start w:val="1"/>
      <w:numFmt w:val="bullet"/>
      <w:lvlText w:val=""/>
      <w:lvlJc w:val="left"/>
      <w:pPr>
        <w:tabs>
          <w:tab w:val="left" w:leader="none" w:pos="720"/>
        </w:tabs>
        <w:ind w:left="720" w:hanging="360"/>
      </w:pPr>
      <w:rPr>
        <w:rFonts w:ascii="Symbol" w:hAnsi="Symbol" w:hint="default"/>
        <w:sz w:val="20"/>
      </w:rPr>
    </w:lvl>
    <w:lvl w:ilvl="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6">
    <w:nsid w:val="00000010"/>
    <w:multiLevelType w:val="multilevel"/>
    <w:tmpl w:val="1E4C95D2"/>
    <w:lvl w:ilvl="0">
      <w:start w:val="1"/>
      <w:numFmt w:val="bullet"/>
      <w:lvlText w:val=""/>
      <w:lvlJc w:val="left"/>
      <w:pPr>
        <w:tabs>
          <w:tab w:val="left" w:leader="none" w:pos="720"/>
        </w:tabs>
        <w:ind w:left="720" w:hanging="360"/>
      </w:pPr>
      <w:rPr>
        <w:rFonts w:ascii="Symbol" w:hAnsi="Symbol" w:hint="default"/>
        <w:sz w:val="20"/>
      </w:rPr>
    </w:lvl>
    <w:lvl w:ilvl="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7">
    <w:nsid w:val="00000011"/>
    <w:multiLevelType w:val="multilevel"/>
    <w:tmpl w:val="C286149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00000012"/>
    <w:multiLevelType w:val="multilevel"/>
    <w:tmpl w:val="1D964BB0"/>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9">
    <w:nsid w:val="00000013"/>
    <w:multiLevelType w:val="multilevel"/>
    <w:tmpl w:val="6EC05EAC"/>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20">
    <w:nsid w:val="00000014"/>
    <w:multiLevelType w:val="hybridMultilevel"/>
    <w:tmpl w:val="00000000"/>
    <w:lvl w:ilvl="0" w:tplc="0409000F">
      <w:start w:val="1"/>
      <w:numFmt w:val="decimal"/>
      <w:lvlText w:val="%1."/>
      <w:lvlJc w:val="left"/>
      <w:pPr>
        <w:ind w:left="3720" w:hanging="360"/>
      </w:pPr>
    </w:lvl>
    <w:lvl w:ilvl="1" w:tplc="04090019" w:tentative="1">
      <w:start w:val="1"/>
      <w:numFmt w:val="lowerLetter"/>
      <w:lvlText w:val="%2."/>
      <w:lvlJc w:val="left"/>
      <w:pPr>
        <w:ind w:left="4380" w:hanging="360"/>
      </w:pPr>
    </w:lvl>
    <w:lvl w:ilvl="2" w:tplc="0409001B" w:tentative="1">
      <w:start w:val="1"/>
      <w:numFmt w:val="lowerRoman"/>
      <w:lvlText w:val="%3."/>
      <w:lvlJc w:val="right"/>
      <w:pPr>
        <w:ind w:left="5100" w:hanging="360"/>
      </w:pPr>
    </w:lvl>
    <w:lvl w:ilvl="3" w:tplc="0409000F" w:tentative="1">
      <w:start w:val="1"/>
      <w:numFmt w:val="decimal"/>
      <w:lvlText w:val="%4."/>
      <w:lvlJc w:val="left"/>
      <w:pPr>
        <w:ind w:left="5820" w:hanging="360"/>
      </w:pPr>
    </w:lvl>
    <w:lvl w:ilvl="4" w:tplc="04090019" w:tentative="1">
      <w:start w:val="1"/>
      <w:numFmt w:val="lowerLetter"/>
      <w:lvlText w:val="%5."/>
      <w:lvlJc w:val="left"/>
      <w:pPr>
        <w:ind w:left="6540" w:hanging="360"/>
      </w:pPr>
    </w:lvl>
    <w:lvl w:ilvl="5" w:tplc="0409001B" w:tentative="1">
      <w:start w:val="1"/>
      <w:numFmt w:val="lowerRoman"/>
      <w:lvlText w:val="%6."/>
      <w:lvlJc w:val="right"/>
      <w:pPr>
        <w:ind w:left="7260" w:hanging="360"/>
      </w:pPr>
    </w:lvl>
    <w:lvl w:ilvl="6" w:tplc="0409000F" w:tentative="1">
      <w:start w:val="1"/>
      <w:numFmt w:val="decimal"/>
      <w:lvlText w:val="%7."/>
      <w:lvlJc w:val="left"/>
      <w:pPr>
        <w:ind w:left="7980" w:hanging="360"/>
      </w:pPr>
    </w:lvl>
    <w:lvl w:ilvl="7" w:tplc="04090019" w:tentative="1">
      <w:start w:val="1"/>
      <w:numFmt w:val="lowerLetter"/>
      <w:lvlText w:val="%8."/>
      <w:lvlJc w:val="left"/>
      <w:pPr>
        <w:ind w:left="8700" w:hanging="360"/>
      </w:pPr>
    </w:lvl>
    <w:lvl w:ilvl="8" w:tplc="0409001B" w:tentative="1">
      <w:start w:val="1"/>
      <w:numFmt w:val="lowerRoman"/>
      <w:lvlText w:val="%9."/>
      <w:lvlJc w:val="right"/>
      <w:pPr>
        <w:ind w:left="9420" w:hanging="360"/>
      </w:pPr>
    </w:lvl>
  </w:abstractNum>
  <w:abstractNum w:abstractNumId="21">
    <w:nsid w:val="00000015"/>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000001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0000017"/>
    <w:multiLevelType w:val="hybridMultilevel"/>
    <w:tmpl w:val="000000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cs="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cs="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cs="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00000018"/>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0000019"/>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000001A"/>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000001B"/>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000001C"/>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000001D"/>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000001E"/>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000001F"/>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0000020"/>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00000021"/>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00000022"/>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00000023"/>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0000024"/>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00000025"/>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00000026"/>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00000027"/>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00000028"/>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00000029"/>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0000002A"/>
    <w:multiLevelType w:val="hybridMultilevel"/>
    <w:tmpl w:val="00000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cs="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cs="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cs="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
  </w:num>
  <w:num w:numId="4">
    <w:abstractNumId w:val="2"/>
  </w:num>
  <w:num w:numId="5">
    <w:abstractNumId w:val="3"/>
  </w:num>
  <w:num w:numId="6">
    <w:abstractNumId w:val="4"/>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7"/>
  </w:num>
  <w:num w:numId="17">
    <w:abstractNumId w:val="19"/>
  </w:num>
  <w:num w:numId="18">
    <w:abstractNumId w:val="16"/>
  </w:num>
  <w:num w:numId="19">
    <w:abstractNumId w:val="18"/>
  </w:num>
  <w:num w:numId="20">
    <w:abstractNumId w:val="15"/>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doNotShadeFormData/>
  <w:characterSpacingControl w:val="doNotCompress"/>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Times New Roman" w:eastAsia="SimSun" w:hAnsi="Calibri"/>
        <w:lang w:val="en-US" w:bidi="ar-SA" w:eastAsia="zh-CN"/>
      </w:rPr>
    </w:rPrDefault>
    <w:pPrDefault>
      <w:pPr/>
    </w:pPrDefault>
  </w:docDefaults>
  <w:style w:type="paragraph" w:default="1" w:styleId="style0">
    <w:name w:val="Normal"/>
    <w:next w:val="style0"/>
    <w:qFormat/>
    <w:pPr>
      <w:spacing w:after="200" w:lineRule="auto" w:line="276"/>
    </w:pPr>
    <w:rPr>
      <w:sz w:val="22"/>
      <w:szCs w:val="22"/>
    </w:rPr>
  </w:style>
  <w:style w:type="paragraph" w:styleId="style1">
    <w:name w:val="heading 1"/>
    <w:basedOn w:val="style0"/>
    <w:next w:val="style1"/>
    <w:qFormat/>
    <w:pPr>
      <w:keepNext/>
      <w:keepLines/>
      <w:widowControl w:val="false"/>
      <w:spacing w:before="480" w:after="0"/>
      <w:outlineLvl w:val="0"/>
    </w:pPr>
    <w:rPr>
      <w:rFonts w:ascii="Times New Roman" w:hAnsi="Times New Roman"/>
      <w:b/>
      <w:color w:val="365f91"/>
      <w:sz w:val="28"/>
      <w:szCs w:val="28"/>
    </w:rPr>
  </w:style>
  <w:style w:type="paragraph" w:styleId="style3">
    <w:name w:val="heading 3"/>
    <w:basedOn w:val="style0"/>
    <w:next w:val="style0"/>
    <w:link w:val="style4098"/>
    <w:qFormat/>
    <w:uiPriority w:val="9"/>
    <w:pPr>
      <w:keepNext/>
      <w:keepLines/>
      <w:spacing w:before="200" w:after="0"/>
      <w:outlineLvl w:val="2"/>
    </w:pPr>
    <w:rPr>
      <w:rFonts w:ascii="Cambria" w:cs="宋体" w:eastAsia="宋体" w:hAnsi="Cambria"/>
      <w:b/>
      <w:bCs/>
      <w:color w:val="4f81bd"/>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paragraph" w:styleId="style179">
    <w:name w:val="List Paragraph"/>
    <w:basedOn w:val="style0"/>
    <w:next w:val="style179"/>
    <w:qFormat/>
    <w:pPr>
      <w:ind w:left="720"/>
    </w:pPr>
    <w:rPr>
      <w:rFonts w:ascii="Times New Roman" w:hAnsi="Times New Roman"/>
    </w:rPr>
  </w:style>
  <w:style w:type="paragraph" w:styleId="style153">
    <w:name w:val="Balloon Text"/>
    <w:basedOn w:val="style0"/>
    <w:next w:val="style153"/>
    <w:link w:val="style4097"/>
    <w:uiPriority w:val="99"/>
    <w:pPr>
      <w:spacing w:after="0" w:lineRule="auto" w:line="240"/>
    </w:pPr>
    <w:rPr>
      <w:rFonts w:ascii="Tahoma" w:cs="Tahoma" w:hAnsi="Tahoma"/>
      <w:sz w:val="16"/>
      <w:szCs w:val="16"/>
    </w:rPr>
  </w:style>
  <w:style w:type="character" w:customStyle="1" w:styleId="style4097">
    <w:name w:val="Balloon Text Char"/>
    <w:basedOn w:val="style65"/>
    <w:next w:val="style4097"/>
    <w:link w:val="style153"/>
    <w:uiPriority w:val="99"/>
    <w:rPr>
      <w:rFonts w:ascii="Tahoma" w:cs="Tahoma" w:hAnsi="Tahoma"/>
      <w:sz w:val="16"/>
      <w:szCs w:val="16"/>
    </w:rPr>
  </w:style>
  <w:style w:type="paragraph" w:styleId="style157">
    <w:name w:val="No Spacing"/>
    <w:next w:val="style157"/>
    <w:qFormat/>
    <w:uiPriority w:val="1"/>
    <w:pPr/>
    <w:rPr>
      <w:rFonts w:eastAsia="Times New Roman"/>
      <w:sz w:val="22"/>
      <w:szCs w:val="22"/>
      <w:lang w:eastAsia="en-US"/>
    </w:rPr>
  </w:style>
  <w:style w:type="table" w:styleId="style154">
    <w:name w:val="Table Grid"/>
    <w:basedOn w:val="style105"/>
    <w:next w:val="style154"/>
    <w:uiPriority w:val="59"/>
    <w:pPr/>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 w:type="character" w:customStyle="1" w:styleId="style4098">
    <w:name w:val="Heading 3 Char_b3336e7c-bc57-42b5-90f6-fbfd3aaeadae"/>
    <w:basedOn w:val="style65"/>
    <w:next w:val="style4098"/>
    <w:link w:val="style3"/>
    <w:uiPriority w:val="9"/>
    <w:rPr>
      <w:rFonts w:ascii="Cambria" w:cs="宋体" w:eastAsia="宋体" w:hAnsi="Cambria"/>
      <w:b/>
      <w:bCs/>
      <w:color w:val="4f81bd"/>
      <w:sz w:val="22"/>
      <w:szCs w:val="22"/>
    </w:rPr>
  </w:style>
  <w:style w:type="character" w:styleId="style87">
    <w:name w:val="Strong"/>
    <w:basedOn w:val="style65"/>
    <w:next w:val="style87"/>
    <w:qFormat/>
    <w:uiPriority w:val="22"/>
    <w:rPr>
      <w:b/>
      <w:bCs/>
    </w:rPr>
  </w:style>
  <w:style w:type="paragraph" w:styleId="style94">
    <w:name w:val="Normal (Web)"/>
    <w:basedOn w:val="style0"/>
    <w:next w:val="style94"/>
    <w:uiPriority w:val="99"/>
    <w:pPr>
      <w:spacing w:before="100" w:beforeAutospacing="true" w:after="100" w:afterAutospacing="true" w:lineRule="auto" w:line="240"/>
    </w:pPr>
    <w:rPr>
      <w:rFonts w:ascii="Times New Roman" w:eastAsia="Times New Roman" w:hAnsi="Times New Roman"/>
      <w:sz w:val="24"/>
      <w:szCs w:val="24"/>
      <w:lang w:eastAsia="en-US"/>
    </w:rPr>
  </w:style>
</w:styles>
</file>

<file path=word/_rels/document.xml.rels><?xml version="1.0" encoding="UTF-8"?>
<Relationships xmlns="http://schemas.openxmlformats.org/package/2006/relationships"><Relationship Id="rId20" Type="http://schemas.openxmlformats.org/officeDocument/2006/relationships/settings" Target="settings.xml"/><Relationship Id="rId11" Type="http://schemas.openxmlformats.org/officeDocument/2006/relationships/image" Target="media/image10.jpeg"/><Relationship Id="rId10" Type="http://schemas.openxmlformats.org/officeDocument/2006/relationships/image" Target="media/image9.jpeg"/><Relationship Id="rId21" Type="http://schemas.openxmlformats.org/officeDocument/2006/relationships/theme" Target="theme/theme1.xml"/><Relationship Id="rId13" Type="http://schemas.openxmlformats.org/officeDocument/2006/relationships/image" Target="media/image12.jpeg"/><Relationship Id="rId12"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jpeg"/><Relationship Id="rId9" Type="http://schemas.openxmlformats.org/officeDocument/2006/relationships/image" Target="media/image8.jpeg"/><Relationship Id="rId15" Type="http://schemas.openxmlformats.org/officeDocument/2006/relationships/image" Target="media/image2.png"/><Relationship Id="rId14" Type="http://schemas.openxmlformats.org/officeDocument/2006/relationships/image" Target="media/image13.jpeg"/><Relationship Id="rId17" Type="http://schemas.openxmlformats.org/officeDocument/2006/relationships/footer" Target="footer2.xml"/><Relationship Id="rId16" Type="http://schemas.openxmlformats.org/officeDocument/2006/relationships/header" Target="header1.xml"/><Relationship Id="rId5" Type="http://schemas.openxmlformats.org/officeDocument/2006/relationships/image" Target="media/image4.jpeg"/><Relationship Id="rId19" Type="http://schemas.openxmlformats.org/officeDocument/2006/relationships/fontTable" Target="fontTable.xml"/><Relationship Id="rId6" Type="http://schemas.openxmlformats.org/officeDocument/2006/relationships/image" Target="media/image5.jpeg"/><Relationship Id="rId18" Type="http://schemas.openxmlformats.org/officeDocument/2006/relationships/styles" Target="styles.xml"/><Relationship Id="rId7" Type="http://schemas.openxmlformats.org/officeDocument/2006/relationships/image" Target="media/image6.jpeg"/><Relationship Id="rId8"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Words>5076</Words>
  <Pages>30</Pages>
  <Characters>29792</Characters>
  <Application>WPS Office</Application>
  <DocSecurity>0</DocSecurity>
  <Paragraphs>440</Paragraphs>
  <ScaleCrop>false</ScaleCrop>
  <LinksUpToDate>false</LinksUpToDate>
  <CharactersWithSpaces>35899</CharactersWithSpaces>
  <SharedDoc>false</SharedDoc>
  <HyperlinksChanged>false</HyperlinksChanged>
  <AppVersion>14.000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2025-07-14T09:10:37Z</dcterms:created>
  <dc:creator>SM-G960U</dc:creator>
  <lastModifiedBy>SM-G960U</lastModifiedBy>
  <dcterms:modified xsi:type="dcterms:W3CDTF">2025-07-14T09:10:37Z</dcterms:modified>
  <revision>2</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820dc85ccb7043c59409197b333fd0c4</vt:lpwstr>
  </property>
</Properties>
</file>