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0E7A93" w:rsidP="00421294">
      <w:pPr>
        <w:spacing w:after="0" w:line="240" w:lineRule="auto"/>
        <w:jc w:val="center"/>
        <w:rPr>
          <w:bCs/>
          <w:szCs w:val="24"/>
        </w:rPr>
      </w:pPr>
      <w:r>
        <w:rPr>
          <w:rFonts w:ascii="Algerian" w:hAnsi="Algerian"/>
          <w:b/>
          <w:bCs/>
          <w:sz w:val="44"/>
          <w:szCs w:val="24"/>
        </w:rPr>
        <w:t>ADELOWO AZEEZ OLAIDE</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00</w:t>
      </w:r>
      <w:r w:rsidR="000E7A93">
        <w:rPr>
          <w:b/>
          <w:bCs/>
          <w:sz w:val="36"/>
          <w:szCs w:val="24"/>
        </w:rPr>
        <w:t>99</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0E7A93">
        <w:rPr>
          <w:rFonts w:ascii="Times New Roman" w:hAnsi="Times New Roman"/>
          <w:bCs/>
          <w:sz w:val="24"/>
          <w:szCs w:val="24"/>
        </w:rPr>
        <w:t xml:space="preserve">ADELOWO AZEEZ OLAIDE </w:t>
      </w:r>
      <w:r w:rsidRPr="00675A42">
        <w:rPr>
          <w:rFonts w:ascii="Times New Roman" w:hAnsi="Times New Roman"/>
          <w:bCs/>
          <w:sz w:val="24"/>
          <w:szCs w:val="24"/>
        </w:rPr>
        <w:t>of matriculation Number ND/23/EEE/PT/</w:t>
      </w:r>
      <w:r w:rsidR="00421294">
        <w:rPr>
          <w:rFonts w:ascii="Times New Roman" w:hAnsi="Times New Roman"/>
          <w:bCs/>
          <w:sz w:val="24"/>
          <w:szCs w:val="24"/>
        </w:rPr>
        <w:t>0</w:t>
      </w:r>
      <w:r w:rsidR="003A6C67">
        <w:rPr>
          <w:rFonts w:ascii="Times New Roman" w:hAnsi="Times New Roman"/>
          <w:bCs/>
          <w:sz w:val="24"/>
          <w:szCs w:val="24"/>
        </w:rPr>
        <w:t>0</w:t>
      </w:r>
      <w:r w:rsidR="000E7A93">
        <w:rPr>
          <w:rFonts w:ascii="Times New Roman" w:hAnsi="Times New Roman"/>
          <w:bCs/>
          <w:sz w:val="24"/>
          <w:szCs w:val="24"/>
        </w:rPr>
        <w:t>99</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0E7A93">
        <w:rPr>
          <w:rFonts w:ascii="Times New Roman" w:hAnsi="Times New Roman"/>
          <w:bCs/>
          <w:sz w:val="24"/>
          <w:szCs w:val="24"/>
        </w:rPr>
        <w:t>ADELOWO</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0E7A93">
        <w:rPr>
          <w:rFonts w:ascii="Times New Roman" w:hAnsi="Times New Roman"/>
          <w:bCs/>
          <w:sz w:val="24"/>
        </w:rPr>
        <w:t>ADELOWO</w:t>
      </w:r>
      <w:r w:rsidRPr="00BF0EF8">
        <w:rPr>
          <w:rFonts w:ascii="Times New Roman" w:hAnsi="Times New Roman"/>
          <w:bCs/>
          <w:sz w:val="24"/>
        </w:rPr>
        <w:t>.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29576E" w:rsidP="004D6087">
      <w:pPr>
        <w:pStyle w:val="ListParagraph"/>
        <w:spacing w:after="0" w:line="480" w:lineRule="auto"/>
        <w:ind w:left="0"/>
        <w:jc w:val="both"/>
        <w:rPr>
          <w:rFonts w:ascii="Times New Roman" w:hAnsi="Times New Roman"/>
          <w:sz w:val="24"/>
        </w:rPr>
      </w:pPr>
      <w:bookmarkStart w:id="29" w:name="_GoBack"/>
      <w:bookmarkEnd w:id="29"/>
      <w:r w:rsidRPr="0029576E">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29576E" w:rsidP="004D6087">
      <w:pPr>
        <w:spacing w:after="0" w:line="480" w:lineRule="auto"/>
        <w:jc w:val="both"/>
        <w:rPr>
          <w:rFonts w:ascii="Times New Roman" w:hAnsi="Times New Roman"/>
          <w:sz w:val="24"/>
        </w:rPr>
      </w:pPr>
      <w:r w:rsidRPr="0029576E">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29576E"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29576E"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29576E"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29576E"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29576E"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29576E" w:rsidP="009B38B3">
      <w:pPr>
        <w:pStyle w:val="Default"/>
        <w:jc w:val="both"/>
        <w:rPr>
          <w:color w:val="auto"/>
          <w:szCs w:val="22"/>
        </w:rPr>
      </w:pPr>
      <w:r w:rsidRPr="0029576E">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4598256"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4598257"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FE3" w:rsidRDefault="00870FE3" w:rsidP="00421294">
      <w:pPr>
        <w:spacing w:after="0" w:line="240" w:lineRule="auto"/>
      </w:pPr>
      <w:r>
        <w:separator/>
      </w:r>
    </w:p>
  </w:endnote>
  <w:endnote w:type="continuationSeparator" w:id="1">
    <w:p w:rsidR="00870FE3" w:rsidRDefault="00870FE3"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29576E"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29576E"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separate"/>
    </w:r>
    <w:r w:rsidR="000E7A93">
      <w:rPr>
        <w:rStyle w:val="PageNumber"/>
        <w:noProof/>
      </w:rPr>
      <w:t>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FE3" w:rsidRDefault="00870FE3" w:rsidP="00421294">
      <w:pPr>
        <w:spacing w:after="0" w:line="240" w:lineRule="auto"/>
      </w:pPr>
      <w:r>
        <w:separator/>
      </w:r>
    </w:p>
  </w:footnote>
  <w:footnote w:type="continuationSeparator" w:id="1">
    <w:p w:rsidR="00870FE3" w:rsidRDefault="00870FE3"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E24CB"/>
    <w:rsid w:val="000E7A93"/>
    <w:rsid w:val="00103A62"/>
    <w:rsid w:val="001D689A"/>
    <w:rsid w:val="00234130"/>
    <w:rsid w:val="002603D0"/>
    <w:rsid w:val="0029576E"/>
    <w:rsid w:val="0037500F"/>
    <w:rsid w:val="003A6C67"/>
    <w:rsid w:val="00421294"/>
    <w:rsid w:val="004D6087"/>
    <w:rsid w:val="005E67D2"/>
    <w:rsid w:val="005F7281"/>
    <w:rsid w:val="00654463"/>
    <w:rsid w:val="00675A42"/>
    <w:rsid w:val="00757390"/>
    <w:rsid w:val="00870FE3"/>
    <w:rsid w:val="009316CE"/>
    <w:rsid w:val="009B38B3"/>
    <w:rsid w:val="009E049F"/>
    <w:rsid w:val="00A5300E"/>
    <w:rsid w:val="00AD0D60"/>
    <w:rsid w:val="00B3656A"/>
    <w:rsid w:val="00B81CF7"/>
    <w:rsid w:val="00BA65E2"/>
    <w:rsid w:val="00C1285C"/>
    <w:rsid w:val="00CE7400"/>
    <w:rsid w:val="00D063C8"/>
    <w:rsid w:val="00DA1D6B"/>
    <w:rsid w:val="00DF5397"/>
    <w:rsid w:val="00F040A2"/>
    <w:rsid w:val="00F92354"/>
    <w:rsid w:val="00FA7928"/>
    <w:rsid w:val="00FA7C32"/>
    <w:rsid w:val="00FF24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7881</Words>
  <Characters>44928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2025-07-21T09:17:00Z</dcterms:created>
  <dcterms:modified xsi:type="dcterms:W3CDTF">2025-07-21T09:18:00Z</dcterms:modified>
</cp:coreProperties>
</file>