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Opakunle bukola toyeeb</w:t>
      </w:r>
    </w:p>
    <w:p>
      <w:pPr>
        <w:pStyle w:val="style0"/>
        <w:spacing w:after="0" w:lineRule="auto" w:line="480"/>
        <w:jc w:val="left"/>
        <w:rPr>
          <w:rFonts w:ascii="Times New Roman" w:hAnsi="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rPr>
        <w:t>ND/23/MEC/FT/00</w:t>
      </w:r>
      <w:r>
        <w:rPr>
          <w:rFonts w:ascii="Times New Roman" w:hAnsi="Times New Roman"/>
          <w:b/>
          <w:bCs/>
          <w:sz w:val="24"/>
          <w:szCs w:val="24"/>
          <w:lang w:val="en-US"/>
        </w:rPr>
        <w:t>04</w:t>
      </w:r>
    </w:p>
    <w:p>
      <w:pPr>
        <w:pStyle w:val="style0"/>
        <w:spacing w:after="0" w:lineRule="auto" w:line="480"/>
        <w:jc w:val="left"/>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rPr>
        <w:t xml:space="preserve"> by </w:t>
      </w:r>
      <w:r>
        <w:rPr>
          <w:rFonts w:ascii="Times New Roman" w:hAnsi="Times New Roman"/>
          <w:b/>
          <w:bCs/>
          <w:sz w:val="24"/>
          <w:szCs w:val="24"/>
          <w:lang w:val="en-US"/>
        </w:rPr>
        <w:t xml:space="preserve">Opakunle bukola toyeeb with </w:t>
      </w:r>
      <w:r>
        <w:rPr>
          <w:rFonts w:ascii="Times New Roman" w:hAnsi="Times New Roman"/>
          <w:b/>
          <w:bCs/>
          <w:sz w:val="24"/>
          <w:szCs w:val="24"/>
        </w:rPr>
        <w:t xml:space="preserve">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4</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sz w:val="24"/>
          <w:szCs w:val="24"/>
        </w:rPr>
      </w:pPr>
      <w:r>
        <w:rPr>
          <w:sz w:val="24"/>
          <w:szCs w:val="24"/>
        </w:rPr>
        <w:t>All glory and adoration to Almighty God, the giver of wisdom and knowledge for his love and protection over my my life through my National Diploma. This research work is dedicated to my wonderful parents MR and MRS</w:t>
      </w:r>
      <w:r>
        <w:rPr>
          <w:sz w:val="24"/>
          <w:szCs w:val="24"/>
          <w:lang w:val="en-US"/>
        </w:rPr>
        <w:t xml:space="preserve"> opakunle </w:t>
      </w:r>
      <w:r>
        <w:rPr>
          <w:sz w:val="24"/>
          <w:szCs w:val="24"/>
        </w:rPr>
        <w:t>for the affection, encouragement and financial support towards the success of my National Diploma your presence in my life is a Divine Blessing.</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pPr>
    </w:p>
    <w:p>
      <w:pPr>
        <w:pStyle w:val="style0"/>
        <w:rPr>
          <w:rFonts w:ascii="Times New Roman" w:hAnsi="Times New Roman"/>
          <w:sz w:val="24"/>
          <w:szCs w:val="24"/>
        </w:rPr>
      </w:pPr>
      <w:r>
        <w:rPr>
          <w:rFonts w:ascii="Times New Roman" w:hAnsi="Times New Roman"/>
          <w:sz w:val="24"/>
          <w:szCs w:val="24"/>
        </w:rPr>
        <w:t>My profound gratitude goes to Almighty God, most glorious, merciful , the highly adorable for giving me the privilege to start and complete my National Diploma successfully and for helping me despite challenges and obstacles.</w:t>
      </w:r>
    </w:p>
    <w:p>
      <w:pPr>
        <w:pStyle w:val="style0"/>
        <w:jc w:val="center"/>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 xml:space="preserve">My sincere gratitude goes to my supervisor , Engr Ayantola A.A, for his insightful comments, helpful information, practical advice that 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pPr>
        <w:pStyle w:val="style0"/>
        <w:rPr>
          <w:rFonts w:ascii="Times New Roman" w:hAnsi="Times New Roman"/>
          <w:sz w:val="24"/>
          <w:szCs w:val="24"/>
        </w:rPr>
      </w:pPr>
      <w:r>
        <w:rPr>
          <w:rFonts w:ascii="Times New Roman" w:hAnsi="Times New Roman"/>
          <w:sz w:val="24"/>
          <w:szCs w:val="24"/>
        </w:rPr>
        <w:t xml:space="preserve">My special appreciation goes to the world's best mom  for her immense love , guidance, advice, prayers , understanding and financial support, may God grant you all your heart desires and allow you to eat the fruit of your labour </w:t>
      </w:r>
    </w:p>
    <w:p>
      <w:pPr>
        <w:pStyle w:val="style0"/>
        <w:rPr>
          <w:rFonts w:ascii="Times New Roman" w:hAnsi="Times New Roman"/>
          <w:sz w:val="24"/>
          <w:szCs w:val="24"/>
        </w:rPr>
      </w:pPr>
      <w:r>
        <w:rPr>
          <w:rFonts w:ascii="Times New Roman" w:hAnsi="Times New Roman"/>
          <w:sz w:val="24"/>
          <w:szCs w:val="24"/>
        </w:rPr>
        <w:t xml:space="preserve">To my amazing friends, thank you all for being wonderful to me and to my </w:t>
      </w:r>
      <w:r>
        <w:rPr>
          <w:rFonts w:ascii="Times New Roman" w:hAnsi="Times New Roman"/>
          <w:sz w:val="24"/>
          <w:szCs w:val="24"/>
          <w:lang w:val="en-US"/>
        </w:rPr>
        <w:t xml:space="preserve">group leader jamiu babatunde 001 big shout out to you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jc w:val="both"/>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8"/>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3"/>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8" cy="2188210"/>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7" filled="f" stroked="t" from="158.84999pt,24.258583pt" to="160.04991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5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0"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4"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4"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4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1654151</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10"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79" filled="f" stroked="t" from="409.65518pt,23.058582pt" to="410.8964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5e6eeb80-dcc6-4e58-9598-e9459bedae91"/>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df5ca3f0-ed4b-439a-8ae9-54316798def3"/>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12244</Words>
  <Pages>90</Pages>
  <Characters>74344</Characters>
  <Application>WPS Office</Application>
  <DocSecurity>0</DocSecurity>
  <Paragraphs>1632</Paragraphs>
  <ScaleCrop>false</ScaleCrop>
  <LinksUpToDate>false</LinksUpToDate>
  <CharactersWithSpaces>88112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2025-07-11T12:49:29Z</dcterms:created>
  <dc:creator>23106RN0DA</dc:creator>
  <lastModifiedBy>24048RN6CG</lastModifiedBy>
  <dcterms:modified xsi:type="dcterms:W3CDTF">2025-07-11T12:49:30Z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beafd2f2da0f4bd3ae90478d84b1ab17</vt:lpwstr>
  </property>
</Properties>
</file>