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30F" w:rsidRDefault="00F7730F" w:rsidP="003F33F7">
      <w:pPr>
        <w:spacing w:before="100" w:beforeAutospacing="1" w:after="100" w:afterAutospacing="1"/>
        <w:rPr>
          <w:rFonts w:ascii="Bookman Old Style" w:hAnsi="Bookman Old Style" w:cs="Times New Roman"/>
          <w:b/>
          <w:sz w:val="24"/>
        </w:rPr>
      </w:pPr>
      <w:r>
        <w:rPr>
          <w:rFonts w:ascii="Times New Roman" w:eastAsia="Times New Roman" w:hAnsi="Times New Roman" w:cs="Times New Roman"/>
          <w:noProof/>
          <w:sz w:val="24"/>
          <w:lang w:eastAsia="en-US"/>
        </w:rPr>
        <w:drawing>
          <wp:anchor distT="0" distB="0" distL="114300" distR="114300" simplePos="0" relativeHeight="251679744" behindDoc="1" locked="0" layoutInCell="1" allowOverlap="1" wp14:anchorId="59B96C66" wp14:editId="39806051">
            <wp:simplePos x="0" y="0"/>
            <wp:positionH relativeFrom="column">
              <wp:posOffset>2105025</wp:posOffset>
            </wp:positionH>
            <wp:positionV relativeFrom="paragraph">
              <wp:posOffset>-62230</wp:posOffset>
            </wp:positionV>
            <wp:extent cx="1366630" cy="1285875"/>
            <wp:effectExtent l="0" t="0" r="0" b="0"/>
            <wp:wrapNone/>
            <wp:docPr id="1" name="Picture 1" descr="C:\Users\user\Downloads\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wara_State_Polytechnic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663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3F7" w:rsidRDefault="003F33F7" w:rsidP="003F33F7">
      <w:pPr>
        <w:spacing w:before="100" w:beforeAutospacing="1" w:after="100" w:afterAutospacing="1"/>
        <w:rPr>
          <w:rFonts w:ascii="Bookman Old Style" w:hAnsi="Bookman Old Style" w:cs="Times New Roman"/>
          <w:b/>
          <w:sz w:val="24"/>
        </w:rPr>
      </w:pPr>
    </w:p>
    <w:p w:rsidR="00F7730F" w:rsidRDefault="00F7730F" w:rsidP="00F7730F">
      <w:pPr>
        <w:spacing w:line="480" w:lineRule="auto"/>
        <w:jc w:val="center"/>
        <w:rPr>
          <w:rFonts w:ascii="Bookman Old Style" w:hAnsi="Bookman Old Style" w:cs="Times New Roman"/>
          <w:b/>
          <w:sz w:val="24"/>
        </w:rPr>
      </w:pPr>
    </w:p>
    <w:p w:rsidR="00F7730F" w:rsidRPr="00C954B8" w:rsidRDefault="00F7730F" w:rsidP="00F7730F">
      <w:pPr>
        <w:spacing w:line="480" w:lineRule="auto"/>
        <w:jc w:val="center"/>
        <w:rPr>
          <w:rFonts w:ascii="Bookman Old Style" w:hAnsi="Bookman Old Style" w:cs="Times New Roman"/>
          <w:b/>
          <w:sz w:val="24"/>
        </w:rPr>
      </w:pPr>
      <w:r w:rsidRPr="00C954B8">
        <w:rPr>
          <w:rFonts w:ascii="Bookman Old Style" w:hAnsi="Bookman Old Style" w:cs="Times New Roman"/>
          <w:b/>
          <w:sz w:val="24"/>
        </w:rPr>
        <w:t>A PROJECT REPORT</w:t>
      </w:r>
    </w:p>
    <w:p w:rsidR="00F7730F" w:rsidRPr="00C954B8" w:rsidRDefault="00F7730F" w:rsidP="00F7730F">
      <w:pPr>
        <w:spacing w:line="480" w:lineRule="auto"/>
        <w:jc w:val="center"/>
        <w:rPr>
          <w:rFonts w:ascii="Bookman Old Style" w:hAnsi="Bookman Old Style" w:cs="Times New Roman"/>
          <w:b/>
          <w:sz w:val="24"/>
        </w:rPr>
      </w:pPr>
      <w:r w:rsidRPr="00C954B8">
        <w:rPr>
          <w:rFonts w:ascii="Bookman Old Style" w:hAnsi="Bookman Old Style" w:cs="Times New Roman"/>
          <w:b/>
          <w:sz w:val="24"/>
        </w:rPr>
        <w:t>ON</w:t>
      </w:r>
    </w:p>
    <w:p w:rsidR="00F7730F" w:rsidRPr="00CA28F5" w:rsidRDefault="00F7730F" w:rsidP="00F7730F">
      <w:pPr>
        <w:jc w:val="center"/>
        <w:rPr>
          <w:rFonts w:ascii="Bookman Old Style" w:hAnsi="Bookman Old Style" w:cs="Times New Roman"/>
          <w:b/>
          <w:sz w:val="30"/>
        </w:rPr>
      </w:pPr>
      <w:r>
        <w:rPr>
          <w:rFonts w:ascii="Bookman Old Style" w:hAnsi="Bookman Old Style" w:cs="Times New Roman"/>
          <w:b/>
          <w:sz w:val="30"/>
        </w:rPr>
        <w:t>LAND INFORMATION SYSTEM OF PART OF ASA-DAM COMMUNITY AREA, ILORIN WEST LOCAL GOVERNMENT, KWARA STATE</w:t>
      </w:r>
    </w:p>
    <w:p w:rsidR="00F7730F" w:rsidRDefault="00F7730F" w:rsidP="00F7730F">
      <w:pPr>
        <w:spacing w:line="480" w:lineRule="auto"/>
        <w:jc w:val="center"/>
        <w:rPr>
          <w:rFonts w:ascii="Bookman Old Style" w:hAnsi="Bookman Old Style" w:cs="Times New Roman"/>
          <w:b/>
          <w:sz w:val="24"/>
        </w:rPr>
      </w:pPr>
    </w:p>
    <w:p w:rsidR="00F7730F" w:rsidRPr="00CA28F5" w:rsidRDefault="00F7730F" w:rsidP="00F7730F">
      <w:pPr>
        <w:spacing w:line="480" w:lineRule="auto"/>
        <w:jc w:val="center"/>
        <w:rPr>
          <w:rFonts w:ascii="Bookman Old Style" w:hAnsi="Bookman Old Style" w:cs="Times New Roman"/>
          <w:b/>
          <w:sz w:val="26"/>
        </w:rPr>
      </w:pPr>
      <w:r w:rsidRPr="00CA28F5">
        <w:rPr>
          <w:rFonts w:ascii="Bookman Old Style" w:hAnsi="Bookman Old Style" w:cs="Times New Roman"/>
          <w:b/>
          <w:sz w:val="26"/>
        </w:rPr>
        <w:t>BY</w:t>
      </w:r>
    </w:p>
    <w:p w:rsidR="00F7730F" w:rsidRPr="00FA094F" w:rsidRDefault="00F7730F" w:rsidP="00F7730F">
      <w:pPr>
        <w:jc w:val="center"/>
        <w:rPr>
          <w:rFonts w:ascii="Bahnschrift SemiBold Condensed" w:hAnsi="Bahnschrift SemiBold Condensed" w:cs="Times New Roman"/>
          <w:b/>
          <w:sz w:val="68"/>
        </w:rPr>
      </w:pPr>
      <w:r w:rsidRPr="00FA094F">
        <w:rPr>
          <w:rFonts w:ascii="Bahnschrift SemiBold Condensed" w:hAnsi="Bahnschrift SemiBold Condensed" w:cs="Times New Roman"/>
          <w:b/>
          <w:sz w:val="68"/>
        </w:rPr>
        <w:t xml:space="preserve">OCHOCHE EMMANUEL INALEGWU </w:t>
      </w:r>
    </w:p>
    <w:p w:rsidR="00F7730F" w:rsidRPr="00FA094F" w:rsidRDefault="00F7730F" w:rsidP="00F7730F">
      <w:pPr>
        <w:jc w:val="center"/>
        <w:rPr>
          <w:rFonts w:ascii="Tw Cen MT" w:hAnsi="Tw Cen MT" w:cs="Times New Roman"/>
          <w:b/>
          <w:sz w:val="44"/>
        </w:rPr>
      </w:pPr>
      <w:r w:rsidRPr="00FA094F">
        <w:rPr>
          <w:rFonts w:ascii="Tw Cen MT" w:hAnsi="Tw Cen MT" w:cs="Times New Roman"/>
          <w:b/>
          <w:sz w:val="44"/>
        </w:rPr>
        <w:t>HND/23/SGI/FT/0007</w:t>
      </w:r>
    </w:p>
    <w:p w:rsidR="00F7730F" w:rsidRDefault="00F7730F" w:rsidP="00F7730F">
      <w:pPr>
        <w:spacing w:line="480" w:lineRule="auto"/>
        <w:jc w:val="center"/>
        <w:rPr>
          <w:rFonts w:ascii="Bookman Old Style" w:hAnsi="Bookman Old Style" w:cs="Times New Roman"/>
          <w:b/>
          <w:sz w:val="24"/>
        </w:rPr>
      </w:pPr>
    </w:p>
    <w:p w:rsidR="00F7730F" w:rsidRPr="00BE3BB4" w:rsidRDefault="00F7730F" w:rsidP="003F33F7">
      <w:pPr>
        <w:jc w:val="center"/>
        <w:rPr>
          <w:rFonts w:ascii="Bookman Old Style" w:hAnsi="Bookman Old Style" w:cstheme="majorBidi"/>
          <w:sz w:val="30"/>
          <w:szCs w:val="30"/>
        </w:rPr>
      </w:pPr>
      <w:r w:rsidRPr="00BE3BB4">
        <w:rPr>
          <w:rFonts w:ascii="Bookman Old Style" w:hAnsi="Bookman Old Style" w:cstheme="majorBidi"/>
          <w:b/>
          <w:sz w:val="30"/>
          <w:szCs w:val="30"/>
        </w:rPr>
        <w:t>SUBMMITED TO</w:t>
      </w:r>
      <w:r>
        <w:rPr>
          <w:rFonts w:ascii="Bookman Old Style" w:hAnsi="Bookman Old Style" w:cstheme="majorBidi"/>
          <w:b/>
          <w:sz w:val="30"/>
          <w:szCs w:val="30"/>
        </w:rPr>
        <w:t>:</w:t>
      </w:r>
    </w:p>
    <w:p w:rsidR="00F7730F" w:rsidRPr="00BE3BB4" w:rsidRDefault="00F7730F" w:rsidP="003F33F7">
      <w:pPr>
        <w:ind w:hanging="14"/>
        <w:jc w:val="center"/>
        <w:rPr>
          <w:rFonts w:ascii="Bookman Old Style" w:hAnsi="Bookman Old Style" w:cstheme="majorBidi"/>
          <w:sz w:val="28"/>
          <w:szCs w:val="30"/>
        </w:rPr>
      </w:pPr>
      <w:r w:rsidRPr="00BE3BB4">
        <w:rPr>
          <w:rFonts w:ascii="Bookman Old Style" w:hAnsi="Bookman Old Style" w:cstheme="majorBidi"/>
          <w:b/>
          <w:sz w:val="28"/>
          <w:szCs w:val="30"/>
        </w:rPr>
        <w:t>THE DEPARTMENT OF SURVEYING AND GEO-INFORMATICS, INSTITUTE OF ENVIRONMENTAL STUDIES, KWARA STATE POLYTECHNIC ILORIN.</w:t>
      </w:r>
    </w:p>
    <w:p w:rsidR="00F7730F" w:rsidRPr="00BE3BB4" w:rsidRDefault="00F7730F" w:rsidP="00F7730F">
      <w:pPr>
        <w:ind w:right="26" w:hanging="14"/>
        <w:jc w:val="center"/>
        <w:rPr>
          <w:rFonts w:ascii="Bookman Old Style" w:hAnsi="Bookman Old Style" w:cstheme="majorBidi"/>
          <w:b/>
          <w:sz w:val="28"/>
          <w:szCs w:val="30"/>
        </w:rPr>
      </w:pPr>
      <w:proofErr w:type="gramStart"/>
      <w:r w:rsidRPr="00BE3BB4">
        <w:rPr>
          <w:rFonts w:ascii="Bookman Old Style" w:hAnsi="Bookman Old Style" w:cstheme="majorBidi"/>
          <w:b/>
          <w:sz w:val="28"/>
          <w:szCs w:val="30"/>
        </w:rPr>
        <w:t xml:space="preserve">IN PARTIAL FULFILLMENT OF THE REQUIREMENT FOR THE AWARD OF </w:t>
      </w:r>
      <w:r>
        <w:rPr>
          <w:rFonts w:ascii="Bookman Old Style" w:hAnsi="Bookman Old Style" w:cstheme="majorBidi"/>
          <w:b/>
          <w:sz w:val="28"/>
          <w:szCs w:val="30"/>
        </w:rPr>
        <w:t xml:space="preserve">HIGHER </w:t>
      </w:r>
      <w:r w:rsidRPr="00BE3BB4">
        <w:rPr>
          <w:rFonts w:ascii="Bookman Old Style" w:hAnsi="Bookman Old Style" w:cstheme="majorBidi"/>
          <w:b/>
          <w:sz w:val="28"/>
          <w:szCs w:val="30"/>
        </w:rPr>
        <w:t>NATIONAL DIPLOMA IN SURVEYING AND GEO-INFORMATICS.</w:t>
      </w:r>
      <w:proofErr w:type="gramEnd"/>
    </w:p>
    <w:p w:rsidR="00F7730F" w:rsidRPr="00563298" w:rsidRDefault="00F7730F" w:rsidP="00F7730F">
      <w:pPr>
        <w:spacing w:line="360" w:lineRule="auto"/>
        <w:jc w:val="right"/>
        <w:rPr>
          <w:rFonts w:ascii="Book Antiqua" w:hAnsi="Book Antiqua"/>
          <w:b/>
          <w:i/>
          <w:sz w:val="30"/>
        </w:rPr>
      </w:pPr>
      <w:r>
        <w:rPr>
          <w:rFonts w:ascii="Book Antiqua" w:hAnsi="Book Antiqua"/>
          <w:noProof/>
          <w:sz w:val="24"/>
          <w:lang w:eastAsia="en-US"/>
        </w:rPr>
        <mc:AlternateContent>
          <mc:Choice Requires="wps">
            <w:drawing>
              <wp:anchor distT="0" distB="0" distL="114300" distR="114300" simplePos="0" relativeHeight="251677696" behindDoc="0" locked="0" layoutInCell="1" allowOverlap="1">
                <wp:simplePos x="0" y="0"/>
                <wp:positionH relativeFrom="column">
                  <wp:posOffset>2792730</wp:posOffset>
                </wp:positionH>
                <wp:positionV relativeFrom="paragraph">
                  <wp:posOffset>678815</wp:posOffset>
                </wp:positionV>
                <wp:extent cx="170180" cy="180975"/>
                <wp:effectExtent l="1905"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730F" w:rsidRDefault="00F7730F" w:rsidP="00F773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219.9pt;margin-top:53.45pt;width:13.4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" stroked="f">
                <v:textbox>
                  <w:txbxContent>
                    <w:p w:rsidR="00F7730F" w:rsidRDefault="00F7730F" w:rsidP="00F7730F"/>
                  </w:txbxContent>
                </v:textbox>
              </v:shape>
            </w:pict>
          </mc:Fallback>
        </mc:AlternateContent>
      </w:r>
      <w:r>
        <w:rPr>
          <w:rFonts w:ascii="Book Antiqua" w:hAnsi="Book Antiqua"/>
          <w:noProof/>
          <w:sz w:val="24"/>
          <w:lang w:eastAsia="en-US"/>
        </w:rPr>
        <mc:AlternateContent>
          <mc:Choice Requires="wps">
            <w:drawing>
              <wp:anchor distT="0" distB="0" distL="114300" distR="114300" simplePos="0" relativeHeight="251678720" behindDoc="0" locked="0" layoutInCell="1" allowOverlap="1">
                <wp:simplePos x="0" y="0"/>
                <wp:positionH relativeFrom="column">
                  <wp:posOffset>2792730</wp:posOffset>
                </wp:positionH>
                <wp:positionV relativeFrom="paragraph">
                  <wp:posOffset>436880</wp:posOffset>
                </wp:positionV>
                <wp:extent cx="137795" cy="191770"/>
                <wp:effectExtent l="1905" t="5715" r="3175" b="254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9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19.9pt;margin-top:34.4pt;width:10.85pt;height:1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" stroked="f"/>
            </w:pict>
          </mc:Fallback>
        </mc:AlternateContent>
      </w:r>
      <w:r>
        <w:rPr>
          <w:rFonts w:ascii="Bookman Old Style" w:hAnsi="Bookman Old Style" w:cstheme="majorBidi"/>
          <w:b/>
          <w:sz w:val="30"/>
          <w:szCs w:val="30"/>
        </w:rPr>
        <w:t>JUNE, 2025</w:t>
      </w:r>
    </w:p>
    <w:p w:rsidR="003F33F7" w:rsidRDefault="003F33F7" w:rsidP="00F7730F">
      <w:pPr>
        <w:spacing w:line="360" w:lineRule="auto"/>
        <w:jc w:val="center"/>
        <w:rPr>
          <w:rFonts w:ascii="Times New Roman" w:hAnsi="Times New Roman" w:cs="Times New Roman"/>
          <w:b/>
          <w:sz w:val="24"/>
        </w:rPr>
      </w:pPr>
    </w:p>
    <w:p w:rsidR="00F7730F" w:rsidRDefault="00F7730F" w:rsidP="00F7730F">
      <w:pPr>
        <w:spacing w:line="360" w:lineRule="auto"/>
        <w:jc w:val="center"/>
        <w:rPr>
          <w:rFonts w:ascii="Times New Roman" w:hAnsi="Times New Roman" w:cs="Times New Roman"/>
          <w:b/>
          <w:sz w:val="24"/>
        </w:rPr>
      </w:pPr>
      <w:r w:rsidRPr="00013E89">
        <w:rPr>
          <w:rFonts w:ascii="Times New Roman" w:hAnsi="Times New Roman" w:cs="Times New Roman"/>
          <w:b/>
          <w:sz w:val="24"/>
        </w:rPr>
        <w:lastRenderedPageBreak/>
        <w:t>CERTIFICATE</w:t>
      </w:r>
    </w:p>
    <w:p w:rsidR="00F7730F" w:rsidRDefault="00F7730F" w:rsidP="00F7730F">
      <w:pPr>
        <w:spacing w:line="360" w:lineRule="auto"/>
        <w:rPr>
          <w:rFonts w:ascii="Times New Roman" w:hAnsi="Times New Roman" w:cs="Times New Roman"/>
          <w:sz w:val="24"/>
        </w:rPr>
      </w:pPr>
      <w:r>
        <w:rPr>
          <w:rFonts w:ascii="Times New Roman" w:hAnsi="Times New Roman" w:cs="Times New Roman"/>
          <w:sz w:val="24"/>
        </w:rPr>
        <w:t>I hereby certified that the information given in this project was obtained as a result of the observation and measurement made by me and that the survey was carried out in accordance with survey laws, regulations and departmental instructions</w:t>
      </w:r>
    </w:p>
    <w:p w:rsidR="00F7730F" w:rsidRDefault="00F7730F" w:rsidP="00F7730F">
      <w:pPr>
        <w:rPr>
          <w:rFonts w:ascii="Times New Roman" w:hAnsi="Times New Roman" w:cs="Times New Roman"/>
          <w:sz w:val="24"/>
        </w:rPr>
      </w:pPr>
    </w:p>
    <w:p w:rsidR="00F7730F" w:rsidRDefault="00F7730F" w:rsidP="00F7730F">
      <w:pPr>
        <w:rPr>
          <w:rFonts w:ascii="Times New Roman" w:hAnsi="Times New Roman" w:cs="Times New Roman"/>
          <w:sz w:val="24"/>
        </w:rPr>
      </w:pPr>
      <w:r>
        <w:rPr>
          <w:rFonts w:ascii="Times New Roman" w:hAnsi="Times New Roman" w:cs="Times New Roman"/>
          <w:sz w:val="24"/>
        </w:rPr>
        <w:t>_________________________________</w:t>
      </w:r>
    </w:p>
    <w:p w:rsidR="00F7730F" w:rsidRPr="00013E89" w:rsidRDefault="00F7730F" w:rsidP="00F7730F">
      <w:pPr>
        <w:rPr>
          <w:rFonts w:ascii="Times New Roman" w:hAnsi="Times New Roman" w:cs="Times New Roman"/>
          <w:b/>
          <w:sz w:val="24"/>
        </w:rPr>
      </w:pPr>
      <w:r>
        <w:rPr>
          <w:rFonts w:ascii="Times New Roman" w:hAnsi="Times New Roman" w:cs="Times New Roman"/>
          <w:b/>
          <w:sz w:val="24"/>
        </w:rPr>
        <w:t>OCHOCHE EMMANUEL INALEGWU</w:t>
      </w:r>
    </w:p>
    <w:p w:rsidR="00F7730F" w:rsidRPr="00013E89" w:rsidRDefault="00F7730F" w:rsidP="00F7730F">
      <w:pPr>
        <w:rPr>
          <w:rFonts w:ascii="Times New Roman" w:hAnsi="Times New Roman" w:cs="Times New Roman"/>
          <w:b/>
          <w:sz w:val="24"/>
        </w:rPr>
      </w:pPr>
      <w:proofErr w:type="gramStart"/>
      <w:r w:rsidRPr="00013E89">
        <w:rPr>
          <w:rFonts w:ascii="Times New Roman" w:hAnsi="Times New Roman" w:cs="Times New Roman"/>
          <w:b/>
          <w:sz w:val="24"/>
        </w:rPr>
        <w:t>Matric.</w:t>
      </w:r>
      <w:proofErr w:type="gramEnd"/>
      <w:r w:rsidRPr="00013E89">
        <w:rPr>
          <w:rFonts w:ascii="Times New Roman" w:hAnsi="Times New Roman" w:cs="Times New Roman"/>
          <w:b/>
          <w:sz w:val="24"/>
        </w:rPr>
        <w:t xml:space="preserve"> No: HND/23/SGI/FT/00</w:t>
      </w:r>
      <w:r>
        <w:rPr>
          <w:rFonts w:ascii="Times New Roman" w:hAnsi="Times New Roman" w:cs="Times New Roman"/>
          <w:b/>
          <w:sz w:val="24"/>
        </w:rPr>
        <w:t>07</w:t>
      </w:r>
    </w:p>
    <w:p w:rsidR="00F7730F" w:rsidRDefault="00F7730F" w:rsidP="00F7730F">
      <w:pPr>
        <w:rPr>
          <w:rFonts w:ascii="Times New Roman" w:hAnsi="Times New Roman" w:cs="Times New Roman"/>
          <w:b/>
          <w:sz w:val="24"/>
        </w:rPr>
      </w:pPr>
      <w:r>
        <w:rPr>
          <w:rFonts w:ascii="Times New Roman" w:hAnsi="Times New Roman" w:cs="Times New Roman"/>
          <w:b/>
          <w:sz w:val="24"/>
        </w:rPr>
        <w:br w:type="page"/>
      </w:r>
    </w:p>
    <w:p w:rsidR="00F7730F" w:rsidRPr="00563298" w:rsidRDefault="00F7730F" w:rsidP="00F7730F">
      <w:pPr>
        <w:spacing w:line="360" w:lineRule="auto"/>
        <w:jc w:val="center"/>
        <w:rPr>
          <w:rFonts w:ascii="Times New Roman" w:hAnsi="Times New Roman" w:cs="Times New Roman"/>
          <w:b/>
          <w:sz w:val="24"/>
        </w:rPr>
      </w:pPr>
      <w:r w:rsidRPr="00563298">
        <w:rPr>
          <w:rFonts w:ascii="Times New Roman" w:hAnsi="Times New Roman" w:cs="Times New Roman"/>
          <w:b/>
          <w:sz w:val="24"/>
        </w:rPr>
        <w:lastRenderedPageBreak/>
        <w:t>CERTIFICATION</w:t>
      </w:r>
    </w:p>
    <w:p w:rsidR="00F7730F" w:rsidRPr="00563298" w:rsidRDefault="00F7730F" w:rsidP="00F7730F">
      <w:pPr>
        <w:spacing w:line="360" w:lineRule="auto"/>
        <w:rPr>
          <w:rFonts w:ascii="Times New Roman" w:hAnsi="Times New Roman" w:cs="Times New Roman"/>
          <w:sz w:val="24"/>
        </w:rPr>
      </w:pPr>
      <w:r>
        <w:rPr>
          <w:rFonts w:ascii="Times New Roman" w:hAnsi="Times New Roman" w:cs="Times New Roman"/>
          <w:sz w:val="24"/>
        </w:rPr>
        <w:t xml:space="preserve">This is to certify that this project was carried out by OCHOCHE EMMANUEL INALEGWU with Matric No.: HND/23/SGI/FT/0007 under my instruction and supervision for the award of Higher National Diploma in Surveying and Geo-informatics,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Polytechnic, Ilorin,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Nigeria</w:t>
      </w:r>
      <w:r w:rsidRPr="00563298">
        <w:rPr>
          <w:rFonts w:ascii="Times New Roman" w:hAnsi="Times New Roman" w:cs="Times New Roman"/>
          <w:sz w:val="24"/>
        </w:rPr>
        <w:t>.</w:t>
      </w:r>
      <w:r>
        <w:rPr>
          <w:rFonts w:ascii="Times New Roman" w:hAnsi="Times New Roman" w:cs="Times New Roman"/>
          <w:sz w:val="24"/>
        </w:rPr>
        <w:t xml:space="preserve"> I hereby declared that she has conducted herself with due diligence and honesty on the said duties.</w:t>
      </w:r>
    </w:p>
    <w:p w:rsidR="00F7730F" w:rsidRDefault="00F7730F" w:rsidP="00F7730F">
      <w:pPr>
        <w:spacing w:after="100"/>
        <w:rPr>
          <w:rFonts w:ascii="Times New Roman" w:hAnsi="Times New Roman" w:cs="Times New Roman"/>
          <w:sz w:val="24"/>
        </w:rPr>
      </w:pPr>
    </w:p>
    <w:p w:rsidR="00F7730F" w:rsidRDefault="00F7730F" w:rsidP="00F7730F">
      <w:pPr>
        <w:spacing w:after="100"/>
        <w:rPr>
          <w:rFonts w:ascii="Times New Roman" w:hAnsi="Times New Roman" w:cs="Times New Roman"/>
          <w:sz w:val="24"/>
        </w:rPr>
      </w:pPr>
    </w:p>
    <w:p w:rsidR="00F7730F" w:rsidRPr="00563298" w:rsidRDefault="00F7730F" w:rsidP="00F7730F">
      <w:pPr>
        <w:spacing w:after="100"/>
        <w:rPr>
          <w:rFonts w:ascii="Times New Roman" w:hAnsi="Times New Roman" w:cs="Times New Roman"/>
          <w:sz w:val="24"/>
        </w:rPr>
      </w:pPr>
      <w:r w:rsidRPr="00563298">
        <w:rPr>
          <w:rFonts w:ascii="Times New Roman" w:hAnsi="Times New Roman" w:cs="Times New Roman"/>
          <w:sz w:val="24"/>
        </w:rPr>
        <w:t>…………………………………</w:t>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t>………………………………</w:t>
      </w:r>
    </w:p>
    <w:p w:rsidR="00F7730F" w:rsidRPr="00563298" w:rsidRDefault="00F7730F" w:rsidP="00F7730F">
      <w:pPr>
        <w:spacing w:after="100"/>
        <w:rPr>
          <w:rFonts w:ascii="Times New Roman" w:hAnsi="Times New Roman" w:cs="Times New Roman"/>
          <w:sz w:val="24"/>
        </w:rPr>
      </w:pPr>
      <w:proofErr w:type="gramStart"/>
      <w:r>
        <w:rPr>
          <w:rFonts w:ascii="Times New Roman" w:hAnsi="Times New Roman" w:cs="Times New Roman"/>
          <w:b/>
          <w:sz w:val="24"/>
        </w:rPr>
        <w:t>SURV.</w:t>
      </w:r>
      <w:proofErr w:type="gramEnd"/>
      <w:r>
        <w:rPr>
          <w:rFonts w:ascii="Times New Roman" w:hAnsi="Times New Roman" w:cs="Times New Roman"/>
          <w:b/>
          <w:sz w:val="24"/>
        </w:rPr>
        <w:t xml:space="preserve"> R.O. ASONIBARE</w:t>
      </w:r>
      <w:r>
        <w:rPr>
          <w:rFonts w:ascii="Times New Roman" w:hAnsi="Times New Roman" w:cs="Times New Roman"/>
          <w:sz w:val="24"/>
        </w:rPr>
        <w:tab/>
      </w:r>
      <w:r>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t>DATE</w:t>
      </w:r>
    </w:p>
    <w:p w:rsidR="00F7730F" w:rsidRPr="00563298" w:rsidRDefault="00F7730F" w:rsidP="00F7730F">
      <w:pPr>
        <w:spacing w:after="100"/>
        <w:rPr>
          <w:rFonts w:ascii="Times New Roman" w:hAnsi="Times New Roman" w:cs="Times New Roman"/>
          <w:sz w:val="24"/>
        </w:rPr>
      </w:pPr>
      <w:r w:rsidRPr="00563298">
        <w:rPr>
          <w:rFonts w:ascii="Times New Roman" w:hAnsi="Times New Roman" w:cs="Times New Roman"/>
          <w:sz w:val="24"/>
        </w:rPr>
        <w:t>(Project Supervisor)</w:t>
      </w:r>
    </w:p>
    <w:p w:rsidR="00F7730F" w:rsidRDefault="00F7730F" w:rsidP="00F7730F">
      <w:pPr>
        <w:tabs>
          <w:tab w:val="left" w:pos="6497"/>
        </w:tabs>
        <w:spacing w:after="100"/>
        <w:rPr>
          <w:rFonts w:ascii="Times New Roman" w:hAnsi="Times New Roman" w:cs="Times New Roman"/>
          <w:sz w:val="24"/>
        </w:rPr>
      </w:pPr>
      <w:r>
        <w:rPr>
          <w:rFonts w:ascii="Times New Roman" w:hAnsi="Times New Roman" w:cs="Times New Roman"/>
          <w:sz w:val="24"/>
        </w:rPr>
        <w:tab/>
      </w:r>
    </w:p>
    <w:p w:rsidR="00F7730F" w:rsidRPr="00563298" w:rsidRDefault="00F7730F" w:rsidP="00F7730F">
      <w:pPr>
        <w:spacing w:after="100"/>
        <w:rPr>
          <w:rFonts w:ascii="Times New Roman" w:hAnsi="Times New Roman" w:cs="Times New Roman"/>
          <w:sz w:val="24"/>
        </w:rPr>
      </w:pPr>
    </w:p>
    <w:p w:rsidR="00F7730F" w:rsidRPr="00563298" w:rsidRDefault="00F7730F" w:rsidP="00F7730F">
      <w:pPr>
        <w:spacing w:after="100"/>
        <w:rPr>
          <w:rFonts w:ascii="Times New Roman" w:hAnsi="Times New Roman" w:cs="Times New Roman"/>
          <w:sz w:val="24"/>
        </w:rPr>
      </w:pPr>
      <w:r w:rsidRPr="00563298">
        <w:rPr>
          <w:rFonts w:ascii="Times New Roman" w:hAnsi="Times New Roman" w:cs="Times New Roman"/>
          <w:sz w:val="24"/>
        </w:rPr>
        <w:t>……………………………….</w:t>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t>…………………………</w:t>
      </w:r>
    </w:p>
    <w:p w:rsidR="00F7730F" w:rsidRPr="00563298" w:rsidRDefault="00F7730F" w:rsidP="00F7730F">
      <w:pPr>
        <w:spacing w:after="100"/>
        <w:rPr>
          <w:rFonts w:ascii="Times New Roman" w:hAnsi="Times New Roman" w:cs="Times New Roman"/>
          <w:sz w:val="24"/>
        </w:rPr>
      </w:pPr>
      <w:proofErr w:type="gramStart"/>
      <w:r>
        <w:rPr>
          <w:rFonts w:ascii="Times New Roman" w:hAnsi="Times New Roman" w:cs="Times New Roman"/>
          <w:b/>
          <w:sz w:val="24"/>
        </w:rPr>
        <w:t>SURV.</w:t>
      </w:r>
      <w:proofErr w:type="gramEnd"/>
      <w:r>
        <w:rPr>
          <w:rFonts w:ascii="Times New Roman" w:hAnsi="Times New Roman" w:cs="Times New Roman"/>
          <w:b/>
          <w:sz w:val="24"/>
        </w:rPr>
        <w:t xml:space="preserve"> R.S. AWOLEYE</w:t>
      </w:r>
      <w:r>
        <w:rPr>
          <w:rFonts w:ascii="Times New Roman" w:hAnsi="Times New Roman" w:cs="Times New Roman"/>
          <w:b/>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t>DATE</w:t>
      </w:r>
    </w:p>
    <w:p w:rsidR="00F7730F" w:rsidRPr="00563298" w:rsidRDefault="00F7730F" w:rsidP="00F7730F">
      <w:pPr>
        <w:spacing w:after="100"/>
        <w:rPr>
          <w:rFonts w:ascii="Times New Roman" w:hAnsi="Times New Roman" w:cs="Times New Roman"/>
          <w:sz w:val="24"/>
        </w:rPr>
      </w:pPr>
      <w:r w:rsidRPr="00563298">
        <w:rPr>
          <w:rFonts w:ascii="Times New Roman" w:hAnsi="Times New Roman" w:cs="Times New Roman"/>
          <w:sz w:val="24"/>
        </w:rPr>
        <w:t>(Project Coordinator)</w:t>
      </w:r>
    </w:p>
    <w:p w:rsidR="00F7730F" w:rsidRPr="00563298" w:rsidRDefault="00F7730F" w:rsidP="00F7730F">
      <w:pPr>
        <w:spacing w:line="360" w:lineRule="auto"/>
        <w:rPr>
          <w:rFonts w:ascii="Times New Roman" w:hAnsi="Times New Roman" w:cs="Times New Roman"/>
          <w:sz w:val="24"/>
        </w:rPr>
      </w:pPr>
    </w:p>
    <w:p w:rsidR="00F7730F" w:rsidRPr="00563298" w:rsidRDefault="00F7730F" w:rsidP="00F7730F">
      <w:pPr>
        <w:spacing w:after="100"/>
        <w:rPr>
          <w:rFonts w:ascii="Times New Roman" w:hAnsi="Times New Roman" w:cs="Times New Roman"/>
          <w:sz w:val="24"/>
        </w:rPr>
      </w:pPr>
      <w:r w:rsidRPr="00563298">
        <w:rPr>
          <w:rFonts w:ascii="Times New Roman" w:hAnsi="Times New Roman" w:cs="Times New Roman"/>
          <w:sz w:val="24"/>
        </w:rPr>
        <w:t>………………………………</w:t>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t>………………………………</w:t>
      </w:r>
    </w:p>
    <w:p w:rsidR="00F7730F" w:rsidRPr="00563298" w:rsidRDefault="00F7730F" w:rsidP="00F7730F">
      <w:pPr>
        <w:spacing w:after="100"/>
        <w:rPr>
          <w:rFonts w:ascii="Times New Roman" w:hAnsi="Times New Roman" w:cs="Times New Roman"/>
          <w:sz w:val="24"/>
        </w:rPr>
      </w:pPr>
      <w:r>
        <w:rPr>
          <w:rFonts w:ascii="Times New Roman" w:hAnsi="Times New Roman" w:cs="Times New Roman"/>
          <w:b/>
          <w:sz w:val="24"/>
        </w:rPr>
        <w:t>A.I ISAU</w:t>
      </w:r>
      <w:r>
        <w:rPr>
          <w:rFonts w:ascii="Times New Roman" w:hAnsi="Times New Roman" w:cs="Times New Roman"/>
          <w:b/>
          <w:sz w:val="24"/>
        </w:rPr>
        <w:tab/>
      </w:r>
      <w:r>
        <w:rPr>
          <w:rFonts w:ascii="Times New Roman" w:hAnsi="Times New Roman" w:cs="Times New Roman"/>
          <w:b/>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t>DATE</w:t>
      </w:r>
    </w:p>
    <w:p w:rsidR="00F7730F" w:rsidRPr="00563298" w:rsidRDefault="00F7730F" w:rsidP="00F7730F">
      <w:pPr>
        <w:spacing w:after="100"/>
        <w:jc w:val="left"/>
        <w:rPr>
          <w:rFonts w:ascii="Times New Roman" w:hAnsi="Times New Roman" w:cs="Times New Roman"/>
          <w:sz w:val="24"/>
        </w:rPr>
      </w:pPr>
      <w:r w:rsidRPr="00563298">
        <w:rPr>
          <w:rFonts w:ascii="Times New Roman" w:hAnsi="Times New Roman" w:cs="Times New Roman"/>
          <w:sz w:val="24"/>
        </w:rPr>
        <w:t xml:space="preserve">Head of Department (H.O.D) </w:t>
      </w:r>
      <w:r w:rsidRPr="00563298">
        <w:rPr>
          <w:rFonts w:ascii="Times New Roman" w:hAnsi="Times New Roman" w:cs="Times New Roman"/>
          <w:sz w:val="24"/>
        </w:rPr>
        <w:br/>
      </w:r>
      <w:r>
        <w:rPr>
          <w:rFonts w:ascii="Times New Roman" w:hAnsi="Times New Roman" w:cs="Times New Roman"/>
          <w:sz w:val="24"/>
        </w:rPr>
        <w:t>Surveying &amp; Geo-informatics</w:t>
      </w:r>
    </w:p>
    <w:p w:rsidR="00F7730F" w:rsidRPr="00563298" w:rsidRDefault="00F7730F" w:rsidP="00F7730F">
      <w:pPr>
        <w:spacing w:after="100"/>
        <w:rPr>
          <w:rFonts w:ascii="Times New Roman" w:hAnsi="Times New Roman" w:cs="Times New Roman"/>
          <w:sz w:val="24"/>
        </w:rPr>
      </w:pPr>
    </w:p>
    <w:p w:rsidR="00F7730F" w:rsidRDefault="00F7730F" w:rsidP="00F7730F">
      <w:pPr>
        <w:spacing w:after="100"/>
        <w:rPr>
          <w:rFonts w:ascii="Times New Roman" w:hAnsi="Times New Roman" w:cs="Times New Roman"/>
          <w:sz w:val="24"/>
        </w:rPr>
      </w:pPr>
    </w:p>
    <w:p w:rsidR="00F7730F" w:rsidRPr="00563298" w:rsidRDefault="00F7730F" w:rsidP="00F7730F">
      <w:pPr>
        <w:spacing w:after="100"/>
        <w:rPr>
          <w:rFonts w:ascii="Times New Roman" w:hAnsi="Times New Roman" w:cs="Times New Roman"/>
          <w:sz w:val="24"/>
        </w:rPr>
      </w:pPr>
      <w:r w:rsidRPr="00563298">
        <w:rPr>
          <w:rFonts w:ascii="Times New Roman" w:hAnsi="Times New Roman" w:cs="Times New Roman"/>
          <w:sz w:val="24"/>
        </w:rPr>
        <w:t>………………………………..</w:t>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t>……………………………..</w:t>
      </w:r>
    </w:p>
    <w:p w:rsidR="00F7730F" w:rsidRPr="00563298" w:rsidRDefault="00F7730F" w:rsidP="00F7730F">
      <w:pPr>
        <w:spacing w:after="100"/>
        <w:rPr>
          <w:rFonts w:ascii="Times New Roman" w:hAnsi="Times New Roman" w:cs="Times New Roman"/>
          <w:b/>
          <w:i/>
          <w:sz w:val="24"/>
        </w:rPr>
      </w:pPr>
      <w:r w:rsidRPr="00563298">
        <w:rPr>
          <w:rFonts w:ascii="Times New Roman" w:hAnsi="Times New Roman" w:cs="Times New Roman"/>
          <w:b/>
          <w:i/>
          <w:sz w:val="24"/>
        </w:rPr>
        <w:t>EXTERNAL EXAMINER</w:t>
      </w:r>
      <w:r>
        <w:rPr>
          <w:rFonts w:ascii="Times New Roman" w:hAnsi="Times New Roman" w:cs="Times New Roman"/>
          <w:b/>
          <w:i/>
          <w:sz w:val="24"/>
        </w:rPr>
        <w:tab/>
      </w:r>
      <w:r>
        <w:rPr>
          <w:rFonts w:ascii="Times New Roman" w:hAnsi="Times New Roman" w:cs="Times New Roman"/>
          <w:b/>
          <w:i/>
          <w:sz w:val="24"/>
        </w:rPr>
        <w:tab/>
      </w:r>
      <w:r>
        <w:rPr>
          <w:rFonts w:ascii="Times New Roman" w:hAnsi="Times New Roman" w:cs="Times New Roman"/>
          <w:b/>
          <w:i/>
          <w:sz w:val="24"/>
        </w:rPr>
        <w:tab/>
      </w:r>
      <w:r>
        <w:rPr>
          <w:rFonts w:ascii="Times New Roman" w:hAnsi="Times New Roman" w:cs="Times New Roman"/>
          <w:b/>
          <w:i/>
          <w:sz w:val="24"/>
        </w:rPr>
        <w:tab/>
      </w:r>
      <w:r>
        <w:rPr>
          <w:rFonts w:ascii="Times New Roman" w:hAnsi="Times New Roman" w:cs="Times New Roman"/>
          <w:b/>
          <w:i/>
          <w:sz w:val="24"/>
        </w:rPr>
        <w:tab/>
      </w:r>
      <w:r>
        <w:rPr>
          <w:rFonts w:ascii="Times New Roman" w:hAnsi="Times New Roman" w:cs="Times New Roman"/>
          <w:b/>
          <w:i/>
          <w:sz w:val="24"/>
        </w:rPr>
        <w:tab/>
      </w:r>
      <w:r w:rsidRPr="00133D82">
        <w:rPr>
          <w:rFonts w:ascii="Times New Roman" w:hAnsi="Times New Roman" w:cs="Times New Roman"/>
          <w:i/>
          <w:sz w:val="24"/>
        </w:rPr>
        <w:t>DATE</w:t>
      </w:r>
    </w:p>
    <w:p w:rsidR="00F7730F" w:rsidRPr="00563298" w:rsidRDefault="00F7730F" w:rsidP="00F7730F">
      <w:pPr>
        <w:spacing w:after="100"/>
        <w:jc w:val="center"/>
        <w:rPr>
          <w:rFonts w:ascii="Times New Roman" w:hAnsi="Times New Roman" w:cs="Times New Roman"/>
          <w:b/>
          <w:sz w:val="24"/>
        </w:rPr>
      </w:pPr>
    </w:p>
    <w:p w:rsidR="00F7730F" w:rsidRPr="00563298" w:rsidRDefault="00F7730F" w:rsidP="00F7730F">
      <w:pPr>
        <w:spacing w:after="100"/>
        <w:jc w:val="center"/>
        <w:rPr>
          <w:rFonts w:ascii="Times New Roman" w:hAnsi="Times New Roman" w:cs="Times New Roman"/>
          <w:b/>
          <w:sz w:val="24"/>
        </w:rPr>
      </w:pPr>
    </w:p>
    <w:p w:rsidR="00F7730F" w:rsidRPr="00563298" w:rsidRDefault="00F7730F" w:rsidP="00F7730F">
      <w:pPr>
        <w:spacing w:after="160" w:line="256" w:lineRule="auto"/>
        <w:jc w:val="center"/>
        <w:rPr>
          <w:rFonts w:ascii="Times New Roman" w:hAnsi="Times New Roman" w:cs="Times New Roman"/>
          <w:sz w:val="24"/>
        </w:rPr>
      </w:pPr>
      <w:r w:rsidRPr="00563298">
        <w:rPr>
          <w:rFonts w:ascii="Times New Roman" w:hAnsi="Times New Roman" w:cs="Times New Roman"/>
          <w:b/>
          <w:sz w:val="24"/>
        </w:rPr>
        <w:br w:type="page"/>
      </w:r>
      <w:r w:rsidRPr="00563298">
        <w:rPr>
          <w:rFonts w:ascii="Times New Roman" w:hAnsi="Times New Roman" w:cs="Times New Roman"/>
          <w:b/>
          <w:sz w:val="24"/>
        </w:rPr>
        <w:lastRenderedPageBreak/>
        <w:t>DEDICATION</w:t>
      </w:r>
    </w:p>
    <w:p w:rsidR="00F7730F" w:rsidRPr="00563298" w:rsidRDefault="00F7730F" w:rsidP="00F7730F">
      <w:pPr>
        <w:spacing w:line="360" w:lineRule="auto"/>
        <w:rPr>
          <w:rFonts w:ascii="Times New Roman" w:hAnsi="Times New Roman" w:cs="Times New Roman"/>
          <w:sz w:val="24"/>
        </w:rPr>
      </w:pPr>
      <w:r>
        <w:rPr>
          <w:rFonts w:ascii="Times New Roman" w:hAnsi="Times New Roman" w:cs="Times New Roman"/>
          <w:sz w:val="24"/>
        </w:rPr>
        <w:t>This proj</w:t>
      </w:r>
      <w:r w:rsidRPr="00563298">
        <w:rPr>
          <w:rFonts w:ascii="Times New Roman" w:hAnsi="Times New Roman" w:cs="Times New Roman"/>
          <w:sz w:val="24"/>
        </w:rPr>
        <w:t>e</w:t>
      </w:r>
      <w:r>
        <w:rPr>
          <w:rFonts w:ascii="Times New Roman" w:hAnsi="Times New Roman" w:cs="Times New Roman"/>
          <w:sz w:val="24"/>
        </w:rPr>
        <w:t>ct is d</w:t>
      </w:r>
      <w:r w:rsidRPr="00563298">
        <w:rPr>
          <w:rFonts w:ascii="Times New Roman" w:hAnsi="Times New Roman" w:cs="Times New Roman"/>
          <w:sz w:val="24"/>
        </w:rPr>
        <w:t>e</w:t>
      </w:r>
      <w:r>
        <w:rPr>
          <w:rFonts w:ascii="Times New Roman" w:hAnsi="Times New Roman" w:cs="Times New Roman"/>
          <w:sz w:val="24"/>
        </w:rPr>
        <w:t>dicat</w:t>
      </w:r>
      <w:r w:rsidRPr="00563298">
        <w:rPr>
          <w:rFonts w:ascii="Times New Roman" w:hAnsi="Times New Roman" w:cs="Times New Roman"/>
          <w:sz w:val="24"/>
        </w:rPr>
        <w:t>e</w:t>
      </w:r>
      <w:r>
        <w:rPr>
          <w:rFonts w:ascii="Times New Roman" w:hAnsi="Times New Roman" w:cs="Times New Roman"/>
          <w:sz w:val="24"/>
        </w:rPr>
        <w:t>d to Almighty GOD, th</w:t>
      </w:r>
      <w:r w:rsidRPr="00563298">
        <w:rPr>
          <w:rFonts w:ascii="Times New Roman" w:hAnsi="Times New Roman" w:cs="Times New Roman"/>
          <w:sz w:val="24"/>
        </w:rPr>
        <w:t>e</w:t>
      </w:r>
      <w:r>
        <w:rPr>
          <w:rFonts w:ascii="Times New Roman" w:hAnsi="Times New Roman" w:cs="Times New Roman"/>
          <w:sz w:val="24"/>
        </w:rPr>
        <w:t xml:space="preserve"> author and th</w:t>
      </w:r>
      <w:r w:rsidRPr="00563298">
        <w:rPr>
          <w:rFonts w:ascii="Times New Roman" w:hAnsi="Times New Roman" w:cs="Times New Roman"/>
          <w:sz w:val="24"/>
        </w:rPr>
        <w:t>e</w:t>
      </w:r>
      <w:r>
        <w:rPr>
          <w:rFonts w:ascii="Times New Roman" w:hAnsi="Times New Roman" w:cs="Times New Roman"/>
          <w:sz w:val="24"/>
        </w:rPr>
        <w:t xml:space="preserve"> finish</w:t>
      </w:r>
      <w:r w:rsidRPr="00563298">
        <w:rPr>
          <w:rFonts w:ascii="Times New Roman" w:hAnsi="Times New Roman" w:cs="Times New Roman"/>
          <w:sz w:val="24"/>
        </w:rPr>
        <w:t>e</w:t>
      </w:r>
      <w:r>
        <w:rPr>
          <w:rFonts w:ascii="Times New Roman" w:hAnsi="Times New Roman" w:cs="Times New Roman"/>
          <w:sz w:val="24"/>
        </w:rPr>
        <w:t xml:space="preserve">r of </w:t>
      </w:r>
      <w:r w:rsidRPr="00563298">
        <w:rPr>
          <w:rFonts w:ascii="Times New Roman" w:hAnsi="Times New Roman" w:cs="Times New Roman"/>
          <w:sz w:val="24"/>
        </w:rPr>
        <w:t>e</w:t>
      </w:r>
      <w:r>
        <w:rPr>
          <w:rFonts w:ascii="Times New Roman" w:hAnsi="Times New Roman" w:cs="Times New Roman"/>
          <w:sz w:val="24"/>
        </w:rPr>
        <w:t>v</w:t>
      </w:r>
      <w:r w:rsidRPr="00563298">
        <w:rPr>
          <w:rFonts w:ascii="Times New Roman" w:hAnsi="Times New Roman" w:cs="Times New Roman"/>
          <w:sz w:val="24"/>
        </w:rPr>
        <w:t>e</w:t>
      </w:r>
      <w:r>
        <w:rPr>
          <w:rFonts w:ascii="Times New Roman" w:hAnsi="Times New Roman" w:cs="Times New Roman"/>
          <w:sz w:val="24"/>
        </w:rPr>
        <w:t>rything who gav</w:t>
      </w:r>
      <w:r w:rsidRPr="00563298">
        <w:rPr>
          <w:rFonts w:ascii="Times New Roman" w:hAnsi="Times New Roman" w:cs="Times New Roman"/>
          <w:sz w:val="24"/>
        </w:rPr>
        <w:t>e</w:t>
      </w:r>
      <w:r>
        <w:rPr>
          <w:rFonts w:ascii="Times New Roman" w:hAnsi="Times New Roman" w:cs="Times New Roman"/>
          <w:sz w:val="24"/>
        </w:rPr>
        <w:t xml:space="preserve"> m</w:t>
      </w:r>
      <w:r w:rsidRPr="00563298">
        <w:rPr>
          <w:rFonts w:ascii="Times New Roman" w:hAnsi="Times New Roman" w:cs="Times New Roman"/>
          <w:sz w:val="24"/>
        </w:rPr>
        <w:t>e</w:t>
      </w:r>
      <w:r>
        <w:rPr>
          <w:rFonts w:ascii="Times New Roman" w:hAnsi="Times New Roman" w:cs="Times New Roman"/>
          <w:sz w:val="24"/>
        </w:rPr>
        <w:t xml:space="preserve"> th</w:t>
      </w:r>
      <w:r w:rsidRPr="00563298">
        <w:rPr>
          <w:rFonts w:ascii="Times New Roman" w:hAnsi="Times New Roman" w:cs="Times New Roman"/>
          <w:sz w:val="24"/>
        </w:rPr>
        <w:t>e</w:t>
      </w:r>
      <w:r>
        <w:rPr>
          <w:rFonts w:ascii="Times New Roman" w:hAnsi="Times New Roman" w:cs="Times New Roman"/>
          <w:sz w:val="24"/>
        </w:rPr>
        <w:t xml:space="preserve"> grac</w:t>
      </w:r>
      <w:r w:rsidRPr="00563298">
        <w:rPr>
          <w:rFonts w:ascii="Times New Roman" w:hAnsi="Times New Roman" w:cs="Times New Roman"/>
          <w:sz w:val="24"/>
        </w:rPr>
        <w:t>e</w:t>
      </w:r>
      <w:r>
        <w:rPr>
          <w:rFonts w:ascii="Times New Roman" w:hAnsi="Times New Roman" w:cs="Times New Roman"/>
          <w:sz w:val="24"/>
        </w:rPr>
        <w:t xml:space="preserve"> and privil</w:t>
      </w:r>
      <w:r w:rsidRPr="00563298">
        <w:rPr>
          <w:rFonts w:ascii="Times New Roman" w:hAnsi="Times New Roman" w:cs="Times New Roman"/>
          <w:sz w:val="24"/>
        </w:rPr>
        <w:t>e</w:t>
      </w:r>
      <w:r>
        <w:rPr>
          <w:rFonts w:ascii="Times New Roman" w:hAnsi="Times New Roman" w:cs="Times New Roman"/>
          <w:sz w:val="24"/>
        </w:rPr>
        <w:t>g</w:t>
      </w:r>
      <w:r w:rsidRPr="00563298">
        <w:rPr>
          <w:rFonts w:ascii="Times New Roman" w:hAnsi="Times New Roman" w:cs="Times New Roman"/>
          <w:sz w:val="24"/>
        </w:rPr>
        <w:t>e</w:t>
      </w:r>
      <w:r>
        <w:rPr>
          <w:rFonts w:ascii="Times New Roman" w:hAnsi="Times New Roman" w:cs="Times New Roman"/>
          <w:sz w:val="24"/>
        </w:rPr>
        <w:t xml:space="preserve"> to attain this stag</w:t>
      </w:r>
      <w:r w:rsidRPr="00563298">
        <w:rPr>
          <w:rFonts w:ascii="Times New Roman" w:hAnsi="Times New Roman" w:cs="Times New Roman"/>
          <w:sz w:val="24"/>
        </w:rPr>
        <w:t>e</w:t>
      </w:r>
      <w:r>
        <w:rPr>
          <w:rFonts w:ascii="Times New Roman" w:hAnsi="Times New Roman" w:cs="Times New Roman"/>
          <w:sz w:val="24"/>
        </w:rPr>
        <w:t xml:space="preserve"> in my </w:t>
      </w:r>
      <w:r w:rsidRPr="00563298">
        <w:rPr>
          <w:rFonts w:ascii="Times New Roman" w:hAnsi="Times New Roman" w:cs="Times New Roman"/>
          <w:sz w:val="24"/>
        </w:rPr>
        <w:t>e</w:t>
      </w:r>
      <w:r>
        <w:rPr>
          <w:rFonts w:ascii="Times New Roman" w:hAnsi="Times New Roman" w:cs="Times New Roman"/>
          <w:sz w:val="24"/>
        </w:rPr>
        <w:t>ducation pursuit.</w:t>
      </w:r>
    </w:p>
    <w:p w:rsidR="00F7730F" w:rsidRPr="00563298" w:rsidRDefault="00F7730F" w:rsidP="00F7730F">
      <w:pPr>
        <w:spacing w:line="360" w:lineRule="auto"/>
        <w:rPr>
          <w:rFonts w:ascii="Times New Roman" w:hAnsi="Times New Roman" w:cs="Times New Roman"/>
          <w:sz w:val="24"/>
        </w:rPr>
      </w:pPr>
    </w:p>
    <w:p w:rsidR="00F7730F" w:rsidRPr="00563298" w:rsidRDefault="00F7730F" w:rsidP="003F33F7">
      <w:pPr>
        <w:spacing w:after="160" w:line="360" w:lineRule="auto"/>
        <w:rPr>
          <w:rFonts w:ascii="Times New Roman" w:hAnsi="Times New Roman" w:cs="Times New Roman"/>
          <w:sz w:val="24"/>
        </w:rPr>
      </w:pPr>
      <w:r w:rsidRPr="00563298">
        <w:rPr>
          <w:rFonts w:ascii="Times New Roman" w:hAnsi="Times New Roman" w:cs="Times New Roman"/>
          <w:sz w:val="24"/>
        </w:rPr>
        <w:br w:type="page"/>
      </w:r>
    </w:p>
    <w:p w:rsidR="00F7730F" w:rsidRPr="00563298" w:rsidRDefault="00F7730F" w:rsidP="003F33F7">
      <w:pPr>
        <w:spacing w:line="360" w:lineRule="auto"/>
        <w:jc w:val="center"/>
        <w:rPr>
          <w:rFonts w:ascii="Times New Roman" w:hAnsi="Times New Roman" w:cs="Times New Roman"/>
          <w:b/>
          <w:sz w:val="24"/>
        </w:rPr>
      </w:pPr>
      <w:r w:rsidRPr="00563298">
        <w:rPr>
          <w:rFonts w:ascii="Times New Roman" w:hAnsi="Times New Roman" w:cs="Times New Roman"/>
          <w:b/>
          <w:sz w:val="24"/>
        </w:rPr>
        <w:lastRenderedPageBreak/>
        <w:t>ACK</w:t>
      </w:r>
      <w:r>
        <w:rPr>
          <w:rFonts w:ascii="Times New Roman" w:hAnsi="Times New Roman" w:cs="Times New Roman"/>
          <w:b/>
          <w:sz w:val="24"/>
        </w:rPr>
        <w:t>N</w:t>
      </w:r>
      <w:r w:rsidRPr="00563298">
        <w:rPr>
          <w:rFonts w:ascii="Times New Roman" w:hAnsi="Times New Roman" w:cs="Times New Roman"/>
          <w:b/>
          <w:sz w:val="24"/>
        </w:rPr>
        <w:t>O</w:t>
      </w:r>
      <w:r>
        <w:rPr>
          <w:rFonts w:ascii="Times New Roman" w:hAnsi="Times New Roman" w:cs="Times New Roman"/>
          <w:b/>
          <w:sz w:val="24"/>
        </w:rPr>
        <w:t>W</w:t>
      </w:r>
      <w:r w:rsidRPr="00563298">
        <w:rPr>
          <w:rFonts w:ascii="Times New Roman" w:hAnsi="Times New Roman" w:cs="Times New Roman"/>
          <w:b/>
          <w:sz w:val="24"/>
        </w:rPr>
        <w:t>LEDGEMENT</w:t>
      </w:r>
      <w:r>
        <w:rPr>
          <w:rFonts w:ascii="Times New Roman" w:hAnsi="Times New Roman" w:cs="Times New Roman"/>
          <w:b/>
          <w:sz w:val="24"/>
        </w:rPr>
        <w:t xml:space="preserve"> </w:t>
      </w:r>
    </w:p>
    <w:p w:rsidR="00F7730F" w:rsidRPr="00950A2E" w:rsidRDefault="00F7730F" w:rsidP="003F33F7">
      <w:pPr>
        <w:spacing w:line="360" w:lineRule="auto"/>
        <w:ind w:firstLine="720"/>
        <w:rPr>
          <w:rFonts w:ascii="Times New Roman" w:hAnsi="Times New Roman" w:cs="Times New Roman"/>
          <w:sz w:val="24"/>
        </w:rPr>
      </w:pPr>
      <w:r w:rsidRPr="00950A2E">
        <w:rPr>
          <w:rFonts w:ascii="Times New Roman" w:hAnsi="Times New Roman" w:cs="Times New Roman"/>
          <w:sz w:val="24"/>
        </w:rPr>
        <w:t xml:space="preserve">I give thanks and glory to my Creator for the privilege bestowed on me that resulted in the accomplishment of this project work and also a big thanks to the management of </w:t>
      </w:r>
      <w:proofErr w:type="spellStart"/>
      <w:r w:rsidRPr="00950A2E">
        <w:rPr>
          <w:rFonts w:ascii="Times New Roman" w:hAnsi="Times New Roman" w:cs="Times New Roman"/>
          <w:sz w:val="24"/>
        </w:rPr>
        <w:t>Kwara</w:t>
      </w:r>
      <w:proofErr w:type="spellEnd"/>
      <w:r w:rsidRPr="00950A2E">
        <w:rPr>
          <w:rFonts w:ascii="Times New Roman" w:hAnsi="Times New Roman" w:cs="Times New Roman"/>
          <w:sz w:val="24"/>
        </w:rPr>
        <w:t xml:space="preserve"> State Polytechnic for the privilege and opportunity given to me to study in their great institution. </w:t>
      </w:r>
    </w:p>
    <w:p w:rsidR="00F7730F" w:rsidRDefault="00F7730F" w:rsidP="003F33F7">
      <w:pPr>
        <w:spacing w:line="360" w:lineRule="auto"/>
        <w:ind w:firstLine="720"/>
        <w:rPr>
          <w:rFonts w:ascii="Times New Roman" w:hAnsi="Times New Roman" w:cs="Times New Roman"/>
          <w:sz w:val="24"/>
        </w:rPr>
      </w:pPr>
      <w:r w:rsidRPr="00950A2E">
        <w:rPr>
          <w:rFonts w:ascii="Times New Roman" w:hAnsi="Times New Roman" w:cs="Times New Roman"/>
          <w:sz w:val="24"/>
        </w:rPr>
        <w:t>My sincere gratitude goes to my Head of Department (HOD)</w:t>
      </w:r>
      <w:r>
        <w:rPr>
          <w:rFonts w:ascii="Times New Roman" w:hAnsi="Times New Roman" w:cs="Times New Roman"/>
          <w:sz w:val="24"/>
        </w:rPr>
        <w:t>;</w:t>
      </w:r>
      <w:r w:rsidRPr="00950A2E">
        <w:rPr>
          <w:rFonts w:ascii="Times New Roman" w:hAnsi="Times New Roman" w:cs="Times New Roman"/>
          <w:sz w:val="24"/>
        </w:rPr>
        <w:t xml:space="preserve"> </w:t>
      </w:r>
      <w:r w:rsidRPr="00C1125D">
        <w:rPr>
          <w:rFonts w:ascii="Times New Roman" w:hAnsi="Times New Roman" w:cs="Times New Roman"/>
          <w:sz w:val="24"/>
        </w:rPr>
        <w:t xml:space="preserve">A.I </w:t>
      </w:r>
      <w:proofErr w:type="spellStart"/>
      <w:r w:rsidRPr="00C1125D">
        <w:rPr>
          <w:rFonts w:ascii="Times New Roman" w:hAnsi="Times New Roman" w:cs="Times New Roman"/>
          <w:sz w:val="24"/>
        </w:rPr>
        <w:t>Isau</w:t>
      </w:r>
      <w:proofErr w:type="spellEnd"/>
      <w:r w:rsidRPr="00950A2E">
        <w:rPr>
          <w:rFonts w:ascii="Times New Roman" w:hAnsi="Times New Roman" w:cs="Times New Roman"/>
          <w:sz w:val="24"/>
        </w:rPr>
        <w:t xml:space="preserve"> and my Supervisor; </w:t>
      </w:r>
      <w:proofErr w:type="spellStart"/>
      <w:r>
        <w:rPr>
          <w:rFonts w:ascii="Times New Roman" w:hAnsi="Times New Roman" w:cs="Times New Roman"/>
          <w:sz w:val="24"/>
        </w:rPr>
        <w:t>Surv</w:t>
      </w:r>
      <w:proofErr w:type="spellEnd"/>
      <w:r>
        <w:rPr>
          <w:rFonts w:ascii="Times New Roman" w:hAnsi="Times New Roman" w:cs="Times New Roman"/>
          <w:sz w:val="24"/>
        </w:rPr>
        <w:t xml:space="preserve">. R.O. </w:t>
      </w:r>
      <w:proofErr w:type="spellStart"/>
      <w:r>
        <w:rPr>
          <w:rFonts w:ascii="Times New Roman" w:hAnsi="Times New Roman" w:cs="Times New Roman"/>
          <w:sz w:val="24"/>
        </w:rPr>
        <w:t>Asonibare</w:t>
      </w:r>
      <w:proofErr w:type="spellEnd"/>
      <w:r>
        <w:rPr>
          <w:rFonts w:ascii="Times New Roman" w:hAnsi="Times New Roman" w:cs="Times New Roman"/>
          <w:sz w:val="24"/>
        </w:rPr>
        <w:t xml:space="preserve"> </w:t>
      </w:r>
      <w:r w:rsidRPr="00950A2E">
        <w:rPr>
          <w:rFonts w:ascii="Times New Roman" w:hAnsi="Times New Roman" w:cs="Times New Roman"/>
          <w:sz w:val="24"/>
        </w:rPr>
        <w:t xml:space="preserve">for </w:t>
      </w:r>
      <w:r>
        <w:rPr>
          <w:rFonts w:ascii="Times New Roman" w:hAnsi="Times New Roman" w:cs="Times New Roman"/>
          <w:sz w:val="24"/>
        </w:rPr>
        <w:t>their support towards the success of this project</w:t>
      </w:r>
      <w:r w:rsidRPr="00950A2E">
        <w:rPr>
          <w:rFonts w:ascii="Times New Roman" w:hAnsi="Times New Roman" w:cs="Times New Roman"/>
          <w:sz w:val="24"/>
        </w:rPr>
        <w:t>, I really appreciate you sir.</w:t>
      </w:r>
    </w:p>
    <w:p w:rsidR="00F7730F" w:rsidRDefault="00F7730F" w:rsidP="003F33F7">
      <w:pPr>
        <w:spacing w:line="360" w:lineRule="auto"/>
        <w:ind w:firstLine="720"/>
        <w:rPr>
          <w:rFonts w:ascii="Times New Roman" w:hAnsi="Times New Roman" w:cs="Times New Roman"/>
          <w:sz w:val="24"/>
        </w:rPr>
      </w:pPr>
      <w:proofErr w:type="gramStart"/>
      <w:r w:rsidRPr="00950A2E">
        <w:rPr>
          <w:rFonts w:ascii="Times New Roman" w:hAnsi="Times New Roman" w:cs="Times New Roman"/>
          <w:sz w:val="24"/>
        </w:rPr>
        <w:t xml:space="preserve">To all the lecturers in the department of </w:t>
      </w:r>
      <w:r>
        <w:rPr>
          <w:rFonts w:ascii="Times New Roman" w:hAnsi="Times New Roman" w:cs="Times New Roman"/>
          <w:sz w:val="24"/>
        </w:rPr>
        <w:t xml:space="preserve">Surveying and Geo-informatics; </w:t>
      </w:r>
      <w:proofErr w:type="spellStart"/>
      <w:r>
        <w:rPr>
          <w:rFonts w:ascii="Times New Roman" w:hAnsi="Times New Roman" w:cs="Times New Roman"/>
          <w:sz w:val="24"/>
        </w:rPr>
        <w:t>Surv</w:t>
      </w:r>
      <w:proofErr w:type="spellEnd"/>
      <w:r>
        <w:rPr>
          <w:rFonts w:ascii="Times New Roman" w:hAnsi="Times New Roman" w:cs="Times New Roman"/>
          <w:sz w:val="24"/>
        </w:rPr>
        <w:t>.</w:t>
      </w:r>
      <w:proofErr w:type="gramEnd"/>
      <w:r>
        <w:rPr>
          <w:rFonts w:ascii="Times New Roman" w:hAnsi="Times New Roman" w:cs="Times New Roman"/>
          <w:sz w:val="24"/>
        </w:rPr>
        <w:t xml:space="preserve"> A.I. </w:t>
      </w:r>
      <w:proofErr w:type="spellStart"/>
      <w:r>
        <w:rPr>
          <w:rFonts w:ascii="Times New Roman" w:hAnsi="Times New Roman" w:cs="Times New Roman"/>
          <w:sz w:val="24"/>
        </w:rPr>
        <w:t>Isau</w:t>
      </w:r>
      <w:proofErr w:type="spellEnd"/>
      <w:r>
        <w:rPr>
          <w:rFonts w:ascii="Times New Roman" w:hAnsi="Times New Roman" w:cs="Times New Roman"/>
          <w:sz w:val="24"/>
        </w:rPr>
        <w:t xml:space="preserve">, </w:t>
      </w:r>
      <w:proofErr w:type="spellStart"/>
      <w:r>
        <w:rPr>
          <w:rFonts w:ascii="Times New Roman" w:hAnsi="Times New Roman" w:cs="Times New Roman"/>
          <w:sz w:val="24"/>
        </w:rPr>
        <w:t>Surv</w:t>
      </w:r>
      <w:proofErr w:type="spellEnd"/>
      <w:r>
        <w:rPr>
          <w:rFonts w:ascii="Times New Roman" w:hAnsi="Times New Roman" w:cs="Times New Roman"/>
          <w:sz w:val="24"/>
        </w:rPr>
        <w:t xml:space="preserve">. A. </w:t>
      </w:r>
      <w:proofErr w:type="spellStart"/>
      <w:r>
        <w:rPr>
          <w:rFonts w:ascii="Times New Roman" w:hAnsi="Times New Roman" w:cs="Times New Roman"/>
          <w:sz w:val="24"/>
        </w:rPr>
        <w:t>Ayuba</w:t>
      </w:r>
      <w:proofErr w:type="spellEnd"/>
      <w:r>
        <w:rPr>
          <w:rFonts w:ascii="Times New Roman" w:hAnsi="Times New Roman" w:cs="Times New Roman"/>
          <w:sz w:val="24"/>
        </w:rPr>
        <w:t xml:space="preserve">, </w:t>
      </w:r>
      <w:proofErr w:type="spellStart"/>
      <w:r>
        <w:rPr>
          <w:rFonts w:ascii="Times New Roman" w:hAnsi="Times New Roman" w:cs="Times New Roman"/>
          <w:sz w:val="24"/>
        </w:rPr>
        <w:t>Surv</w:t>
      </w:r>
      <w:proofErr w:type="spellEnd"/>
      <w:r>
        <w:rPr>
          <w:rFonts w:ascii="Times New Roman" w:hAnsi="Times New Roman" w:cs="Times New Roman"/>
          <w:sz w:val="24"/>
        </w:rPr>
        <w:t xml:space="preserve">. </w:t>
      </w:r>
      <w:proofErr w:type="spellStart"/>
      <w:r>
        <w:rPr>
          <w:rFonts w:ascii="Times New Roman" w:hAnsi="Times New Roman" w:cs="Times New Roman"/>
          <w:sz w:val="24"/>
        </w:rPr>
        <w:t>Banji</w:t>
      </w:r>
      <w:proofErr w:type="spellEnd"/>
      <w:r>
        <w:rPr>
          <w:rFonts w:ascii="Times New Roman" w:hAnsi="Times New Roman" w:cs="Times New Roman"/>
          <w:sz w:val="24"/>
        </w:rPr>
        <w:t xml:space="preserve">, </w:t>
      </w:r>
      <w:proofErr w:type="spellStart"/>
      <w:r>
        <w:rPr>
          <w:rFonts w:ascii="Times New Roman" w:hAnsi="Times New Roman" w:cs="Times New Roman"/>
          <w:sz w:val="24"/>
        </w:rPr>
        <w:t>Surv</w:t>
      </w:r>
      <w:proofErr w:type="spellEnd"/>
      <w:r>
        <w:rPr>
          <w:rFonts w:ascii="Times New Roman" w:hAnsi="Times New Roman" w:cs="Times New Roman"/>
          <w:sz w:val="24"/>
        </w:rPr>
        <w:t xml:space="preserve">. </w:t>
      </w:r>
      <w:proofErr w:type="spellStart"/>
      <w:r>
        <w:rPr>
          <w:rFonts w:ascii="Times New Roman" w:hAnsi="Times New Roman" w:cs="Times New Roman"/>
          <w:sz w:val="24"/>
        </w:rPr>
        <w:t>Awoleye</w:t>
      </w:r>
      <w:proofErr w:type="spellEnd"/>
      <w:r>
        <w:rPr>
          <w:rFonts w:ascii="Times New Roman" w:hAnsi="Times New Roman" w:cs="Times New Roman"/>
          <w:sz w:val="24"/>
        </w:rPr>
        <w:t xml:space="preserve">, </w:t>
      </w:r>
      <w:proofErr w:type="spellStart"/>
      <w:r>
        <w:rPr>
          <w:rFonts w:ascii="Times New Roman" w:hAnsi="Times New Roman" w:cs="Times New Roman"/>
          <w:sz w:val="24"/>
        </w:rPr>
        <w:t>Surv</w:t>
      </w:r>
      <w:proofErr w:type="spellEnd"/>
      <w:r>
        <w:rPr>
          <w:rFonts w:ascii="Times New Roman" w:hAnsi="Times New Roman" w:cs="Times New Roman"/>
          <w:sz w:val="24"/>
        </w:rPr>
        <w:t xml:space="preserve">. A.G. </w:t>
      </w:r>
      <w:proofErr w:type="spellStart"/>
      <w:r>
        <w:rPr>
          <w:rFonts w:ascii="Times New Roman" w:hAnsi="Times New Roman" w:cs="Times New Roman"/>
          <w:sz w:val="24"/>
        </w:rPr>
        <w:t>Aremu</w:t>
      </w:r>
      <w:proofErr w:type="spellEnd"/>
      <w:r>
        <w:rPr>
          <w:rFonts w:ascii="Times New Roman" w:hAnsi="Times New Roman" w:cs="Times New Roman"/>
          <w:sz w:val="24"/>
        </w:rPr>
        <w:t xml:space="preserve">, </w:t>
      </w:r>
      <w:proofErr w:type="spellStart"/>
      <w:r>
        <w:rPr>
          <w:rFonts w:ascii="Times New Roman" w:hAnsi="Times New Roman" w:cs="Times New Roman"/>
          <w:sz w:val="24"/>
        </w:rPr>
        <w:t>Surv</w:t>
      </w:r>
      <w:proofErr w:type="spellEnd"/>
      <w:r>
        <w:rPr>
          <w:rFonts w:ascii="Times New Roman" w:hAnsi="Times New Roman" w:cs="Times New Roman"/>
          <w:sz w:val="24"/>
        </w:rPr>
        <w:t xml:space="preserve">. </w:t>
      </w:r>
      <w:proofErr w:type="spellStart"/>
      <w:r>
        <w:rPr>
          <w:rFonts w:ascii="Times New Roman" w:hAnsi="Times New Roman" w:cs="Times New Roman"/>
          <w:sz w:val="24"/>
        </w:rPr>
        <w:t>Kabir</w:t>
      </w:r>
      <w:proofErr w:type="spellEnd"/>
      <w:r>
        <w:rPr>
          <w:rFonts w:ascii="Times New Roman" w:hAnsi="Times New Roman" w:cs="Times New Roman"/>
          <w:sz w:val="24"/>
        </w:rPr>
        <w:t xml:space="preserve">, </w:t>
      </w:r>
      <w:proofErr w:type="spellStart"/>
      <w:r>
        <w:rPr>
          <w:rFonts w:ascii="Times New Roman" w:hAnsi="Times New Roman" w:cs="Times New Roman"/>
          <w:sz w:val="24"/>
        </w:rPr>
        <w:t>Surv</w:t>
      </w:r>
      <w:proofErr w:type="spellEnd"/>
      <w:r>
        <w:rPr>
          <w:rFonts w:ascii="Times New Roman" w:hAnsi="Times New Roman" w:cs="Times New Roman"/>
          <w:sz w:val="24"/>
        </w:rPr>
        <w:t xml:space="preserve">. </w:t>
      </w:r>
      <w:proofErr w:type="spellStart"/>
      <w:r>
        <w:rPr>
          <w:rFonts w:ascii="Times New Roman" w:hAnsi="Times New Roman" w:cs="Times New Roman"/>
          <w:sz w:val="24"/>
        </w:rPr>
        <w:t>Kazeem</w:t>
      </w:r>
      <w:proofErr w:type="spellEnd"/>
      <w:r>
        <w:rPr>
          <w:rFonts w:ascii="Times New Roman" w:hAnsi="Times New Roman" w:cs="Times New Roman"/>
          <w:sz w:val="24"/>
        </w:rPr>
        <w:t xml:space="preserve">, </w:t>
      </w:r>
      <w:proofErr w:type="spellStart"/>
      <w:r>
        <w:rPr>
          <w:rFonts w:ascii="Times New Roman" w:hAnsi="Times New Roman" w:cs="Times New Roman"/>
          <w:sz w:val="24"/>
        </w:rPr>
        <w:t>Surv</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Asonibare</w:t>
      </w:r>
      <w:proofErr w:type="spellEnd"/>
      <w:r>
        <w:rPr>
          <w:rFonts w:ascii="Times New Roman" w:hAnsi="Times New Roman" w:cs="Times New Roman"/>
          <w:sz w:val="24"/>
        </w:rPr>
        <w:t xml:space="preserve"> and </w:t>
      </w:r>
      <w:proofErr w:type="spellStart"/>
      <w:r>
        <w:rPr>
          <w:rFonts w:ascii="Times New Roman" w:hAnsi="Times New Roman" w:cs="Times New Roman"/>
          <w:sz w:val="24"/>
        </w:rPr>
        <w:t>Surv</w:t>
      </w:r>
      <w:proofErr w:type="spellEnd"/>
      <w:r>
        <w:rPr>
          <w:rFonts w:ascii="Times New Roman" w:hAnsi="Times New Roman" w:cs="Times New Roman"/>
          <w:sz w:val="24"/>
        </w:rPr>
        <w:t>.</w:t>
      </w:r>
      <w:proofErr w:type="gramEnd"/>
      <w:r>
        <w:rPr>
          <w:rFonts w:ascii="Times New Roman" w:hAnsi="Times New Roman" w:cs="Times New Roman"/>
          <w:sz w:val="24"/>
        </w:rPr>
        <w:t xml:space="preserve"> </w:t>
      </w:r>
      <w:proofErr w:type="spellStart"/>
      <w:r>
        <w:rPr>
          <w:rFonts w:ascii="Times New Roman" w:hAnsi="Times New Roman" w:cs="Times New Roman"/>
          <w:sz w:val="24"/>
        </w:rPr>
        <w:t>Diran</w:t>
      </w:r>
      <w:proofErr w:type="spellEnd"/>
      <w:r w:rsidRPr="00950A2E">
        <w:rPr>
          <w:rFonts w:ascii="Times New Roman" w:hAnsi="Times New Roman" w:cs="Times New Roman"/>
          <w:sz w:val="24"/>
        </w:rPr>
        <w:t xml:space="preserve"> </w:t>
      </w:r>
      <w:r>
        <w:rPr>
          <w:rFonts w:ascii="Times New Roman" w:hAnsi="Times New Roman" w:cs="Times New Roman"/>
          <w:sz w:val="24"/>
        </w:rPr>
        <w:t>who has imparted their knowledge in me in one area or the other during my year of study, I am grateful for all your</w:t>
      </w:r>
      <w:r w:rsidRPr="00950A2E">
        <w:rPr>
          <w:rFonts w:ascii="Times New Roman" w:hAnsi="Times New Roman" w:cs="Times New Roman"/>
          <w:sz w:val="24"/>
        </w:rPr>
        <w:t xml:space="preserve"> effort and support. May </w:t>
      </w:r>
      <w:r>
        <w:rPr>
          <w:rFonts w:ascii="Times New Roman" w:hAnsi="Times New Roman" w:cs="Times New Roman"/>
          <w:sz w:val="24"/>
        </w:rPr>
        <w:t>Almighty GOD</w:t>
      </w:r>
      <w:r w:rsidRPr="00950A2E">
        <w:rPr>
          <w:rFonts w:ascii="Times New Roman" w:hAnsi="Times New Roman" w:cs="Times New Roman"/>
          <w:sz w:val="24"/>
        </w:rPr>
        <w:t xml:space="preserve"> bless you all (Am</w:t>
      </w:r>
      <w:r>
        <w:rPr>
          <w:rFonts w:ascii="Times New Roman" w:hAnsi="Times New Roman" w:cs="Times New Roman"/>
          <w:sz w:val="24"/>
        </w:rPr>
        <w:t>e</w:t>
      </w:r>
      <w:r w:rsidRPr="00950A2E">
        <w:rPr>
          <w:rFonts w:ascii="Times New Roman" w:hAnsi="Times New Roman" w:cs="Times New Roman"/>
          <w:sz w:val="24"/>
        </w:rPr>
        <w:t xml:space="preserve">n). </w:t>
      </w:r>
    </w:p>
    <w:p w:rsidR="00F7730F" w:rsidRDefault="00F7730F" w:rsidP="003F33F7">
      <w:pPr>
        <w:spacing w:line="360" w:lineRule="auto"/>
        <w:ind w:firstLine="720"/>
        <w:rPr>
          <w:rFonts w:ascii="Times New Roman" w:hAnsi="Times New Roman" w:cs="Times New Roman"/>
          <w:sz w:val="24"/>
        </w:rPr>
      </w:pPr>
      <w:r>
        <w:rPr>
          <w:rFonts w:ascii="Times New Roman" w:hAnsi="Times New Roman" w:cs="Times New Roman"/>
          <w:sz w:val="24"/>
        </w:rPr>
        <w:t xml:space="preserve">I sincerely wish to express my affectionate gratitude to my lovely and caring parent; Mr. &amp; Mrs. </w:t>
      </w:r>
      <w:proofErr w:type="spellStart"/>
      <w:r>
        <w:rPr>
          <w:rFonts w:ascii="Times New Roman" w:hAnsi="Times New Roman" w:cs="Times New Roman"/>
          <w:sz w:val="24"/>
        </w:rPr>
        <w:t>Ochoche</w:t>
      </w:r>
      <w:proofErr w:type="spellEnd"/>
      <w:r>
        <w:rPr>
          <w:rFonts w:ascii="Times New Roman" w:hAnsi="Times New Roman" w:cs="Times New Roman"/>
          <w:sz w:val="24"/>
        </w:rPr>
        <w:t xml:space="preserve"> whose toils and struggles have helped a lot in transforming my life for better. May Almighty God grant them long life and enable them reap the fruits of their </w:t>
      </w:r>
      <w:proofErr w:type="gramStart"/>
      <w:r>
        <w:rPr>
          <w:rFonts w:ascii="Times New Roman" w:hAnsi="Times New Roman" w:cs="Times New Roman"/>
          <w:sz w:val="24"/>
        </w:rPr>
        <w:t>labor.</w:t>
      </w:r>
      <w:proofErr w:type="gramEnd"/>
      <w:r>
        <w:rPr>
          <w:rFonts w:ascii="Times New Roman" w:hAnsi="Times New Roman" w:cs="Times New Roman"/>
          <w:sz w:val="24"/>
        </w:rPr>
        <w:t xml:space="preserve"> </w:t>
      </w:r>
    </w:p>
    <w:p w:rsidR="00F7730F" w:rsidRDefault="00F7730F" w:rsidP="003F33F7">
      <w:pPr>
        <w:spacing w:line="360" w:lineRule="auto"/>
        <w:ind w:firstLine="720"/>
        <w:rPr>
          <w:rFonts w:ascii="Times New Roman" w:hAnsi="Times New Roman"/>
          <w:color w:val="000000"/>
          <w:sz w:val="24"/>
        </w:rPr>
      </w:pPr>
      <w:r>
        <w:rPr>
          <w:rFonts w:ascii="Times New Roman" w:hAnsi="Times New Roman"/>
          <w:color w:val="000000"/>
          <w:sz w:val="24"/>
        </w:rPr>
        <w:t>More so, I am grateful to my colleagues for their constructive discussions, collaborative spirit and moral support.</w:t>
      </w:r>
    </w:p>
    <w:p w:rsidR="00F7730F" w:rsidRDefault="00F7730F" w:rsidP="003F33F7">
      <w:pPr>
        <w:spacing w:line="360" w:lineRule="auto"/>
        <w:ind w:firstLine="720"/>
        <w:rPr>
          <w:rFonts w:ascii="Times New Roman" w:hAnsi="Times New Roman" w:cs="Times New Roman"/>
          <w:sz w:val="24"/>
        </w:rPr>
      </w:pPr>
      <w:r>
        <w:rPr>
          <w:rFonts w:ascii="Times New Roman" w:hAnsi="Times New Roman"/>
          <w:color w:val="000000"/>
          <w:sz w:val="24"/>
        </w:rPr>
        <w:t>My heartfelt thanks also go to all my group members for their cooperation and understanding during the project, I pray that we will never fail in our life.</w:t>
      </w:r>
    </w:p>
    <w:p w:rsidR="00F7730F" w:rsidRDefault="00F7730F" w:rsidP="003F33F7">
      <w:pPr>
        <w:spacing w:line="360" w:lineRule="auto"/>
        <w:ind w:firstLine="720"/>
        <w:rPr>
          <w:rFonts w:ascii="Times New Roman" w:hAnsi="Times New Roman" w:cs="Times New Roman"/>
          <w:sz w:val="24"/>
        </w:rPr>
      </w:pPr>
      <w:r>
        <w:rPr>
          <w:rFonts w:ascii="Times New Roman" w:hAnsi="Times New Roman"/>
          <w:color w:val="000000"/>
          <w:sz w:val="24"/>
        </w:rPr>
        <w:t>Finally, I wish to extend my deepest appreciation to my family and friends for their continuous understanding, patience, and encouragement. Their support was a constant source of motivation.</w:t>
      </w:r>
    </w:p>
    <w:p w:rsidR="00F7730F" w:rsidRPr="002D283D" w:rsidRDefault="00F7730F" w:rsidP="003F33F7">
      <w:pPr>
        <w:spacing w:line="360" w:lineRule="auto"/>
        <w:ind w:firstLine="720"/>
        <w:rPr>
          <w:rFonts w:ascii="Times New Roman" w:hAnsi="Times New Roman" w:cs="Times New Roman"/>
          <w:sz w:val="24"/>
        </w:rPr>
      </w:pPr>
      <w:r>
        <w:rPr>
          <w:rFonts w:ascii="Times New Roman" w:hAnsi="Times New Roman"/>
          <w:color w:val="000000"/>
          <w:sz w:val="24"/>
        </w:rPr>
        <w:t xml:space="preserve">“No one can whistle a symphony alone; it takes a whole orchestra to play it" - H.E </w:t>
      </w:r>
      <w:proofErr w:type="spellStart"/>
      <w:r>
        <w:rPr>
          <w:rFonts w:ascii="Times New Roman" w:hAnsi="Times New Roman"/>
          <w:color w:val="000000"/>
          <w:sz w:val="24"/>
        </w:rPr>
        <w:t>Luccock</w:t>
      </w:r>
      <w:proofErr w:type="spellEnd"/>
      <w:r>
        <w:rPr>
          <w:rFonts w:ascii="Times New Roman" w:hAnsi="Times New Roman"/>
          <w:color w:val="000000"/>
          <w:sz w:val="24"/>
        </w:rPr>
        <w:t>.</w:t>
      </w:r>
    </w:p>
    <w:p w:rsidR="00F7730F" w:rsidRDefault="00F7730F" w:rsidP="003F33F7">
      <w:pPr>
        <w:spacing w:line="360" w:lineRule="auto"/>
        <w:ind w:firstLine="720"/>
        <w:rPr>
          <w:rFonts w:ascii="Times New Roman" w:hAnsi="Times New Roman"/>
          <w:color w:val="000000"/>
          <w:sz w:val="24"/>
        </w:rPr>
      </w:pPr>
      <w:r>
        <w:rPr>
          <w:rFonts w:ascii="Times New Roman" w:hAnsi="Times New Roman"/>
          <w:color w:val="000000"/>
          <w:sz w:val="24"/>
        </w:rPr>
        <w:t>Thank you all.</w:t>
      </w:r>
    </w:p>
    <w:p w:rsidR="00F7730F" w:rsidRDefault="00F7730F" w:rsidP="00F7730F">
      <w:pPr>
        <w:spacing w:after="160" w:line="256" w:lineRule="auto"/>
        <w:jc w:val="center"/>
        <w:rPr>
          <w:rFonts w:ascii="Times New Roman" w:hAnsi="Times New Roman" w:cs="Times New Roman"/>
          <w:b/>
          <w:sz w:val="24"/>
        </w:rPr>
      </w:pPr>
    </w:p>
    <w:p w:rsidR="00F7730F" w:rsidRDefault="00F7730F" w:rsidP="00F7730F">
      <w:pPr>
        <w:spacing w:after="160" w:line="256" w:lineRule="auto"/>
        <w:jc w:val="center"/>
        <w:rPr>
          <w:rFonts w:ascii="Times New Roman" w:hAnsi="Times New Roman" w:cs="Times New Roman"/>
          <w:b/>
          <w:sz w:val="24"/>
        </w:rPr>
      </w:pPr>
    </w:p>
    <w:p w:rsidR="00F7730F" w:rsidRDefault="00F7730F" w:rsidP="00F7730F">
      <w:pPr>
        <w:rPr>
          <w:rFonts w:ascii="Times New Roman" w:hAnsi="Times New Roman" w:cs="Times New Roman"/>
          <w:b/>
          <w:sz w:val="24"/>
        </w:rPr>
      </w:pPr>
      <w:r>
        <w:rPr>
          <w:rFonts w:ascii="Times New Roman" w:hAnsi="Times New Roman" w:cs="Times New Roman"/>
          <w:b/>
          <w:sz w:val="24"/>
        </w:rPr>
        <w:br w:type="page"/>
      </w:r>
    </w:p>
    <w:p w:rsidR="00F7730F" w:rsidRDefault="00F7730F" w:rsidP="00F7730F">
      <w:pPr>
        <w:spacing w:after="160" w:line="256" w:lineRule="auto"/>
        <w:jc w:val="center"/>
        <w:rPr>
          <w:rFonts w:ascii="Times New Roman" w:hAnsi="Times New Roman" w:cs="Times New Roman"/>
          <w:b/>
          <w:sz w:val="24"/>
        </w:rPr>
      </w:pPr>
      <w:r w:rsidRPr="00563298">
        <w:rPr>
          <w:rFonts w:ascii="Times New Roman" w:hAnsi="Times New Roman" w:cs="Times New Roman"/>
          <w:b/>
          <w:sz w:val="24"/>
        </w:rPr>
        <w:lastRenderedPageBreak/>
        <w:t>TABLE OF CONTENTS</w:t>
      </w:r>
    </w:p>
    <w:p w:rsidR="00F7730F" w:rsidRPr="00563298" w:rsidRDefault="00F7730F" w:rsidP="00F7730F">
      <w:pPr>
        <w:spacing w:after="160" w:line="256"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r w:rsidRPr="00FC5BE0">
        <w:rPr>
          <w:rFonts w:ascii="Times New Roman" w:hAnsi="Times New Roman" w:cs="Times New Roman"/>
          <w:b/>
          <w:i/>
          <w:sz w:val="24"/>
        </w:rPr>
        <w:t>Pages</w:t>
      </w:r>
    </w:p>
    <w:p w:rsidR="00F7730F" w:rsidRPr="00834CD3" w:rsidRDefault="00F7730F" w:rsidP="00F7730F">
      <w:pPr>
        <w:spacing w:line="20" w:lineRule="atLeast"/>
        <w:rPr>
          <w:rFonts w:ascii="Times New Roman" w:hAnsi="Times New Roman" w:cs="Times New Roman"/>
          <w:i/>
          <w:sz w:val="24"/>
        </w:rPr>
      </w:pPr>
      <w:r w:rsidRPr="00834CD3">
        <w:rPr>
          <w:rFonts w:ascii="Times New Roman" w:hAnsi="Times New Roman" w:cs="Times New Roman"/>
          <w:i/>
          <w:sz w:val="24"/>
        </w:rPr>
        <w:t>Title Page</w:t>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t>i</w:t>
      </w:r>
    </w:p>
    <w:p w:rsidR="00F7730F" w:rsidRPr="00834CD3" w:rsidRDefault="00F7730F" w:rsidP="00F7730F">
      <w:pPr>
        <w:spacing w:line="20" w:lineRule="atLeast"/>
        <w:rPr>
          <w:rFonts w:ascii="Times New Roman" w:hAnsi="Times New Roman" w:cs="Times New Roman"/>
          <w:i/>
          <w:sz w:val="24"/>
        </w:rPr>
      </w:pPr>
      <w:r w:rsidRPr="00834CD3">
        <w:rPr>
          <w:rFonts w:ascii="Times New Roman" w:hAnsi="Times New Roman" w:cs="Times New Roman"/>
          <w:i/>
          <w:sz w:val="24"/>
        </w:rPr>
        <w:t>Certification</w:t>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t>ii</w:t>
      </w:r>
    </w:p>
    <w:p w:rsidR="00F7730F" w:rsidRPr="00834CD3" w:rsidRDefault="00F7730F" w:rsidP="00F7730F">
      <w:pPr>
        <w:spacing w:line="20" w:lineRule="atLeast"/>
        <w:rPr>
          <w:rFonts w:ascii="Times New Roman" w:hAnsi="Times New Roman" w:cs="Times New Roman"/>
          <w:i/>
          <w:sz w:val="24"/>
        </w:rPr>
      </w:pPr>
      <w:r w:rsidRPr="00834CD3">
        <w:rPr>
          <w:rFonts w:ascii="Times New Roman" w:hAnsi="Times New Roman" w:cs="Times New Roman"/>
          <w:i/>
          <w:sz w:val="24"/>
        </w:rPr>
        <w:t xml:space="preserve">Dedication </w:t>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t>iii</w:t>
      </w:r>
    </w:p>
    <w:p w:rsidR="00F7730F" w:rsidRPr="00834CD3" w:rsidRDefault="00F7730F" w:rsidP="00F7730F">
      <w:pPr>
        <w:spacing w:line="20" w:lineRule="atLeast"/>
        <w:rPr>
          <w:rFonts w:ascii="Times New Roman" w:hAnsi="Times New Roman" w:cs="Times New Roman"/>
          <w:i/>
          <w:sz w:val="24"/>
        </w:rPr>
      </w:pPr>
      <w:r w:rsidRPr="00834CD3">
        <w:rPr>
          <w:rFonts w:ascii="Times New Roman" w:hAnsi="Times New Roman" w:cs="Times New Roman"/>
          <w:i/>
          <w:sz w:val="24"/>
        </w:rPr>
        <w:t xml:space="preserve">Acknowledgment </w:t>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proofErr w:type="gramStart"/>
      <w:r w:rsidRPr="00834CD3">
        <w:rPr>
          <w:rFonts w:ascii="Times New Roman" w:hAnsi="Times New Roman" w:cs="Times New Roman"/>
          <w:i/>
          <w:sz w:val="24"/>
        </w:rPr>
        <w:t>iv</w:t>
      </w:r>
      <w:proofErr w:type="gramEnd"/>
    </w:p>
    <w:p w:rsidR="00F7730F" w:rsidRDefault="00F7730F" w:rsidP="00F7730F">
      <w:pPr>
        <w:spacing w:line="20" w:lineRule="atLeast"/>
        <w:rPr>
          <w:rFonts w:ascii="Times New Roman" w:hAnsi="Times New Roman" w:cs="Times New Roman"/>
          <w:i/>
          <w:sz w:val="24"/>
        </w:rPr>
      </w:pPr>
      <w:r w:rsidRPr="00834CD3">
        <w:rPr>
          <w:rFonts w:ascii="Times New Roman" w:hAnsi="Times New Roman" w:cs="Times New Roman"/>
          <w:i/>
          <w:sz w:val="24"/>
        </w:rPr>
        <w:t>Table of contents</w:t>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r>
      <w:r w:rsidRPr="00834CD3">
        <w:rPr>
          <w:rFonts w:ascii="Times New Roman" w:hAnsi="Times New Roman" w:cs="Times New Roman"/>
          <w:i/>
          <w:sz w:val="24"/>
        </w:rPr>
        <w:tab/>
        <w:t>v</w:t>
      </w:r>
    </w:p>
    <w:p w:rsidR="00F7730F" w:rsidRDefault="00F7730F" w:rsidP="00F7730F">
      <w:pPr>
        <w:spacing w:line="20" w:lineRule="atLeast"/>
        <w:rPr>
          <w:rFonts w:ascii="Times New Roman" w:hAnsi="Times New Roman" w:cs="Times New Roman"/>
          <w:i/>
          <w:sz w:val="24"/>
        </w:rPr>
      </w:pPr>
      <w:r>
        <w:rPr>
          <w:rFonts w:ascii="Times New Roman" w:hAnsi="Times New Roman" w:cs="Times New Roman"/>
          <w:i/>
          <w:sz w:val="24"/>
        </w:rPr>
        <w:t>List of Tables</w:t>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t>ix</w:t>
      </w:r>
    </w:p>
    <w:p w:rsidR="00F7730F" w:rsidRDefault="00F7730F" w:rsidP="00F7730F">
      <w:pPr>
        <w:spacing w:line="20" w:lineRule="atLeast"/>
        <w:rPr>
          <w:rFonts w:ascii="Times New Roman" w:hAnsi="Times New Roman" w:cs="Times New Roman"/>
          <w:i/>
          <w:sz w:val="24"/>
        </w:rPr>
      </w:pPr>
      <w:r>
        <w:rPr>
          <w:rFonts w:ascii="Times New Roman" w:hAnsi="Times New Roman" w:cs="Times New Roman"/>
          <w:i/>
          <w:sz w:val="24"/>
        </w:rPr>
        <w:t>List of Figures</w:t>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t>x</w:t>
      </w:r>
    </w:p>
    <w:p w:rsidR="00F7730F" w:rsidRPr="00834CD3" w:rsidRDefault="00F7730F" w:rsidP="00F7730F">
      <w:pPr>
        <w:spacing w:line="20" w:lineRule="atLeast"/>
        <w:rPr>
          <w:rFonts w:ascii="Times New Roman" w:hAnsi="Times New Roman" w:cs="Times New Roman"/>
          <w:i/>
          <w:sz w:val="24"/>
        </w:rPr>
      </w:pPr>
      <w:r>
        <w:rPr>
          <w:rFonts w:ascii="Times New Roman" w:hAnsi="Times New Roman" w:cs="Times New Roman"/>
          <w:i/>
          <w:sz w:val="24"/>
        </w:rPr>
        <w:t xml:space="preserve">Abstract </w:t>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t>xi</w:t>
      </w:r>
    </w:p>
    <w:p w:rsidR="00F7730F" w:rsidRPr="00563298" w:rsidRDefault="00F7730F" w:rsidP="00F7730F">
      <w:pPr>
        <w:spacing w:line="20" w:lineRule="atLeast"/>
        <w:rPr>
          <w:rFonts w:ascii="Times New Roman" w:hAnsi="Times New Roman" w:cs="Times New Roman"/>
          <w:b/>
          <w:sz w:val="24"/>
        </w:rPr>
      </w:pPr>
      <w:r w:rsidRPr="00563298">
        <w:rPr>
          <w:rFonts w:ascii="Times New Roman" w:hAnsi="Times New Roman" w:cs="Times New Roman"/>
          <w:b/>
          <w:sz w:val="24"/>
        </w:rPr>
        <w:t>CHAPTER ONE</w:t>
      </w:r>
    </w:p>
    <w:p w:rsidR="00F7730F" w:rsidRPr="00563298" w:rsidRDefault="00F7730F" w:rsidP="00F7730F">
      <w:pPr>
        <w:spacing w:line="20" w:lineRule="atLeast"/>
        <w:rPr>
          <w:rFonts w:ascii="Times New Roman" w:hAnsi="Times New Roman" w:cs="Times New Roman"/>
          <w:b/>
          <w:i/>
          <w:sz w:val="24"/>
        </w:rPr>
      </w:pPr>
      <w:r w:rsidRPr="0071576A">
        <w:rPr>
          <w:rFonts w:ascii="Times New Roman" w:hAnsi="Times New Roman" w:cs="Times New Roman"/>
          <w:b/>
          <w:i/>
          <w:sz w:val="24"/>
        </w:rPr>
        <w:t>General</w:t>
      </w:r>
      <w:r>
        <w:rPr>
          <w:rFonts w:ascii="Times New Roman" w:hAnsi="Times New Roman" w:cs="Times New Roman"/>
          <w:sz w:val="24"/>
        </w:rPr>
        <w:t xml:space="preserve"> </w:t>
      </w:r>
      <w:r w:rsidRPr="00563298">
        <w:rPr>
          <w:rFonts w:ascii="Times New Roman" w:hAnsi="Times New Roman" w:cs="Times New Roman"/>
          <w:b/>
          <w:i/>
          <w:sz w:val="24"/>
        </w:rPr>
        <w:t>Introduction</w:t>
      </w:r>
    </w:p>
    <w:p w:rsidR="00F7730F" w:rsidRPr="00563298" w:rsidRDefault="00F7730F" w:rsidP="00F7730F">
      <w:pPr>
        <w:spacing w:line="20" w:lineRule="atLeast"/>
        <w:rPr>
          <w:rFonts w:ascii="Times New Roman" w:hAnsi="Times New Roman" w:cs="Times New Roman"/>
          <w:sz w:val="24"/>
        </w:rPr>
      </w:pPr>
      <w:r w:rsidRPr="00563298">
        <w:rPr>
          <w:rFonts w:ascii="Times New Roman" w:hAnsi="Times New Roman" w:cs="Times New Roman"/>
          <w:sz w:val="24"/>
        </w:rPr>
        <w:t xml:space="preserve">1.1 </w:t>
      </w:r>
      <w:r w:rsidRPr="00563298">
        <w:rPr>
          <w:rFonts w:ascii="Times New Roman" w:hAnsi="Times New Roman" w:cs="Times New Roman"/>
          <w:sz w:val="24"/>
        </w:rPr>
        <w:tab/>
        <w:t xml:space="preserve">Background </w:t>
      </w:r>
      <w:r>
        <w:rPr>
          <w:rFonts w:ascii="Times New Roman" w:hAnsi="Times New Roman" w:cs="Times New Roman"/>
          <w:sz w:val="24"/>
        </w:rPr>
        <w:t>to</w:t>
      </w:r>
      <w:r w:rsidRPr="00563298">
        <w:rPr>
          <w:rFonts w:ascii="Times New Roman" w:hAnsi="Times New Roman" w:cs="Times New Roman"/>
          <w:sz w:val="24"/>
        </w:rPr>
        <w:t xml:space="preserve"> the Study </w:t>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t>1</w:t>
      </w:r>
      <w:r w:rsidRPr="00563298">
        <w:rPr>
          <w:rFonts w:ascii="Times New Roman" w:hAnsi="Times New Roman" w:cs="Times New Roman"/>
          <w:sz w:val="24"/>
        </w:rPr>
        <w:tab/>
      </w:r>
    </w:p>
    <w:p w:rsidR="00F7730F" w:rsidRDefault="00F7730F" w:rsidP="00F7730F">
      <w:pPr>
        <w:spacing w:line="20" w:lineRule="atLeast"/>
        <w:rPr>
          <w:rFonts w:ascii="Times New Roman" w:hAnsi="Times New Roman" w:cs="Times New Roman"/>
          <w:sz w:val="24"/>
        </w:rPr>
      </w:pPr>
      <w:r w:rsidRPr="00563298">
        <w:rPr>
          <w:rFonts w:ascii="Times New Roman" w:hAnsi="Times New Roman" w:cs="Times New Roman"/>
          <w:sz w:val="24"/>
        </w:rPr>
        <w:t xml:space="preserve">1.2 </w:t>
      </w:r>
      <w:r w:rsidRPr="00563298">
        <w:rPr>
          <w:rFonts w:ascii="Times New Roman" w:hAnsi="Times New Roman" w:cs="Times New Roman"/>
          <w:sz w:val="24"/>
        </w:rPr>
        <w:tab/>
        <w:t xml:space="preserve">Statement of the Problem </w:t>
      </w:r>
      <w:r w:rsidRPr="00563298">
        <w:rPr>
          <w:rFonts w:ascii="Times New Roman" w:hAnsi="Times New Roman" w:cs="Times New Roman"/>
          <w:sz w:val="24"/>
        </w:rPr>
        <w:tab/>
      </w:r>
      <w:r>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r>
      <w:r w:rsidRPr="00563298">
        <w:rPr>
          <w:rFonts w:ascii="Times New Roman" w:hAnsi="Times New Roman" w:cs="Times New Roman"/>
          <w:sz w:val="24"/>
        </w:rPr>
        <w:tab/>
      </w:r>
      <w:r>
        <w:rPr>
          <w:rFonts w:ascii="Times New Roman" w:hAnsi="Times New Roman" w:cs="Times New Roman"/>
          <w:sz w:val="24"/>
        </w:rPr>
        <w:t>4</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t xml:space="preserve">Aim and Objectives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t>Scopes of the Project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6</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t>Specification of the Project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6</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1.6</w:t>
      </w:r>
      <w:r>
        <w:rPr>
          <w:rFonts w:ascii="Times New Roman" w:hAnsi="Times New Roman" w:cs="Times New Roman"/>
          <w:sz w:val="24"/>
        </w:rPr>
        <w:tab/>
        <w:t xml:space="preserve">Limitation of the Project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8</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1.7</w:t>
      </w:r>
      <w:r>
        <w:rPr>
          <w:rFonts w:ascii="Times New Roman" w:hAnsi="Times New Roman" w:cs="Times New Roman"/>
          <w:sz w:val="24"/>
        </w:rPr>
        <w:tab/>
        <w:t>Location of the Project Area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8</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1.8</w:t>
      </w:r>
      <w:r>
        <w:rPr>
          <w:rFonts w:ascii="Times New Roman" w:hAnsi="Times New Roman" w:cs="Times New Roman"/>
          <w:sz w:val="24"/>
        </w:rPr>
        <w:tab/>
        <w:t>Personnel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10</w:t>
      </w:r>
    </w:p>
    <w:p w:rsidR="00F7730F" w:rsidRPr="00563298" w:rsidRDefault="00F7730F" w:rsidP="00F7730F">
      <w:pPr>
        <w:spacing w:line="20" w:lineRule="atLeast"/>
        <w:rPr>
          <w:rFonts w:ascii="Times New Roman" w:hAnsi="Times New Roman" w:cs="Times New Roman"/>
          <w:b/>
          <w:sz w:val="24"/>
        </w:rPr>
      </w:pPr>
      <w:r w:rsidRPr="00563298">
        <w:rPr>
          <w:rFonts w:ascii="Times New Roman" w:hAnsi="Times New Roman" w:cs="Times New Roman"/>
          <w:b/>
          <w:sz w:val="24"/>
        </w:rPr>
        <w:t>CHAPTER TWO</w:t>
      </w:r>
    </w:p>
    <w:p w:rsidR="00F7730F" w:rsidRPr="00563298" w:rsidRDefault="00F7730F" w:rsidP="00F7730F">
      <w:pPr>
        <w:spacing w:line="20" w:lineRule="atLeast"/>
        <w:rPr>
          <w:rFonts w:ascii="Times New Roman" w:hAnsi="Times New Roman" w:cs="Times New Roman"/>
          <w:b/>
          <w:i/>
          <w:sz w:val="24"/>
        </w:rPr>
      </w:pPr>
      <w:r w:rsidRPr="00563298">
        <w:rPr>
          <w:rFonts w:ascii="Times New Roman" w:hAnsi="Times New Roman" w:cs="Times New Roman"/>
          <w:b/>
          <w:i/>
          <w:sz w:val="24"/>
        </w:rPr>
        <w:t>Literature review</w:t>
      </w:r>
    </w:p>
    <w:p w:rsidR="00F7730F" w:rsidRDefault="00F7730F" w:rsidP="00F7730F">
      <w:pPr>
        <w:spacing w:line="20" w:lineRule="atLeast"/>
        <w:rPr>
          <w:rFonts w:ascii="Times New Roman" w:hAnsi="Times New Roman" w:cs="Times New Roman"/>
          <w:sz w:val="24"/>
        </w:rPr>
      </w:pPr>
      <w:r w:rsidRPr="00347AB7">
        <w:rPr>
          <w:rFonts w:ascii="Times New Roman" w:hAnsi="Times New Roman" w:cs="Times New Roman"/>
          <w:sz w:val="24"/>
        </w:rPr>
        <w:t>2.1</w:t>
      </w:r>
      <w:r w:rsidRPr="00347AB7">
        <w:rPr>
          <w:rFonts w:ascii="Times New Roman" w:hAnsi="Times New Roman" w:cs="Times New Roman"/>
          <w:sz w:val="24"/>
        </w:rPr>
        <w:tab/>
      </w:r>
      <w:r>
        <w:rPr>
          <w:rFonts w:ascii="Times New Roman" w:hAnsi="Times New Roman" w:cs="Times New Roman"/>
          <w:sz w:val="24"/>
        </w:rPr>
        <w:t xml:space="preserve">Literature Review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11</w:t>
      </w:r>
    </w:p>
    <w:p w:rsidR="00F7730F" w:rsidRPr="00563298" w:rsidRDefault="00F7730F" w:rsidP="00F7730F">
      <w:pPr>
        <w:rPr>
          <w:rFonts w:ascii="Times New Roman" w:hAnsi="Times New Roman" w:cs="Times New Roman"/>
          <w:b/>
          <w:sz w:val="24"/>
        </w:rPr>
      </w:pPr>
      <w:r w:rsidRPr="00563298">
        <w:rPr>
          <w:rFonts w:ascii="Times New Roman" w:hAnsi="Times New Roman" w:cs="Times New Roman"/>
          <w:b/>
          <w:sz w:val="24"/>
        </w:rPr>
        <w:t>CHAPTER THREE</w:t>
      </w:r>
    </w:p>
    <w:p w:rsidR="00F7730F" w:rsidRPr="00EF5A21" w:rsidRDefault="00F7730F" w:rsidP="00F7730F">
      <w:pPr>
        <w:spacing w:line="20" w:lineRule="atLeast"/>
        <w:rPr>
          <w:rFonts w:ascii="Times New Roman" w:hAnsi="Times New Roman" w:cs="Times New Roman"/>
          <w:b/>
          <w:i/>
          <w:sz w:val="24"/>
        </w:rPr>
      </w:pPr>
      <w:r w:rsidRPr="00EF5A21">
        <w:rPr>
          <w:rFonts w:ascii="Times New Roman" w:hAnsi="Times New Roman" w:cs="Times New Roman"/>
          <w:b/>
          <w:i/>
          <w:sz w:val="24"/>
        </w:rPr>
        <w:t>Research Methodology</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3.1</w:t>
      </w:r>
      <w:r>
        <w:rPr>
          <w:rFonts w:ascii="Times New Roman" w:hAnsi="Times New Roman" w:cs="Times New Roman"/>
          <w:sz w:val="24"/>
        </w:rPr>
        <w:tab/>
        <w:t xml:space="preserve">Methodology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20</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3.2</w:t>
      </w:r>
      <w:r>
        <w:rPr>
          <w:rFonts w:ascii="Times New Roman" w:hAnsi="Times New Roman" w:cs="Times New Roman"/>
          <w:sz w:val="24"/>
        </w:rPr>
        <w:tab/>
        <w:t xml:space="preserve">Reconnaissance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20</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3.2.1</w:t>
      </w:r>
      <w:r>
        <w:rPr>
          <w:rFonts w:ascii="Times New Roman" w:hAnsi="Times New Roman" w:cs="Times New Roman"/>
          <w:sz w:val="24"/>
        </w:rPr>
        <w:tab/>
        <w:t xml:space="preserve">Office Reconnaissance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20</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3.2.2</w:t>
      </w:r>
      <w:r>
        <w:rPr>
          <w:rFonts w:ascii="Times New Roman" w:hAnsi="Times New Roman" w:cs="Times New Roman"/>
          <w:sz w:val="24"/>
        </w:rPr>
        <w:tab/>
        <w:t xml:space="preserve">Field Reconnaissance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20</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3.3</w:t>
      </w:r>
      <w:r>
        <w:rPr>
          <w:rFonts w:ascii="Times New Roman" w:hAnsi="Times New Roman" w:cs="Times New Roman"/>
          <w:sz w:val="24"/>
        </w:rPr>
        <w:tab/>
        <w:t>Equipment Used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21</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3.3.1</w:t>
      </w:r>
      <w:r>
        <w:rPr>
          <w:rFonts w:ascii="Times New Roman" w:hAnsi="Times New Roman" w:cs="Times New Roman"/>
          <w:sz w:val="24"/>
        </w:rPr>
        <w:tab/>
        <w:t>Hardware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21</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3.3.2</w:t>
      </w:r>
      <w:r>
        <w:rPr>
          <w:rFonts w:ascii="Times New Roman" w:hAnsi="Times New Roman" w:cs="Times New Roman"/>
          <w:sz w:val="24"/>
        </w:rPr>
        <w:tab/>
        <w:t xml:space="preserve">Software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21</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3.4</w:t>
      </w:r>
      <w:r>
        <w:rPr>
          <w:rFonts w:ascii="Times New Roman" w:hAnsi="Times New Roman" w:cs="Times New Roman"/>
          <w:sz w:val="24"/>
        </w:rPr>
        <w:tab/>
        <w:t>Control Check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21</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3.5</w:t>
      </w:r>
      <w:r>
        <w:rPr>
          <w:rFonts w:ascii="Times New Roman" w:hAnsi="Times New Roman" w:cs="Times New Roman"/>
          <w:sz w:val="24"/>
        </w:rPr>
        <w:tab/>
        <w:t>Data Source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22</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3.5.1</w:t>
      </w:r>
      <w:r>
        <w:rPr>
          <w:rFonts w:ascii="Times New Roman" w:hAnsi="Times New Roman" w:cs="Times New Roman"/>
          <w:sz w:val="24"/>
        </w:rPr>
        <w:tab/>
        <w:t xml:space="preserve">Primary Source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22</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3.5.2</w:t>
      </w:r>
      <w:r>
        <w:rPr>
          <w:rFonts w:ascii="Times New Roman" w:hAnsi="Times New Roman" w:cs="Times New Roman"/>
          <w:sz w:val="24"/>
        </w:rPr>
        <w:tab/>
        <w:t>Secondary Source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22</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3.6</w:t>
      </w:r>
      <w:r>
        <w:rPr>
          <w:rFonts w:ascii="Times New Roman" w:hAnsi="Times New Roman" w:cs="Times New Roman"/>
          <w:sz w:val="24"/>
        </w:rPr>
        <w:tab/>
        <w:t xml:space="preserve">Geometric Data Acquisition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23</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3.6.1</w:t>
      </w:r>
      <w:r>
        <w:rPr>
          <w:rFonts w:ascii="Times New Roman" w:hAnsi="Times New Roman" w:cs="Times New Roman"/>
          <w:sz w:val="24"/>
        </w:rPr>
        <w:tab/>
        <w:t>Perimeter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23</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3.6.2</w:t>
      </w:r>
      <w:r>
        <w:rPr>
          <w:rFonts w:ascii="Times New Roman" w:hAnsi="Times New Roman" w:cs="Times New Roman"/>
          <w:sz w:val="24"/>
        </w:rPr>
        <w:tab/>
        <w:t>Detailing</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23</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3.6.3</w:t>
      </w:r>
      <w:r>
        <w:rPr>
          <w:rFonts w:ascii="Times New Roman" w:hAnsi="Times New Roman" w:cs="Times New Roman"/>
          <w:sz w:val="24"/>
        </w:rPr>
        <w:tab/>
        <w:t>Attribute/Social Survey</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23</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3.7</w:t>
      </w:r>
      <w:r>
        <w:rPr>
          <w:rFonts w:ascii="Times New Roman" w:hAnsi="Times New Roman" w:cs="Times New Roman"/>
          <w:sz w:val="24"/>
        </w:rPr>
        <w:tab/>
        <w:t>Database Creation/Implement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23</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3.7.1</w:t>
      </w:r>
      <w:r>
        <w:rPr>
          <w:rFonts w:ascii="Times New Roman" w:hAnsi="Times New Roman" w:cs="Times New Roman"/>
          <w:sz w:val="24"/>
        </w:rPr>
        <w:tab/>
        <w:t>Database Management System (DDMS)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24</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3.7.2</w:t>
      </w:r>
      <w:r>
        <w:rPr>
          <w:rFonts w:ascii="Times New Roman" w:hAnsi="Times New Roman" w:cs="Times New Roman"/>
          <w:sz w:val="24"/>
        </w:rPr>
        <w:tab/>
        <w:t xml:space="preserve">Data Quality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25</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lastRenderedPageBreak/>
        <w:t>3.7.3</w:t>
      </w:r>
      <w:r>
        <w:rPr>
          <w:rFonts w:ascii="Times New Roman" w:hAnsi="Times New Roman" w:cs="Times New Roman"/>
          <w:sz w:val="24"/>
        </w:rPr>
        <w:tab/>
        <w:t>Data Integrity</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25</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3.7.4</w:t>
      </w:r>
      <w:r>
        <w:rPr>
          <w:rFonts w:ascii="Times New Roman" w:hAnsi="Times New Roman" w:cs="Times New Roman"/>
          <w:sz w:val="24"/>
        </w:rPr>
        <w:tab/>
        <w:t xml:space="preserve">Data Security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25</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3.8</w:t>
      </w:r>
      <w:r>
        <w:rPr>
          <w:rFonts w:ascii="Times New Roman" w:hAnsi="Times New Roman" w:cs="Times New Roman"/>
          <w:sz w:val="24"/>
        </w:rPr>
        <w:tab/>
        <w:t xml:space="preserve">Data Processing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26</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3.8.1</w:t>
      </w:r>
      <w:r>
        <w:rPr>
          <w:rFonts w:ascii="Times New Roman" w:hAnsi="Times New Roman" w:cs="Times New Roman"/>
          <w:sz w:val="24"/>
        </w:rPr>
        <w:tab/>
        <w:t xml:space="preserve">Drafting and plotting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26</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3.8.2</w:t>
      </w:r>
      <w:r>
        <w:rPr>
          <w:rFonts w:ascii="Times New Roman" w:hAnsi="Times New Roman" w:cs="Times New Roman"/>
          <w:sz w:val="24"/>
        </w:rPr>
        <w:tab/>
        <w:t xml:space="preserve">Database Creation Procedures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27</w:t>
      </w:r>
    </w:p>
    <w:p w:rsidR="00F7730F" w:rsidRPr="00563298" w:rsidRDefault="00F7730F" w:rsidP="00F7730F">
      <w:pPr>
        <w:spacing w:line="20" w:lineRule="atLeast"/>
        <w:rPr>
          <w:rFonts w:ascii="Times New Roman" w:hAnsi="Times New Roman" w:cs="Times New Roman"/>
          <w:b/>
          <w:sz w:val="24"/>
        </w:rPr>
      </w:pPr>
      <w:r w:rsidRPr="00563298">
        <w:rPr>
          <w:rFonts w:ascii="Times New Roman" w:hAnsi="Times New Roman" w:cs="Times New Roman"/>
          <w:b/>
          <w:sz w:val="24"/>
        </w:rPr>
        <w:t>CHAPTER FOUR</w:t>
      </w:r>
    </w:p>
    <w:p w:rsidR="00F7730F" w:rsidRDefault="00F7730F" w:rsidP="00F7730F">
      <w:pPr>
        <w:spacing w:line="20" w:lineRule="atLeast"/>
        <w:rPr>
          <w:rFonts w:ascii="Times New Roman" w:hAnsi="Times New Roman" w:cs="Times New Roman"/>
          <w:b/>
          <w:i/>
          <w:sz w:val="24"/>
        </w:rPr>
      </w:pPr>
      <w:r>
        <w:rPr>
          <w:rFonts w:ascii="Times New Roman" w:hAnsi="Times New Roman" w:cs="Times New Roman"/>
          <w:b/>
          <w:i/>
          <w:sz w:val="24"/>
        </w:rPr>
        <w:t xml:space="preserve">Spatial Analysis, Data Processing and Presentation </w:t>
      </w:r>
    </w:p>
    <w:p w:rsidR="00F7730F" w:rsidRDefault="00F7730F" w:rsidP="00F7730F">
      <w:pPr>
        <w:spacing w:line="20" w:lineRule="atLeast"/>
        <w:rPr>
          <w:rFonts w:ascii="Times New Roman" w:hAnsi="Times New Roman" w:cs="Times New Roman"/>
          <w:sz w:val="24"/>
        </w:rPr>
      </w:pPr>
      <w:r w:rsidRPr="00563298">
        <w:rPr>
          <w:rFonts w:ascii="Times New Roman" w:hAnsi="Times New Roman" w:cs="Times New Roman"/>
          <w:sz w:val="24"/>
        </w:rPr>
        <w:t>4.</w:t>
      </w:r>
      <w:r>
        <w:rPr>
          <w:rFonts w:ascii="Times New Roman" w:hAnsi="Times New Roman" w:cs="Times New Roman"/>
          <w:sz w:val="24"/>
        </w:rPr>
        <w:t>1</w:t>
      </w:r>
      <w:r>
        <w:rPr>
          <w:rFonts w:ascii="Times New Roman" w:hAnsi="Times New Roman" w:cs="Times New Roman"/>
          <w:sz w:val="24"/>
        </w:rPr>
        <w:tab/>
        <w:t>Spatial Analysis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28</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4.2</w:t>
      </w:r>
      <w:r>
        <w:rPr>
          <w:rFonts w:ascii="Times New Roman" w:hAnsi="Times New Roman" w:cs="Times New Roman"/>
          <w:sz w:val="24"/>
        </w:rPr>
        <w:tab/>
        <w:t>Testing of Database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28</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4.3</w:t>
      </w:r>
      <w:r>
        <w:rPr>
          <w:rFonts w:ascii="Times New Roman" w:hAnsi="Times New Roman" w:cs="Times New Roman"/>
          <w:sz w:val="24"/>
        </w:rPr>
        <w:tab/>
        <w:t>Queries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29</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4.3.1</w:t>
      </w:r>
      <w:r>
        <w:rPr>
          <w:rFonts w:ascii="Times New Roman" w:hAnsi="Times New Roman" w:cs="Times New Roman"/>
          <w:sz w:val="24"/>
        </w:rPr>
        <w:tab/>
        <w:t>Spatial Query</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29</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4.4</w:t>
      </w:r>
      <w:r>
        <w:rPr>
          <w:rFonts w:ascii="Times New Roman" w:hAnsi="Times New Roman" w:cs="Times New Roman"/>
          <w:sz w:val="24"/>
        </w:rPr>
        <w:tab/>
        <w:t>Single Criterion Query</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29</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4.5</w:t>
      </w:r>
      <w:r>
        <w:rPr>
          <w:rFonts w:ascii="Times New Roman" w:hAnsi="Times New Roman" w:cs="Times New Roman"/>
          <w:sz w:val="24"/>
        </w:rPr>
        <w:tab/>
        <w:t>Multiple Criteria Query</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34</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4.6</w:t>
      </w:r>
      <w:r>
        <w:rPr>
          <w:rFonts w:ascii="Times New Roman" w:hAnsi="Times New Roman" w:cs="Times New Roman"/>
          <w:sz w:val="24"/>
        </w:rPr>
        <w:tab/>
        <w:t>Result Analysis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39</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4.7</w:t>
      </w:r>
      <w:r>
        <w:rPr>
          <w:rFonts w:ascii="Times New Roman" w:hAnsi="Times New Roman" w:cs="Times New Roman"/>
          <w:sz w:val="24"/>
        </w:rPr>
        <w:tab/>
        <w:t>Application of Product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40</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4.8</w:t>
      </w:r>
      <w:r>
        <w:rPr>
          <w:rFonts w:ascii="Times New Roman" w:hAnsi="Times New Roman" w:cs="Times New Roman"/>
          <w:sz w:val="24"/>
        </w:rPr>
        <w:tab/>
        <w:t xml:space="preserve">Spatial Search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40</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4.9</w:t>
      </w:r>
      <w:r>
        <w:rPr>
          <w:rFonts w:ascii="Times New Roman" w:hAnsi="Times New Roman" w:cs="Times New Roman"/>
          <w:sz w:val="24"/>
        </w:rPr>
        <w:tab/>
        <w:t>Spatial Dependence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41</w:t>
      </w:r>
    </w:p>
    <w:p w:rsidR="00F7730F" w:rsidRPr="00563298" w:rsidRDefault="00F7730F" w:rsidP="00F7730F">
      <w:pPr>
        <w:spacing w:line="20" w:lineRule="atLeast"/>
        <w:rPr>
          <w:rFonts w:ascii="Times New Roman" w:hAnsi="Times New Roman" w:cs="Times New Roman"/>
          <w:b/>
          <w:sz w:val="24"/>
        </w:rPr>
      </w:pPr>
      <w:r w:rsidRPr="00563298">
        <w:rPr>
          <w:rFonts w:ascii="Times New Roman" w:hAnsi="Times New Roman" w:cs="Times New Roman"/>
          <w:b/>
          <w:sz w:val="24"/>
        </w:rPr>
        <w:t>CHAPTER FIVE</w:t>
      </w:r>
    </w:p>
    <w:p w:rsidR="00F7730F" w:rsidRPr="00563298" w:rsidRDefault="00F7730F" w:rsidP="00F7730F">
      <w:pPr>
        <w:spacing w:line="20" w:lineRule="atLeast"/>
        <w:rPr>
          <w:rFonts w:ascii="Times New Roman" w:hAnsi="Times New Roman" w:cs="Times New Roman"/>
          <w:b/>
          <w:i/>
          <w:sz w:val="24"/>
        </w:rPr>
      </w:pPr>
      <w:r>
        <w:rPr>
          <w:rFonts w:ascii="Times New Roman" w:hAnsi="Times New Roman" w:cs="Times New Roman"/>
          <w:b/>
          <w:i/>
          <w:sz w:val="24"/>
        </w:rPr>
        <w:t xml:space="preserve">Costing, </w:t>
      </w:r>
      <w:r w:rsidRPr="00563298">
        <w:rPr>
          <w:rFonts w:ascii="Times New Roman" w:hAnsi="Times New Roman" w:cs="Times New Roman"/>
          <w:b/>
          <w:i/>
          <w:sz w:val="24"/>
        </w:rPr>
        <w:t>Summary</w:t>
      </w:r>
      <w:r>
        <w:rPr>
          <w:rFonts w:ascii="Times New Roman" w:hAnsi="Times New Roman" w:cs="Times New Roman"/>
          <w:b/>
          <w:i/>
          <w:sz w:val="24"/>
        </w:rPr>
        <w:t xml:space="preserve">, Problem Encountered, </w:t>
      </w:r>
      <w:r w:rsidRPr="00563298">
        <w:rPr>
          <w:rFonts w:ascii="Times New Roman" w:hAnsi="Times New Roman" w:cs="Times New Roman"/>
          <w:b/>
          <w:i/>
          <w:sz w:val="24"/>
        </w:rPr>
        <w:t>Recommendations</w:t>
      </w:r>
      <w:r>
        <w:rPr>
          <w:rFonts w:ascii="Times New Roman" w:hAnsi="Times New Roman" w:cs="Times New Roman"/>
          <w:b/>
          <w:i/>
          <w:sz w:val="24"/>
        </w:rPr>
        <w:t xml:space="preserve"> and </w:t>
      </w:r>
      <w:r w:rsidRPr="00563298">
        <w:rPr>
          <w:rFonts w:ascii="Times New Roman" w:hAnsi="Times New Roman" w:cs="Times New Roman"/>
          <w:b/>
          <w:i/>
          <w:sz w:val="24"/>
        </w:rPr>
        <w:t>Conclusion</w:t>
      </w:r>
    </w:p>
    <w:p w:rsidR="00F7730F" w:rsidRDefault="00F7730F" w:rsidP="00F7730F">
      <w:pPr>
        <w:spacing w:line="20" w:lineRule="atLeast"/>
        <w:rPr>
          <w:rFonts w:ascii="Times New Roman" w:hAnsi="Times New Roman" w:cs="Times New Roman"/>
          <w:sz w:val="24"/>
        </w:rPr>
      </w:pPr>
      <w:r w:rsidRPr="00563298">
        <w:rPr>
          <w:rFonts w:ascii="Times New Roman" w:hAnsi="Times New Roman" w:cs="Times New Roman"/>
          <w:sz w:val="24"/>
        </w:rPr>
        <w:t>5.</w:t>
      </w:r>
      <w:r>
        <w:rPr>
          <w:rFonts w:ascii="Times New Roman" w:hAnsi="Times New Roman" w:cs="Times New Roman"/>
          <w:sz w:val="24"/>
        </w:rPr>
        <w:t>1</w:t>
      </w:r>
      <w:r w:rsidRPr="00563298">
        <w:rPr>
          <w:rFonts w:ascii="Times New Roman" w:hAnsi="Times New Roman" w:cs="Times New Roman"/>
          <w:sz w:val="24"/>
        </w:rPr>
        <w:t xml:space="preserve"> </w:t>
      </w:r>
      <w:r w:rsidRPr="00563298">
        <w:rPr>
          <w:rFonts w:ascii="Times New Roman" w:hAnsi="Times New Roman" w:cs="Times New Roman"/>
          <w:sz w:val="24"/>
        </w:rPr>
        <w:tab/>
      </w:r>
      <w:r>
        <w:rPr>
          <w:rFonts w:ascii="Times New Roman" w:hAnsi="Times New Roman" w:cs="Times New Roman"/>
          <w:sz w:val="24"/>
        </w:rPr>
        <w:t>Costing</w:t>
      </w:r>
      <w:r>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46</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5.2</w:t>
      </w:r>
      <w:r>
        <w:rPr>
          <w:rFonts w:ascii="Times New Roman" w:hAnsi="Times New Roman" w:cs="Times New Roman"/>
          <w:sz w:val="24"/>
        </w:rPr>
        <w:tab/>
        <w:t>Summary</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51</w:t>
      </w:r>
    </w:p>
    <w:p w:rsidR="00F7730F" w:rsidRDefault="00F7730F" w:rsidP="00F7730F">
      <w:pPr>
        <w:spacing w:line="20" w:lineRule="atLeast"/>
        <w:rPr>
          <w:rFonts w:ascii="Times New Roman" w:hAnsi="Times New Roman" w:cs="Times New Roman"/>
          <w:sz w:val="24"/>
        </w:rPr>
      </w:pPr>
      <w:r w:rsidRPr="00563298">
        <w:rPr>
          <w:rFonts w:ascii="Times New Roman" w:hAnsi="Times New Roman" w:cs="Times New Roman"/>
          <w:sz w:val="24"/>
        </w:rPr>
        <w:t>5.</w:t>
      </w:r>
      <w:r>
        <w:rPr>
          <w:rFonts w:ascii="Times New Roman" w:hAnsi="Times New Roman" w:cs="Times New Roman"/>
          <w:sz w:val="24"/>
        </w:rPr>
        <w:t xml:space="preserve">3 </w:t>
      </w:r>
      <w:r>
        <w:rPr>
          <w:rFonts w:ascii="Times New Roman" w:hAnsi="Times New Roman" w:cs="Times New Roman"/>
          <w:sz w:val="24"/>
        </w:rPr>
        <w:tab/>
        <w:t xml:space="preserve">Problem Encountered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52</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5.4</w:t>
      </w:r>
      <w:r>
        <w:rPr>
          <w:rFonts w:ascii="Times New Roman" w:hAnsi="Times New Roman" w:cs="Times New Roman"/>
          <w:sz w:val="24"/>
        </w:rPr>
        <w:tab/>
        <w:t>R</w:t>
      </w:r>
      <w:r w:rsidRPr="00563298">
        <w:rPr>
          <w:rFonts w:ascii="Times New Roman" w:hAnsi="Times New Roman" w:cs="Times New Roman"/>
          <w:sz w:val="24"/>
        </w:rPr>
        <w:t>e</w:t>
      </w:r>
      <w:r>
        <w:rPr>
          <w:rFonts w:ascii="Times New Roman" w:hAnsi="Times New Roman" w:cs="Times New Roman"/>
          <w:sz w:val="24"/>
        </w:rPr>
        <w:t>comm</w:t>
      </w:r>
      <w:r w:rsidRPr="00563298">
        <w:rPr>
          <w:rFonts w:ascii="Times New Roman" w:hAnsi="Times New Roman" w:cs="Times New Roman"/>
          <w:sz w:val="24"/>
        </w:rPr>
        <w:t>e</w:t>
      </w:r>
      <w:r>
        <w:rPr>
          <w:rFonts w:ascii="Times New Roman" w:hAnsi="Times New Roman" w:cs="Times New Roman"/>
          <w:sz w:val="24"/>
        </w:rPr>
        <w:t>ndations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52</w:t>
      </w:r>
    </w:p>
    <w:p w:rsidR="00F7730F" w:rsidRDefault="00F7730F" w:rsidP="00F7730F">
      <w:pPr>
        <w:spacing w:line="20" w:lineRule="atLeast"/>
        <w:rPr>
          <w:rFonts w:ascii="Times New Roman" w:hAnsi="Times New Roman" w:cs="Times New Roman"/>
          <w:sz w:val="24"/>
        </w:rPr>
      </w:pPr>
      <w:r>
        <w:rPr>
          <w:rFonts w:ascii="Times New Roman" w:hAnsi="Times New Roman" w:cs="Times New Roman"/>
          <w:sz w:val="24"/>
        </w:rPr>
        <w:t>5.5</w:t>
      </w:r>
      <w:r>
        <w:rPr>
          <w:rFonts w:ascii="Times New Roman" w:hAnsi="Times New Roman" w:cs="Times New Roman"/>
          <w:sz w:val="24"/>
        </w:rPr>
        <w:tab/>
        <w:t>Conclusion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53</w:t>
      </w:r>
    </w:p>
    <w:p w:rsidR="00F7730F" w:rsidRDefault="00F7730F" w:rsidP="00F7730F">
      <w:pPr>
        <w:spacing w:line="20" w:lineRule="atLeast"/>
        <w:ind w:firstLine="720"/>
        <w:rPr>
          <w:rFonts w:ascii="Times New Roman" w:hAnsi="Times New Roman" w:cs="Times New Roman"/>
          <w:sz w:val="24"/>
        </w:rPr>
      </w:pPr>
      <w:r w:rsidRPr="00563298">
        <w:rPr>
          <w:rFonts w:ascii="Times New Roman" w:hAnsi="Times New Roman" w:cs="Times New Roman"/>
          <w:sz w:val="24"/>
        </w:rPr>
        <w:t>References</w:t>
      </w:r>
    </w:p>
    <w:p w:rsidR="00F7730F" w:rsidRDefault="00F7730F" w:rsidP="00F7730F">
      <w:pPr>
        <w:spacing w:line="20" w:lineRule="atLeast"/>
        <w:ind w:firstLine="720"/>
        <w:rPr>
          <w:rFonts w:ascii="Times New Roman" w:hAnsi="Times New Roman" w:cs="Times New Roman"/>
          <w:sz w:val="24"/>
        </w:rPr>
      </w:pPr>
      <w:r>
        <w:rPr>
          <w:rFonts w:ascii="Times New Roman" w:hAnsi="Times New Roman" w:cs="Times New Roman"/>
          <w:sz w:val="24"/>
        </w:rPr>
        <w:t xml:space="preserve">Appendix  </w:t>
      </w:r>
    </w:p>
    <w:p w:rsidR="00F7730F" w:rsidRDefault="00F7730F" w:rsidP="00F7730F">
      <w:pPr>
        <w:rPr>
          <w:rFonts w:ascii="Times New Roman" w:hAnsi="Times New Roman" w:cs="Times New Roman"/>
          <w:sz w:val="24"/>
        </w:rPr>
      </w:pPr>
      <w:r>
        <w:rPr>
          <w:rFonts w:ascii="Times New Roman" w:hAnsi="Times New Roman" w:cs="Times New Roman"/>
          <w:sz w:val="24"/>
        </w:rPr>
        <w:br w:type="page"/>
      </w:r>
    </w:p>
    <w:p w:rsidR="00F7730F" w:rsidRDefault="00F7730F" w:rsidP="00F7730F">
      <w:pPr>
        <w:spacing w:line="20" w:lineRule="atLeast"/>
        <w:jc w:val="center"/>
        <w:rPr>
          <w:rFonts w:ascii="Times New Roman" w:hAnsi="Times New Roman" w:cs="Times New Roman"/>
          <w:b/>
          <w:sz w:val="24"/>
        </w:rPr>
      </w:pPr>
      <w:r>
        <w:rPr>
          <w:rFonts w:ascii="Times New Roman" w:hAnsi="Times New Roman" w:cs="Times New Roman"/>
          <w:b/>
          <w:sz w:val="24"/>
        </w:rPr>
        <w:lastRenderedPageBreak/>
        <w:t>LIST OF TABLES</w:t>
      </w:r>
    </w:p>
    <w:p w:rsidR="00F7730F" w:rsidRPr="003A0AE7" w:rsidRDefault="00F7730F" w:rsidP="00F7730F">
      <w:pPr>
        <w:spacing w:line="20" w:lineRule="atLeast"/>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r w:rsidRPr="003A0AE7">
        <w:rPr>
          <w:rFonts w:ascii="Times New Roman" w:hAnsi="Times New Roman" w:cs="Times New Roman"/>
          <w:b/>
          <w:i/>
          <w:sz w:val="24"/>
        </w:rPr>
        <w:t>Pages</w:t>
      </w:r>
    </w:p>
    <w:p w:rsidR="00F7730F" w:rsidRPr="00FF731D" w:rsidRDefault="00F7730F" w:rsidP="00F7730F">
      <w:pPr>
        <w:rPr>
          <w:rFonts w:ascii="Times New Roman" w:eastAsia="-webkit-standard" w:hAnsi="Times New Roman" w:cs="Times New Roman"/>
          <w:sz w:val="24"/>
        </w:rPr>
      </w:pPr>
      <w:r w:rsidRPr="00FF731D">
        <w:rPr>
          <w:rFonts w:ascii="Times New Roman" w:eastAsia="-webkit-standard" w:hAnsi="Times New Roman" w:cs="Times New Roman"/>
          <w:sz w:val="24"/>
        </w:rPr>
        <w:t>Table 3.4.1: Coordinate of the observed and the original values of PT 31</w:t>
      </w:r>
      <w:r w:rsidRPr="00FF731D">
        <w:rPr>
          <w:rFonts w:ascii="Times New Roman" w:eastAsia="-webkit-standard" w:hAnsi="Times New Roman" w:cs="Times New Roman"/>
          <w:sz w:val="24"/>
        </w:rPr>
        <w:tab/>
      </w:r>
      <w:r>
        <w:rPr>
          <w:rFonts w:ascii="Times New Roman" w:eastAsia="-webkit-standard" w:hAnsi="Times New Roman" w:cs="Times New Roman"/>
          <w:sz w:val="24"/>
        </w:rPr>
        <w:tab/>
      </w:r>
      <w:r w:rsidRPr="00FF731D">
        <w:rPr>
          <w:rFonts w:ascii="Times New Roman" w:eastAsia="-webkit-standard" w:hAnsi="Times New Roman" w:cs="Times New Roman"/>
          <w:sz w:val="24"/>
        </w:rPr>
        <w:t>21</w:t>
      </w:r>
    </w:p>
    <w:p w:rsidR="00F7730F" w:rsidRPr="00FF731D" w:rsidRDefault="00F7730F" w:rsidP="00F7730F">
      <w:pPr>
        <w:pStyle w:val="NormalWeb"/>
        <w:spacing w:beforeAutospacing="0" w:afterAutospacing="0" w:line="480" w:lineRule="auto"/>
        <w:jc w:val="both"/>
        <w:rPr>
          <w:rFonts w:eastAsia="-webkit-standard"/>
        </w:rPr>
      </w:pPr>
      <w:r w:rsidRPr="00FF731D">
        <w:rPr>
          <w:rFonts w:eastAsia="-webkit-standard"/>
        </w:rPr>
        <w:t>Table 3.4.2: Coordinate of the observed and the original values of PT 32</w:t>
      </w:r>
      <w:r w:rsidRPr="00FF731D">
        <w:rPr>
          <w:rFonts w:eastAsia="-webkit-standard"/>
        </w:rPr>
        <w:tab/>
      </w:r>
      <w:r>
        <w:rPr>
          <w:rFonts w:eastAsia="-webkit-standard"/>
        </w:rPr>
        <w:tab/>
      </w:r>
      <w:r w:rsidRPr="00FF731D">
        <w:rPr>
          <w:rFonts w:eastAsia="-webkit-standard"/>
        </w:rPr>
        <w:t>22</w:t>
      </w:r>
    </w:p>
    <w:p w:rsidR="00F7730F" w:rsidRPr="00FF731D" w:rsidRDefault="00F7730F" w:rsidP="00F7730F">
      <w:pPr>
        <w:pStyle w:val="NormalWeb"/>
        <w:spacing w:beforeAutospacing="0" w:afterAutospacing="0" w:line="480" w:lineRule="auto"/>
        <w:jc w:val="both"/>
        <w:rPr>
          <w:rFonts w:eastAsia="-webkit-standard"/>
        </w:rPr>
      </w:pPr>
      <w:r w:rsidRPr="00FF731D">
        <w:rPr>
          <w:rFonts w:eastAsia="-webkit-standard"/>
        </w:rPr>
        <w:t>Table 3.4.3: Coordinate of the observed and the original values of PT 33</w:t>
      </w:r>
      <w:r w:rsidRPr="00FF731D">
        <w:rPr>
          <w:rFonts w:eastAsia="-webkit-standard"/>
        </w:rPr>
        <w:tab/>
      </w:r>
      <w:r>
        <w:rPr>
          <w:rFonts w:eastAsia="-webkit-standard"/>
        </w:rPr>
        <w:tab/>
      </w:r>
      <w:r w:rsidRPr="00FF731D">
        <w:rPr>
          <w:rFonts w:eastAsia="-webkit-standard"/>
        </w:rPr>
        <w:t>22</w:t>
      </w:r>
    </w:p>
    <w:p w:rsidR="00F7730F" w:rsidRPr="00FF731D" w:rsidRDefault="00F7730F" w:rsidP="00F7730F">
      <w:pPr>
        <w:pStyle w:val="NormalWeb"/>
        <w:spacing w:beforeAutospacing="0" w:afterAutospacing="0" w:line="480" w:lineRule="auto"/>
        <w:jc w:val="both"/>
        <w:rPr>
          <w:rFonts w:eastAsia="-webkit-standard"/>
        </w:rPr>
      </w:pPr>
      <w:r w:rsidRPr="00FF731D">
        <w:rPr>
          <w:rFonts w:eastAsia="-webkit-standard"/>
        </w:rPr>
        <w:t>Table 4.1: Results Analysis​</w:t>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t>39</w:t>
      </w:r>
    </w:p>
    <w:p w:rsidR="00F7730F" w:rsidRPr="00FF731D" w:rsidRDefault="00F7730F" w:rsidP="00F7730F">
      <w:pPr>
        <w:pStyle w:val="NormalWeb"/>
        <w:spacing w:beforeAutospacing="0" w:afterAutospacing="0" w:line="480" w:lineRule="auto"/>
        <w:jc w:val="both"/>
        <w:rPr>
          <w:rFonts w:eastAsia="-webkit-standard"/>
        </w:rPr>
      </w:pPr>
      <w:r w:rsidRPr="00FF731D">
        <w:rPr>
          <w:rFonts w:eastAsia="-webkit-standard"/>
        </w:rPr>
        <w:t xml:space="preserve">Table 5.1: </w:t>
      </w:r>
      <w:proofErr w:type="spellStart"/>
      <w:r w:rsidRPr="00FF731D">
        <w:rPr>
          <w:rFonts w:eastAsia="-webkit-standard"/>
        </w:rPr>
        <w:t>Recci</w:t>
      </w:r>
      <w:proofErr w:type="spellEnd"/>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t>46</w:t>
      </w:r>
    </w:p>
    <w:p w:rsidR="00F7730F" w:rsidRPr="00FF731D" w:rsidRDefault="00F7730F" w:rsidP="00F7730F">
      <w:pPr>
        <w:pStyle w:val="NormalWeb"/>
        <w:spacing w:beforeAutospacing="0" w:afterAutospacing="0" w:line="480" w:lineRule="auto"/>
        <w:jc w:val="both"/>
        <w:rPr>
          <w:rFonts w:eastAsia="-webkit-standard"/>
        </w:rPr>
      </w:pPr>
      <w:r w:rsidRPr="00FF731D">
        <w:rPr>
          <w:rFonts w:eastAsia="-webkit-standard"/>
        </w:rPr>
        <w:t>Table 5.2: Beaconing</w:t>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t>47</w:t>
      </w:r>
    </w:p>
    <w:p w:rsidR="00F7730F" w:rsidRPr="00FF731D" w:rsidRDefault="00F7730F" w:rsidP="00F7730F">
      <w:pPr>
        <w:pStyle w:val="NormalWeb"/>
        <w:spacing w:beforeAutospacing="0" w:afterAutospacing="0" w:line="480" w:lineRule="auto"/>
        <w:jc w:val="both"/>
        <w:rPr>
          <w:rFonts w:eastAsia="-webkit-standard"/>
        </w:rPr>
      </w:pPr>
      <w:r w:rsidRPr="00FF731D">
        <w:rPr>
          <w:rFonts w:eastAsia="-webkit-standard"/>
        </w:rPr>
        <w:t>Table 5.3: Traversing</w:t>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Pr>
          <w:rFonts w:eastAsia="-webkit-standard"/>
        </w:rPr>
        <w:tab/>
      </w:r>
      <w:r w:rsidRPr="00FF731D">
        <w:rPr>
          <w:rFonts w:eastAsia="-webkit-standard"/>
        </w:rPr>
        <w:t>47</w:t>
      </w:r>
    </w:p>
    <w:p w:rsidR="00F7730F" w:rsidRPr="00FF731D" w:rsidRDefault="00F7730F" w:rsidP="00F7730F">
      <w:pPr>
        <w:pStyle w:val="NormalWeb"/>
        <w:spacing w:beforeAutospacing="0" w:afterAutospacing="0" w:line="480" w:lineRule="auto"/>
        <w:jc w:val="both"/>
        <w:rPr>
          <w:rFonts w:eastAsia="-webkit-standard"/>
        </w:rPr>
      </w:pPr>
      <w:r w:rsidRPr="00FF731D">
        <w:rPr>
          <w:rFonts w:eastAsia="-webkit-standard"/>
        </w:rPr>
        <w:t>Table 5.4: Downloading Data and Plotting</w:t>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Pr>
          <w:rFonts w:eastAsia="-webkit-standard"/>
        </w:rPr>
        <w:tab/>
      </w:r>
      <w:r w:rsidRPr="00FF731D">
        <w:rPr>
          <w:rFonts w:eastAsia="-webkit-standard"/>
        </w:rPr>
        <w:t>48</w:t>
      </w:r>
    </w:p>
    <w:p w:rsidR="00F7730F" w:rsidRPr="00FF731D" w:rsidRDefault="00F7730F" w:rsidP="00F7730F">
      <w:pPr>
        <w:pStyle w:val="NormalWeb"/>
        <w:spacing w:beforeAutospacing="0" w:afterAutospacing="0" w:line="480" w:lineRule="auto"/>
        <w:jc w:val="both"/>
        <w:rPr>
          <w:rFonts w:eastAsia="-webkit-standard"/>
        </w:rPr>
      </w:pPr>
      <w:r w:rsidRPr="00FF731D">
        <w:rPr>
          <w:rFonts w:eastAsia="-webkit-standard"/>
        </w:rPr>
        <w:t>Table 5.5: Information Presentation</w:t>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Pr>
          <w:rFonts w:eastAsia="-webkit-standard"/>
        </w:rPr>
        <w:tab/>
      </w:r>
      <w:r w:rsidRPr="00FF731D">
        <w:rPr>
          <w:rFonts w:eastAsia="-webkit-standard"/>
        </w:rPr>
        <w:t>48</w:t>
      </w:r>
    </w:p>
    <w:p w:rsidR="00F7730F" w:rsidRPr="00871A0D" w:rsidRDefault="00F7730F" w:rsidP="00F7730F">
      <w:pPr>
        <w:pStyle w:val="NormalWeb"/>
        <w:spacing w:beforeAutospacing="0" w:afterAutospacing="0" w:line="480" w:lineRule="auto"/>
        <w:jc w:val="both"/>
        <w:rPr>
          <w:rFonts w:eastAsia="-webkit-standard"/>
        </w:rPr>
      </w:pPr>
    </w:p>
    <w:p w:rsidR="00F7730F" w:rsidRPr="00871A0D" w:rsidRDefault="00F7730F" w:rsidP="00F7730F">
      <w:pPr>
        <w:pStyle w:val="NormalWeb"/>
        <w:spacing w:beforeAutospacing="0" w:afterAutospacing="0" w:line="480" w:lineRule="auto"/>
        <w:jc w:val="both"/>
        <w:rPr>
          <w:rFonts w:eastAsia="-webkit-standard"/>
        </w:rPr>
      </w:pPr>
    </w:p>
    <w:p w:rsidR="00F7730F" w:rsidRPr="00871A0D" w:rsidRDefault="00F7730F" w:rsidP="00F7730F">
      <w:pPr>
        <w:pStyle w:val="NormalWeb"/>
        <w:spacing w:beforeAutospacing="0" w:afterAutospacing="0" w:line="480" w:lineRule="auto"/>
        <w:jc w:val="both"/>
        <w:rPr>
          <w:rFonts w:eastAsia="-webkit-standard"/>
        </w:rPr>
      </w:pPr>
    </w:p>
    <w:p w:rsidR="00F7730F" w:rsidRPr="00871A0D" w:rsidRDefault="00F7730F" w:rsidP="00F7730F">
      <w:pPr>
        <w:pStyle w:val="NormalWeb"/>
        <w:spacing w:beforeAutospacing="0" w:afterAutospacing="0" w:line="480" w:lineRule="auto"/>
        <w:jc w:val="both"/>
        <w:rPr>
          <w:rFonts w:eastAsia="-webkit-standard"/>
        </w:rPr>
      </w:pPr>
    </w:p>
    <w:p w:rsidR="00F7730F" w:rsidRPr="00871A0D" w:rsidRDefault="00F7730F" w:rsidP="00F7730F">
      <w:pPr>
        <w:pStyle w:val="NormalWeb"/>
        <w:spacing w:beforeAutospacing="0" w:afterAutospacing="0" w:line="480" w:lineRule="auto"/>
        <w:jc w:val="both"/>
        <w:rPr>
          <w:rFonts w:eastAsia="-webkit-standard"/>
        </w:rPr>
      </w:pPr>
    </w:p>
    <w:p w:rsidR="00F7730F" w:rsidRDefault="00F7730F" w:rsidP="00F7730F">
      <w:pPr>
        <w:rPr>
          <w:rFonts w:ascii="Times New Roman" w:hAnsi="Times New Roman" w:cs="Times New Roman"/>
          <w:b/>
          <w:sz w:val="24"/>
        </w:rPr>
      </w:pPr>
    </w:p>
    <w:p w:rsidR="00F7730F" w:rsidRDefault="00F7730F" w:rsidP="00F7730F">
      <w:pPr>
        <w:rPr>
          <w:rFonts w:ascii="Times New Roman" w:hAnsi="Times New Roman" w:cs="Times New Roman"/>
          <w:b/>
          <w:sz w:val="24"/>
        </w:rPr>
      </w:pPr>
      <w:r>
        <w:rPr>
          <w:rFonts w:ascii="Times New Roman" w:hAnsi="Times New Roman" w:cs="Times New Roman"/>
          <w:b/>
          <w:sz w:val="24"/>
        </w:rPr>
        <w:br w:type="page"/>
      </w:r>
    </w:p>
    <w:p w:rsidR="00F7730F" w:rsidRDefault="00F7730F" w:rsidP="00F7730F">
      <w:pPr>
        <w:spacing w:line="20" w:lineRule="atLeast"/>
        <w:jc w:val="center"/>
        <w:rPr>
          <w:rFonts w:ascii="Times New Roman" w:hAnsi="Times New Roman" w:cs="Times New Roman"/>
          <w:b/>
          <w:sz w:val="24"/>
        </w:rPr>
      </w:pPr>
      <w:r>
        <w:rPr>
          <w:rFonts w:ascii="Times New Roman" w:hAnsi="Times New Roman" w:cs="Times New Roman"/>
          <w:b/>
          <w:sz w:val="24"/>
        </w:rPr>
        <w:lastRenderedPageBreak/>
        <w:t>LIST OF FIGURES</w:t>
      </w:r>
    </w:p>
    <w:p w:rsidR="00F7730F" w:rsidRDefault="00F7730F" w:rsidP="00F7730F">
      <w:pPr>
        <w:spacing w:line="20" w:lineRule="atLeast"/>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r w:rsidRPr="000746F2">
        <w:rPr>
          <w:rFonts w:ascii="Times New Roman" w:hAnsi="Times New Roman" w:cs="Times New Roman"/>
          <w:b/>
          <w:i/>
          <w:sz w:val="24"/>
        </w:rPr>
        <w:t>Pages</w:t>
      </w:r>
      <w:r>
        <w:rPr>
          <w:rFonts w:ascii="Times New Roman" w:hAnsi="Times New Roman" w:cs="Times New Roman"/>
          <w:b/>
          <w:sz w:val="24"/>
        </w:rPr>
        <w:tab/>
      </w:r>
    </w:p>
    <w:p w:rsidR="00F7730F" w:rsidRDefault="00F7730F" w:rsidP="00F7730F">
      <w:pPr>
        <w:spacing w:line="360" w:lineRule="auto"/>
        <w:rPr>
          <w:rFonts w:ascii="Times New Roman" w:hAnsi="Times New Roman" w:cs="Times New Roman"/>
          <w:sz w:val="24"/>
        </w:rPr>
      </w:pPr>
      <w:r w:rsidRPr="00C34504">
        <w:rPr>
          <w:rFonts w:ascii="Times New Roman" w:hAnsi="Times New Roman" w:cs="Times New Roman"/>
          <w:sz w:val="24"/>
        </w:rPr>
        <w:t>Fig. 1.1: Maps Showing the Study Area</w:t>
      </w:r>
      <w:r w:rsidRPr="00C34504">
        <w:rPr>
          <w:rFonts w:ascii="Times New Roman" w:hAnsi="Times New Roman" w:cs="Times New Roman"/>
          <w:sz w:val="24"/>
        </w:rPr>
        <w:tab/>
      </w:r>
      <w:r w:rsidRPr="00C34504">
        <w:rPr>
          <w:rFonts w:ascii="Times New Roman" w:hAnsi="Times New Roman" w:cs="Times New Roman"/>
          <w:sz w:val="24"/>
        </w:rPr>
        <w:tab/>
      </w:r>
      <w:r w:rsidRPr="00C34504">
        <w:rPr>
          <w:rFonts w:ascii="Times New Roman" w:hAnsi="Times New Roman" w:cs="Times New Roman"/>
          <w:sz w:val="24"/>
        </w:rPr>
        <w:tab/>
      </w:r>
      <w:r w:rsidRPr="00C34504">
        <w:rPr>
          <w:rFonts w:ascii="Times New Roman" w:hAnsi="Times New Roman" w:cs="Times New Roman"/>
          <w:sz w:val="24"/>
        </w:rPr>
        <w:tab/>
      </w:r>
      <w:r w:rsidRPr="00C34504">
        <w:rPr>
          <w:rFonts w:ascii="Times New Roman" w:hAnsi="Times New Roman" w:cs="Times New Roman"/>
          <w:sz w:val="24"/>
        </w:rPr>
        <w:tab/>
      </w:r>
      <w:r w:rsidRPr="00C34504">
        <w:rPr>
          <w:rFonts w:ascii="Times New Roman" w:hAnsi="Times New Roman" w:cs="Times New Roman"/>
          <w:sz w:val="24"/>
        </w:rPr>
        <w:tab/>
      </w:r>
      <w:r>
        <w:rPr>
          <w:rFonts w:ascii="Times New Roman" w:hAnsi="Times New Roman" w:cs="Times New Roman"/>
          <w:sz w:val="24"/>
        </w:rPr>
        <w:t>9</w:t>
      </w:r>
    </w:p>
    <w:p w:rsidR="00F7730F" w:rsidRPr="00FF731D" w:rsidRDefault="00F7730F" w:rsidP="00F7730F">
      <w:pPr>
        <w:spacing w:line="360" w:lineRule="auto"/>
        <w:rPr>
          <w:rFonts w:ascii="Times New Roman" w:eastAsia="-webkit-standard" w:hAnsi="Times New Roman" w:cs="Times New Roman"/>
          <w:sz w:val="24"/>
        </w:rPr>
      </w:pPr>
      <w:r w:rsidRPr="00FF731D">
        <w:rPr>
          <w:rFonts w:ascii="Times New Roman" w:eastAsia="-webkit-standard" w:hAnsi="Times New Roman" w:cs="Times New Roman"/>
          <w:sz w:val="24"/>
        </w:rPr>
        <w:t>Figure 4.1: Shows a single query made on the database of the project</w:t>
      </w:r>
      <w:r w:rsidRPr="00FF731D">
        <w:rPr>
          <w:rFonts w:ascii="Times New Roman" w:eastAsia="-webkit-standard" w:hAnsi="Times New Roman" w:cs="Times New Roman"/>
          <w:sz w:val="24"/>
        </w:rPr>
        <w:tab/>
      </w:r>
      <w:r w:rsidRPr="00FF731D">
        <w:rPr>
          <w:rFonts w:ascii="Times New Roman" w:eastAsia="-webkit-standard" w:hAnsi="Times New Roman" w:cs="Times New Roman"/>
          <w:sz w:val="24"/>
        </w:rPr>
        <w:tab/>
        <w:t>30</w:t>
      </w:r>
    </w:p>
    <w:p w:rsidR="00F7730F" w:rsidRPr="00FF731D" w:rsidRDefault="00F7730F" w:rsidP="00F7730F">
      <w:pPr>
        <w:pStyle w:val="NormalWeb"/>
        <w:spacing w:beforeAutospacing="0" w:afterAutospacing="0"/>
        <w:jc w:val="both"/>
        <w:rPr>
          <w:rFonts w:eastAsia="-webkit-standard"/>
        </w:rPr>
      </w:pPr>
      <w:r w:rsidRPr="00FF731D">
        <w:rPr>
          <w:rFonts w:eastAsia="-webkit-standard"/>
        </w:rPr>
        <w:t>Figure 4.2: showing the question made on the database for built _up _area &lt;196.12msq/m</w:t>
      </w:r>
      <w:r w:rsidRPr="00FF731D">
        <w:rPr>
          <w:rFonts w:eastAsia="-webkit-standard"/>
          <w:vertAlign w:val="superscript"/>
        </w:rPr>
        <w:t>2</w:t>
      </w:r>
      <w:r>
        <w:rPr>
          <w:rFonts w:eastAsia="-webkit-standard"/>
          <w:vertAlign w:val="superscript"/>
        </w:rPr>
        <w:tab/>
      </w:r>
      <w:r>
        <w:rPr>
          <w:rFonts w:eastAsia="-webkit-standard"/>
          <w:vertAlign w:val="superscript"/>
        </w:rPr>
        <w:tab/>
      </w:r>
      <w:r w:rsidRPr="00FF731D">
        <w:rPr>
          <w:rFonts w:eastAsia="-webkit-standard"/>
          <w:vertAlign w:val="superscript"/>
        </w:rPr>
        <w:tab/>
      </w:r>
      <w:r w:rsidRPr="00FF731D">
        <w:rPr>
          <w:rFonts w:eastAsia="-webkit-standard"/>
          <w:vertAlign w:val="superscript"/>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t>31</w:t>
      </w:r>
    </w:p>
    <w:p w:rsidR="00F7730F" w:rsidRPr="00FF731D" w:rsidRDefault="00F7730F" w:rsidP="00F7730F">
      <w:pPr>
        <w:pStyle w:val="NormalWeb"/>
        <w:spacing w:beforeAutospacing="0" w:afterAutospacing="0" w:line="480" w:lineRule="auto"/>
        <w:jc w:val="both"/>
        <w:rPr>
          <w:rFonts w:eastAsia="-webkit-standard"/>
        </w:rPr>
      </w:pPr>
      <w:r w:rsidRPr="00FF731D">
        <w:rPr>
          <w:rFonts w:eastAsia="-webkit-standard"/>
        </w:rPr>
        <w:t>Figure: 4.3 showing the result of the query made on the database for built _up _area &lt;196.12msq/m</w:t>
      </w:r>
      <w:r w:rsidRPr="00FF731D">
        <w:rPr>
          <w:rFonts w:eastAsia="-webkit-standard"/>
          <w:vertAlign w:val="superscript"/>
        </w:rPr>
        <w:t>2</w:t>
      </w:r>
      <w:r w:rsidRPr="00FF731D">
        <w:rPr>
          <w:rFonts w:eastAsia="-webkit-standard"/>
        </w:rPr>
        <w:t> in form of a table</w:t>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t>32</w:t>
      </w:r>
    </w:p>
    <w:p w:rsidR="00F7730F" w:rsidRPr="00FF731D" w:rsidRDefault="00F7730F" w:rsidP="00F7730F">
      <w:pPr>
        <w:pStyle w:val="NormalWeb"/>
        <w:spacing w:beforeAutospacing="0" w:afterAutospacing="0" w:line="480" w:lineRule="auto"/>
        <w:jc w:val="both"/>
        <w:rPr>
          <w:rFonts w:eastAsia="-webkit-standard"/>
        </w:rPr>
      </w:pPr>
      <w:r w:rsidRPr="00FF731D">
        <w:rPr>
          <w:rFonts w:eastAsia="-webkit-standard"/>
        </w:rPr>
        <w:t>Figure 4.4: 4showing the result of the query made on the database for built _up _area &lt;196.12msq/m</w:t>
      </w:r>
      <w:r w:rsidRPr="00FF731D">
        <w:rPr>
          <w:rFonts w:eastAsia="-webkit-standard"/>
          <w:vertAlign w:val="superscript"/>
        </w:rPr>
        <w:t>2</w:t>
      </w:r>
      <w:r w:rsidRPr="00FF731D">
        <w:rPr>
          <w:rFonts w:eastAsia="-webkit-standard"/>
        </w:rPr>
        <w:t>on the plan</w:t>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t>33</w:t>
      </w:r>
    </w:p>
    <w:p w:rsidR="00F7730F" w:rsidRPr="00FF731D" w:rsidRDefault="00F7730F" w:rsidP="00F7730F">
      <w:pPr>
        <w:pStyle w:val="NormalWeb"/>
        <w:spacing w:beforeAutospacing="0" w:afterAutospacing="0" w:line="480" w:lineRule="auto"/>
        <w:jc w:val="both"/>
        <w:rPr>
          <w:rFonts w:eastAsia="-webkit-standard"/>
        </w:rPr>
      </w:pPr>
      <w:r w:rsidRPr="00FF731D">
        <w:rPr>
          <w:rFonts w:eastAsia="-webkit-standard"/>
        </w:rPr>
        <w:t>Figure 4.5: Showing the question made on the database for built _up_ area &gt; 403.99m</w:t>
      </w:r>
      <w:r w:rsidRPr="00FF731D">
        <w:rPr>
          <w:rFonts w:eastAsia="-webkit-standard"/>
          <w:vertAlign w:val="superscript"/>
        </w:rPr>
        <w:t>2 </w:t>
      </w:r>
      <w:r w:rsidRPr="00FF731D">
        <w:rPr>
          <w:rFonts w:eastAsia="-webkit-standard"/>
        </w:rPr>
        <w:t>and their purpose are for commercial use.</w:t>
      </w:r>
      <w:r>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t>34</w:t>
      </w:r>
    </w:p>
    <w:p w:rsidR="00F7730F" w:rsidRPr="00FF731D" w:rsidRDefault="00F7730F" w:rsidP="00F7730F">
      <w:pPr>
        <w:pStyle w:val="NormalWeb"/>
        <w:spacing w:beforeAutospacing="0" w:afterAutospacing="0" w:line="480" w:lineRule="auto"/>
        <w:jc w:val="both"/>
        <w:rPr>
          <w:rFonts w:eastAsia="-webkit-standard"/>
        </w:rPr>
      </w:pPr>
      <w:r w:rsidRPr="00FF731D">
        <w:rPr>
          <w:rFonts w:eastAsia="-webkit-standard"/>
        </w:rPr>
        <w:t>Figure 4.6: Showing the result of the query made on the database for built _up_ area &gt; 403.99 m</w:t>
      </w:r>
      <w:r w:rsidRPr="00FF731D">
        <w:rPr>
          <w:rFonts w:eastAsia="-webkit-standard"/>
          <w:vertAlign w:val="superscript"/>
        </w:rPr>
        <w:t>2 </w:t>
      </w:r>
      <w:r w:rsidRPr="00FF731D">
        <w:rPr>
          <w:rFonts w:eastAsia="-webkit-standard"/>
        </w:rPr>
        <w:t>and their purpose are for commercial use in form of a table </w:t>
      </w:r>
      <w:r w:rsidRPr="00FF731D">
        <w:rPr>
          <w:rFonts w:eastAsia="-webkit-standard"/>
        </w:rPr>
        <w:tab/>
      </w:r>
      <w:r w:rsidRPr="00FF731D">
        <w:rPr>
          <w:rFonts w:eastAsia="-webkit-standard"/>
        </w:rPr>
        <w:tab/>
        <w:t>35</w:t>
      </w:r>
    </w:p>
    <w:p w:rsidR="00F7730F" w:rsidRPr="00FF731D" w:rsidRDefault="00F7730F" w:rsidP="00F7730F">
      <w:pPr>
        <w:pStyle w:val="NormalWeb"/>
        <w:spacing w:beforeAutospacing="0" w:afterAutospacing="0" w:line="480" w:lineRule="auto"/>
        <w:jc w:val="both"/>
        <w:rPr>
          <w:rFonts w:eastAsia="-webkit-standard"/>
        </w:rPr>
      </w:pPr>
      <w:r w:rsidRPr="00FF731D">
        <w:rPr>
          <w:rFonts w:eastAsia="-webkit-standard"/>
        </w:rPr>
        <w:t>Fig 4.7: Showing the result of the query made on the database for built _up_ area &gt; 403.99 m</w:t>
      </w:r>
      <w:r w:rsidRPr="00FF731D">
        <w:rPr>
          <w:rFonts w:eastAsia="-webkit-standard"/>
          <w:vertAlign w:val="superscript"/>
        </w:rPr>
        <w:t>2 </w:t>
      </w:r>
      <w:r w:rsidRPr="00FF731D">
        <w:rPr>
          <w:rFonts w:eastAsia="-webkit-standard"/>
        </w:rPr>
        <w:t>and their purpose are for commercial use on the plan</w:t>
      </w:r>
      <w:r>
        <w:rPr>
          <w:rFonts w:eastAsia="-webkit-standard"/>
        </w:rPr>
        <w:tab/>
      </w:r>
      <w:r w:rsidRPr="00FF731D">
        <w:rPr>
          <w:rFonts w:eastAsia="-webkit-standard"/>
        </w:rPr>
        <w:tab/>
      </w:r>
      <w:r w:rsidRPr="00FF731D">
        <w:rPr>
          <w:rFonts w:eastAsia="-webkit-standard"/>
        </w:rPr>
        <w:tab/>
        <w:t>36</w:t>
      </w:r>
    </w:p>
    <w:p w:rsidR="00F7730F" w:rsidRPr="00FF731D" w:rsidRDefault="00F7730F" w:rsidP="00F7730F">
      <w:pPr>
        <w:pStyle w:val="NormalWeb"/>
        <w:spacing w:beforeAutospacing="0" w:afterAutospacing="0" w:line="480" w:lineRule="auto"/>
        <w:jc w:val="both"/>
        <w:rPr>
          <w:rFonts w:eastAsia="-webkit-standard"/>
        </w:rPr>
      </w:pPr>
      <w:r w:rsidRPr="00FF731D">
        <w:rPr>
          <w:rFonts w:eastAsia="-webkit-standard"/>
        </w:rPr>
        <w:t>Figure 4.8: Showing the question made on the database for vacant_ area less than or equal to 901.93m</w:t>
      </w:r>
      <w:r w:rsidRPr="00FF731D">
        <w:rPr>
          <w:rFonts w:eastAsia="-webkit-standard"/>
          <w:vertAlign w:val="superscript"/>
        </w:rPr>
        <w:t>2</w:t>
      </w:r>
      <w:r w:rsidRPr="00FF731D">
        <w:rPr>
          <w:rFonts w:eastAsia="-webkit-standard"/>
        </w:rPr>
        <w:t>and are not fenced</w:t>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Pr>
          <w:rFonts w:eastAsia="-webkit-standard"/>
        </w:rPr>
        <w:tab/>
      </w:r>
      <w:r w:rsidRPr="00FF731D">
        <w:rPr>
          <w:rFonts w:eastAsia="-webkit-standard"/>
        </w:rPr>
        <w:tab/>
        <w:t>37</w:t>
      </w:r>
    </w:p>
    <w:p w:rsidR="00F7730F" w:rsidRPr="00FF731D" w:rsidRDefault="00F7730F" w:rsidP="00F7730F">
      <w:pPr>
        <w:pStyle w:val="NormalWeb"/>
        <w:spacing w:beforeAutospacing="0" w:afterAutospacing="0" w:line="480" w:lineRule="auto"/>
        <w:jc w:val="both"/>
        <w:rPr>
          <w:rFonts w:eastAsia="-webkit-standard"/>
        </w:rPr>
      </w:pPr>
      <w:r w:rsidRPr="00FF731D">
        <w:rPr>
          <w:rFonts w:eastAsia="-webkit-standard"/>
        </w:rPr>
        <w:t>Figure: 4.9: Showing the result of the query made on the database for vacant_ area &lt;= 901.13m</w:t>
      </w:r>
      <w:r w:rsidRPr="00FF731D">
        <w:rPr>
          <w:rFonts w:eastAsia="-webkit-standard"/>
          <w:vertAlign w:val="superscript"/>
        </w:rPr>
        <w:t>2</w:t>
      </w:r>
      <w:r w:rsidRPr="00FF731D">
        <w:rPr>
          <w:rFonts w:eastAsia="-webkit-standard"/>
        </w:rPr>
        <w:t>and are not fenced in form of a table</w:t>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r>
      <w:r w:rsidRPr="00FF731D">
        <w:rPr>
          <w:rFonts w:eastAsia="-webkit-standard"/>
        </w:rPr>
        <w:tab/>
        <w:t>38</w:t>
      </w:r>
    </w:p>
    <w:p w:rsidR="00F7730F" w:rsidRPr="000A24E2" w:rsidRDefault="00F7730F" w:rsidP="00F7730F">
      <w:pPr>
        <w:rPr>
          <w:rFonts w:eastAsia="-webkit-standard"/>
          <w:b/>
        </w:rPr>
      </w:pPr>
      <w:r w:rsidRPr="00FF731D">
        <w:rPr>
          <w:rFonts w:ascii="Times New Roman" w:eastAsia="-webkit-standard" w:hAnsi="Times New Roman" w:cs="Times New Roman"/>
          <w:sz w:val="24"/>
        </w:rPr>
        <w:t>Figure 4.10: Showing the result of the query made on the database for vacant_ area &lt;= 901.93m</w:t>
      </w:r>
      <w:r w:rsidRPr="00FF731D">
        <w:rPr>
          <w:rFonts w:ascii="Times New Roman" w:eastAsia="-webkit-standard" w:hAnsi="Times New Roman" w:cs="Times New Roman"/>
          <w:sz w:val="24"/>
          <w:vertAlign w:val="superscript"/>
        </w:rPr>
        <w:t>2</w:t>
      </w:r>
      <w:r w:rsidRPr="00FF731D">
        <w:rPr>
          <w:rFonts w:ascii="Times New Roman" w:eastAsia="-webkit-standard" w:hAnsi="Times New Roman" w:cs="Times New Roman"/>
          <w:sz w:val="24"/>
        </w:rPr>
        <w:t xml:space="preserve">and </w:t>
      </w:r>
      <w:proofErr w:type="gramStart"/>
      <w:r w:rsidRPr="00FF731D">
        <w:rPr>
          <w:rFonts w:ascii="Times New Roman" w:eastAsia="-webkit-standard" w:hAnsi="Times New Roman" w:cs="Times New Roman"/>
          <w:sz w:val="24"/>
        </w:rPr>
        <w:t>are</w:t>
      </w:r>
      <w:proofErr w:type="gramEnd"/>
      <w:r w:rsidRPr="00FF731D">
        <w:rPr>
          <w:rFonts w:ascii="Times New Roman" w:eastAsia="-webkit-standard" w:hAnsi="Times New Roman" w:cs="Times New Roman"/>
          <w:sz w:val="24"/>
        </w:rPr>
        <w:t xml:space="preserve"> not fenced on the plan.</w:t>
      </w:r>
      <w:r w:rsidRPr="00FF731D">
        <w:rPr>
          <w:rFonts w:ascii="Times New Roman" w:eastAsia="-webkit-standard" w:hAnsi="Times New Roman" w:cs="Times New Roman"/>
          <w:sz w:val="24"/>
        </w:rPr>
        <w:tab/>
      </w:r>
      <w:r w:rsidRPr="00FF731D">
        <w:rPr>
          <w:rFonts w:ascii="Times New Roman" w:eastAsia="-webkit-standard" w:hAnsi="Times New Roman" w:cs="Times New Roman"/>
          <w:sz w:val="24"/>
        </w:rPr>
        <w:tab/>
      </w:r>
      <w:r w:rsidRPr="00FF731D">
        <w:rPr>
          <w:rFonts w:ascii="Times New Roman" w:eastAsia="-webkit-standard" w:hAnsi="Times New Roman" w:cs="Times New Roman"/>
          <w:sz w:val="24"/>
        </w:rPr>
        <w:tab/>
      </w:r>
      <w:r w:rsidRPr="00FF731D">
        <w:rPr>
          <w:rFonts w:ascii="Times New Roman" w:eastAsia="-webkit-standard" w:hAnsi="Times New Roman" w:cs="Times New Roman"/>
          <w:sz w:val="24"/>
        </w:rPr>
        <w:tab/>
      </w:r>
      <w:r w:rsidRPr="00FF731D">
        <w:rPr>
          <w:rFonts w:ascii="Times New Roman" w:eastAsia="-webkit-standard" w:hAnsi="Times New Roman" w:cs="Times New Roman"/>
          <w:sz w:val="24"/>
        </w:rPr>
        <w:tab/>
      </w:r>
      <w:r w:rsidRPr="00FF731D">
        <w:rPr>
          <w:rFonts w:ascii="Times New Roman" w:eastAsia="-webkit-standard" w:hAnsi="Times New Roman" w:cs="Times New Roman"/>
          <w:sz w:val="24"/>
        </w:rPr>
        <w:tab/>
        <w:t>38</w:t>
      </w:r>
    </w:p>
    <w:p w:rsidR="00F7730F" w:rsidRPr="000A24E2" w:rsidRDefault="00F7730F" w:rsidP="00F7730F">
      <w:pPr>
        <w:pStyle w:val="NormalWeb"/>
        <w:spacing w:beforeAutospacing="0" w:afterAutospacing="0" w:line="480" w:lineRule="auto"/>
        <w:jc w:val="both"/>
        <w:rPr>
          <w:rFonts w:eastAsia="-webkit-standard"/>
          <w:b/>
        </w:rPr>
      </w:pPr>
    </w:p>
    <w:p w:rsidR="00F7730F" w:rsidRPr="00CA3393" w:rsidRDefault="00F7730F" w:rsidP="00F7730F">
      <w:pPr>
        <w:pStyle w:val="NormalWeb"/>
        <w:spacing w:beforeAutospacing="0" w:afterAutospacing="0" w:line="480" w:lineRule="auto"/>
        <w:jc w:val="both"/>
        <w:rPr>
          <w:rFonts w:eastAsia="-webkit-standard"/>
          <w:b/>
        </w:rPr>
      </w:pPr>
    </w:p>
    <w:p w:rsidR="00F7730F" w:rsidRPr="00CA3393" w:rsidRDefault="00F7730F" w:rsidP="00F7730F">
      <w:pPr>
        <w:pStyle w:val="NormalWeb"/>
        <w:spacing w:beforeAutospacing="0" w:afterAutospacing="0" w:line="480" w:lineRule="auto"/>
        <w:jc w:val="both"/>
        <w:rPr>
          <w:rFonts w:eastAsia="-webkit-standard"/>
          <w:b/>
        </w:rPr>
      </w:pPr>
    </w:p>
    <w:p w:rsidR="00F7730F" w:rsidRPr="00CA3393" w:rsidRDefault="00F7730F" w:rsidP="00F7730F">
      <w:pPr>
        <w:pStyle w:val="NormalWeb"/>
        <w:spacing w:beforeAutospacing="0" w:afterAutospacing="0" w:line="480" w:lineRule="auto"/>
        <w:jc w:val="both"/>
        <w:rPr>
          <w:rFonts w:eastAsia="-webkit-standard"/>
          <w:b/>
        </w:rPr>
      </w:pPr>
    </w:p>
    <w:p w:rsidR="00F7730F" w:rsidRDefault="00F7730F" w:rsidP="003F33F7">
      <w:pPr>
        <w:jc w:val="center"/>
        <w:rPr>
          <w:i/>
        </w:rPr>
      </w:pPr>
      <w:r w:rsidRPr="003F33F7">
        <w:rPr>
          <w:rFonts w:ascii="Times New Roman" w:hAnsi="Times New Roman" w:cs="Times New Roman"/>
          <w:b/>
          <w:i/>
          <w:sz w:val="24"/>
        </w:rPr>
        <w:lastRenderedPageBreak/>
        <w:t>ABSTRACT</w:t>
      </w:r>
    </w:p>
    <w:p w:rsidR="00C336C8" w:rsidRDefault="00F7730F" w:rsidP="00F7730F">
      <w:pPr>
        <w:pStyle w:val="BodyText"/>
        <w:spacing w:before="176" w:line="480" w:lineRule="auto"/>
        <w:ind w:right="27"/>
        <w:jc w:val="center"/>
        <w:rPr>
          <w:i/>
        </w:rPr>
        <w:sectPr w:rsidR="00C336C8" w:rsidSect="00C336C8">
          <w:footerReference w:type="default" r:id="rId9"/>
          <w:pgSz w:w="11906" w:h="16838" w:code="9"/>
          <w:pgMar w:top="1440" w:right="1440" w:bottom="1440" w:left="1440" w:header="0" w:footer="994" w:gutter="0"/>
          <w:pgNumType w:fmt="lowerRoman"/>
          <w:cols w:space="425"/>
          <w:docGrid w:type="lines" w:linePitch="312"/>
        </w:sectPr>
      </w:pPr>
      <w:r>
        <w:rPr>
          <w:i/>
          <w:color w:val="000000"/>
        </w:rPr>
        <w:t>This project topic present the development of a land information system (LIS) designed to manage and analyze land-related data. The LIS integrates spatial and non-spatial data to provide comprehensive platform for land administration, planning, and decision making. Key feature includes data visualization, and mapping capabilities. The system aims to enhance land governance, reduce land dispute, and promote sustainable land use practices</w:t>
      </w:r>
      <w:r w:rsidRPr="00507301">
        <w:rPr>
          <w:i/>
        </w:rPr>
        <w:t>.</w:t>
      </w:r>
    </w:p>
    <w:p w:rsidR="00F7730F" w:rsidRPr="00871A0D" w:rsidRDefault="00F7730F" w:rsidP="00F7730F">
      <w:pPr>
        <w:spacing w:line="480" w:lineRule="auto"/>
        <w:jc w:val="center"/>
        <w:rPr>
          <w:rStyle w:val="SubtleEmphasis13b1cd6e-afee-4a7d-b431-24937e40796c"/>
          <w:rFonts w:ascii="Times New Roman" w:hAnsi="Times New Roman"/>
          <w:b/>
          <w:i w:val="0"/>
          <w:color w:val="auto"/>
          <w:sz w:val="24"/>
        </w:rPr>
      </w:pPr>
      <w:r w:rsidRPr="00871A0D">
        <w:rPr>
          <w:rStyle w:val="SubtleEmphasis13b1cd6e-afee-4a7d-b431-24937e40796c"/>
          <w:rFonts w:ascii="Times New Roman" w:hAnsi="Times New Roman"/>
          <w:b/>
          <w:i w:val="0"/>
          <w:color w:val="auto"/>
          <w:sz w:val="24"/>
        </w:rPr>
        <w:lastRenderedPageBreak/>
        <w:t>CHAPTER ONE</w:t>
      </w:r>
    </w:p>
    <w:p w:rsidR="00F7730F" w:rsidRPr="00871A0D" w:rsidRDefault="00F7730F" w:rsidP="00F7730F">
      <w:pPr>
        <w:spacing w:line="480" w:lineRule="auto"/>
        <w:jc w:val="center"/>
        <w:rPr>
          <w:rStyle w:val="SubtleEmphasis13b1cd6e-afee-4a7d-b431-24937e40796c"/>
          <w:rFonts w:ascii="Times New Roman" w:hAnsi="Times New Roman"/>
          <w:b/>
          <w:i w:val="0"/>
          <w:color w:val="auto"/>
          <w:sz w:val="24"/>
        </w:rPr>
      </w:pPr>
      <w:r w:rsidRPr="00871A0D">
        <w:rPr>
          <w:rStyle w:val="SubtleEmphasis13b1cd6e-afee-4a7d-b431-24937e40796c"/>
          <w:rFonts w:ascii="Times New Roman" w:hAnsi="Times New Roman"/>
          <w:b/>
          <w:i w:val="0"/>
          <w:color w:val="auto"/>
          <w:sz w:val="24"/>
        </w:rPr>
        <w:t>INTRODUCTION</w:t>
      </w:r>
    </w:p>
    <w:p w:rsidR="00F7730F" w:rsidRPr="00871A0D" w:rsidRDefault="00F7730F" w:rsidP="00F7730F">
      <w:pPr>
        <w:spacing w:line="480" w:lineRule="auto"/>
        <w:jc w:val="left"/>
        <w:rPr>
          <w:rStyle w:val="SubtleEmphasis13b1cd6e-afee-4a7d-b431-24937e40796c"/>
          <w:rFonts w:ascii="Times New Roman" w:hAnsi="Times New Roman"/>
          <w:b/>
          <w:i w:val="0"/>
          <w:color w:val="auto"/>
          <w:sz w:val="24"/>
        </w:rPr>
      </w:pPr>
      <w:r w:rsidRPr="00871A0D">
        <w:rPr>
          <w:rStyle w:val="SubtleEmphasis13b1cd6e-afee-4a7d-b431-24937e40796c"/>
          <w:rFonts w:ascii="Times New Roman" w:hAnsi="Times New Roman"/>
          <w:b/>
          <w:i w:val="0"/>
          <w:color w:val="auto"/>
          <w:sz w:val="24"/>
        </w:rPr>
        <w:t>1.1</w:t>
      </w:r>
      <w:r w:rsidRPr="00871A0D">
        <w:rPr>
          <w:rStyle w:val="SubtleEmphasis13b1cd6e-afee-4a7d-b431-24937e40796c"/>
          <w:rFonts w:ascii="Times New Roman" w:hAnsi="Times New Roman"/>
          <w:b/>
          <w:i w:val="0"/>
          <w:color w:val="auto"/>
          <w:sz w:val="24"/>
        </w:rPr>
        <w:tab/>
        <w:t>BACKGROUND TO THE STUDY</w:t>
      </w:r>
    </w:p>
    <w:p w:rsidR="00F7730F" w:rsidRPr="00871A0D" w:rsidRDefault="00F7730F" w:rsidP="00F7730F">
      <w:pPr>
        <w:pStyle w:val="ListParagraph"/>
        <w:spacing w:after="0" w:line="480" w:lineRule="auto"/>
        <w:ind w:left="0" w:firstLine="420"/>
        <w:jc w:val="both"/>
        <w:rPr>
          <w:rFonts w:ascii="Times New Roman" w:eastAsia="Calibri" w:hAnsi="Times New Roman"/>
          <w:b/>
          <w:iCs/>
          <w:sz w:val="24"/>
          <w:szCs w:val="24"/>
        </w:rPr>
      </w:pPr>
      <w:r w:rsidRPr="00871A0D">
        <w:rPr>
          <w:rFonts w:ascii="Times New Roman" w:hAnsi="Times New Roman"/>
          <w:sz w:val="24"/>
          <w:szCs w:val="24"/>
        </w:rPr>
        <w:t>Land has been a fundamental resource throughout human history, shaping societies, economics and even conflicts. The effectiv</w:t>
      </w:r>
      <w:r w:rsidR="00FC2645">
        <w:rPr>
          <w:rFonts w:ascii="Times New Roman" w:hAnsi="Times New Roman"/>
          <w:sz w:val="24"/>
          <w:szCs w:val="24"/>
        </w:rPr>
        <w:t xml:space="preserve">e land management is essential </w:t>
      </w:r>
      <w:bookmarkStart w:id="0" w:name="_GoBack"/>
      <w:bookmarkEnd w:id="0"/>
      <w:r w:rsidRPr="00871A0D">
        <w:rPr>
          <w:rFonts w:ascii="Times New Roman" w:hAnsi="Times New Roman"/>
          <w:sz w:val="24"/>
          <w:szCs w:val="24"/>
        </w:rPr>
        <w:t xml:space="preserve">for sustainable </w:t>
      </w:r>
      <w:proofErr w:type="gramStart"/>
      <w:r w:rsidRPr="00871A0D">
        <w:rPr>
          <w:rFonts w:ascii="Times New Roman" w:hAnsi="Times New Roman"/>
          <w:sz w:val="24"/>
          <w:szCs w:val="24"/>
        </w:rPr>
        <w:t>growth,</w:t>
      </w:r>
      <w:proofErr w:type="gramEnd"/>
      <w:r w:rsidRPr="00871A0D">
        <w:rPr>
          <w:rFonts w:ascii="Times New Roman" w:hAnsi="Times New Roman"/>
          <w:sz w:val="24"/>
          <w:szCs w:val="24"/>
        </w:rPr>
        <w:t xml:space="preserve"> hence The management of land information has been in existence since people first took to sedentary agriculture (Dale et al, 1988). When the Babylonians occupied the lands between the Tigris and the Euphrates and the Egyptians cultivated the fertile regions of the Nile, the need for orderly land management was recognized. Furthermore, the ancient civilization identified the importance of land records, the event resulted to cadastral surveys in ancient Egypt by re-establishing land boundaries after annual flooding of Nile, and the Roman land registers. . </w:t>
      </w:r>
    </w:p>
    <w:p w:rsidR="00F7730F" w:rsidRPr="00871A0D" w:rsidRDefault="00F7730F" w:rsidP="00F7730F">
      <w:pPr>
        <w:spacing w:line="480" w:lineRule="auto"/>
        <w:ind w:firstLine="420"/>
        <w:rPr>
          <w:rStyle w:val="SubtleEmphasis13b1cd6e-afee-4a7d-b431-24937e40796c"/>
          <w:rFonts w:ascii="Times New Roman" w:hAnsi="Times New Roman"/>
          <w:i w:val="0"/>
          <w:color w:val="auto"/>
          <w:sz w:val="24"/>
        </w:rPr>
      </w:pPr>
      <w:r w:rsidRPr="00871A0D">
        <w:rPr>
          <w:rStyle w:val="SubtleEmphasis13b1cd6e-afee-4a7d-b431-24937e40796c"/>
          <w:rFonts w:ascii="Times New Roman" w:hAnsi="Times New Roman"/>
          <w:i w:val="0"/>
          <w:color w:val="auto"/>
          <w:sz w:val="24"/>
        </w:rPr>
        <w:t>Land is the most great value property of mankind. It is also an essential intelligence asset of any state or country. The welfare of the nation and its economic development are reliable on the state of the land and its practice. It is therefore, obvious that any information on land is crucial and serves as a foundation to financial investments, commerce, industry and agriculture.</w:t>
      </w:r>
    </w:p>
    <w:p w:rsidR="00F7730F" w:rsidRPr="00871A0D" w:rsidRDefault="00F7730F" w:rsidP="00F7730F">
      <w:pPr>
        <w:spacing w:line="480" w:lineRule="auto"/>
        <w:ind w:firstLine="420"/>
        <w:rPr>
          <w:rStyle w:val="SubtleEmphasis13b1cd6e-afee-4a7d-b431-24937e40796c"/>
          <w:rFonts w:ascii="Times New Roman" w:hAnsi="Times New Roman"/>
          <w:i w:val="0"/>
          <w:color w:val="auto"/>
          <w:sz w:val="24"/>
        </w:rPr>
      </w:pPr>
      <w:r w:rsidRPr="00871A0D">
        <w:rPr>
          <w:rStyle w:val="SubtleEmphasis13b1cd6e-afee-4a7d-b431-24937e40796c"/>
          <w:rFonts w:ascii="Times New Roman" w:hAnsi="Times New Roman"/>
          <w:i w:val="0"/>
          <w:color w:val="auto"/>
          <w:sz w:val="24"/>
        </w:rPr>
        <w:t xml:space="preserve">Information management is critical for sound decision making in every facet of life. Harrison, as cited by </w:t>
      </w:r>
      <w:proofErr w:type="spellStart"/>
      <w:r w:rsidRPr="00871A0D">
        <w:rPr>
          <w:rStyle w:val="SubtleEmphasis13b1cd6e-afee-4a7d-b431-24937e40796c"/>
          <w:rFonts w:ascii="Times New Roman" w:hAnsi="Times New Roman"/>
          <w:i w:val="0"/>
          <w:color w:val="auto"/>
          <w:sz w:val="24"/>
        </w:rPr>
        <w:t>Obongo</w:t>
      </w:r>
      <w:proofErr w:type="spellEnd"/>
      <w:r w:rsidRPr="00871A0D">
        <w:rPr>
          <w:rStyle w:val="SubtleEmphasis13b1cd6e-afee-4a7d-b431-24937e40796c"/>
          <w:rFonts w:ascii="Times New Roman" w:hAnsi="Times New Roman"/>
          <w:i w:val="0"/>
          <w:color w:val="auto"/>
          <w:sz w:val="24"/>
        </w:rPr>
        <w:t xml:space="preserve"> (2003), opined that information is the lifeblood which flows into and out of an organization. The success of any enterprise or organization to a large extent depends on the accuracy and timing of the information supplied and its effective use. The Ministry of Lands, Survey and Town Planning especially in Nigeria, should effectively </w:t>
      </w:r>
      <w:r w:rsidRPr="00871A0D">
        <w:rPr>
          <w:rStyle w:val="SubtleEmphasis13b1cd6e-afee-4a7d-b431-24937e40796c"/>
          <w:rFonts w:ascii="Times New Roman" w:hAnsi="Times New Roman"/>
          <w:i w:val="0"/>
          <w:color w:val="auto"/>
          <w:sz w:val="24"/>
        </w:rPr>
        <w:lastRenderedPageBreak/>
        <w:t xml:space="preserve">tap the potentials of communication and information technology to improve on its service delivery, revenue collection and physical land use planning.  </w:t>
      </w:r>
    </w:p>
    <w:p w:rsidR="00F7730F" w:rsidRPr="00871A0D" w:rsidRDefault="00F7730F" w:rsidP="00F7730F">
      <w:pPr>
        <w:spacing w:line="480" w:lineRule="auto"/>
        <w:ind w:firstLine="420"/>
        <w:rPr>
          <w:rStyle w:val="SubtleEmphasis13b1cd6e-afee-4a7d-b431-24937e40796c"/>
          <w:rFonts w:ascii="Times New Roman" w:hAnsi="Times New Roman"/>
          <w:i w:val="0"/>
          <w:color w:val="auto"/>
          <w:sz w:val="24"/>
        </w:rPr>
      </w:pPr>
      <w:r w:rsidRPr="00871A0D">
        <w:rPr>
          <w:rStyle w:val="SubtleEmphasis13b1cd6e-afee-4a7d-b431-24937e40796c"/>
          <w:rFonts w:ascii="Times New Roman" w:hAnsi="Times New Roman"/>
          <w:i w:val="0"/>
          <w:color w:val="auto"/>
          <w:sz w:val="24"/>
        </w:rPr>
        <w:t xml:space="preserve">Land information is a prime requisite for making decisions related to land investment, development and management. Information therefore reduces uncertainty by helping to identify and analyze problems and the strategies to overcoming them may be prepared and implemented. The value of the information and the effectiveness of the decision making process are directly related to the quality of the information and the manner in which it is made available and capable of supporting land administration, surveying, planning and taxation, as well as automated mapping systems capable of communicating with infrastructure and utilities planning, design and management systems. The records are very important because they form the basis for assignment and settlement of land titles, which should be flawless and pass all legal scrutiny.  </w:t>
      </w:r>
    </w:p>
    <w:p w:rsidR="00F7730F" w:rsidRPr="00871A0D" w:rsidRDefault="00F7730F" w:rsidP="00F7730F">
      <w:pPr>
        <w:spacing w:line="480" w:lineRule="auto"/>
        <w:ind w:firstLine="420"/>
        <w:rPr>
          <w:rStyle w:val="SubtleEmphasis13b1cd6e-afee-4a7d-b431-24937e40796c"/>
          <w:rFonts w:ascii="Times New Roman" w:hAnsi="Times New Roman"/>
          <w:i w:val="0"/>
          <w:color w:val="auto"/>
          <w:sz w:val="24"/>
        </w:rPr>
      </w:pPr>
      <w:r w:rsidRPr="00871A0D">
        <w:rPr>
          <w:rStyle w:val="SubtleEmphasis13b1cd6e-afee-4a7d-b431-24937e40796c"/>
          <w:rFonts w:ascii="Times New Roman" w:hAnsi="Times New Roman"/>
          <w:i w:val="0"/>
          <w:color w:val="auto"/>
          <w:sz w:val="24"/>
        </w:rPr>
        <w:t xml:space="preserve">Land Information System (LIS) is a "tool for legal, administrative and economic decision making and an aid for planning and development which consists of a database containing spatially referenced land related data for a defined area and of procedures and techniques for the systematic collection, updating, processing and distribution of that data". (Dale, 2000), (Chandrasekhar, 2000) </w:t>
      </w:r>
    </w:p>
    <w:p w:rsidR="00F7730F" w:rsidRPr="00871A0D" w:rsidRDefault="00F7730F" w:rsidP="00F7730F">
      <w:pPr>
        <w:spacing w:line="480" w:lineRule="auto"/>
        <w:ind w:firstLine="420"/>
        <w:rPr>
          <w:rStyle w:val="SubtleEmphasis13b1cd6e-afee-4a7d-b431-24937e40796c"/>
          <w:rFonts w:ascii="Times New Roman" w:hAnsi="Times New Roman"/>
          <w:i w:val="0"/>
          <w:color w:val="auto"/>
          <w:sz w:val="24"/>
        </w:rPr>
      </w:pPr>
      <w:r w:rsidRPr="00871A0D">
        <w:rPr>
          <w:rStyle w:val="SubtleEmphasis13b1cd6e-afee-4a7d-b431-24937e40796c"/>
          <w:rFonts w:ascii="Times New Roman" w:hAnsi="Times New Roman"/>
          <w:i w:val="0"/>
          <w:color w:val="auto"/>
          <w:sz w:val="24"/>
        </w:rPr>
        <w:t xml:space="preserve">A Land Information System (LIS) is essentially a computerized tool for legal, administrative and economic decision making for land use planning and development. It consists of a structured database with spatial referenced land related attributes and spatial data for a defined area as well as procedures and techniques for systematic collection, processing, updating and distribution of the data to aid in solving land management </w:t>
      </w:r>
      <w:r w:rsidRPr="00871A0D">
        <w:rPr>
          <w:rStyle w:val="SubtleEmphasis13b1cd6e-afee-4a7d-b431-24937e40796c"/>
          <w:rFonts w:ascii="Times New Roman" w:hAnsi="Times New Roman"/>
          <w:i w:val="0"/>
          <w:color w:val="auto"/>
          <w:sz w:val="24"/>
        </w:rPr>
        <w:lastRenderedPageBreak/>
        <w:t>problems (</w:t>
      </w:r>
      <w:proofErr w:type="spellStart"/>
      <w:r w:rsidRPr="00871A0D">
        <w:rPr>
          <w:rStyle w:val="SubtleEmphasis13b1cd6e-afee-4a7d-b431-24937e40796c"/>
          <w:rFonts w:ascii="Times New Roman" w:hAnsi="Times New Roman"/>
          <w:i w:val="0"/>
          <w:color w:val="auto"/>
          <w:sz w:val="24"/>
        </w:rPr>
        <w:t>Pindiga</w:t>
      </w:r>
      <w:proofErr w:type="spellEnd"/>
      <w:r w:rsidRPr="00871A0D">
        <w:rPr>
          <w:rStyle w:val="SubtleEmphasis13b1cd6e-afee-4a7d-b431-24937e40796c"/>
          <w:rFonts w:ascii="Times New Roman" w:hAnsi="Times New Roman"/>
          <w:i w:val="0"/>
          <w:color w:val="auto"/>
          <w:sz w:val="24"/>
        </w:rPr>
        <w:t xml:space="preserve">, 2012). </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 xml:space="preserve">Land use or physical planning can be described as a process aimed at achieving orderly physical development with the overall aim of evolving a functional and </w:t>
      </w:r>
      <w:proofErr w:type="spellStart"/>
      <w:r w:rsidRPr="00871A0D">
        <w:rPr>
          <w:rFonts w:ascii="Times New Roman" w:hAnsi="Times New Roman" w:cs="Times New Roman"/>
          <w:sz w:val="24"/>
        </w:rPr>
        <w:t>liveable</w:t>
      </w:r>
      <w:proofErr w:type="spellEnd"/>
      <w:r w:rsidRPr="00871A0D">
        <w:rPr>
          <w:rFonts w:ascii="Times New Roman" w:hAnsi="Times New Roman" w:cs="Times New Roman"/>
          <w:sz w:val="24"/>
        </w:rPr>
        <w:t xml:space="preserve"> environment where individual and common goals can be achieved. In urban </w:t>
      </w:r>
      <w:proofErr w:type="spellStart"/>
      <w:r w:rsidRPr="00871A0D">
        <w:rPr>
          <w:rFonts w:ascii="Times New Roman" w:hAnsi="Times New Roman" w:cs="Times New Roman"/>
          <w:sz w:val="24"/>
        </w:rPr>
        <w:t>centres</w:t>
      </w:r>
      <w:proofErr w:type="spellEnd"/>
      <w:r w:rsidRPr="00871A0D">
        <w:rPr>
          <w:rFonts w:ascii="Times New Roman" w:hAnsi="Times New Roman" w:cs="Times New Roman"/>
          <w:sz w:val="24"/>
        </w:rPr>
        <w:t>, the essence of land use planning is to ensure that urban activities are organized and developed in physical space with due consideration for the protection of the public interest which include health, safety, convenience, efficiency, energy conservation, environmental quality, social equity, social choice and amenity (</w:t>
      </w:r>
      <w:proofErr w:type="spellStart"/>
      <w:r w:rsidRPr="00871A0D">
        <w:rPr>
          <w:rFonts w:ascii="Times New Roman" w:hAnsi="Times New Roman" w:cs="Times New Roman"/>
          <w:sz w:val="24"/>
        </w:rPr>
        <w:t>Adeagbo</w:t>
      </w:r>
      <w:proofErr w:type="spellEnd"/>
      <w:r w:rsidRPr="00871A0D">
        <w:rPr>
          <w:rFonts w:ascii="Times New Roman" w:hAnsi="Times New Roman" w:cs="Times New Roman"/>
          <w:sz w:val="24"/>
        </w:rPr>
        <w:t xml:space="preserve">, 1998; </w:t>
      </w:r>
      <w:proofErr w:type="spellStart"/>
      <w:r w:rsidRPr="00871A0D">
        <w:rPr>
          <w:rFonts w:ascii="Times New Roman" w:hAnsi="Times New Roman" w:cs="Times New Roman"/>
          <w:sz w:val="24"/>
        </w:rPr>
        <w:t>Nnah</w:t>
      </w:r>
      <w:proofErr w:type="spellEnd"/>
      <w:r w:rsidRPr="00871A0D">
        <w:rPr>
          <w:rFonts w:ascii="Times New Roman" w:hAnsi="Times New Roman" w:cs="Times New Roman"/>
          <w:sz w:val="24"/>
        </w:rPr>
        <w:t xml:space="preserve"> et al., 2007). </w:t>
      </w:r>
    </w:p>
    <w:p w:rsidR="00F7730F" w:rsidRPr="00871A0D" w:rsidRDefault="00F7730F" w:rsidP="00F7730F">
      <w:pPr>
        <w:spacing w:line="480" w:lineRule="auto"/>
        <w:rPr>
          <w:rStyle w:val="SubtleEmphasis13b1cd6e-afee-4a7d-b431-24937e40796c"/>
          <w:rFonts w:ascii="Times New Roman" w:hAnsi="Times New Roman"/>
          <w:b/>
          <w:i w:val="0"/>
          <w:color w:val="auto"/>
          <w:sz w:val="24"/>
          <w:u w:val="single"/>
        </w:rPr>
      </w:pPr>
      <w:r w:rsidRPr="00871A0D">
        <w:rPr>
          <w:rStyle w:val="SubtleEmphasis13b1cd6e-afee-4a7d-b431-24937e40796c"/>
          <w:rFonts w:ascii="Times New Roman" w:hAnsi="Times New Roman"/>
          <w:b/>
          <w:i w:val="0"/>
          <w:color w:val="auto"/>
          <w:sz w:val="24"/>
          <w:u w:val="single"/>
        </w:rPr>
        <w:t xml:space="preserve">Benefits </w:t>
      </w:r>
      <w:proofErr w:type="gramStart"/>
      <w:r w:rsidRPr="00871A0D">
        <w:rPr>
          <w:rStyle w:val="SubtleEmphasis13b1cd6e-afee-4a7d-b431-24937e40796c"/>
          <w:rFonts w:ascii="Times New Roman" w:hAnsi="Times New Roman"/>
          <w:b/>
          <w:i w:val="0"/>
          <w:color w:val="auto"/>
          <w:sz w:val="24"/>
          <w:u w:val="single"/>
        </w:rPr>
        <w:t>Of</w:t>
      </w:r>
      <w:proofErr w:type="gramEnd"/>
      <w:r w:rsidRPr="00871A0D">
        <w:rPr>
          <w:rStyle w:val="SubtleEmphasis13b1cd6e-afee-4a7d-b431-24937e40796c"/>
          <w:rFonts w:ascii="Times New Roman" w:hAnsi="Times New Roman"/>
          <w:b/>
          <w:i w:val="0"/>
          <w:color w:val="auto"/>
          <w:sz w:val="24"/>
          <w:u w:val="single"/>
        </w:rPr>
        <w:t xml:space="preserve"> Land Information System</w:t>
      </w:r>
    </w:p>
    <w:p w:rsidR="00F7730F" w:rsidRPr="00871A0D" w:rsidRDefault="00F7730F" w:rsidP="00F7730F">
      <w:pPr>
        <w:spacing w:line="480" w:lineRule="auto"/>
        <w:rPr>
          <w:rStyle w:val="SubtleEmphasis13b1cd6e-afee-4a7d-b431-24937e40796c"/>
          <w:rFonts w:ascii="Times New Roman" w:hAnsi="Times New Roman"/>
          <w:i w:val="0"/>
          <w:color w:val="auto"/>
          <w:sz w:val="24"/>
        </w:rPr>
      </w:pPr>
      <w:r w:rsidRPr="00871A0D">
        <w:rPr>
          <w:rStyle w:val="SubtleEmphasis13b1cd6e-afee-4a7d-b431-24937e40796c"/>
          <w:rFonts w:ascii="Times New Roman" w:hAnsi="Times New Roman"/>
          <w:i w:val="0"/>
          <w:color w:val="auto"/>
          <w:sz w:val="24"/>
        </w:rPr>
        <w:t xml:space="preserve">Land information system offers several benefits including; </w:t>
      </w:r>
    </w:p>
    <w:p w:rsidR="00F7730F" w:rsidRPr="00871A0D" w:rsidRDefault="00F7730F" w:rsidP="00F7730F">
      <w:pPr>
        <w:pStyle w:val="ListParagraph"/>
        <w:numPr>
          <w:ilvl w:val="0"/>
          <w:numId w:val="6"/>
        </w:numPr>
        <w:spacing w:after="0" w:line="480" w:lineRule="auto"/>
        <w:ind w:left="0"/>
        <w:jc w:val="both"/>
        <w:rPr>
          <w:rStyle w:val="SubtleEmphasis13b1cd6e-afee-4a7d-b431-24937e40796c"/>
          <w:rFonts w:ascii="Times New Roman" w:hAnsi="Times New Roman"/>
          <w:i w:val="0"/>
          <w:color w:val="auto"/>
          <w:sz w:val="24"/>
          <w:szCs w:val="24"/>
        </w:rPr>
      </w:pPr>
      <w:r w:rsidRPr="00871A0D">
        <w:rPr>
          <w:rStyle w:val="SubtleEmphasis13b1cd6e-afee-4a7d-b431-24937e40796c"/>
          <w:rFonts w:ascii="Times New Roman" w:hAnsi="Times New Roman"/>
          <w:i w:val="0"/>
          <w:color w:val="auto"/>
          <w:sz w:val="24"/>
          <w:szCs w:val="24"/>
        </w:rPr>
        <w:t>Enhanced Transparency: LIS makes land information readily accessible to the public, promoting transparency in land transactions and reducing opportunities for fraud or corruption.</w:t>
      </w:r>
    </w:p>
    <w:p w:rsidR="00F7730F" w:rsidRPr="00871A0D" w:rsidRDefault="00F7730F" w:rsidP="00F7730F">
      <w:pPr>
        <w:pStyle w:val="ListParagraph"/>
        <w:numPr>
          <w:ilvl w:val="0"/>
          <w:numId w:val="6"/>
        </w:numPr>
        <w:spacing w:after="0" w:line="480" w:lineRule="auto"/>
        <w:ind w:left="0"/>
        <w:jc w:val="both"/>
        <w:rPr>
          <w:rStyle w:val="SubtleEmphasis13b1cd6e-afee-4a7d-b431-24937e40796c"/>
          <w:rFonts w:ascii="Times New Roman" w:hAnsi="Times New Roman"/>
          <w:i w:val="0"/>
          <w:color w:val="auto"/>
          <w:sz w:val="24"/>
          <w:szCs w:val="24"/>
        </w:rPr>
      </w:pPr>
      <w:r w:rsidRPr="00871A0D">
        <w:rPr>
          <w:rStyle w:val="SubtleEmphasis13b1cd6e-afee-4a7d-b431-24937e40796c"/>
          <w:rFonts w:ascii="Times New Roman" w:hAnsi="Times New Roman"/>
          <w:i w:val="0"/>
          <w:color w:val="auto"/>
          <w:sz w:val="24"/>
          <w:szCs w:val="24"/>
        </w:rPr>
        <w:t>Improved Land Administration: LIS streamlines land administration processes, automating tasks like land registration, transfer and permitting. This reduces processing time, paper work and administrative costs</w:t>
      </w:r>
    </w:p>
    <w:p w:rsidR="00F7730F" w:rsidRPr="00871A0D" w:rsidRDefault="00F7730F" w:rsidP="00F7730F">
      <w:pPr>
        <w:pStyle w:val="ListParagraph"/>
        <w:numPr>
          <w:ilvl w:val="0"/>
          <w:numId w:val="6"/>
        </w:numPr>
        <w:spacing w:after="0" w:line="480" w:lineRule="auto"/>
        <w:ind w:left="0"/>
        <w:jc w:val="both"/>
        <w:rPr>
          <w:rStyle w:val="SubtleEmphasis13b1cd6e-afee-4a7d-b431-24937e40796c"/>
          <w:rFonts w:ascii="Times New Roman" w:hAnsi="Times New Roman"/>
          <w:i w:val="0"/>
          <w:color w:val="auto"/>
          <w:sz w:val="24"/>
          <w:szCs w:val="24"/>
        </w:rPr>
      </w:pPr>
      <w:r w:rsidRPr="00871A0D">
        <w:rPr>
          <w:rStyle w:val="SubtleEmphasis13b1cd6e-afee-4a7d-b431-24937e40796c"/>
          <w:rFonts w:ascii="Times New Roman" w:hAnsi="Times New Roman"/>
          <w:i w:val="0"/>
          <w:color w:val="auto"/>
          <w:sz w:val="24"/>
          <w:szCs w:val="24"/>
        </w:rPr>
        <w:t>Improved Property Tax Collection: Precise land data allows for fair and accurate property taxation assessments, generating reliable revenue for government</w:t>
      </w:r>
    </w:p>
    <w:p w:rsidR="00F7730F" w:rsidRPr="00871A0D" w:rsidRDefault="00F7730F" w:rsidP="00F7730F">
      <w:pPr>
        <w:pStyle w:val="ListParagraph"/>
        <w:numPr>
          <w:ilvl w:val="0"/>
          <w:numId w:val="6"/>
        </w:numPr>
        <w:spacing w:after="0" w:line="480" w:lineRule="auto"/>
        <w:ind w:left="0"/>
        <w:jc w:val="both"/>
        <w:rPr>
          <w:rStyle w:val="SubtleEmphasis13b1cd6e-afee-4a7d-b431-24937e40796c"/>
          <w:rFonts w:ascii="Times New Roman" w:hAnsi="Times New Roman"/>
          <w:i w:val="0"/>
          <w:color w:val="auto"/>
          <w:sz w:val="24"/>
          <w:szCs w:val="24"/>
        </w:rPr>
      </w:pPr>
      <w:r w:rsidRPr="00871A0D">
        <w:rPr>
          <w:rStyle w:val="SubtleEmphasis13b1cd6e-afee-4a7d-b431-24937e40796c"/>
          <w:rFonts w:ascii="Times New Roman" w:hAnsi="Times New Roman"/>
          <w:i w:val="0"/>
          <w:color w:val="auto"/>
          <w:sz w:val="24"/>
          <w:szCs w:val="24"/>
        </w:rPr>
        <w:t>Improved Urban Planning: Access to detailed and use information enables better planning for infrastructure development, zoning and urban growth</w:t>
      </w:r>
    </w:p>
    <w:p w:rsidR="00F7730F" w:rsidRPr="00871A0D" w:rsidRDefault="00F7730F" w:rsidP="00F7730F">
      <w:pPr>
        <w:pStyle w:val="ListParagraph"/>
        <w:numPr>
          <w:ilvl w:val="0"/>
          <w:numId w:val="6"/>
        </w:numPr>
        <w:spacing w:after="0" w:line="480" w:lineRule="auto"/>
        <w:ind w:left="0"/>
        <w:jc w:val="both"/>
        <w:rPr>
          <w:rStyle w:val="SubtleEmphasis13b1cd6e-afee-4a7d-b431-24937e40796c"/>
          <w:rFonts w:ascii="Times New Roman" w:hAnsi="Times New Roman"/>
          <w:i w:val="0"/>
          <w:color w:val="auto"/>
          <w:sz w:val="24"/>
          <w:szCs w:val="24"/>
        </w:rPr>
      </w:pPr>
      <w:r w:rsidRPr="00871A0D">
        <w:rPr>
          <w:rStyle w:val="SubtleEmphasis13b1cd6e-afee-4a7d-b431-24937e40796c"/>
          <w:rFonts w:ascii="Times New Roman" w:hAnsi="Times New Roman"/>
          <w:i w:val="0"/>
          <w:color w:val="auto"/>
          <w:sz w:val="24"/>
          <w:szCs w:val="24"/>
        </w:rPr>
        <w:lastRenderedPageBreak/>
        <w:t>Formalized Land Right and Security: Facilitate the documentation and registration of land ownership and reliable land ownership information provides greater confidence for lenders, facilitating access to loans secured by property</w:t>
      </w:r>
    </w:p>
    <w:p w:rsidR="00F7730F" w:rsidRPr="00871A0D" w:rsidRDefault="00F7730F" w:rsidP="00F7730F">
      <w:pPr>
        <w:pStyle w:val="ListParagraph"/>
        <w:numPr>
          <w:ilvl w:val="0"/>
          <w:numId w:val="6"/>
        </w:numPr>
        <w:spacing w:after="0" w:line="480" w:lineRule="auto"/>
        <w:ind w:left="0"/>
        <w:jc w:val="both"/>
        <w:rPr>
          <w:rStyle w:val="SubtleEmphasis13b1cd6e-afee-4a7d-b431-24937e40796c"/>
          <w:rFonts w:ascii="Times New Roman" w:hAnsi="Times New Roman"/>
          <w:i w:val="0"/>
          <w:color w:val="auto"/>
          <w:sz w:val="24"/>
          <w:szCs w:val="24"/>
        </w:rPr>
      </w:pPr>
      <w:r w:rsidRPr="00871A0D">
        <w:rPr>
          <w:rStyle w:val="SubtleEmphasis13b1cd6e-afee-4a7d-b431-24937e40796c"/>
          <w:rFonts w:ascii="Times New Roman" w:hAnsi="Times New Roman"/>
          <w:i w:val="0"/>
          <w:color w:val="auto"/>
          <w:sz w:val="24"/>
          <w:szCs w:val="24"/>
        </w:rPr>
        <w:t>Land Market Monitoring: Tracking land transaction and market trends helps in informed decision-making for investors and policymakers</w:t>
      </w:r>
    </w:p>
    <w:p w:rsidR="00F7730F" w:rsidRPr="00871A0D" w:rsidRDefault="00F7730F" w:rsidP="00F7730F">
      <w:pPr>
        <w:pStyle w:val="ListParagraph"/>
        <w:numPr>
          <w:ilvl w:val="0"/>
          <w:numId w:val="6"/>
        </w:numPr>
        <w:spacing w:after="0" w:line="480" w:lineRule="auto"/>
        <w:ind w:left="0"/>
        <w:jc w:val="both"/>
        <w:rPr>
          <w:rStyle w:val="SubtleEmphasis13b1cd6e-afee-4a7d-b431-24937e40796c"/>
          <w:rFonts w:ascii="Times New Roman" w:hAnsi="Times New Roman"/>
          <w:i w:val="0"/>
          <w:color w:val="auto"/>
          <w:sz w:val="24"/>
          <w:szCs w:val="24"/>
        </w:rPr>
      </w:pPr>
      <w:r w:rsidRPr="00871A0D">
        <w:rPr>
          <w:rStyle w:val="SubtleEmphasis13b1cd6e-afee-4a7d-b431-24937e40796c"/>
          <w:rFonts w:ascii="Times New Roman" w:hAnsi="Times New Roman"/>
          <w:i w:val="0"/>
          <w:color w:val="auto"/>
          <w:sz w:val="24"/>
          <w:szCs w:val="24"/>
        </w:rPr>
        <w:t xml:space="preserve">Environmental Management: Integration of environmental data with land information can support sustainable land use planning and resource management </w:t>
      </w:r>
    </w:p>
    <w:p w:rsidR="00F7730F" w:rsidRPr="00871A0D" w:rsidRDefault="00F7730F" w:rsidP="00F7730F">
      <w:pPr>
        <w:pStyle w:val="ListParagraph"/>
        <w:numPr>
          <w:ilvl w:val="0"/>
          <w:numId w:val="6"/>
        </w:numPr>
        <w:spacing w:after="0" w:line="480" w:lineRule="auto"/>
        <w:ind w:left="0"/>
        <w:jc w:val="both"/>
        <w:rPr>
          <w:rStyle w:val="SubtleEmphasis13b1cd6e-afee-4a7d-b431-24937e40796c"/>
          <w:rFonts w:ascii="Times New Roman" w:hAnsi="Times New Roman"/>
          <w:i w:val="0"/>
          <w:color w:val="auto"/>
          <w:sz w:val="24"/>
          <w:szCs w:val="24"/>
        </w:rPr>
      </w:pPr>
      <w:r w:rsidRPr="00871A0D">
        <w:rPr>
          <w:rStyle w:val="SubtleEmphasis13b1cd6e-afee-4a7d-b431-24937e40796c"/>
          <w:rFonts w:ascii="Times New Roman" w:hAnsi="Times New Roman"/>
          <w:i w:val="0"/>
          <w:color w:val="auto"/>
          <w:sz w:val="24"/>
          <w:szCs w:val="24"/>
        </w:rPr>
        <w:t>Disaster Preparedness: Detailed land information aids in disaster preparedness and post disaster recovery efforts</w:t>
      </w:r>
    </w:p>
    <w:p w:rsidR="00F7730F" w:rsidRPr="00871A0D" w:rsidRDefault="00F7730F" w:rsidP="00F7730F">
      <w:pPr>
        <w:pStyle w:val="ListParagraph"/>
        <w:numPr>
          <w:ilvl w:val="0"/>
          <w:numId w:val="6"/>
        </w:numPr>
        <w:spacing w:after="0" w:line="480" w:lineRule="auto"/>
        <w:ind w:left="0"/>
        <w:jc w:val="both"/>
        <w:rPr>
          <w:rStyle w:val="SubtleEmphasis13b1cd6e-afee-4a7d-b431-24937e40796c"/>
          <w:rFonts w:ascii="Times New Roman" w:hAnsi="Times New Roman"/>
          <w:i w:val="0"/>
          <w:color w:val="auto"/>
          <w:sz w:val="24"/>
          <w:szCs w:val="24"/>
        </w:rPr>
      </w:pPr>
      <w:r w:rsidRPr="00871A0D">
        <w:rPr>
          <w:rStyle w:val="SubtleEmphasis13b1cd6e-afee-4a7d-b431-24937e40796c"/>
          <w:rFonts w:ascii="Times New Roman" w:hAnsi="Times New Roman"/>
          <w:i w:val="0"/>
          <w:color w:val="auto"/>
          <w:sz w:val="24"/>
          <w:szCs w:val="24"/>
        </w:rPr>
        <w:t>Informed Decision-Making: LIS provides valuable information for land use planning, and development control.</w:t>
      </w:r>
    </w:p>
    <w:p w:rsidR="00F7730F" w:rsidRPr="00871A0D" w:rsidRDefault="00F7730F" w:rsidP="00F7730F">
      <w:pPr>
        <w:pStyle w:val="ListParagraph"/>
        <w:spacing w:after="0" w:line="480" w:lineRule="auto"/>
        <w:ind w:left="0"/>
        <w:jc w:val="both"/>
        <w:rPr>
          <w:rStyle w:val="SubtleEmphasis13b1cd6e-afee-4a7d-b431-24937e40796c"/>
          <w:rFonts w:ascii="Times New Roman" w:hAnsi="Times New Roman"/>
          <w:i w:val="0"/>
          <w:color w:val="auto"/>
          <w:sz w:val="24"/>
          <w:szCs w:val="24"/>
        </w:rPr>
      </w:pPr>
      <w:r w:rsidRPr="00871A0D">
        <w:rPr>
          <w:rStyle w:val="SubtleEmphasis13b1cd6e-afee-4a7d-b431-24937e40796c"/>
          <w:rFonts w:ascii="Times New Roman" w:hAnsi="Times New Roman"/>
          <w:b/>
          <w:i w:val="0"/>
          <w:color w:val="auto"/>
          <w:sz w:val="24"/>
          <w:szCs w:val="24"/>
        </w:rPr>
        <w:t>1.2</w:t>
      </w:r>
      <w:r w:rsidRPr="00871A0D">
        <w:rPr>
          <w:rStyle w:val="SubtleEmphasis13b1cd6e-afee-4a7d-b431-24937e40796c"/>
          <w:rFonts w:ascii="Times New Roman" w:hAnsi="Times New Roman"/>
          <w:b/>
          <w:i w:val="0"/>
          <w:color w:val="auto"/>
          <w:sz w:val="24"/>
          <w:szCs w:val="24"/>
        </w:rPr>
        <w:tab/>
        <w:t>STATEMENT OF THE PROBLEM</w:t>
      </w:r>
    </w:p>
    <w:p w:rsidR="00F7730F" w:rsidRPr="00871A0D" w:rsidRDefault="00F7730F" w:rsidP="00F7730F">
      <w:pPr>
        <w:spacing w:line="480" w:lineRule="auto"/>
        <w:ind w:firstLine="420"/>
        <w:rPr>
          <w:rStyle w:val="SubtleEmphasis13b1cd6e-afee-4a7d-b431-24937e40796c"/>
          <w:rFonts w:ascii="Times New Roman" w:hAnsi="Times New Roman"/>
          <w:i w:val="0"/>
          <w:color w:val="auto"/>
          <w:sz w:val="24"/>
        </w:rPr>
      </w:pPr>
      <w:r w:rsidRPr="00871A0D">
        <w:rPr>
          <w:rStyle w:val="SubtleEmphasis13b1cd6e-afee-4a7d-b431-24937e40796c"/>
          <w:rFonts w:ascii="Times New Roman" w:hAnsi="Times New Roman"/>
          <w:i w:val="0"/>
          <w:color w:val="auto"/>
          <w:sz w:val="24"/>
        </w:rPr>
        <w:t xml:space="preserve">Land is a critical asset, underpinning economic development, social stability and environmental sustainability. However, in many regions, land administration systems are plagued by inefficiency and inadequacies, hindering progress and creating numerous challenges. This project addresses the urgent need to modernize land administration through the development and implementation of a robust land information system [LIS]. </w:t>
      </w:r>
      <w:r w:rsidRPr="00871A0D">
        <w:rPr>
          <w:rStyle w:val="SubtleEmphasis13b1cd6e-afee-4a7d-b431-24937e40796c"/>
          <w:rFonts w:ascii="Times New Roman" w:hAnsi="Times New Roman"/>
          <w:i w:val="0"/>
          <w:color w:val="auto"/>
          <w:sz w:val="24"/>
        </w:rPr>
        <w:tab/>
      </w:r>
    </w:p>
    <w:p w:rsidR="00F7730F" w:rsidRPr="00871A0D" w:rsidRDefault="00F7730F" w:rsidP="00F7730F">
      <w:pPr>
        <w:spacing w:line="480" w:lineRule="auto"/>
        <w:ind w:firstLine="420"/>
        <w:rPr>
          <w:rStyle w:val="SubtleEmphasis13b1cd6e-afee-4a7d-b431-24937e40796c"/>
          <w:rFonts w:ascii="Times New Roman" w:hAnsi="Times New Roman"/>
          <w:i w:val="0"/>
          <w:color w:val="auto"/>
          <w:sz w:val="24"/>
        </w:rPr>
      </w:pPr>
      <w:r w:rsidRPr="00871A0D">
        <w:rPr>
          <w:rStyle w:val="SubtleEmphasis13b1cd6e-afee-4a7d-b431-24937e40796c"/>
          <w:rFonts w:ascii="Times New Roman" w:hAnsi="Times New Roman"/>
          <w:i w:val="0"/>
          <w:color w:val="auto"/>
          <w:sz w:val="24"/>
        </w:rPr>
        <w:t>The Ministry of Lands and Urban Development in most states comprises different departments which complement each other in the discharge of their core functions to the public. Improvement in their working relationships is imperative for better service delivery. But before such improvement is considered, review of present processes is very necessary. Such a review will identify the existing gaps and likely areas that require improvement.</w:t>
      </w:r>
    </w:p>
    <w:p w:rsidR="00F7730F" w:rsidRPr="00871A0D" w:rsidRDefault="00F7730F" w:rsidP="00F7730F">
      <w:pPr>
        <w:spacing w:line="480" w:lineRule="auto"/>
        <w:rPr>
          <w:rFonts w:ascii="Times New Roman" w:hAnsi="Times New Roman" w:cs="Times New Roman"/>
          <w:b/>
          <w:sz w:val="24"/>
        </w:rPr>
      </w:pPr>
      <w:r w:rsidRPr="00871A0D">
        <w:rPr>
          <w:rFonts w:ascii="Times New Roman" w:eastAsia="Times New Roman" w:hAnsi="Times New Roman" w:cs="Times New Roman"/>
          <w:b/>
          <w:sz w:val="24"/>
        </w:rPr>
        <w:lastRenderedPageBreak/>
        <w:t>1.3</w:t>
      </w:r>
      <w:r w:rsidRPr="00871A0D">
        <w:rPr>
          <w:rFonts w:ascii="Times New Roman" w:eastAsia="Times New Roman" w:hAnsi="Times New Roman" w:cs="Times New Roman"/>
          <w:b/>
          <w:sz w:val="24"/>
        </w:rPr>
        <w:tab/>
        <w:t xml:space="preserve">AIM AND OBJECTIVES  </w:t>
      </w:r>
    </w:p>
    <w:p w:rsidR="00F7730F" w:rsidRPr="00871A0D" w:rsidRDefault="00F7730F" w:rsidP="00F7730F">
      <w:pPr>
        <w:spacing w:line="480" w:lineRule="auto"/>
        <w:ind w:firstLine="420"/>
        <w:rPr>
          <w:rStyle w:val="SubtleEmphasis13b1cd6e-afee-4a7d-b431-24937e40796c"/>
          <w:rFonts w:ascii="Times New Roman" w:hAnsi="Times New Roman"/>
          <w:i w:val="0"/>
          <w:color w:val="auto"/>
          <w:sz w:val="24"/>
        </w:rPr>
      </w:pPr>
      <w:r w:rsidRPr="00871A0D">
        <w:rPr>
          <w:rStyle w:val="SubtleEmphasis13b1cd6e-afee-4a7d-b431-24937e40796c"/>
          <w:rFonts w:ascii="Times New Roman" w:hAnsi="Times New Roman"/>
          <w:i w:val="0"/>
          <w:color w:val="auto"/>
          <w:sz w:val="24"/>
        </w:rPr>
        <w:t xml:space="preserve">The primary aim of this project is to implement and develop a Land Information system of part of </w:t>
      </w:r>
      <w:proofErr w:type="spellStart"/>
      <w:r w:rsidRPr="00871A0D">
        <w:rPr>
          <w:rStyle w:val="SubtleEmphasis13b1cd6e-afee-4a7d-b431-24937e40796c"/>
          <w:rFonts w:ascii="Times New Roman" w:hAnsi="Times New Roman"/>
          <w:i w:val="0"/>
          <w:color w:val="auto"/>
          <w:sz w:val="24"/>
        </w:rPr>
        <w:t>Asa</w:t>
      </w:r>
      <w:proofErr w:type="spellEnd"/>
      <w:r w:rsidRPr="00871A0D">
        <w:rPr>
          <w:rStyle w:val="SubtleEmphasis13b1cd6e-afee-4a7d-b431-24937e40796c"/>
          <w:rFonts w:ascii="Times New Roman" w:hAnsi="Times New Roman"/>
          <w:i w:val="0"/>
          <w:color w:val="auto"/>
          <w:sz w:val="24"/>
        </w:rPr>
        <w:t xml:space="preserve">-Dam community area, Ilorin, </w:t>
      </w:r>
      <w:proofErr w:type="spellStart"/>
      <w:r w:rsidRPr="00871A0D">
        <w:rPr>
          <w:rStyle w:val="SubtleEmphasis13b1cd6e-afee-4a7d-b431-24937e40796c"/>
          <w:rFonts w:ascii="Times New Roman" w:hAnsi="Times New Roman"/>
          <w:i w:val="0"/>
          <w:color w:val="auto"/>
          <w:sz w:val="24"/>
        </w:rPr>
        <w:t>Kwara</w:t>
      </w:r>
      <w:proofErr w:type="spellEnd"/>
      <w:r w:rsidRPr="00871A0D">
        <w:rPr>
          <w:rStyle w:val="SubtleEmphasis13b1cd6e-afee-4a7d-b431-24937e40796c"/>
          <w:rFonts w:ascii="Times New Roman" w:hAnsi="Times New Roman"/>
          <w:i w:val="0"/>
          <w:color w:val="auto"/>
          <w:sz w:val="24"/>
        </w:rPr>
        <w:t xml:space="preserve"> State. </w:t>
      </w:r>
      <w:proofErr w:type="gramStart"/>
      <w:r w:rsidRPr="00871A0D">
        <w:rPr>
          <w:rStyle w:val="SubtleEmphasis13b1cd6e-afee-4a7d-b431-24937e40796c"/>
          <w:rFonts w:ascii="Times New Roman" w:hAnsi="Times New Roman"/>
          <w:i w:val="0"/>
          <w:color w:val="auto"/>
          <w:sz w:val="24"/>
        </w:rPr>
        <w:t>Nigeria, to manage and analyze land-related information effectively.</w:t>
      </w:r>
      <w:proofErr w:type="gramEnd"/>
    </w:p>
    <w:p w:rsidR="00F7730F" w:rsidRPr="00871A0D" w:rsidRDefault="00F7730F" w:rsidP="00F7730F">
      <w:pPr>
        <w:spacing w:line="480" w:lineRule="auto"/>
        <w:ind w:firstLineChars="100" w:firstLine="240"/>
        <w:rPr>
          <w:rStyle w:val="SubtleEmphasis13b1cd6e-afee-4a7d-b431-24937e40796c"/>
          <w:rFonts w:ascii="Times New Roman" w:hAnsi="Times New Roman"/>
          <w:i w:val="0"/>
          <w:color w:val="auto"/>
          <w:sz w:val="24"/>
        </w:rPr>
      </w:pPr>
      <w:r w:rsidRPr="00871A0D">
        <w:rPr>
          <w:rStyle w:val="SubtleEmphasis13b1cd6e-afee-4a7d-b431-24937e40796c"/>
          <w:rFonts w:ascii="Times New Roman" w:hAnsi="Times New Roman"/>
          <w:i w:val="0"/>
          <w:color w:val="auto"/>
          <w:sz w:val="24"/>
        </w:rPr>
        <w:t xml:space="preserve">The Objectives of this research are: </w:t>
      </w:r>
    </w:p>
    <w:p w:rsidR="00F7730F" w:rsidRPr="00871A0D" w:rsidRDefault="00F7730F" w:rsidP="00F7730F">
      <w:pPr>
        <w:pStyle w:val="ListParagraph"/>
        <w:numPr>
          <w:ilvl w:val="0"/>
          <w:numId w:val="2"/>
        </w:numPr>
        <w:spacing w:after="0" w:line="480" w:lineRule="auto"/>
        <w:ind w:left="0"/>
        <w:jc w:val="both"/>
        <w:rPr>
          <w:rStyle w:val="SubtleEmphasis13b1cd6e-afee-4a7d-b431-24937e40796c"/>
          <w:rFonts w:ascii="Times New Roman" w:hAnsi="Times New Roman"/>
          <w:i w:val="0"/>
          <w:color w:val="auto"/>
          <w:sz w:val="24"/>
          <w:szCs w:val="24"/>
        </w:rPr>
      </w:pPr>
      <w:r w:rsidRPr="00871A0D">
        <w:rPr>
          <w:rStyle w:val="SubtleEmphasis13b1cd6e-afee-4a7d-b431-24937e40796c"/>
          <w:rFonts w:ascii="Times New Roman" w:hAnsi="Times New Roman"/>
          <w:i w:val="0"/>
          <w:color w:val="auto"/>
          <w:sz w:val="24"/>
          <w:szCs w:val="24"/>
        </w:rPr>
        <w:t xml:space="preserve">To develop a comprehensive land information system [LIS] database for a defined area within the </w:t>
      </w:r>
      <w:proofErr w:type="spellStart"/>
      <w:r w:rsidRPr="00871A0D">
        <w:rPr>
          <w:rStyle w:val="SubtleEmphasis13b1cd6e-afee-4a7d-b431-24937e40796c"/>
          <w:rFonts w:ascii="Times New Roman" w:hAnsi="Times New Roman"/>
          <w:i w:val="0"/>
          <w:color w:val="auto"/>
          <w:sz w:val="24"/>
          <w:szCs w:val="24"/>
        </w:rPr>
        <w:t>Asa</w:t>
      </w:r>
      <w:proofErr w:type="spellEnd"/>
      <w:r w:rsidRPr="00871A0D">
        <w:rPr>
          <w:rStyle w:val="SubtleEmphasis13b1cd6e-afee-4a7d-b431-24937e40796c"/>
          <w:rFonts w:ascii="Times New Roman" w:hAnsi="Times New Roman"/>
          <w:i w:val="0"/>
          <w:color w:val="auto"/>
          <w:sz w:val="24"/>
          <w:szCs w:val="24"/>
        </w:rPr>
        <w:t xml:space="preserve"> Dam community, Ilorin </w:t>
      </w:r>
      <w:proofErr w:type="spellStart"/>
      <w:r w:rsidRPr="00871A0D">
        <w:rPr>
          <w:rStyle w:val="SubtleEmphasis13b1cd6e-afee-4a7d-b431-24937e40796c"/>
          <w:rFonts w:ascii="Times New Roman" w:hAnsi="Times New Roman"/>
          <w:i w:val="0"/>
          <w:color w:val="auto"/>
          <w:sz w:val="24"/>
          <w:szCs w:val="24"/>
        </w:rPr>
        <w:t>Kwara</w:t>
      </w:r>
      <w:proofErr w:type="spellEnd"/>
      <w:r w:rsidRPr="00871A0D">
        <w:rPr>
          <w:rStyle w:val="SubtleEmphasis13b1cd6e-afee-4a7d-b431-24937e40796c"/>
          <w:rFonts w:ascii="Times New Roman" w:hAnsi="Times New Roman"/>
          <w:i w:val="0"/>
          <w:color w:val="auto"/>
          <w:sz w:val="24"/>
          <w:szCs w:val="24"/>
        </w:rPr>
        <w:t xml:space="preserve"> state.</w:t>
      </w:r>
    </w:p>
    <w:p w:rsidR="00F7730F" w:rsidRPr="00871A0D" w:rsidRDefault="00F7730F" w:rsidP="00F7730F">
      <w:pPr>
        <w:pStyle w:val="ListParagraph"/>
        <w:numPr>
          <w:ilvl w:val="0"/>
          <w:numId w:val="2"/>
        </w:numPr>
        <w:spacing w:after="0" w:line="480" w:lineRule="auto"/>
        <w:ind w:left="0"/>
        <w:jc w:val="both"/>
        <w:rPr>
          <w:rStyle w:val="SubtleEmphasis13b1cd6e-afee-4a7d-b431-24937e40796c"/>
          <w:rFonts w:ascii="Times New Roman" w:hAnsi="Times New Roman"/>
          <w:i w:val="0"/>
          <w:color w:val="auto"/>
          <w:sz w:val="24"/>
          <w:szCs w:val="24"/>
        </w:rPr>
      </w:pPr>
      <w:r w:rsidRPr="00871A0D">
        <w:rPr>
          <w:rStyle w:val="SubtleEmphasis13b1cd6e-afee-4a7d-b431-24937e40796c"/>
          <w:rFonts w:ascii="Times New Roman" w:hAnsi="Times New Roman"/>
          <w:i w:val="0"/>
          <w:color w:val="auto"/>
          <w:sz w:val="24"/>
          <w:szCs w:val="24"/>
        </w:rPr>
        <w:t>To establish a spatial database of parcel boundaries and land use classification through the digitization of existing plans and field survey data</w:t>
      </w:r>
    </w:p>
    <w:p w:rsidR="00F7730F" w:rsidRPr="00871A0D" w:rsidRDefault="00F7730F" w:rsidP="00F7730F">
      <w:pPr>
        <w:pStyle w:val="ListParagraph"/>
        <w:numPr>
          <w:ilvl w:val="0"/>
          <w:numId w:val="2"/>
        </w:numPr>
        <w:spacing w:after="0" w:line="480" w:lineRule="auto"/>
        <w:ind w:left="0"/>
        <w:jc w:val="both"/>
        <w:rPr>
          <w:rStyle w:val="SubtleEmphasis13b1cd6e-afee-4a7d-b431-24937e40796c"/>
          <w:rFonts w:ascii="Times New Roman" w:hAnsi="Times New Roman"/>
          <w:i w:val="0"/>
          <w:color w:val="auto"/>
          <w:sz w:val="24"/>
          <w:szCs w:val="24"/>
        </w:rPr>
      </w:pPr>
      <w:r w:rsidRPr="00871A0D">
        <w:rPr>
          <w:rStyle w:val="SubtleEmphasis13b1cd6e-afee-4a7d-b431-24937e40796c"/>
          <w:rFonts w:ascii="Times New Roman" w:hAnsi="Times New Roman"/>
          <w:i w:val="0"/>
          <w:color w:val="auto"/>
          <w:sz w:val="24"/>
          <w:szCs w:val="24"/>
        </w:rPr>
        <w:t xml:space="preserve">Updating the manual records of land </w:t>
      </w:r>
    </w:p>
    <w:p w:rsidR="00F7730F" w:rsidRPr="00871A0D" w:rsidRDefault="00F7730F" w:rsidP="00F7730F">
      <w:pPr>
        <w:pStyle w:val="ListParagraph"/>
        <w:numPr>
          <w:ilvl w:val="0"/>
          <w:numId w:val="7"/>
        </w:numPr>
        <w:spacing w:after="0" w:line="480" w:lineRule="auto"/>
        <w:ind w:left="0"/>
        <w:jc w:val="both"/>
        <w:rPr>
          <w:rStyle w:val="SubtleEmphasis13b1cd6e-afee-4a7d-b431-24937e40796c"/>
          <w:rFonts w:ascii="Times New Roman" w:hAnsi="Times New Roman"/>
          <w:i w:val="0"/>
          <w:color w:val="auto"/>
          <w:sz w:val="24"/>
          <w:szCs w:val="24"/>
        </w:rPr>
      </w:pPr>
      <w:r w:rsidRPr="00871A0D">
        <w:rPr>
          <w:rStyle w:val="SubtleEmphasis13b1cd6e-afee-4a7d-b431-24937e40796c"/>
          <w:rFonts w:ascii="Times New Roman" w:hAnsi="Times New Roman"/>
          <w:i w:val="0"/>
          <w:color w:val="auto"/>
          <w:sz w:val="24"/>
          <w:szCs w:val="24"/>
        </w:rPr>
        <w:t xml:space="preserve">Digitizing all relevant Plans to create a spatial database. </w:t>
      </w:r>
    </w:p>
    <w:p w:rsidR="00F7730F" w:rsidRPr="00871A0D" w:rsidRDefault="00F7730F" w:rsidP="00F7730F">
      <w:pPr>
        <w:pStyle w:val="ListParagraph"/>
        <w:numPr>
          <w:ilvl w:val="0"/>
          <w:numId w:val="7"/>
        </w:numPr>
        <w:spacing w:after="0" w:line="480" w:lineRule="auto"/>
        <w:ind w:left="0"/>
        <w:jc w:val="both"/>
        <w:rPr>
          <w:rStyle w:val="SubtleEmphasis13b1cd6e-afee-4a7d-b431-24937e40796c"/>
          <w:rFonts w:ascii="Times New Roman" w:hAnsi="Times New Roman"/>
          <w:i w:val="0"/>
          <w:color w:val="auto"/>
          <w:sz w:val="24"/>
          <w:szCs w:val="24"/>
        </w:rPr>
      </w:pPr>
      <w:r w:rsidRPr="00871A0D">
        <w:rPr>
          <w:rStyle w:val="SubtleEmphasis13b1cd6e-afee-4a7d-b431-24937e40796c"/>
          <w:rFonts w:ascii="Times New Roman" w:hAnsi="Times New Roman"/>
          <w:i w:val="0"/>
          <w:color w:val="auto"/>
          <w:sz w:val="24"/>
          <w:szCs w:val="24"/>
        </w:rPr>
        <w:t xml:space="preserve">Creating a </w:t>
      </w:r>
      <w:proofErr w:type="spellStart"/>
      <w:r w:rsidRPr="00871A0D">
        <w:rPr>
          <w:rStyle w:val="SubtleEmphasis13b1cd6e-afee-4a7d-b431-24937e40796c"/>
          <w:rFonts w:ascii="Times New Roman" w:hAnsi="Times New Roman"/>
          <w:i w:val="0"/>
          <w:color w:val="auto"/>
          <w:sz w:val="24"/>
          <w:szCs w:val="24"/>
        </w:rPr>
        <w:t>non spatial</w:t>
      </w:r>
      <w:proofErr w:type="spellEnd"/>
      <w:r w:rsidRPr="00871A0D">
        <w:rPr>
          <w:rStyle w:val="SubtleEmphasis13b1cd6e-afee-4a7d-b431-24937e40796c"/>
          <w:rFonts w:ascii="Times New Roman" w:hAnsi="Times New Roman"/>
          <w:i w:val="0"/>
          <w:color w:val="auto"/>
          <w:sz w:val="24"/>
          <w:szCs w:val="24"/>
        </w:rPr>
        <w:t xml:space="preserve"> (attribute) database containing relevant land information</w:t>
      </w:r>
    </w:p>
    <w:p w:rsidR="00F7730F" w:rsidRPr="00871A0D" w:rsidRDefault="00F7730F" w:rsidP="00F7730F">
      <w:pPr>
        <w:pStyle w:val="ListParagraph"/>
        <w:numPr>
          <w:ilvl w:val="0"/>
          <w:numId w:val="7"/>
        </w:numPr>
        <w:spacing w:after="0" w:line="480" w:lineRule="auto"/>
        <w:ind w:left="0"/>
        <w:jc w:val="both"/>
        <w:rPr>
          <w:rStyle w:val="SubtleEmphasis13b1cd6e-afee-4a7d-b431-24937e40796c"/>
          <w:rFonts w:ascii="Times New Roman" w:hAnsi="Times New Roman"/>
          <w:i w:val="0"/>
          <w:color w:val="auto"/>
          <w:sz w:val="24"/>
          <w:szCs w:val="24"/>
        </w:rPr>
      </w:pPr>
      <w:r w:rsidRPr="00871A0D">
        <w:rPr>
          <w:rStyle w:val="SubtleEmphasis13b1cd6e-afee-4a7d-b431-24937e40796c"/>
          <w:rFonts w:ascii="Times New Roman" w:hAnsi="Times New Roman"/>
          <w:i w:val="0"/>
          <w:color w:val="auto"/>
          <w:sz w:val="24"/>
          <w:szCs w:val="24"/>
        </w:rPr>
        <w:t xml:space="preserve">Link the spatial data with its corresponding attribute information. </w:t>
      </w:r>
    </w:p>
    <w:p w:rsidR="00F7730F" w:rsidRPr="00871A0D" w:rsidRDefault="00F7730F" w:rsidP="00F7730F">
      <w:pPr>
        <w:pStyle w:val="ListParagraph"/>
        <w:numPr>
          <w:ilvl w:val="0"/>
          <w:numId w:val="7"/>
        </w:numPr>
        <w:spacing w:after="0" w:line="480" w:lineRule="auto"/>
        <w:ind w:left="0"/>
        <w:jc w:val="both"/>
        <w:rPr>
          <w:rStyle w:val="SubtleEmphasis13b1cd6e-afee-4a7d-b431-24937e40796c"/>
          <w:rFonts w:ascii="Times New Roman" w:hAnsi="Times New Roman"/>
          <w:i w:val="0"/>
          <w:color w:val="auto"/>
          <w:sz w:val="24"/>
          <w:szCs w:val="24"/>
        </w:rPr>
      </w:pPr>
      <w:r w:rsidRPr="00871A0D">
        <w:rPr>
          <w:rStyle w:val="SubtleEmphasis13b1cd6e-afee-4a7d-b431-24937e40796c"/>
          <w:rFonts w:ascii="Times New Roman" w:hAnsi="Times New Roman"/>
          <w:i w:val="0"/>
          <w:color w:val="auto"/>
          <w:sz w:val="24"/>
          <w:szCs w:val="24"/>
        </w:rPr>
        <w:t>Implement query and analysis functionalities within the LIS.</w:t>
      </w:r>
    </w:p>
    <w:p w:rsidR="00F7730F" w:rsidRPr="00871A0D" w:rsidRDefault="00F7730F" w:rsidP="00F7730F">
      <w:pPr>
        <w:pStyle w:val="ListParagraph"/>
        <w:numPr>
          <w:ilvl w:val="0"/>
          <w:numId w:val="8"/>
        </w:numPr>
        <w:spacing w:after="0" w:line="480" w:lineRule="auto"/>
        <w:ind w:left="0"/>
        <w:jc w:val="both"/>
        <w:rPr>
          <w:rStyle w:val="SubtleEmphasis13b1cd6e-afee-4a7d-b431-24937e40796c"/>
          <w:rFonts w:ascii="Times New Roman" w:hAnsi="Times New Roman"/>
          <w:i w:val="0"/>
          <w:color w:val="auto"/>
          <w:sz w:val="24"/>
          <w:szCs w:val="24"/>
        </w:rPr>
      </w:pPr>
      <w:r w:rsidRPr="00871A0D">
        <w:rPr>
          <w:rStyle w:val="SubtleEmphasis13b1cd6e-afee-4a7d-b431-24937e40796c"/>
          <w:rFonts w:ascii="Times New Roman" w:hAnsi="Times New Roman"/>
          <w:i w:val="0"/>
          <w:color w:val="auto"/>
          <w:sz w:val="24"/>
          <w:szCs w:val="24"/>
        </w:rPr>
        <w:t xml:space="preserve">Acquisition of Spatial Data through Field Survey, office &amp; Interviews </w:t>
      </w:r>
    </w:p>
    <w:p w:rsidR="00F7730F" w:rsidRPr="00871A0D" w:rsidRDefault="00F7730F" w:rsidP="00F7730F">
      <w:pPr>
        <w:pStyle w:val="ListParagraph"/>
        <w:numPr>
          <w:ilvl w:val="0"/>
          <w:numId w:val="8"/>
        </w:numPr>
        <w:spacing w:after="0" w:line="480" w:lineRule="auto"/>
        <w:ind w:left="0"/>
        <w:jc w:val="both"/>
        <w:rPr>
          <w:rStyle w:val="SubtleEmphasis13b1cd6e-afee-4a7d-b431-24937e40796c"/>
          <w:rFonts w:ascii="Times New Roman" w:hAnsi="Times New Roman"/>
          <w:i w:val="0"/>
          <w:color w:val="auto"/>
          <w:sz w:val="24"/>
          <w:szCs w:val="24"/>
        </w:rPr>
      </w:pPr>
      <w:r w:rsidRPr="00871A0D">
        <w:rPr>
          <w:rStyle w:val="SubtleEmphasis13b1cd6e-afee-4a7d-b431-24937e40796c"/>
          <w:rFonts w:ascii="Times New Roman" w:hAnsi="Times New Roman"/>
          <w:i w:val="0"/>
          <w:color w:val="auto"/>
          <w:sz w:val="24"/>
          <w:szCs w:val="24"/>
        </w:rPr>
        <w:t xml:space="preserve">Demonstrating the Database Functionality </w:t>
      </w:r>
    </w:p>
    <w:p w:rsidR="00F7730F" w:rsidRPr="00871A0D" w:rsidRDefault="00F7730F" w:rsidP="00F7730F">
      <w:pPr>
        <w:pStyle w:val="ListParagraph"/>
        <w:numPr>
          <w:ilvl w:val="0"/>
          <w:numId w:val="8"/>
        </w:numPr>
        <w:spacing w:after="0" w:line="480" w:lineRule="auto"/>
        <w:ind w:left="0"/>
        <w:jc w:val="both"/>
        <w:rPr>
          <w:rStyle w:val="SubtleEmphasis13b1cd6e-afee-4a7d-b431-24937e40796c"/>
          <w:rFonts w:ascii="Times New Roman" w:hAnsi="Times New Roman"/>
          <w:color w:val="auto"/>
          <w:sz w:val="24"/>
          <w:szCs w:val="24"/>
        </w:rPr>
      </w:pPr>
      <w:r w:rsidRPr="00871A0D">
        <w:rPr>
          <w:rStyle w:val="SubtleEmphasis13b1cd6e-afee-4a7d-b431-24937e40796c"/>
          <w:rFonts w:ascii="Times New Roman" w:hAnsi="Times New Roman"/>
          <w:i w:val="0"/>
          <w:color w:val="auto"/>
          <w:sz w:val="24"/>
          <w:szCs w:val="24"/>
        </w:rPr>
        <w:t>Presentation of information (Graphic &amp; Reports</w:t>
      </w:r>
      <w:r w:rsidRPr="00871A0D">
        <w:rPr>
          <w:rStyle w:val="SubtleEmphasis13b1cd6e-afee-4a7d-b431-24937e40796c"/>
          <w:rFonts w:ascii="Times New Roman" w:hAnsi="Times New Roman"/>
          <w:color w:val="auto"/>
          <w:sz w:val="24"/>
          <w:szCs w:val="24"/>
        </w:rPr>
        <w:t>)</w:t>
      </w:r>
    </w:p>
    <w:p w:rsidR="00F7730F" w:rsidRPr="00871A0D" w:rsidRDefault="00F7730F" w:rsidP="00F7730F">
      <w:pPr>
        <w:pStyle w:val="ListParagraph"/>
        <w:numPr>
          <w:ilvl w:val="0"/>
          <w:numId w:val="8"/>
        </w:numPr>
        <w:spacing w:after="0" w:line="480" w:lineRule="auto"/>
        <w:ind w:left="0"/>
        <w:jc w:val="both"/>
        <w:rPr>
          <w:rStyle w:val="SubtleEmphasis13b1cd6e-afee-4a7d-b431-24937e40796c"/>
          <w:rFonts w:ascii="Times New Roman" w:hAnsi="Times New Roman"/>
          <w:color w:val="auto"/>
          <w:sz w:val="24"/>
          <w:szCs w:val="24"/>
        </w:rPr>
      </w:pPr>
      <w:r w:rsidRPr="00871A0D">
        <w:rPr>
          <w:rStyle w:val="SubtleEmphasis13b1cd6e-afee-4a7d-b431-24937e40796c"/>
          <w:rFonts w:ascii="Times New Roman" w:hAnsi="Times New Roman"/>
          <w:i w:val="0"/>
          <w:iCs w:val="0"/>
          <w:color w:val="auto"/>
          <w:sz w:val="24"/>
          <w:szCs w:val="24"/>
        </w:rPr>
        <w:t xml:space="preserve">Evaluate the systems performance and make appropriate recommendations for improvement and future development. </w:t>
      </w:r>
    </w:p>
    <w:p w:rsidR="00F7730F" w:rsidRPr="00871A0D" w:rsidRDefault="00F7730F" w:rsidP="00F7730F">
      <w:pPr>
        <w:widowControl/>
        <w:jc w:val="left"/>
        <w:rPr>
          <w:rStyle w:val="SubtleEmphasis13b1cd6e-afee-4a7d-b431-24937e40796c"/>
          <w:rFonts w:ascii="Times New Roman" w:hAnsi="Times New Roman"/>
          <w:b/>
          <w:i w:val="0"/>
          <w:color w:val="auto"/>
          <w:kern w:val="0"/>
          <w:sz w:val="24"/>
        </w:rPr>
      </w:pPr>
      <w:r w:rsidRPr="00871A0D">
        <w:rPr>
          <w:rStyle w:val="SubtleEmphasis13b1cd6e-afee-4a7d-b431-24937e40796c"/>
          <w:rFonts w:ascii="Times New Roman" w:hAnsi="Times New Roman"/>
          <w:b/>
          <w:i w:val="0"/>
          <w:color w:val="auto"/>
          <w:sz w:val="24"/>
        </w:rPr>
        <w:br w:type="page"/>
      </w:r>
    </w:p>
    <w:p w:rsidR="00F7730F" w:rsidRPr="00871A0D" w:rsidRDefault="00F7730F" w:rsidP="00F7730F">
      <w:pPr>
        <w:pStyle w:val="ListParagraph"/>
        <w:spacing w:after="0" w:line="480" w:lineRule="auto"/>
        <w:ind w:left="0"/>
        <w:jc w:val="both"/>
        <w:rPr>
          <w:rFonts w:ascii="Times New Roman" w:eastAsia="Calibri" w:hAnsi="Times New Roman"/>
          <w:i/>
          <w:iCs/>
          <w:sz w:val="24"/>
          <w:szCs w:val="24"/>
        </w:rPr>
      </w:pPr>
      <w:r w:rsidRPr="00871A0D">
        <w:rPr>
          <w:rStyle w:val="SubtleEmphasis13b1cd6e-afee-4a7d-b431-24937e40796c"/>
          <w:rFonts w:ascii="Times New Roman" w:hAnsi="Times New Roman"/>
          <w:b/>
          <w:i w:val="0"/>
          <w:color w:val="auto"/>
          <w:sz w:val="24"/>
          <w:szCs w:val="24"/>
        </w:rPr>
        <w:lastRenderedPageBreak/>
        <w:t>1.4 SCOPES OF THE PROJECT</w:t>
      </w:r>
    </w:p>
    <w:p w:rsidR="00F7730F" w:rsidRPr="00871A0D" w:rsidRDefault="00F7730F" w:rsidP="00F7730F">
      <w:pPr>
        <w:pStyle w:val="ListParagraph"/>
        <w:numPr>
          <w:ilvl w:val="0"/>
          <w:numId w:val="9"/>
        </w:numPr>
        <w:spacing w:after="0" w:line="480" w:lineRule="auto"/>
        <w:ind w:left="0"/>
        <w:jc w:val="both"/>
        <w:rPr>
          <w:rFonts w:ascii="Times New Roman" w:hAnsi="Times New Roman"/>
          <w:sz w:val="24"/>
          <w:szCs w:val="24"/>
        </w:rPr>
      </w:pPr>
      <w:r w:rsidRPr="00871A0D">
        <w:rPr>
          <w:rFonts w:ascii="Times New Roman" w:hAnsi="Times New Roman"/>
          <w:sz w:val="24"/>
          <w:szCs w:val="24"/>
        </w:rPr>
        <w:t>Field recce and office recce</w:t>
      </w:r>
    </w:p>
    <w:p w:rsidR="00F7730F" w:rsidRPr="00871A0D" w:rsidRDefault="00F7730F" w:rsidP="00F7730F">
      <w:pPr>
        <w:pStyle w:val="ListParagraph"/>
        <w:numPr>
          <w:ilvl w:val="0"/>
          <w:numId w:val="9"/>
        </w:numPr>
        <w:spacing w:after="0" w:line="480" w:lineRule="auto"/>
        <w:ind w:left="0"/>
        <w:jc w:val="both"/>
        <w:rPr>
          <w:rFonts w:ascii="Times New Roman" w:hAnsi="Times New Roman"/>
          <w:sz w:val="24"/>
          <w:szCs w:val="24"/>
        </w:rPr>
      </w:pPr>
      <w:r w:rsidRPr="00871A0D">
        <w:rPr>
          <w:rFonts w:ascii="Times New Roman" w:hAnsi="Times New Roman"/>
          <w:sz w:val="24"/>
          <w:szCs w:val="24"/>
        </w:rPr>
        <w:t>Data collection and digitization</w:t>
      </w:r>
    </w:p>
    <w:p w:rsidR="00F7730F" w:rsidRPr="00871A0D" w:rsidRDefault="00F7730F" w:rsidP="00F7730F">
      <w:pPr>
        <w:pStyle w:val="ListParagraph"/>
        <w:numPr>
          <w:ilvl w:val="0"/>
          <w:numId w:val="9"/>
        </w:numPr>
        <w:spacing w:after="0" w:line="480" w:lineRule="auto"/>
        <w:ind w:left="0"/>
        <w:jc w:val="both"/>
        <w:rPr>
          <w:rFonts w:ascii="Times New Roman" w:hAnsi="Times New Roman"/>
          <w:sz w:val="24"/>
          <w:szCs w:val="24"/>
        </w:rPr>
      </w:pPr>
      <w:r w:rsidRPr="00871A0D">
        <w:rPr>
          <w:rFonts w:ascii="Times New Roman" w:hAnsi="Times New Roman"/>
          <w:sz w:val="24"/>
          <w:szCs w:val="24"/>
        </w:rPr>
        <w:t>Database development</w:t>
      </w:r>
    </w:p>
    <w:p w:rsidR="00F7730F" w:rsidRPr="00871A0D" w:rsidRDefault="00F7730F" w:rsidP="00F7730F">
      <w:pPr>
        <w:pStyle w:val="ListParagraph"/>
        <w:numPr>
          <w:ilvl w:val="0"/>
          <w:numId w:val="9"/>
        </w:numPr>
        <w:spacing w:after="0" w:line="480" w:lineRule="auto"/>
        <w:ind w:left="0"/>
        <w:jc w:val="both"/>
        <w:rPr>
          <w:rFonts w:ascii="Times New Roman" w:hAnsi="Times New Roman"/>
          <w:sz w:val="24"/>
          <w:szCs w:val="24"/>
        </w:rPr>
      </w:pPr>
      <w:r w:rsidRPr="00871A0D">
        <w:rPr>
          <w:rFonts w:ascii="Times New Roman" w:hAnsi="Times New Roman"/>
          <w:sz w:val="24"/>
          <w:szCs w:val="24"/>
        </w:rPr>
        <w:t>Geographic Information System (GIS) Integration</w:t>
      </w:r>
    </w:p>
    <w:p w:rsidR="00F7730F" w:rsidRPr="00871A0D" w:rsidRDefault="00F7730F" w:rsidP="00F7730F">
      <w:pPr>
        <w:pStyle w:val="ListParagraph"/>
        <w:numPr>
          <w:ilvl w:val="0"/>
          <w:numId w:val="9"/>
        </w:numPr>
        <w:spacing w:after="0" w:line="480" w:lineRule="auto"/>
        <w:ind w:left="0"/>
        <w:jc w:val="both"/>
        <w:rPr>
          <w:rFonts w:ascii="Times New Roman" w:hAnsi="Times New Roman"/>
          <w:sz w:val="24"/>
          <w:szCs w:val="24"/>
        </w:rPr>
      </w:pPr>
      <w:r w:rsidRPr="00871A0D">
        <w:rPr>
          <w:rFonts w:ascii="Times New Roman" w:hAnsi="Times New Roman"/>
          <w:sz w:val="24"/>
          <w:szCs w:val="24"/>
        </w:rPr>
        <w:t xml:space="preserve">User interface and access control </w:t>
      </w:r>
    </w:p>
    <w:p w:rsidR="00F7730F" w:rsidRPr="00871A0D" w:rsidRDefault="00F7730F" w:rsidP="00F7730F">
      <w:pPr>
        <w:pStyle w:val="ListParagraph"/>
        <w:numPr>
          <w:ilvl w:val="0"/>
          <w:numId w:val="9"/>
        </w:numPr>
        <w:spacing w:after="0" w:line="480" w:lineRule="auto"/>
        <w:ind w:left="0"/>
        <w:jc w:val="both"/>
        <w:rPr>
          <w:rFonts w:ascii="Times New Roman" w:hAnsi="Times New Roman"/>
          <w:sz w:val="24"/>
          <w:szCs w:val="24"/>
        </w:rPr>
      </w:pPr>
      <w:r w:rsidRPr="00871A0D">
        <w:rPr>
          <w:rFonts w:ascii="Times New Roman" w:hAnsi="Times New Roman"/>
          <w:sz w:val="24"/>
          <w:szCs w:val="24"/>
        </w:rPr>
        <w:t>Analysis of the report</w:t>
      </w:r>
    </w:p>
    <w:p w:rsidR="00F7730F" w:rsidRPr="00871A0D" w:rsidRDefault="00F7730F" w:rsidP="00F7730F">
      <w:pPr>
        <w:pStyle w:val="ListParagraph"/>
        <w:numPr>
          <w:ilvl w:val="0"/>
          <w:numId w:val="9"/>
        </w:numPr>
        <w:spacing w:after="0" w:line="480" w:lineRule="auto"/>
        <w:ind w:left="0"/>
        <w:jc w:val="both"/>
        <w:rPr>
          <w:rFonts w:ascii="Times New Roman" w:hAnsi="Times New Roman"/>
          <w:sz w:val="24"/>
          <w:szCs w:val="24"/>
        </w:rPr>
      </w:pPr>
      <w:r w:rsidRPr="00871A0D">
        <w:rPr>
          <w:rFonts w:ascii="Times New Roman" w:hAnsi="Times New Roman"/>
          <w:sz w:val="24"/>
          <w:szCs w:val="24"/>
        </w:rPr>
        <w:t xml:space="preserve">Plan production </w:t>
      </w:r>
    </w:p>
    <w:p w:rsidR="00F7730F" w:rsidRPr="00871A0D" w:rsidRDefault="00F7730F" w:rsidP="00F7730F">
      <w:pPr>
        <w:pStyle w:val="ListParagraph"/>
        <w:numPr>
          <w:ilvl w:val="0"/>
          <w:numId w:val="9"/>
        </w:numPr>
        <w:spacing w:after="0" w:line="480" w:lineRule="auto"/>
        <w:ind w:left="0"/>
        <w:jc w:val="both"/>
        <w:rPr>
          <w:rFonts w:ascii="Times New Roman" w:hAnsi="Times New Roman"/>
          <w:sz w:val="24"/>
          <w:szCs w:val="24"/>
        </w:rPr>
      </w:pPr>
      <w:r w:rsidRPr="00871A0D">
        <w:rPr>
          <w:rFonts w:ascii="Times New Roman" w:hAnsi="Times New Roman"/>
          <w:sz w:val="24"/>
          <w:szCs w:val="24"/>
        </w:rPr>
        <w:t>Comprehensive report writing</w:t>
      </w:r>
    </w:p>
    <w:p w:rsidR="00F7730F" w:rsidRPr="00871A0D" w:rsidRDefault="00F7730F" w:rsidP="00F7730F">
      <w:pPr>
        <w:spacing w:line="480" w:lineRule="auto"/>
        <w:rPr>
          <w:rFonts w:ascii="Times New Roman" w:hAnsi="Times New Roman" w:cs="Times New Roman"/>
          <w:b/>
          <w:sz w:val="24"/>
        </w:rPr>
      </w:pPr>
      <w:r w:rsidRPr="00871A0D">
        <w:rPr>
          <w:rFonts w:ascii="Times New Roman" w:hAnsi="Times New Roman" w:cs="Times New Roman"/>
          <w:b/>
          <w:sz w:val="24"/>
        </w:rPr>
        <w:t xml:space="preserve">1.5 </w:t>
      </w:r>
      <w:r w:rsidRPr="00871A0D">
        <w:rPr>
          <w:rFonts w:ascii="Times New Roman" w:hAnsi="Times New Roman" w:cs="Times New Roman"/>
          <w:b/>
          <w:sz w:val="24"/>
        </w:rPr>
        <w:tab/>
        <w:t>SPECIFICATION OF THE PROJECT</w:t>
      </w:r>
    </w:p>
    <w:p w:rsidR="00F7730F" w:rsidRPr="00871A0D" w:rsidRDefault="00F7730F" w:rsidP="00F7730F">
      <w:pPr>
        <w:spacing w:line="480" w:lineRule="auto"/>
        <w:rPr>
          <w:rFonts w:ascii="Times New Roman" w:hAnsi="Times New Roman" w:cs="Times New Roman"/>
          <w:sz w:val="24"/>
        </w:rPr>
      </w:pPr>
      <w:r w:rsidRPr="00871A0D">
        <w:rPr>
          <w:rFonts w:ascii="Times New Roman" w:hAnsi="Times New Roman" w:cs="Times New Roman"/>
          <w:sz w:val="24"/>
        </w:rPr>
        <w:t>In other to obtain the land information system of (Land Use), special key factors must be considered. These specifications include;</w:t>
      </w:r>
    </w:p>
    <w:p w:rsidR="00F7730F" w:rsidRPr="00871A0D" w:rsidRDefault="00F7730F" w:rsidP="00F7730F">
      <w:pPr>
        <w:pStyle w:val="ListParagraph"/>
        <w:numPr>
          <w:ilvl w:val="0"/>
          <w:numId w:val="10"/>
        </w:numPr>
        <w:spacing w:after="0" w:line="480" w:lineRule="auto"/>
        <w:ind w:left="0"/>
        <w:jc w:val="both"/>
        <w:rPr>
          <w:rFonts w:ascii="Times New Roman" w:hAnsi="Times New Roman"/>
          <w:b/>
          <w:sz w:val="24"/>
          <w:szCs w:val="24"/>
        </w:rPr>
      </w:pPr>
      <w:r w:rsidRPr="00871A0D">
        <w:rPr>
          <w:rFonts w:ascii="Times New Roman" w:hAnsi="Times New Roman"/>
          <w:b/>
          <w:sz w:val="24"/>
          <w:szCs w:val="24"/>
        </w:rPr>
        <w:t>Data Types:</w:t>
      </w:r>
    </w:p>
    <w:p w:rsidR="00F7730F" w:rsidRPr="00871A0D" w:rsidRDefault="00F7730F" w:rsidP="00F7730F">
      <w:pPr>
        <w:pStyle w:val="ListParagraph"/>
        <w:spacing w:after="0" w:line="480" w:lineRule="auto"/>
        <w:ind w:left="0"/>
        <w:jc w:val="both"/>
        <w:rPr>
          <w:rFonts w:ascii="Times New Roman" w:hAnsi="Times New Roman"/>
          <w:b/>
          <w:sz w:val="24"/>
          <w:szCs w:val="24"/>
        </w:rPr>
      </w:pPr>
      <w:r w:rsidRPr="00871A0D">
        <w:rPr>
          <w:rFonts w:ascii="Times New Roman" w:hAnsi="Times New Roman"/>
          <w:sz w:val="24"/>
          <w:szCs w:val="24"/>
        </w:rPr>
        <w:t>Spatial data</w:t>
      </w:r>
      <w:r w:rsidRPr="00871A0D">
        <w:rPr>
          <w:rFonts w:ascii="Times New Roman" w:hAnsi="Times New Roman"/>
          <w:b/>
          <w:sz w:val="24"/>
          <w:szCs w:val="24"/>
        </w:rPr>
        <w:t xml:space="preserve">:  </w:t>
      </w:r>
      <w:r w:rsidRPr="00871A0D">
        <w:rPr>
          <w:rFonts w:ascii="Times New Roman" w:hAnsi="Times New Roman"/>
          <w:sz w:val="24"/>
          <w:szCs w:val="24"/>
        </w:rPr>
        <w:t xml:space="preserve">Parcel </w:t>
      </w:r>
      <w:proofErr w:type="gramStart"/>
      <w:r w:rsidRPr="00871A0D">
        <w:rPr>
          <w:rFonts w:ascii="Times New Roman" w:hAnsi="Times New Roman"/>
          <w:sz w:val="24"/>
          <w:szCs w:val="24"/>
        </w:rPr>
        <w:t>boundaries ,property</w:t>
      </w:r>
      <w:proofErr w:type="gramEnd"/>
      <w:r w:rsidRPr="00871A0D">
        <w:rPr>
          <w:rFonts w:ascii="Times New Roman" w:hAnsi="Times New Roman"/>
          <w:sz w:val="24"/>
          <w:szCs w:val="24"/>
        </w:rPr>
        <w:t xml:space="preserve"> lines, topographic features and infrastructural networks</w:t>
      </w:r>
    </w:p>
    <w:p w:rsidR="00F7730F" w:rsidRPr="00871A0D" w:rsidRDefault="00F7730F" w:rsidP="00F7730F">
      <w:pPr>
        <w:pStyle w:val="ListParagraph"/>
        <w:spacing w:after="0" w:line="480" w:lineRule="auto"/>
        <w:ind w:left="0"/>
        <w:jc w:val="both"/>
        <w:rPr>
          <w:rFonts w:ascii="Times New Roman" w:hAnsi="Times New Roman"/>
          <w:b/>
          <w:sz w:val="24"/>
          <w:szCs w:val="24"/>
        </w:rPr>
      </w:pPr>
      <w:r w:rsidRPr="00871A0D">
        <w:rPr>
          <w:rFonts w:ascii="Times New Roman" w:hAnsi="Times New Roman"/>
          <w:sz w:val="24"/>
          <w:szCs w:val="24"/>
        </w:rPr>
        <w:t xml:space="preserve">Attribute Data: Ownership </w:t>
      </w:r>
      <w:proofErr w:type="gramStart"/>
      <w:r w:rsidRPr="00871A0D">
        <w:rPr>
          <w:rFonts w:ascii="Times New Roman" w:hAnsi="Times New Roman"/>
          <w:sz w:val="24"/>
          <w:szCs w:val="24"/>
        </w:rPr>
        <w:t>details(</w:t>
      </w:r>
      <w:proofErr w:type="gramEnd"/>
      <w:r w:rsidRPr="00871A0D">
        <w:rPr>
          <w:rFonts w:ascii="Times New Roman" w:hAnsi="Times New Roman"/>
          <w:sz w:val="24"/>
          <w:szCs w:val="24"/>
        </w:rPr>
        <w:t>owners names, addresses), land use classification(residential, commercial, agricultural), zoning regulations, property values and legal descriptions</w:t>
      </w:r>
    </w:p>
    <w:p w:rsidR="00F7730F" w:rsidRPr="00871A0D" w:rsidRDefault="00F7730F" w:rsidP="00F7730F">
      <w:pPr>
        <w:pStyle w:val="ListParagraph"/>
        <w:numPr>
          <w:ilvl w:val="0"/>
          <w:numId w:val="10"/>
        </w:numPr>
        <w:spacing w:after="0" w:line="480" w:lineRule="auto"/>
        <w:ind w:left="0"/>
        <w:jc w:val="both"/>
        <w:rPr>
          <w:rFonts w:ascii="Times New Roman" w:hAnsi="Times New Roman"/>
          <w:b/>
          <w:sz w:val="24"/>
          <w:szCs w:val="24"/>
        </w:rPr>
      </w:pPr>
      <w:r w:rsidRPr="00871A0D">
        <w:rPr>
          <w:rFonts w:ascii="Times New Roman" w:hAnsi="Times New Roman"/>
          <w:b/>
          <w:sz w:val="24"/>
          <w:szCs w:val="24"/>
        </w:rPr>
        <w:t>Data Collection Methods:</w:t>
      </w:r>
    </w:p>
    <w:p w:rsidR="00F7730F" w:rsidRPr="00871A0D" w:rsidRDefault="00F7730F" w:rsidP="00F7730F">
      <w:pPr>
        <w:pStyle w:val="ListParagraph"/>
        <w:numPr>
          <w:ilvl w:val="0"/>
          <w:numId w:val="11"/>
        </w:numPr>
        <w:spacing w:after="0" w:line="480" w:lineRule="auto"/>
        <w:ind w:left="0"/>
        <w:jc w:val="both"/>
        <w:rPr>
          <w:rFonts w:ascii="Times New Roman" w:hAnsi="Times New Roman"/>
          <w:b/>
          <w:sz w:val="24"/>
          <w:szCs w:val="24"/>
        </w:rPr>
      </w:pPr>
      <w:r w:rsidRPr="00871A0D">
        <w:rPr>
          <w:rFonts w:ascii="Times New Roman" w:hAnsi="Times New Roman"/>
          <w:sz w:val="24"/>
          <w:szCs w:val="24"/>
        </w:rPr>
        <w:t>Cadastral surveys(field measurements, aerial photographs)</w:t>
      </w:r>
    </w:p>
    <w:p w:rsidR="00F7730F" w:rsidRPr="00871A0D" w:rsidRDefault="00F7730F" w:rsidP="00F7730F">
      <w:pPr>
        <w:pStyle w:val="ListParagraph"/>
        <w:numPr>
          <w:ilvl w:val="0"/>
          <w:numId w:val="11"/>
        </w:numPr>
        <w:spacing w:after="0" w:line="480" w:lineRule="auto"/>
        <w:ind w:left="0"/>
        <w:jc w:val="both"/>
        <w:rPr>
          <w:rFonts w:ascii="Times New Roman" w:hAnsi="Times New Roman"/>
          <w:b/>
          <w:sz w:val="24"/>
          <w:szCs w:val="24"/>
        </w:rPr>
      </w:pPr>
      <w:r w:rsidRPr="00871A0D">
        <w:rPr>
          <w:rFonts w:ascii="Times New Roman" w:hAnsi="Times New Roman"/>
          <w:sz w:val="24"/>
          <w:szCs w:val="24"/>
        </w:rPr>
        <w:t>Existing land records digitization</w:t>
      </w:r>
    </w:p>
    <w:p w:rsidR="00F7730F" w:rsidRPr="00871A0D" w:rsidRDefault="00F7730F" w:rsidP="00F7730F">
      <w:pPr>
        <w:pStyle w:val="ListParagraph"/>
        <w:numPr>
          <w:ilvl w:val="0"/>
          <w:numId w:val="11"/>
        </w:numPr>
        <w:spacing w:after="0" w:line="480" w:lineRule="auto"/>
        <w:ind w:left="0"/>
        <w:jc w:val="both"/>
        <w:rPr>
          <w:rFonts w:ascii="Times New Roman" w:hAnsi="Times New Roman"/>
          <w:b/>
          <w:sz w:val="24"/>
          <w:szCs w:val="24"/>
        </w:rPr>
      </w:pPr>
      <w:r w:rsidRPr="00871A0D">
        <w:rPr>
          <w:rFonts w:ascii="Times New Roman" w:hAnsi="Times New Roman"/>
          <w:sz w:val="24"/>
          <w:szCs w:val="24"/>
        </w:rPr>
        <w:t>Remote sensing data integration</w:t>
      </w:r>
    </w:p>
    <w:p w:rsidR="00F7730F" w:rsidRPr="00871A0D" w:rsidRDefault="00F7730F" w:rsidP="00F7730F">
      <w:pPr>
        <w:pStyle w:val="ListParagraph"/>
        <w:numPr>
          <w:ilvl w:val="0"/>
          <w:numId w:val="10"/>
        </w:numPr>
        <w:spacing w:after="0" w:line="480" w:lineRule="auto"/>
        <w:ind w:left="0"/>
        <w:jc w:val="both"/>
        <w:rPr>
          <w:rFonts w:ascii="Times New Roman" w:hAnsi="Times New Roman"/>
          <w:b/>
          <w:sz w:val="24"/>
          <w:szCs w:val="24"/>
        </w:rPr>
      </w:pPr>
      <w:r w:rsidRPr="00871A0D">
        <w:rPr>
          <w:rFonts w:ascii="Times New Roman" w:hAnsi="Times New Roman"/>
          <w:b/>
          <w:sz w:val="24"/>
          <w:szCs w:val="24"/>
        </w:rPr>
        <w:lastRenderedPageBreak/>
        <w:t>Data Quality standards:</w:t>
      </w:r>
    </w:p>
    <w:p w:rsidR="00F7730F" w:rsidRPr="00871A0D" w:rsidRDefault="00F7730F" w:rsidP="00F7730F">
      <w:pPr>
        <w:pStyle w:val="ListParagraph"/>
        <w:numPr>
          <w:ilvl w:val="0"/>
          <w:numId w:val="12"/>
        </w:numPr>
        <w:spacing w:after="0" w:line="480" w:lineRule="auto"/>
        <w:ind w:left="0"/>
        <w:jc w:val="both"/>
        <w:rPr>
          <w:rFonts w:ascii="Times New Roman" w:hAnsi="Times New Roman"/>
          <w:sz w:val="24"/>
          <w:szCs w:val="24"/>
        </w:rPr>
      </w:pPr>
      <w:r w:rsidRPr="00871A0D">
        <w:rPr>
          <w:rFonts w:ascii="Times New Roman" w:hAnsi="Times New Roman"/>
          <w:sz w:val="24"/>
          <w:szCs w:val="24"/>
        </w:rPr>
        <w:t>Accuracy level for spatial data</w:t>
      </w:r>
    </w:p>
    <w:p w:rsidR="00F7730F" w:rsidRPr="00871A0D" w:rsidRDefault="00F7730F" w:rsidP="00F7730F">
      <w:pPr>
        <w:pStyle w:val="ListParagraph"/>
        <w:numPr>
          <w:ilvl w:val="0"/>
          <w:numId w:val="12"/>
        </w:numPr>
        <w:spacing w:after="0" w:line="480" w:lineRule="auto"/>
        <w:ind w:left="0"/>
        <w:jc w:val="both"/>
        <w:rPr>
          <w:rFonts w:ascii="Times New Roman" w:hAnsi="Times New Roman"/>
          <w:sz w:val="24"/>
          <w:szCs w:val="24"/>
        </w:rPr>
      </w:pPr>
      <w:r w:rsidRPr="00871A0D">
        <w:rPr>
          <w:rFonts w:ascii="Times New Roman" w:hAnsi="Times New Roman"/>
          <w:sz w:val="24"/>
          <w:szCs w:val="24"/>
        </w:rPr>
        <w:t xml:space="preserve">Data validation procedures </w:t>
      </w:r>
    </w:p>
    <w:p w:rsidR="00F7730F" w:rsidRPr="00871A0D" w:rsidRDefault="00F7730F" w:rsidP="00F7730F">
      <w:pPr>
        <w:pStyle w:val="ListParagraph"/>
        <w:numPr>
          <w:ilvl w:val="0"/>
          <w:numId w:val="12"/>
        </w:numPr>
        <w:spacing w:after="0" w:line="480" w:lineRule="auto"/>
        <w:ind w:left="0"/>
        <w:jc w:val="both"/>
        <w:rPr>
          <w:rFonts w:ascii="Times New Roman" w:hAnsi="Times New Roman"/>
          <w:sz w:val="24"/>
          <w:szCs w:val="24"/>
        </w:rPr>
      </w:pPr>
      <w:r w:rsidRPr="00871A0D">
        <w:rPr>
          <w:rFonts w:ascii="Times New Roman" w:hAnsi="Times New Roman"/>
          <w:sz w:val="24"/>
          <w:szCs w:val="24"/>
        </w:rPr>
        <w:t>Data accessibility and availability</w:t>
      </w:r>
    </w:p>
    <w:p w:rsidR="00F7730F" w:rsidRPr="00871A0D" w:rsidRDefault="00F7730F" w:rsidP="00F7730F">
      <w:pPr>
        <w:pStyle w:val="ListParagraph"/>
        <w:numPr>
          <w:ilvl w:val="0"/>
          <w:numId w:val="10"/>
        </w:numPr>
        <w:spacing w:after="0" w:line="480" w:lineRule="auto"/>
        <w:ind w:left="0"/>
        <w:jc w:val="both"/>
        <w:rPr>
          <w:rFonts w:ascii="Times New Roman" w:hAnsi="Times New Roman"/>
          <w:sz w:val="24"/>
          <w:szCs w:val="24"/>
        </w:rPr>
      </w:pPr>
      <w:r w:rsidRPr="00871A0D">
        <w:rPr>
          <w:rFonts w:ascii="Times New Roman" w:hAnsi="Times New Roman"/>
          <w:b/>
          <w:sz w:val="24"/>
          <w:szCs w:val="24"/>
        </w:rPr>
        <w:t>Database Design:</w:t>
      </w:r>
    </w:p>
    <w:p w:rsidR="00F7730F" w:rsidRPr="00871A0D" w:rsidRDefault="00F7730F" w:rsidP="00F7730F">
      <w:pPr>
        <w:pStyle w:val="ListParagraph"/>
        <w:numPr>
          <w:ilvl w:val="0"/>
          <w:numId w:val="13"/>
        </w:numPr>
        <w:spacing w:after="0" w:line="480" w:lineRule="auto"/>
        <w:ind w:left="0"/>
        <w:jc w:val="both"/>
        <w:rPr>
          <w:rFonts w:ascii="Times New Roman" w:hAnsi="Times New Roman"/>
          <w:sz w:val="24"/>
          <w:szCs w:val="24"/>
        </w:rPr>
      </w:pPr>
      <w:r w:rsidRPr="00871A0D">
        <w:rPr>
          <w:rFonts w:ascii="Times New Roman" w:hAnsi="Times New Roman"/>
          <w:sz w:val="24"/>
          <w:szCs w:val="24"/>
        </w:rPr>
        <w:t>Entity relationship diagrams defining data relationships</w:t>
      </w:r>
    </w:p>
    <w:p w:rsidR="00F7730F" w:rsidRPr="00871A0D" w:rsidRDefault="00F7730F" w:rsidP="00F7730F">
      <w:pPr>
        <w:pStyle w:val="ListParagraph"/>
        <w:numPr>
          <w:ilvl w:val="0"/>
          <w:numId w:val="13"/>
        </w:numPr>
        <w:spacing w:after="0" w:line="480" w:lineRule="auto"/>
        <w:ind w:left="0"/>
        <w:jc w:val="both"/>
        <w:rPr>
          <w:rFonts w:ascii="Times New Roman" w:hAnsi="Times New Roman"/>
          <w:sz w:val="24"/>
          <w:szCs w:val="24"/>
        </w:rPr>
      </w:pPr>
      <w:r w:rsidRPr="00871A0D">
        <w:rPr>
          <w:rFonts w:ascii="Times New Roman" w:hAnsi="Times New Roman"/>
          <w:sz w:val="24"/>
          <w:szCs w:val="24"/>
        </w:rPr>
        <w:t xml:space="preserve">Spatial data storage and indexing mechanisms </w:t>
      </w:r>
    </w:p>
    <w:p w:rsidR="00F7730F" w:rsidRPr="00871A0D" w:rsidRDefault="00F7730F" w:rsidP="00F7730F">
      <w:pPr>
        <w:pStyle w:val="ListParagraph"/>
        <w:numPr>
          <w:ilvl w:val="0"/>
          <w:numId w:val="13"/>
        </w:numPr>
        <w:spacing w:after="0" w:line="480" w:lineRule="auto"/>
        <w:ind w:left="0"/>
        <w:jc w:val="both"/>
        <w:rPr>
          <w:rFonts w:ascii="Times New Roman" w:hAnsi="Times New Roman"/>
          <w:sz w:val="24"/>
          <w:szCs w:val="24"/>
        </w:rPr>
      </w:pPr>
      <w:r w:rsidRPr="00871A0D">
        <w:rPr>
          <w:rFonts w:ascii="Times New Roman" w:hAnsi="Times New Roman"/>
          <w:sz w:val="24"/>
          <w:szCs w:val="24"/>
        </w:rPr>
        <w:t xml:space="preserve">Data integrity constraints to maintain data consistency </w:t>
      </w:r>
    </w:p>
    <w:p w:rsidR="00F7730F" w:rsidRPr="00871A0D" w:rsidRDefault="00F7730F" w:rsidP="00F7730F">
      <w:pPr>
        <w:pStyle w:val="ListParagraph"/>
        <w:numPr>
          <w:ilvl w:val="0"/>
          <w:numId w:val="10"/>
        </w:numPr>
        <w:spacing w:after="0" w:line="480" w:lineRule="auto"/>
        <w:ind w:left="0"/>
        <w:jc w:val="both"/>
        <w:rPr>
          <w:rFonts w:ascii="Times New Roman" w:hAnsi="Times New Roman"/>
          <w:sz w:val="24"/>
          <w:szCs w:val="24"/>
        </w:rPr>
      </w:pPr>
      <w:r w:rsidRPr="00871A0D">
        <w:rPr>
          <w:rFonts w:ascii="Times New Roman" w:hAnsi="Times New Roman"/>
          <w:b/>
          <w:sz w:val="24"/>
          <w:szCs w:val="24"/>
        </w:rPr>
        <w:t>System Functionalities:</w:t>
      </w:r>
    </w:p>
    <w:p w:rsidR="00F7730F" w:rsidRPr="00871A0D" w:rsidRDefault="00F7730F" w:rsidP="00F7730F">
      <w:pPr>
        <w:pStyle w:val="ListParagraph"/>
        <w:numPr>
          <w:ilvl w:val="0"/>
          <w:numId w:val="14"/>
        </w:numPr>
        <w:spacing w:after="0" w:line="480" w:lineRule="auto"/>
        <w:ind w:left="0"/>
        <w:jc w:val="both"/>
        <w:rPr>
          <w:rFonts w:ascii="Times New Roman" w:hAnsi="Times New Roman"/>
          <w:sz w:val="24"/>
          <w:szCs w:val="24"/>
        </w:rPr>
      </w:pPr>
      <w:r w:rsidRPr="00871A0D">
        <w:rPr>
          <w:rFonts w:ascii="Times New Roman" w:hAnsi="Times New Roman"/>
          <w:sz w:val="24"/>
          <w:szCs w:val="24"/>
        </w:rPr>
        <w:t>Data capture and integration</w:t>
      </w:r>
    </w:p>
    <w:p w:rsidR="00F7730F" w:rsidRPr="00871A0D" w:rsidRDefault="00F7730F" w:rsidP="00F7730F">
      <w:pPr>
        <w:pStyle w:val="ListParagraph"/>
        <w:numPr>
          <w:ilvl w:val="0"/>
          <w:numId w:val="14"/>
        </w:numPr>
        <w:spacing w:after="0" w:line="480" w:lineRule="auto"/>
        <w:ind w:left="0"/>
        <w:jc w:val="both"/>
        <w:rPr>
          <w:rFonts w:ascii="Times New Roman" w:hAnsi="Times New Roman"/>
          <w:sz w:val="24"/>
          <w:szCs w:val="24"/>
        </w:rPr>
      </w:pPr>
      <w:r w:rsidRPr="00871A0D">
        <w:rPr>
          <w:rFonts w:ascii="Times New Roman" w:hAnsi="Times New Roman"/>
          <w:sz w:val="24"/>
          <w:szCs w:val="24"/>
        </w:rPr>
        <w:t>Data storage and retrieval</w:t>
      </w:r>
    </w:p>
    <w:p w:rsidR="00F7730F" w:rsidRPr="00871A0D" w:rsidRDefault="00F7730F" w:rsidP="00F7730F">
      <w:pPr>
        <w:pStyle w:val="ListParagraph"/>
        <w:numPr>
          <w:ilvl w:val="0"/>
          <w:numId w:val="14"/>
        </w:numPr>
        <w:spacing w:after="0" w:line="480" w:lineRule="auto"/>
        <w:ind w:left="0"/>
        <w:jc w:val="both"/>
        <w:rPr>
          <w:rFonts w:ascii="Times New Roman" w:hAnsi="Times New Roman"/>
          <w:sz w:val="24"/>
          <w:szCs w:val="24"/>
        </w:rPr>
      </w:pPr>
      <w:r w:rsidRPr="00871A0D">
        <w:rPr>
          <w:rFonts w:ascii="Times New Roman" w:hAnsi="Times New Roman"/>
          <w:sz w:val="24"/>
          <w:szCs w:val="24"/>
        </w:rPr>
        <w:t>Spatial analysis tools(buffering, overlay analysis)</w:t>
      </w:r>
    </w:p>
    <w:p w:rsidR="00F7730F" w:rsidRPr="00871A0D" w:rsidRDefault="00F7730F" w:rsidP="00F7730F">
      <w:pPr>
        <w:pStyle w:val="ListParagraph"/>
        <w:numPr>
          <w:ilvl w:val="0"/>
          <w:numId w:val="14"/>
        </w:numPr>
        <w:spacing w:after="0" w:line="480" w:lineRule="auto"/>
        <w:ind w:left="0"/>
        <w:jc w:val="both"/>
        <w:rPr>
          <w:rFonts w:ascii="Times New Roman" w:hAnsi="Times New Roman"/>
          <w:sz w:val="24"/>
          <w:szCs w:val="24"/>
        </w:rPr>
      </w:pPr>
      <w:r w:rsidRPr="00871A0D">
        <w:rPr>
          <w:rFonts w:ascii="Times New Roman" w:hAnsi="Times New Roman"/>
          <w:sz w:val="24"/>
          <w:szCs w:val="24"/>
        </w:rPr>
        <w:t xml:space="preserve">Query and reporting functions for data retrieval </w:t>
      </w:r>
    </w:p>
    <w:p w:rsidR="00F7730F" w:rsidRPr="00871A0D" w:rsidRDefault="00F7730F" w:rsidP="00F7730F">
      <w:pPr>
        <w:pStyle w:val="ListParagraph"/>
        <w:numPr>
          <w:ilvl w:val="0"/>
          <w:numId w:val="14"/>
        </w:numPr>
        <w:spacing w:after="0" w:line="480" w:lineRule="auto"/>
        <w:ind w:left="0"/>
        <w:jc w:val="both"/>
        <w:rPr>
          <w:rFonts w:ascii="Times New Roman" w:hAnsi="Times New Roman"/>
          <w:sz w:val="24"/>
          <w:szCs w:val="24"/>
        </w:rPr>
      </w:pPr>
      <w:r w:rsidRPr="00871A0D">
        <w:rPr>
          <w:rFonts w:ascii="Times New Roman" w:hAnsi="Times New Roman"/>
          <w:sz w:val="24"/>
          <w:szCs w:val="24"/>
        </w:rPr>
        <w:t xml:space="preserve">Data editing and update </w:t>
      </w:r>
    </w:p>
    <w:p w:rsidR="00F7730F" w:rsidRPr="00871A0D" w:rsidRDefault="00F7730F" w:rsidP="00F7730F">
      <w:pPr>
        <w:pStyle w:val="ListParagraph"/>
        <w:numPr>
          <w:ilvl w:val="0"/>
          <w:numId w:val="14"/>
        </w:numPr>
        <w:spacing w:after="0" w:line="480" w:lineRule="auto"/>
        <w:ind w:left="0"/>
        <w:jc w:val="both"/>
        <w:rPr>
          <w:rFonts w:ascii="Times New Roman" w:hAnsi="Times New Roman"/>
          <w:sz w:val="24"/>
          <w:szCs w:val="24"/>
        </w:rPr>
      </w:pPr>
      <w:r w:rsidRPr="00871A0D">
        <w:rPr>
          <w:rFonts w:ascii="Times New Roman" w:hAnsi="Times New Roman"/>
          <w:sz w:val="24"/>
          <w:szCs w:val="24"/>
        </w:rPr>
        <w:t>Maps visualization and display options</w:t>
      </w:r>
    </w:p>
    <w:p w:rsidR="00F7730F" w:rsidRPr="00871A0D" w:rsidRDefault="00F7730F" w:rsidP="00F7730F">
      <w:pPr>
        <w:pStyle w:val="ListParagraph"/>
        <w:numPr>
          <w:ilvl w:val="0"/>
          <w:numId w:val="14"/>
        </w:numPr>
        <w:spacing w:after="0" w:line="480" w:lineRule="auto"/>
        <w:ind w:left="0"/>
        <w:jc w:val="both"/>
        <w:rPr>
          <w:rFonts w:ascii="Times New Roman" w:hAnsi="Times New Roman"/>
          <w:sz w:val="24"/>
          <w:szCs w:val="24"/>
        </w:rPr>
      </w:pPr>
      <w:r w:rsidRPr="00871A0D">
        <w:rPr>
          <w:rFonts w:ascii="Times New Roman" w:hAnsi="Times New Roman"/>
          <w:sz w:val="24"/>
          <w:szCs w:val="24"/>
        </w:rPr>
        <w:t>Reporting and visualization tools (maps, graphs, tables.)</w:t>
      </w:r>
    </w:p>
    <w:p w:rsidR="00F7730F" w:rsidRPr="00871A0D" w:rsidRDefault="00F7730F" w:rsidP="00F7730F">
      <w:pPr>
        <w:pStyle w:val="ListParagraph"/>
        <w:numPr>
          <w:ilvl w:val="0"/>
          <w:numId w:val="14"/>
        </w:numPr>
        <w:spacing w:after="0" w:line="480" w:lineRule="auto"/>
        <w:ind w:left="0"/>
        <w:jc w:val="both"/>
        <w:rPr>
          <w:rFonts w:ascii="Times New Roman" w:hAnsi="Times New Roman"/>
          <w:sz w:val="24"/>
          <w:szCs w:val="24"/>
        </w:rPr>
      </w:pPr>
      <w:r w:rsidRPr="00871A0D">
        <w:rPr>
          <w:rFonts w:ascii="Times New Roman" w:hAnsi="Times New Roman"/>
          <w:sz w:val="24"/>
          <w:szCs w:val="24"/>
        </w:rPr>
        <w:t>Integration with other systems (</w:t>
      </w:r>
      <w:proofErr w:type="spellStart"/>
      <w:r w:rsidRPr="00871A0D">
        <w:rPr>
          <w:rFonts w:ascii="Times New Roman" w:hAnsi="Times New Roman"/>
          <w:sz w:val="24"/>
          <w:szCs w:val="24"/>
        </w:rPr>
        <w:t>e.g</w:t>
      </w:r>
      <w:proofErr w:type="spellEnd"/>
      <w:r w:rsidRPr="00871A0D">
        <w:rPr>
          <w:rFonts w:ascii="Times New Roman" w:hAnsi="Times New Roman"/>
          <w:sz w:val="24"/>
          <w:szCs w:val="24"/>
        </w:rPr>
        <w:t xml:space="preserve"> tax assessment, property registration</w:t>
      </w:r>
    </w:p>
    <w:p w:rsidR="00F7730F" w:rsidRPr="00871A0D" w:rsidRDefault="00F7730F" w:rsidP="00F7730F">
      <w:pPr>
        <w:pStyle w:val="ListParagraph"/>
        <w:numPr>
          <w:ilvl w:val="0"/>
          <w:numId w:val="10"/>
        </w:numPr>
        <w:spacing w:after="0" w:line="480" w:lineRule="auto"/>
        <w:ind w:left="0"/>
        <w:jc w:val="both"/>
        <w:rPr>
          <w:rFonts w:ascii="Times New Roman" w:hAnsi="Times New Roman"/>
          <w:sz w:val="24"/>
          <w:szCs w:val="24"/>
        </w:rPr>
      </w:pPr>
      <w:r w:rsidRPr="00871A0D">
        <w:rPr>
          <w:rFonts w:ascii="Times New Roman" w:hAnsi="Times New Roman"/>
          <w:b/>
          <w:sz w:val="24"/>
          <w:szCs w:val="24"/>
        </w:rPr>
        <w:t>Access Controls And Security:</w:t>
      </w:r>
    </w:p>
    <w:p w:rsidR="00F7730F" w:rsidRPr="00871A0D" w:rsidRDefault="00F7730F" w:rsidP="00F7730F">
      <w:pPr>
        <w:pStyle w:val="ListParagraph"/>
        <w:numPr>
          <w:ilvl w:val="0"/>
          <w:numId w:val="4"/>
        </w:numPr>
        <w:spacing w:after="0" w:line="480" w:lineRule="auto"/>
        <w:ind w:left="0"/>
        <w:jc w:val="both"/>
        <w:rPr>
          <w:rFonts w:ascii="Times New Roman" w:hAnsi="Times New Roman"/>
          <w:sz w:val="24"/>
          <w:szCs w:val="24"/>
        </w:rPr>
      </w:pPr>
      <w:r w:rsidRPr="00871A0D">
        <w:rPr>
          <w:rFonts w:ascii="Times New Roman" w:hAnsi="Times New Roman"/>
          <w:sz w:val="24"/>
          <w:szCs w:val="24"/>
        </w:rPr>
        <w:t>User authentication and authorization levels</w:t>
      </w:r>
    </w:p>
    <w:p w:rsidR="00F7730F" w:rsidRPr="00871A0D" w:rsidRDefault="00F7730F" w:rsidP="00F7730F">
      <w:pPr>
        <w:pStyle w:val="ListParagraph"/>
        <w:numPr>
          <w:ilvl w:val="0"/>
          <w:numId w:val="4"/>
        </w:numPr>
        <w:spacing w:after="0" w:line="480" w:lineRule="auto"/>
        <w:ind w:left="0"/>
        <w:jc w:val="both"/>
        <w:rPr>
          <w:rFonts w:ascii="Times New Roman" w:hAnsi="Times New Roman"/>
          <w:sz w:val="24"/>
          <w:szCs w:val="24"/>
        </w:rPr>
      </w:pPr>
      <w:r w:rsidRPr="00871A0D">
        <w:rPr>
          <w:rFonts w:ascii="Times New Roman" w:hAnsi="Times New Roman"/>
          <w:sz w:val="24"/>
          <w:szCs w:val="24"/>
        </w:rPr>
        <w:t>Data encryption for sensitive information</w:t>
      </w:r>
    </w:p>
    <w:p w:rsidR="00F7730F" w:rsidRPr="00871A0D" w:rsidRDefault="00F7730F" w:rsidP="00F7730F">
      <w:pPr>
        <w:spacing w:line="480" w:lineRule="auto"/>
        <w:rPr>
          <w:rFonts w:ascii="Times New Roman" w:hAnsi="Times New Roman" w:cs="Times New Roman"/>
          <w:sz w:val="24"/>
        </w:rPr>
      </w:pPr>
      <w:r w:rsidRPr="00871A0D">
        <w:rPr>
          <w:rFonts w:ascii="Times New Roman" w:hAnsi="Times New Roman" w:cs="Times New Roman"/>
          <w:sz w:val="24"/>
        </w:rPr>
        <w:t xml:space="preserve">When these specifications are adhered to properly it brings about Improved land title security and clarity, streamlined land registration process, Efficient land managements and </w:t>
      </w:r>
      <w:r w:rsidRPr="00871A0D">
        <w:rPr>
          <w:rFonts w:ascii="Times New Roman" w:hAnsi="Times New Roman" w:cs="Times New Roman"/>
          <w:sz w:val="24"/>
        </w:rPr>
        <w:lastRenderedPageBreak/>
        <w:t>planning, Reduced land disputes and fraud, and Facilitate informed decision-making for land development and land use projects.</w:t>
      </w:r>
    </w:p>
    <w:p w:rsidR="00F7730F" w:rsidRPr="00871A0D" w:rsidRDefault="00F7730F" w:rsidP="00F7730F">
      <w:pPr>
        <w:spacing w:line="480" w:lineRule="auto"/>
        <w:rPr>
          <w:rFonts w:ascii="Times New Roman" w:hAnsi="Times New Roman" w:cs="Times New Roman"/>
          <w:sz w:val="24"/>
        </w:rPr>
      </w:pPr>
    </w:p>
    <w:p w:rsidR="00F7730F" w:rsidRPr="00871A0D" w:rsidRDefault="00F7730F" w:rsidP="00F7730F">
      <w:pPr>
        <w:spacing w:line="480" w:lineRule="auto"/>
        <w:rPr>
          <w:rFonts w:ascii="Times New Roman" w:hAnsi="Times New Roman" w:cs="Times New Roman"/>
          <w:b/>
          <w:sz w:val="24"/>
        </w:rPr>
      </w:pPr>
      <w:r>
        <w:rPr>
          <w:rFonts w:ascii="Times New Roman" w:hAnsi="Times New Roman" w:cs="Times New Roman"/>
          <w:b/>
          <w:sz w:val="24"/>
        </w:rPr>
        <w:t>1.6</w:t>
      </w:r>
      <w:r>
        <w:rPr>
          <w:rFonts w:ascii="Times New Roman" w:hAnsi="Times New Roman" w:cs="Times New Roman"/>
          <w:b/>
          <w:sz w:val="24"/>
        </w:rPr>
        <w:tab/>
      </w:r>
      <w:r w:rsidRPr="00871A0D">
        <w:rPr>
          <w:rFonts w:ascii="Times New Roman" w:hAnsi="Times New Roman" w:cs="Times New Roman"/>
          <w:b/>
          <w:sz w:val="24"/>
        </w:rPr>
        <w:t>LIMITATION OF PROJECT</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 xml:space="preserve">The project shall be limited to the boundary </w:t>
      </w:r>
      <w:proofErr w:type="spellStart"/>
      <w:r w:rsidRPr="00871A0D">
        <w:rPr>
          <w:rFonts w:ascii="Times New Roman" w:hAnsi="Times New Roman" w:cs="Times New Roman"/>
          <w:sz w:val="24"/>
        </w:rPr>
        <w:t>dermarcated</w:t>
      </w:r>
      <w:proofErr w:type="spellEnd"/>
      <w:r w:rsidRPr="00871A0D">
        <w:rPr>
          <w:rFonts w:ascii="Times New Roman" w:hAnsi="Times New Roman" w:cs="Times New Roman"/>
          <w:sz w:val="24"/>
        </w:rPr>
        <w:t>; land information system for</w:t>
      </w:r>
      <w:r w:rsidRPr="00871A0D">
        <w:rPr>
          <w:rStyle w:val="SubtleEmphasis13b1cd6e-afee-4a7d-b431-24937e40796c"/>
          <w:rFonts w:ascii="Times New Roman" w:hAnsi="Times New Roman"/>
          <w:i w:val="0"/>
          <w:color w:val="auto"/>
          <w:sz w:val="24"/>
        </w:rPr>
        <w:t xml:space="preserve"> part of </w:t>
      </w:r>
      <w:proofErr w:type="spellStart"/>
      <w:r w:rsidRPr="00871A0D">
        <w:rPr>
          <w:rStyle w:val="SubtleEmphasis13b1cd6e-afee-4a7d-b431-24937e40796c"/>
          <w:rFonts w:ascii="Times New Roman" w:hAnsi="Times New Roman"/>
          <w:i w:val="0"/>
          <w:color w:val="auto"/>
          <w:sz w:val="24"/>
        </w:rPr>
        <w:t>Asa</w:t>
      </w:r>
      <w:proofErr w:type="spellEnd"/>
      <w:r w:rsidRPr="00871A0D">
        <w:rPr>
          <w:rStyle w:val="SubtleEmphasis13b1cd6e-afee-4a7d-b431-24937e40796c"/>
          <w:rFonts w:ascii="Times New Roman" w:hAnsi="Times New Roman"/>
          <w:i w:val="0"/>
          <w:color w:val="auto"/>
          <w:sz w:val="24"/>
        </w:rPr>
        <w:t xml:space="preserve">-Dam community </w:t>
      </w:r>
      <w:proofErr w:type="gramStart"/>
      <w:r w:rsidRPr="00871A0D">
        <w:rPr>
          <w:rStyle w:val="SubtleEmphasis13b1cd6e-afee-4a7d-b431-24937e40796c"/>
          <w:rFonts w:ascii="Times New Roman" w:hAnsi="Times New Roman"/>
          <w:i w:val="0"/>
          <w:color w:val="auto"/>
          <w:sz w:val="24"/>
        </w:rPr>
        <w:t>area</w:t>
      </w:r>
      <w:r w:rsidRPr="00871A0D">
        <w:rPr>
          <w:rFonts w:ascii="Times New Roman" w:hAnsi="Times New Roman" w:cs="Times New Roman"/>
          <w:sz w:val="24"/>
        </w:rPr>
        <w:t xml:space="preserve"> ,</w:t>
      </w:r>
      <w:proofErr w:type="gramEnd"/>
      <w:r w:rsidRPr="00871A0D">
        <w:rPr>
          <w:rFonts w:ascii="Times New Roman" w:hAnsi="Times New Roman" w:cs="Times New Roman"/>
          <w:sz w:val="24"/>
        </w:rPr>
        <w:t xml:space="preserve"> Ilorin and all analysis of information shall be with</w:t>
      </w:r>
      <w:r w:rsidRPr="00871A0D">
        <w:rPr>
          <w:rStyle w:val="SubtleEmphasis13b1cd6e-afee-4a7d-b431-24937e40796c"/>
          <w:rFonts w:ascii="Times New Roman" w:hAnsi="Times New Roman"/>
          <w:i w:val="0"/>
          <w:color w:val="auto"/>
          <w:sz w:val="24"/>
        </w:rPr>
        <w:t xml:space="preserve"> part of </w:t>
      </w:r>
      <w:proofErr w:type="spellStart"/>
      <w:r w:rsidRPr="00871A0D">
        <w:rPr>
          <w:rStyle w:val="SubtleEmphasis13b1cd6e-afee-4a7d-b431-24937e40796c"/>
          <w:rFonts w:ascii="Times New Roman" w:hAnsi="Times New Roman"/>
          <w:i w:val="0"/>
          <w:color w:val="auto"/>
          <w:sz w:val="24"/>
        </w:rPr>
        <w:t>Asa</w:t>
      </w:r>
      <w:proofErr w:type="spellEnd"/>
      <w:r w:rsidRPr="00871A0D">
        <w:rPr>
          <w:rStyle w:val="SubtleEmphasis13b1cd6e-afee-4a7d-b431-24937e40796c"/>
          <w:rFonts w:ascii="Times New Roman" w:hAnsi="Times New Roman"/>
          <w:i w:val="0"/>
          <w:color w:val="auto"/>
          <w:sz w:val="24"/>
        </w:rPr>
        <w:t>-Dam community area, Ilo</w:t>
      </w:r>
      <w:r w:rsidRPr="00871A0D">
        <w:rPr>
          <w:rFonts w:ascii="Times New Roman" w:hAnsi="Times New Roman" w:cs="Times New Roman"/>
          <w:sz w:val="24"/>
        </w:rPr>
        <w:t>rin.</w:t>
      </w:r>
    </w:p>
    <w:p w:rsidR="00F7730F" w:rsidRPr="00871A0D" w:rsidRDefault="00F7730F" w:rsidP="00F7730F">
      <w:pPr>
        <w:spacing w:line="480" w:lineRule="auto"/>
        <w:rPr>
          <w:rFonts w:ascii="Times New Roman" w:hAnsi="Times New Roman" w:cs="Times New Roman"/>
          <w:sz w:val="24"/>
        </w:rPr>
      </w:pPr>
    </w:p>
    <w:p w:rsidR="00F7730F" w:rsidRPr="00871A0D" w:rsidRDefault="00F7730F" w:rsidP="00F7730F">
      <w:pPr>
        <w:spacing w:line="480" w:lineRule="auto"/>
        <w:rPr>
          <w:rFonts w:ascii="Times New Roman" w:hAnsi="Times New Roman" w:cs="Times New Roman"/>
          <w:b/>
          <w:sz w:val="24"/>
        </w:rPr>
      </w:pPr>
      <w:r w:rsidRPr="00871A0D">
        <w:rPr>
          <w:rFonts w:ascii="Times New Roman" w:hAnsi="Times New Roman" w:cs="Times New Roman"/>
          <w:b/>
          <w:sz w:val="24"/>
        </w:rPr>
        <w:t>1.</w:t>
      </w:r>
      <w:r>
        <w:rPr>
          <w:rFonts w:ascii="Times New Roman" w:hAnsi="Times New Roman" w:cs="Times New Roman"/>
          <w:b/>
          <w:sz w:val="24"/>
        </w:rPr>
        <w:t>7</w:t>
      </w:r>
      <w:r w:rsidRPr="00871A0D">
        <w:rPr>
          <w:rFonts w:ascii="Times New Roman" w:hAnsi="Times New Roman" w:cs="Times New Roman"/>
          <w:b/>
          <w:sz w:val="24"/>
        </w:rPr>
        <w:t xml:space="preserve"> LOCATION OF PROJECT AREA</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The location of project area is</w:t>
      </w:r>
      <w:r w:rsidRPr="00871A0D">
        <w:rPr>
          <w:rStyle w:val="SubtleEmphasis13b1cd6e-afee-4a7d-b431-24937e40796c"/>
          <w:rFonts w:ascii="Times New Roman" w:hAnsi="Times New Roman"/>
          <w:i w:val="0"/>
          <w:color w:val="auto"/>
          <w:sz w:val="24"/>
        </w:rPr>
        <w:t xml:space="preserve"> part of </w:t>
      </w:r>
      <w:proofErr w:type="spellStart"/>
      <w:r w:rsidRPr="00871A0D">
        <w:rPr>
          <w:rStyle w:val="SubtleEmphasis13b1cd6e-afee-4a7d-b431-24937e40796c"/>
          <w:rFonts w:ascii="Times New Roman" w:hAnsi="Times New Roman"/>
          <w:i w:val="0"/>
          <w:color w:val="auto"/>
          <w:sz w:val="24"/>
        </w:rPr>
        <w:t>Asa</w:t>
      </w:r>
      <w:proofErr w:type="spellEnd"/>
      <w:r w:rsidRPr="00871A0D">
        <w:rPr>
          <w:rStyle w:val="SubtleEmphasis13b1cd6e-afee-4a7d-b431-24937e40796c"/>
          <w:rFonts w:ascii="Times New Roman" w:hAnsi="Times New Roman"/>
          <w:i w:val="0"/>
          <w:color w:val="auto"/>
          <w:sz w:val="24"/>
        </w:rPr>
        <w:t>-Dam community area</w:t>
      </w:r>
      <w:r w:rsidRPr="00871A0D">
        <w:rPr>
          <w:rFonts w:ascii="Times New Roman" w:hAnsi="Times New Roman" w:cs="Times New Roman"/>
          <w:sz w:val="24"/>
        </w:rPr>
        <w:t xml:space="preserve">, Ilorin, </w:t>
      </w:r>
      <w:proofErr w:type="spellStart"/>
      <w:r w:rsidRPr="00871A0D">
        <w:rPr>
          <w:rFonts w:ascii="Times New Roman" w:hAnsi="Times New Roman" w:cs="Times New Roman"/>
          <w:sz w:val="24"/>
        </w:rPr>
        <w:t>Asa</w:t>
      </w:r>
      <w:proofErr w:type="spellEnd"/>
      <w:r w:rsidRPr="00871A0D">
        <w:rPr>
          <w:rFonts w:ascii="Times New Roman" w:hAnsi="Times New Roman" w:cs="Times New Roman"/>
          <w:sz w:val="24"/>
        </w:rPr>
        <w:t xml:space="preserve"> local government area. It is located in zone 31 of the Universal Transverse Mercator (UTM) system between longitude 4</w:t>
      </w:r>
      <w:r w:rsidRPr="00871A0D">
        <w:rPr>
          <w:rFonts w:ascii="Times New Roman" w:hAnsi="Times New Roman" w:cs="Times New Roman"/>
          <w:sz w:val="24"/>
          <w:vertAlign w:val="superscript"/>
        </w:rPr>
        <w:t xml:space="preserve">o </w:t>
      </w:r>
      <w:r w:rsidRPr="00871A0D">
        <w:rPr>
          <w:rFonts w:ascii="Times New Roman" w:hAnsi="Times New Roman" w:cs="Times New Roman"/>
          <w:sz w:val="24"/>
        </w:rPr>
        <w:t>55’ E and latitude of 8</w:t>
      </w:r>
      <w:r w:rsidRPr="00871A0D">
        <w:rPr>
          <w:rFonts w:ascii="Times New Roman" w:hAnsi="Times New Roman" w:cs="Times New Roman"/>
          <w:sz w:val="24"/>
          <w:vertAlign w:val="superscript"/>
        </w:rPr>
        <w:t xml:space="preserve">o </w:t>
      </w:r>
      <w:r w:rsidRPr="00871A0D">
        <w:rPr>
          <w:rFonts w:ascii="Times New Roman" w:hAnsi="Times New Roman" w:cs="Times New Roman"/>
          <w:sz w:val="24"/>
        </w:rPr>
        <w:t>48’ N in the north central geopolitical zone of Nigeria.</w:t>
      </w:r>
    </w:p>
    <w:p w:rsidR="00F7730F" w:rsidRPr="00871A0D" w:rsidRDefault="00F7730F" w:rsidP="00F7730F">
      <w:pPr>
        <w:spacing w:line="480" w:lineRule="auto"/>
        <w:rPr>
          <w:rFonts w:ascii="Times New Roman" w:hAnsi="Times New Roman" w:cs="Times New Roman"/>
          <w:sz w:val="24"/>
        </w:rPr>
      </w:pPr>
    </w:p>
    <w:p w:rsidR="00F7730F" w:rsidRPr="00871A0D" w:rsidRDefault="00F7730F" w:rsidP="00F7730F">
      <w:pPr>
        <w:spacing w:line="480" w:lineRule="auto"/>
        <w:rPr>
          <w:rFonts w:ascii="Times New Roman" w:hAnsi="Times New Roman" w:cs="Times New Roman"/>
          <w:sz w:val="24"/>
        </w:rPr>
      </w:pPr>
    </w:p>
    <w:p w:rsidR="00F7730F" w:rsidRPr="00871A0D" w:rsidRDefault="00F7730F" w:rsidP="00F7730F">
      <w:pPr>
        <w:spacing w:line="480" w:lineRule="auto"/>
        <w:rPr>
          <w:rFonts w:ascii="Times New Roman" w:hAnsi="Times New Roman" w:cs="Times New Roman"/>
          <w:sz w:val="24"/>
        </w:rPr>
      </w:pPr>
    </w:p>
    <w:p w:rsidR="00F7730F" w:rsidRPr="00871A0D" w:rsidRDefault="00F7730F" w:rsidP="00F7730F">
      <w:pPr>
        <w:spacing w:line="480" w:lineRule="auto"/>
        <w:rPr>
          <w:rFonts w:ascii="Times New Roman" w:hAnsi="Times New Roman" w:cs="Times New Roman"/>
          <w:sz w:val="24"/>
        </w:rPr>
      </w:pPr>
    </w:p>
    <w:p w:rsidR="00F7730F" w:rsidRPr="00871A0D" w:rsidRDefault="00F7730F" w:rsidP="00F7730F">
      <w:pPr>
        <w:spacing w:line="480" w:lineRule="auto"/>
        <w:rPr>
          <w:rFonts w:ascii="Times New Roman" w:hAnsi="Times New Roman" w:cs="Times New Roman"/>
          <w:sz w:val="24"/>
        </w:rPr>
      </w:pPr>
    </w:p>
    <w:p w:rsidR="00F7730F" w:rsidRPr="00871A0D" w:rsidRDefault="00F7730F" w:rsidP="00F7730F">
      <w:pPr>
        <w:spacing w:line="480" w:lineRule="auto"/>
        <w:rPr>
          <w:rFonts w:ascii="Times New Roman" w:hAnsi="Times New Roman" w:cs="Times New Roman"/>
          <w:sz w:val="24"/>
        </w:rPr>
      </w:pPr>
    </w:p>
    <w:p w:rsidR="00F7730F" w:rsidRPr="00871A0D" w:rsidRDefault="00F7730F" w:rsidP="00F7730F">
      <w:pPr>
        <w:spacing w:line="480" w:lineRule="auto"/>
        <w:rPr>
          <w:rFonts w:ascii="Times New Roman" w:hAnsi="Times New Roman" w:cs="Times New Roman"/>
          <w:sz w:val="24"/>
        </w:rPr>
      </w:pPr>
    </w:p>
    <w:p w:rsidR="00F7730F" w:rsidRPr="00871A0D" w:rsidRDefault="00F7730F" w:rsidP="00F7730F">
      <w:pPr>
        <w:spacing w:line="480" w:lineRule="auto"/>
        <w:rPr>
          <w:rFonts w:ascii="Times New Roman" w:hAnsi="Times New Roman" w:cs="Times New Roman"/>
          <w:sz w:val="24"/>
        </w:rPr>
      </w:pPr>
    </w:p>
    <w:p w:rsidR="00F7730F" w:rsidRPr="00871A0D" w:rsidRDefault="00F7730F" w:rsidP="00F7730F">
      <w:pPr>
        <w:spacing w:line="480" w:lineRule="auto"/>
        <w:rPr>
          <w:rFonts w:ascii="Times New Roman" w:hAnsi="Times New Roman" w:cs="Times New Roman"/>
          <w:sz w:val="24"/>
        </w:rPr>
      </w:pPr>
    </w:p>
    <w:p w:rsidR="00F7730F" w:rsidRPr="00871A0D" w:rsidRDefault="00F7730F" w:rsidP="00F7730F">
      <w:pPr>
        <w:spacing w:line="480" w:lineRule="auto"/>
        <w:rPr>
          <w:rFonts w:ascii="Times New Roman" w:hAnsi="Times New Roman" w:cs="Times New Roman"/>
          <w:b/>
          <w:sz w:val="24"/>
        </w:rPr>
      </w:pPr>
      <w:r w:rsidRPr="00871A0D">
        <w:rPr>
          <w:rFonts w:ascii="Times New Roman" w:hAnsi="Times New Roman" w:cs="Times New Roman"/>
          <w:b/>
          <w:sz w:val="24"/>
        </w:rPr>
        <w:lastRenderedPageBreak/>
        <w:t xml:space="preserve">  Fig. 1.1: Maps showing the study area</w:t>
      </w:r>
    </w:p>
    <w:p w:rsidR="00F7730F" w:rsidRPr="00871A0D" w:rsidRDefault="00F7730F" w:rsidP="00F7730F">
      <w:pPr>
        <w:spacing w:line="480" w:lineRule="auto"/>
        <w:rPr>
          <w:rFonts w:ascii="Times New Roman" w:hAnsi="Times New Roman" w:cs="Times New Roman"/>
          <w:sz w:val="24"/>
        </w:rPr>
      </w:pPr>
      <w:r w:rsidRPr="00871A0D">
        <w:rPr>
          <w:rFonts w:ascii="Times New Roman" w:hAnsi="Times New Roman" w:cs="Times New Roman"/>
          <w:noProof/>
          <w:sz w:val="24"/>
          <w:lang w:eastAsia="en-US"/>
        </w:rPr>
        <w:drawing>
          <wp:inline distT="0" distB="0" distL="114300" distR="114300" wp14:anchorId="3225DD40" wp14:editId="71A5B691">
            <wp:extent cx="5766435" cy="6240145"/>
            <wp:effectExtent l="0" t="0" r="9525" b="8255"/>
            <wp:docPr id="23" name="Image1"/>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10" cstate="print"/>
                    <a:srcRect/>
                    <a:stretch>
                      <a:fillRect/>
                    </a:stretch>
                  </pic:blipFill>
                  <pic:spPr>
                    <a:xfrm>
                      <a:off x="0" y="0"/>
                      <a:ext cx="5766812" cy="6240334"/>
                    </a:xfrm>
                    <a:prstGeom prst="rect">
                      <a:avLst/>
                    </a:prstGeom>
                  </pic:spPr>
                </pic:pic>
              </a:graphicData>
            </a:graphic>
          </wp:inline>
        </w:drawing>
      </w:r>
    </w:p>
    <w:p w:rsidR="00F7730F" w:rsidRPr="00871A0D" w:rsidRDefault="00F7730F" w:rsidP="00F7730F">
      <w:pPr>
        <w:widowControl/>
        <w:jc w:val="left"/>
        <w:rPr>
          <w:rFonts w:ascii="Times New Roman" w:hAnsi="Times New Roman" w:cs="Times New Roman"/>
          <w:b/>
          <w:sz w:val="24"/>
        </w:rPr>
      </w:pPr>
      <w:r w:rsidRPr="00871A0D">
        <w:rPr>
          <w:rFonts w:ascii="Times New Roman" w:hAnsi="Times New Roman" w:cs="Times New Roman"/>
          <w:b/>
          <w:sz w:val="24"/>
        </w:rPr>
        <w:br w:type="page"/>
      </w:r>
    </w:p>
    <w:p w:rsidR="00F7730F" w:rsidRPr="00871A0D" w:rsidRDefault="00F7730F" w:rsidP="00F7730F">
      <w:pPr>
        <w:spacing w:line="480" w:lineRule="auto"/>
        <w:rPr>
          <w:rFonts w:ascii="Times New Roman" w:hAnsi="Times New Roman" w:cs="Times New Roman"/>
          <w:b/>
          <w:sz w:val="24"/>
        </w:rPr>
      </w:pPr>
      <w:r w:rsidRPr="00871A0D">
        <w:rPr>
          <w:rFonts w:ascii="Times New Roman" w:hAnsi="Times New Roman" w:cs="Times New Roman"/>
          <w:b/>
          <w:sz w:val="24"/>
        </w:rPr>
        <w:lastRenderedPageBreak/>
        <w:t>1.</w:t>
      </w:r>
      <w:r>
        <w:rPr>
          <w:rFonts w:ascii="Times New Roman" w:hAnsi="Times New Roman" w:cs="Times New Roman"/>
          <w:b/>
          <w:sz w:val="24"/>
        </w:rPr>
        <w:t>8</w:t>
      </w:r>
      <w:r w:rsidRPr="00871A0D">
        <w:rPr>
          <w:rFonts w:ascii="Times New Roman" w:hAnsi="Times New Roman" w:cs="Times New Roman"/>
          <w:b/>
          <w:sz w:val="24"/>
        </w:rPr>
        <w:t xml:space="preserve"> PERSONNEL</w:t>
      </w:r>
    </w:p>
    <w:p w:rsidR="00F7730F" w:rsidRPr="00871A0D" w:rsidRDefault="00F7730F" w:rsidP="00F7730F">
      <w:pPr>
        <w:spacing w:line="480" w:lineRule="auto"/>
        <w:rPr>
          <w:rFonts w:ascii="Times New Roman" w:hAnsi="Times New Roman" w:cs="Times New Roman"/>
          <w:sz w:val="24"/>
        </w:rPr>
      </w:pPr>
      <w:r w:rsidRPr="00871A0D">
        <w:rPr>
          <w:rFonts w:ascii="Times New Roman" w:hAnsi="Times New Roman" w:cs="Times New Roman"/>
          <w:b/>
          <w:sz w:val="24"/>
        </w:rPr>
        <w:t>MATRIC NO</w:t>
      </w:r>
      <w:r w:rsidRPr="00871A0D">
        <w:rPr>
          <w:rFonts w:ascii="Times New Roman" w:hAnsi="Times New Roman" w:cs="Times New Roman"/>
          <w:sz w:val="24"/>
        </w:rPr>
        <w:t xml:space="preserve">                                      </w:t>
      </w:r>
      <w:r w:rsidRPr="00871A0D">
        <w:rPr>
          <w:rFonts w:ascii="Times New Roman" w:hAnsi="Times New Roman" w:cs="Times New Roman"/>
          <w:b/>
          <w:sz w:val="24"/>
        </w:rPr>
        <w:t>ROLE</w:t>
      </w:r>
    </w:p>
    <w:p w:rsidR="00F7730F" w:rsidRPr="00871A0D" w:rsidRDefault="00F7730F" w:rsidP="00F7730F">
      <w:pPr>
        <w:pStyle w:val="ListParagraph"/>
        <w:numPr>
          <w:ilvl w:val="3"/>
          <w:numId w:val="14"/>
        </w:numPr>
        <w:spacing w:after="0" w:line="480" w:lineRule="auto"/>
        <w:ind w:left="360"/>
        <w:jc w:val="both"/>
        <w:rPr>
          <w:rFonts w:ascii="Times New Roman" w:hAnsi="Times New Roman"/>
          <w:sz w:val="24"/>
          <w:szCs w:val="24"/>
        </w:rPr>
      </w:pPr>
      <w:r w:rsidRPr="00871A0D">
        <w:rPr>
          <w:rFonts w:ascii="Times New Roman" w:hAnsi="Times New Roman"/>
          <w:sz w:val="24"/>
          <w:szCs w:val="24"/>
        </w:rPr>
        <w:t xml:space="preserve">HND/23/SGI/FT/0007                         </w:t>
      </w:r>
      <w:r w:rsidRPr="00871A0D">
        <w:rPr>
          <w:rFonts w:ascii="Times New Roman" w:hAnsi="Times New Roman"/>
          <w:sz w:val="24"/>
          <w:szCs w:val="24"/>
        </w:rPr>
        <w:tab/>
        <w:t>Author</w:t>
      </w:r>
    </w:p>
    <w:p w:rsidR="00F7730F" w:rsidRPr="00871A0D" w:rsidRDefault="00F7730F" w:rsidP="00F7730F">
      <w:pPr>
        <w:pStyle w:val="ListParagraph"/>
        <w:numPr>
          <w:ilvl w:val="3"/>
          <w:numId w:val="14"/>
        </w:numPr>
        <w:spacing w:after="0" w:line="480" w:lineRule="auto"/>
        <w:ind w:left="360"/>
        <w:jc w:val="both"/>
        <w:rPr>
          <w:rFonts w:ascii="Times New Roman" w:hAnsi="Times New Roman"/>
          <w:sz w:val="24"/>
          <w:szCs w:val="24"/>
        </w:rPr>
      </w:pPr>
      <w:r w:rsidRPr="00871A0D">
        <w:rPr>
          <w:rFonts w:ascii="Times New Roman" w:hAnsi="Times New Roman"/>
          <w:sz w:val="24"/>
          <w:szCs w:val="24"/>
        </w:rPr>
        <w:t xml:space="preserve">HND/23/SGI/FT/0006                         </w:t>
      </w:r>
      <w:r w:rsidRPr="00871A0D">
        <w:rPr>
          <w:rFonts w:ascii="Times New Roman" w:hAnsi="Times New Roman"/>
          <w:sz w:val="24"/>
          <w:szCs w:val="24"/>
        </w:rPr>
        <w:tab/>
        <w:t>Member</w:t>
      </w:r>
    </w:p>
    <w:p w:rsidR="00F7730F" w:rsidRPr="00871A0D" w:rsidRDefault="00F7730F" w:rsidP="00F7730F">
      <w:pPr>
        <w:pStyle w:val="ListParagraph"/>
        <w:numPr>
          <w:ilvl w:val="3"/>
          <w:numId w:val="14"/>
        </w:numPr>
        <w:spacing w:after="0" w:line="480" w:lineRule="auto"/>
        <w:ind w:left="360"/>
        <w:jc w:val="both"/>
        <w:rPr>
          <w:rFonts w:ascii="Times New Roman" w:hAnsi="Times New Roman"/>
          <w:sz w:val="24"/>
          <w:szCs w:val="24"/>
        </w:rPr>
      </w:pPr>
      <w:r w:rsidRPr="00871A0D">
        <w:rPr>
          <w:rFonts w:ascii="Times New Roman" w:hAnsi="Times New Roman"/>
          <w:sz w:val="24"/>
          <w:szCs w:val="24"/>
        </w:rPr>
        <w:t xml:space="preserve">HND/23/SGI/FT/0009                         </w:t>
      </w:r>
      <w:r w:rsidRPr="00871A0D">
        <w:rPr>
          <w:rFonts w:ascii="Times New Roman" w:hAnsi="Times New Roman"/>
          <w:sz w:val="24"/>
          <w:szCs w:val="24"/>
        </w:rPr>
        <w:tab/>
        <w:t>Member</w:t>
      </w:r>
    </w:p>
    <w:p w:rsidR="00F7730F" w:rsidRPr="00871A0D" w:rsidRDefault="00F7730F" w:rsidP="00F7730F">
      <w:pPr>
        <w:pStyle w:val="ListParagraph"/>
        <w:numPr>
          <w:ilvl w:val="3"/>
          <w:numId w:val="14"/>
        </w:numPr>
        <w:spacing w:after="0" w:line="480" w:lineRule="auto"/>
        <w:ind w:left="360"/>
        <w:jc w:val="both"/>
        <w:rPr>
          <w:rFonts w:ascii="Times New Roman" w:hAnsi="Times New Roman"/>
          <w:sz w:val="24"/>
          <w:szCs w:val="24"/>
        </w:rPr>
      </w:pPr>
      <w:r w:rsidRPr="00871A0D">
        <w:rPr>
          <w:rFonts w:ascii="Times New Roman" w:hAnsi="Times New Roman"/>
          <w:sz w:val="24"/>
          <w:szCs w:val="24"/>
        </w:rPr>
        <w:t xml:space="preserve">HND/23/SGI/FT/00011                        </w:t>
      </w:r>
      <w:r w:rsidRPr="00871A0D">
        <w:rPr>
          <w:rFonts w:ascii="Times New Roman" w:hAnsi="Times New Roman"/>
          <w:sz w:val="24"/>
          <w:szCs w:val="24"/>
        </w:rPr>
        <w:tab/>
        <w:t>Member</w:t>
      </w:r>
    </w:p>
    <w:p w:rsidR="00F7730F" w:rsidRPr="00871A0D" w:rsidRDefault="00F7730F" w:rsidP="00F7730F">
      <w:pPr>
        <w:pStyle w:val="ListParagraph"/>
        <w:numPr>
          <w:ilvl w:val="3"/>
          <w:numId w:val="14"/>
        </w:numPr>
        <w:spacing w:after="0" w:line="480" w:lineRule="auto"/>
        <w:ind w:left="360"/>
        <w:jc w:val="both"/>
        <w:rPr>
          <w:rFonts w:ascii="Times New Roman" w:hAnsi="Times New Roman"/>
          <w:sz w:val="24"/>
          <w:szCs w:val="24"/>
        </w:rPr>
      </w:pPr>
      <w:r w:rsidRPr="00871A0D">
        <w:rPr>
          <w:rFonts w:ascii="Times New Roman" w:hAnsi="Times New Roman"/>
          <w:sz w:val="24"/>
          <w:szCs w:val="24"/>
        </w:rPr>
        <w:t xml:space="preserve">HND/23/SGI/FT/0012                         </w:t>
      </w:r>
      <w:r w:rsidRPr="00871A0D">
        <w:rPr>
          <w:rFonts w:ascii="Times New Roman" w:hAnsi="Times New Roman"/>
          <w:sz w:val="24"/>
          <w:szCs w:val="24"/>
        </w:rPr>
        <w:tab/>
        <w:t>Member</w:t>
      </w:r>
    </w:p>
    <w:p w:rsidR="00F7730F" w:rsidRPr="00871A0D" w:rsidRDefault="00F7730F" w:rsidP="00F7730F">
      <w:pPr>
        <w:pStyle w:val="ListParagraph"/>
        <w:numPr>
          <w:ilvl w:val="3"/>
          <w:numId w:val="14"/>
        </w:numPr>
        <w:spacing w:after="0" w:line="480" w:lineRule="auto"/>
        <w:ind w:left="360"/>
        <w:jc w:val="both"/>
        <w:rPr>
          <w:rFonts w:ascii="Times New Roman" w:hAnsi="Times New Roman"/>
          <w:sz w:val="24"/>
          <w:szCs w:val="24"/>
        </w:rPr>
      </w:pPr>
      <w:r w:rsidRPr="00871A0D">
        <w:rPr>
          <w:rFonts w:ascii="Times New Roman" w:hAnsi="Times New Roman"/>
          <w:sz w:val="24"/>
          <w:szCs w:val="24"/>
        </w:rPr>
        <w:t xml:space="preserve">HND/23/SGI/FT/0013                         </w:t>
      </w:r>
      <w:r w:rsidRPr="00871A0D">
        <w:rPr>
          <w:rFonts w:ascii="Times New Roman" w:hAnsi="Times New Roman"/>
          <w:sz w:val="24"/>
          <w:szCs w:val="24"/>
        </w:rPr>
        <w:tab/>
        <w:t>Member</w:t>
      </w:r>
    </w:p>
    <w:p w:rsidR="00F7730F" w:rsidRPr="00871A0D" w:rsidRDefault="00F7730F" w:rsidP="00F7730F">
      <w:pPr>
        <w:pStyle w:val="ListParagraph"/>
        <w:numPr>
          <w:ilvl w:val="3"/>
          <w:numId w:val="14"/>
        </w:numPr>
        <w:spacing w:after="0" w:line="480" w:lineRule="auto"/>
        <w:ind w:left="360"/>
        <w:jc w:val="both"/>
        <w:rPr>
          <w:rFonts w:ascii="Times New Roman" w:hAnsi="Times New Roman"/>
          <w:sz w:val="24"/>
          <w:szCs w:val="24"/>
        </w:rPr>
      </w:pPr>
      <w:r w:rsidRPr="00871A0D">
        <w:rPr>
          <w:rFonts w:ascii="Times New Roman" w:hAnsi="Times New Roman"/>
          <w:sz w:val="24"/>
          <w:szCs w:val="24"/>
        </w:rPr>
        <w:t xml:space="preserve">HND/23/SGI/FT/0014                      </w:t>
      </w:r>
      <w:r w:rsidRPr="00871A0D">
        <w:rPr>
          <w:rFonts w:ascii="Times New Roman" w:hAnsi="Times New Roman"/>
          <w:sz w:val="24"/>
          <w:szCs w:val="24"/>
        </w:rPr>
        <w:tab/>
      </w:r>
      <w:r w:rsidRPr="00871A0D">
        <w:rPr>
          <w:rFonts w:ascii="Times New Roman" w:hAnsi="Times New Roman"/>
          <w:sz w:val="24"/>
          <w:szCs w:val="24"/>
        </w:rPr>
        <w:tab/>
        <w:t>Member</w:t>
      </w:r>
    </w:p>
    <w:p w:rsidR="00F7730F" w:rsidRPr="00871A0D" w:rsidRDefault="00F7730F" w:rsidP="00F7730F">
      <w:pPr>
        <w:pStyle w:val="NormalWeb"/>
        <w:widowControl/>
        <w:spacing w:beforeAutospacing="0" w:afterAutospacing="0" w:line="480" w:lineRule="auto"/>
        <w:jc w:val="both"/>
        <w:rPr>
          <w:b/>
          <w:bCs/>
        </w:rPr>
      </w:pPr>
      <w:r w:rsidRPr="00871A0D">
        <w:rPr>
          <w:b/>
          <w:bCs/>
        </w:rPr>
        <w:t xml:space="preserve">              </w:t>
      </w:r>
    </w:p>
    <w:p w:rsidR="00F7730F" w:rsidRPr="00871A0D" w:rsidRDefault="00F7730F" w:rsidP="00F7730F">
      <w:pPr>
        <w:pStyle w:val="NormalWeb"/>
        <w:widowControl/>
        <w:spacing w:beforeAutospacing="0" w:afterAutospacing="0" w:line="480" w:lineRule="auto"/>
        <w:jc w:val="both"/>
        <w:rPr>
          <w:b/>
          <w:bCs/>
        </w:rPr>
      </w:pPr>
    </w:p>
    <w:p w:rsidR="00F7730F" w:rsidRPr="00871A0D" w:rsidRDefault="00F7730F" w:rsidP="00F7730F">
      <w:pPr>
        <w:pStyle w:val="NormalWeb"/>
        <w:widowControl/>
        <w:spacing w:beforeAutospacing="0" w:afterAutospacing="0" w:line="480" w:lineRule="auto"/>
        <w:jc w:val="both"/>
        <w:rPr>
          <w:b/>
          <w:bCs/>
        </w:rPr>
      </w:pPr>
    </w:p>
    <w:p w:rsidR="00F7730F" w:rsidRPr="00871A0D" w:rsidRDefault="00F7730F" w:rsidP="00F7730F">
      <w:pPr>
        <w:pStyle w:val="NormalWeb"/>
        <w:widowControl/>
        <w:spacing w:beforeAutospacing="0" w:afterAutospacing="0" w:line="480" w:lineRule="auto"/>
        <w:jc w:val="both"/>
        <w:rPr>
          <w:b/>
          <w:bCs/>
        </w:rPr>
      </w:pPr>
    </w:p>
    <w:p w:rsidR="00F7730F" w:rsidRPr="00871A0D" w:rsidRDefault="00F7730F" w:rsidP="00F7730F">
      <w:pPr>
        <w:pStyle w:val="NormalWeb"/>
        <w:widowControl/>
        <w:spacing w:beforeAutospacing="0" w:afterAutospacing="0" w:line="480" w:lineRule="auto"/>
        <w:jc w:val="both"/>
        <w:rPr>
          <w:b/>
          <w:bCs/>
        </w:rPr>
      </w:pPr>
    </w:p>
    <w:p w:rsidR="00F7730F" w:rsidRPr="00871A0D" w:rsidRDefault="00F7730F" w:rsidP="00F7730F">
      <w:pPr>
        <w:pStyle w:val="NormalWeb"/>
        <w:widowControl/>
        <w:spacing w:beforeAutospacing="0" w:afterAutospacing="0" w:line="480" w:lineRule="auto"/>
        <w:jc w:val="both"/>
        <w:rPr>
          <w:b/>
          <w:bCs/>
        </w:rPr>
      </w:pPr>
    </w:p>
    <w:p w:rsidR="00F7730F" w:rsidRPr="00871A0D" w:rsidRDefault="00F7730F" w:rsidP="00F7730F">
      <w:pPr>
        <w:pStyle w:val="NormalWeb"/>
        <w:widowControl/>
        <w:spacing w:beforeAutospacing="0" w:afterAutospacing="0" w:line="480" w:lineRule="auto"/>
        <w:jc w:val="both"/>
        <w:rPr>
          <w:b/>
          <w:bCs/>
        </w:rPr>
      </w:pPr>
    </w:p>
    <w:p w:rsidR="00F7730F" w:rsidRPr="00871A0D" w:rsidRDefault="00F7730F" w:rsidP="00F7730F">
      <w:pPr>
        <w:pStyle w:val="NormalWeb"/>
        <w:widowControl/>
        <w:spacing w:beforeAutospacing="0" w:afterAutospacing="0" w:line="480" w:lineRule="auto"/>
        <w:jc w:val="both"/>
        <w:rPr>
          <w:b/>
          <w:bCs/>
        </w:rPr>
      </w:pPr>
    </w:p>
    <w:p w:rsidR="00F7730F" w:rsidRPr="00871A0D" w:rsidRDefault="00F7730F" w:rsidP="00F7730F">
      <w:pPr>
        <w:pStyle w:val="NormalWeb"/>
        <w:widowControl/>
        <w:spacing w:beforeAutospacing="0" w:afterAutospacing="0" w:line="480" w:lineRule="auto"/>
        <w:jc w:val="both"/>
        <w:rPr>
          <w:b/>
          <w:bCs/>
        </w:rPr>
      </w:pPr>
    </w:p>
    <w:p w:rsidR="00F7730F" w:rsidRPr="00871A0D" w:rsidRDefault="00F7730F" w:rsidP="00F7730F">
      <w:pPr>
        <w:pStyle w:val="NormalWeb"/>
        <w:widowControl/>
        <w:spacing w:beforeAutospacing="0" w:afterAutospacing="0" w:line="480" w:lineRule="auto"/>
        <w:jc w:val="both"/>
        <w:rPr>
          <w:b/>
          <w:bCs/>
        </w:rPr>
      </w:pPr>
    </w:p>
    <w:p w:rsidR="00F7730F" w:rsidRPr="00871A0D" w:rsidRDefault="00F7730F" w:rsidP="00F7730F">
      <w:pPr>
        <w:pStyle w:val="NormalWeb"/>
        <w:widowControl/>
        <w:spacing w:beforeAutospacing="0" w:afterAutospacing="0" w:line="480" w:lineRule="auto"/>
        <w:jc w:val="both"/>
        <w:rPr>
          <w:b/>
          <w:bCs/>
        </w:rPr>
      </w:pPr>
    </w:p>
    <w:p w:rsidR="00F7730F" w:rsidRPr="00871A0D" w:rsidRDefault="00F7730F" w:rsidP="00F7730F">
      <w:pPr>
        <w:pStyle w:val="NormalWeb"/>
        <w:widowControl/>
        <w:spacing w:beforeAutospacing="0" w:afterAutospacing="0" w:line="480" w:lineRule="auto"/>
        <w:jc w:val="both"/>
        <w:rPr>
          <w:b/>
          <w:bCs/>
        </w:rPr>
      </w:pPr>
    </w:p>
    <w:p w:rsidR="00F7730F" w:rsidRPr="00871A0D" w:rsidRDefault="00F7730F" w:rsidP="00F7730F">
      <w:pPr>
        <w:pStyle w:val="NormalWeb"/>
        <w:widowControl/>
        <w:spacing w:beforeAutospacing="0" w:afterAutospacing="0" w:line="480" w:lineRule="auto"/>
        <w:jc w:val="both"/>
        <w:rPr>
          <w:b/>
          <w:bCs/>
        </w:rPr>
      </w:pPr>
    </w:p>
    <w:p w:rsidR="00F7730F" w:rsidRDefault="00F7730F" w:rsidP="00F7730F">
      <w:pPr>
        <w:spacing w:line="480" w:lineRule="auto"/>
        <w:jc w:val="center"/>
        <w:rPr>
          <w:rFonts w:ascii="Times New Roman" w:hAnsi="Times New Roman" w:cs="Times New Roman"/>
          <w:b/>
          <w:sz w:val="24"/>
        </w:rPr>
      </w:pPr>
      <w:r>
        <w:rPr>
          <w:rFonts w:ascii="Times New Roman" w:hAnsi="Times New Roman" w:cs="Times New Roman"/>
          <w:b/>
          <w:sz w:val="24"/>
        </w:rPr>
        <w:lastRenderedPageBreak/>
        <w:t>CHAPTER TWO</w:t>
      </w:r>
    </w:p>
    <w:p w:rsidR="00F7730F" w:rsidRPr="00871A0D" w:rsidRDefault="00F7730F" w:rsidP="00F7730F">
      <w:pPr>
        <w:spacing w:line="480" w:lineRule="auto"/>
        <w:rPr>
          <w:rFonts w:ascii="Times New Roman" w:hAnsi="Times New Roman" w:cs="Times New Roman"/>
          <w:sz w:val="24"/>
        </w:rPr>
      </w:pPr>
      <w:r>
        <w:rPr>
          <w:rFonts w:ascii="Times New Roman" w:hAnsi="Times New Roman" w:cs="Times New Roman"/>
          <w:b/>
          <w:sz w:val="24"/>
        </w:rPr>
        <w:t>2.1</w:t>
      </w:r>
      <w:r>
        <w:rPr>
          <w:rFonts w:ascii="Times New Roman" w:hAnsi="Times New Roman" w:cs="Times New Roman"/>
          <w:b/>
          <w:sz w:val="24"/>
        </w:rPr>
        <w:tab/>
      </w:r>
      <w:r w:rsidRPr="00871A0D">
        <w:rPr>
          <w:rFonts w:ascii="Times New Roman" w:hAnsi="Times New Roman" w:cs="Times New Roman"/>
          <w:b/>
          <w:sz w:val="24"/>
        </w:rPr>
        <w:t xml:space="preserve">LITERATURE REVIEW </w:t>
      </w:r>
    </w:p>
    <w:p w:rsidR="00F7730F" w:rsidRPr="00871A0D" w:rsidRDefault="00F7730F" w:rsidP="00F7730F">
      <w:pPr>
        <w:spacing w:line="480" w:lineRule="auto"/>
        <w:rPr>
          <w:rFonts w:ascii="Times New Roman" w:hAnsi="Times New Roman" w:cs="Times New Roman"/>
          <w:sz w:val="24"/>
        </w:rPr>
      </w:pPr>
      <w:r w:rsidRPr="00871A0D">
        <w:rPr>
          <w:rFonts w:ascii="Times New Roman" w:hAnsi="Times New Roman" w:cs="Times New Roman"/>
          <w:sz w:val="24"/>
        </w:rPr>
        <w:t xml:space="preserve"> </w:t>
      </w:r>
      <w:r w:rsidRPr="00871A0D">
        <w:rPr>
          <w:rFonts w:ascii="Times New Roman" w:hAnsi="Times New Roman" w:cs="Times New Roman"/>
          <w:sz w:val="24"/>
        </w:rPr>
        <w:tab/>
        <w:t xml:space="preserve">According to </w:t>
      </w:r>
      <w:proofErr w:type="spellStart"/>
      <w:r w:rsidRPr="00871A0D">
        <w:rPr>
          <w:rFonts w:ascii="Times New Roman" w:hAnsi="Times New Roman" w:cs="Times New Roman"/>
          <w:sz w:val="24"/>
        </w:rPr>
        <w:t>Blacks</w:t>
      </w:r>
      <w:proofErr w:type="spellEnd"/>
      <w:r w:rsidRPr="00871A0D">
        <w:rPr>
          <w:rFonts w:ascii="Times New Roman" w:hAnsi="Times New Roman" w:cs="Times New Roman"/>
          <w:sz w:val="24"/>
        </w:rPr>
        <w:t xml:space="preserve"> Law Dictionary: “Land” is defined as the solid part of the </w:t>
      </w:r>
      <w:proofErr w:type="spellStart"/>
      <w:proofErr w:type="gramStart"/>
      <w:r w:rsidRPr="00871A0D">
        <w:rPr>
          <w:rFonts w:ascii="Times New Roman" w:hAnsi="Times New Roman" w:cs="Times New Roman"/>
          <w:sz w:val="24"/>
        </w:rPr>
        <w:t>earths</w:t>
      </w:r>
      <w:proofErr w:type="spellEnd"/>
      <w:proofErr w:type="gramEnd"/>
      <w:r w:rsidRPr="00871A0D">
        <w:rPr>
          <w:rFonts w:ascii="Times New Roman" w:hAnsi="Times New Roman" w:cs="Times New Roman"/>
          <w:sz w:val="24"/>
        </w:rPr>
        <w:t xml:space="preserve"> surface; the ground or the soil. It includes not only the surface of the earth but also everything permanently attached to it, whether by nature as trees, herbage and water or by man as building, fences, and other improvement. [</w:t>
      </w:r>
      <w:proofErr w:type="spellStart"/>
      <w:r w:rsidRPr="00871A0D">
        <w:rPr>
          <w:rFonts w:ascii="Times New Roman" w:hAnsi="Times New Roman" w:cs="Times New Roman"/>
          <w:sz w:val="24"/>
        </w:rPr>
        <w:t>Black</w:t>
      </w:r>
      <w:proofErr w:type="gramStart"/>
      <w:r w:rsidRPr="00871A0D">
        <w:rPr>
          <w:rFonts w:ascii="Times New Roman" w:hAnsi="Times New Roman" w:cs="Times New Roman"/>
          <w:sz w:val="24"/>
        </w:rPr>
        <w:t>,H.C</w:t>
      </w:r>
      <w:proofErr w:type="spellEnd"/>
      <w:proofErr w:type="gramEnd"/>
      <w:r w:rsidRPr="00871A0D">
        <w:rPr>
          <w:rFonts w:ascii="Times New Roman" w:hAnsi="Times New Roman" w:cs="Times New Roman"/>
          <w:sz w:val="24"/>
        </w:rPr>
        <w:t>, 2019]</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 xml:space="preserve">Land Use Act [Nigeria, 1978]: This Act vests all land compromised in the territory of each state in the Governor of the state, </w:t>
      </w:r>
      <w:proofErr w:type="gramStart"/>
      <w:r w:rsidRPr="00871A0D">
        <w:rPr>
          <w:rFonts w:ascii="Times New Roman" w:hAnsi="Times New Roman" w:cs="Times New Roman"/>
          <w:sz w:val="24"/>
        </w:rPr>
        <w:t>whom</w:t>
      </w:r>
      <w:proofErr w:type="gramEnd"/>
      <w:r w:rsidRPr="00871A0D">
        <w:rPr>
          <w:rFonts w:ascii="Times New Roman" w:hAnsi="Times New Roman" w:cs="Times New Roman"/>
          <w:sz w:val="24"/>
        </w:rPr>
        <w:t xml:space="preserve"> shall hold such land in trust for the use and common benefit of all Nigerians in accordance with the provision of this Act.</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Den</w:t>
      </w:r>
      <w:r>
        <w:rPr>
          <w:rFonts w:ascii="Times New Roman" w:hAnsi="Times New Roman" w:cs="Times New Roman"/>
          <w:sz w:val="24"/>
        </w:rPr>
        <w:tab/>
      </w:r>
      <w:r w:rsidRPr="00871A0D">
        <w:rPr>
          <w:rFonts w:ascii="Times New Roman" w:hAnsi="Times New Roman" w:cs="Times New Roman"/>
          <w:sz w:val="24"/>
        </w:rPr>
        <w:t>ton, F.H</w:t>
      </w:r>
      <w:proofErr w:type="gramStart"/>
      <w:r w:rsidRPr="00871A0D">
        <w:rPr>
          <w:rFonts w:ascii="Times New Roman" w:hAnsi="Times New Roman" w:cs="Times New Roman"/>
          <w:sz w:val="24"/>
        </w:rPr>
        <w:t>.[</w:t>
      </w:r>
      <w:proofErr w:type="gramEnd"/>
      <w:r w:rsidRPr="00871A0D">
        <w:rPr>
          <w:rFonts w:ascii="Times New Roman" w:hAnsi="Times New Roman" w:cs="Times New Roman"/>
          <w:sz w:val="24"/>
        </w:rPr>
        <w:t>1999].The Geography of Land Resources. Prentice Hall: geographers study land as a spatial entity, examine its physical characteristics, land use patterns, and human-environment interactions. They are concerned with the distribution of land resources, land cover change and the impact of human activities on land.</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 xml:space="preserve">UN-HABITAT [United Nations Human Settlements </w:t>
      </w:r>
      <w:proofErr w:type="spellStart"/>
      <w:r w:rsidRPr="00871A0D">
        <w:rPr>
          <w:rFonts w:ascii="Times New Roman" w:hAnsi="Times New Roman" w:cs="Times New Roman"/>
          <w:sz w:val="24"/>
        </w:rPr>
        <w:t>Programme</w:t>
      </w:r>
      <w:proofErr w:type="spellEnd"/>
      <w:r w:rsidRPr="00871A0D">
        <w:rPr>
          <w:rFonts w:ascii="Times New Roman" w:hAnsi="Times New Roman" w:cs="Times New Roman"/>
          <w:sz w:val="24"/>
        </w:rPr>
        <w:t xml:space="preserve">]: In the context of urban and regional planning, land is viewed </w:t>
      </w:r>
      <w:proofErr w:type="gramStart"/>
      <w:r w:rsidRPr="00871A0D">
        <w:rPr>
          <w:rFonts w:ascii="Times New Roman" w:hAnsi="Times New Roman" w:cs="Times New Roman"/>
          <w:sz w:val="24"/>
        </w:rPr>
        <w:t>as a resources</w:t>
      </w:r>
      <w:proofErr w:type="gramEnd"/>
      <w:r w:rsidRPr="00871A0D">
        <w:rPr>
          <w:rFonts w:ascii="Times New Roman" w:hAnsi="Times New Roman" w:cs="Times New Roman"/>
          <w:sz w:val="24"/>
        </w:rPr>
        <w:t xml:space="preserve"> to be managed and allocated for various use, including housing, infrastructure, recreation, and conservation.</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Nigeria</w:t>
      </w:r>
      <w:r>
        <w:rPr>
          <w:rFonts w:ascii="Times New Roman" w:hAnsi="Times New Roman" w:cs="Times New Roman"/>
          <w:sz w:val="24"/>
        </w:rPr>
        <w:t>n’</w:t>
      </w:r>
      <w:r w:rsidRPr="00871A0D">
        <w:rPr>
          <w:rFonts w:ascii="Times New Roman" w:hAnsi="Times New Roman" w:cs="Times New Roman"/>
          <w:sz w:val="24"/>
        </w:rPr>
        <w:t>s land history is rich and complex, reflecting the country's diverse ethnic groups, pre-colonial systems, colonial influences, and post-independence developments. Understanding this history is crucial for comprehending the current land administration challenges and the need for effective LIS.</w:t>
      </w:r>
    </w:p>
    <w:p w:rsidR="00F7730F" w:rsidRPr="005E7469" w:rsidRDefault="00F7730F" w:rsidP="00F7730F">
      <w:pPr>
        <w:numPr>
          <w:ilvl w:val="0"/>
          <w:numId w:val="15"/>
        </w:numPr>
        <w:spacing w:line="480" w:lineRule="auto"/>
        <w:ind w:left="0"/>
        <w:rPr>
          <w:rFonts w:ascii="Times New Roman" w:hAnsi="Times New Roman" w:cs="Times New Roman"/>
          <w:b/>
          <w:sz w:val="24"/>
        </w:rPr>
      </w:pPr>
      <w:r w:rsidRPr="005E7469">
        <w:rPr>
          <w:rFonts w:ascii="Times New Roman" w:hAnsi="Times New Roman" w:cs="Times New Roman"/>
          <w:b/>
          <w:sz w:val="24"/>
        </w:rPr>
        <w:t xml:space="preserve">Pre-colonial Land Systems: </w:t>
      </w:r>
    </w:p>
    <w:p w:rsidR="00F7730F" w:rsidRPr="00871A0D" w:rsidRDefault="00F7730F" w:rsidP="00F7730F">
      <w:pPr>
        <w:numPr>
          <w:ilvl w:val="0"/>
          <w:numId w:val="16"/>
        </w:numPr>
        <w:spacing w:line="480" w:lineRule="auto"/>
        <w:ind w:left="0"/>
        <w:rPr>
          <w:rFonts w:ascii="Times New Roman" w:hAnsi="Times New Roman" w:cs="Times New Roman"/>
          <w:sz w:val="24"/>
        </w:rPr>
      </w:pPr>
      <w:r w:rsidRPr="00871A0D">
        <w:rPr>
          <w:rFonts w:ascii="Times New Roman" w:hAnsi="Times New Roman" w:cs="Times New Roman"/>
          <w:b/>
          <w:bCs/>
          <w:sz w:val="24"/>
        </w:rPr>
        <w:t xml:space="preserve"> </w:t>
      </w:r>
      <w:r w:rsidRPr="00871A0D">
        <w:rPr>
          <w:rFonts w:ascii="Times New Roman" w:hAnsi="Times New Roman" w:cs="Times New Roman"/>
          <w:sz w:val="24"/>
        </w:rPr>
        <w:t xml:space="preserve">Diverse practices: Before British colonization, Nigeria had a variety of customary land </w:t>
      </w:r>
      <w:r w:rsidRPr="00871A0D">
        <w:rPr>
          <w:rFonts w:ascii="Times New Roman" w:hAnsi="Times New Roman" w:cs="Times New Roman"/>
          <w:sz w:val="24"/>
        </w:rPr>
        <w:lastRenderedPageBreak/>
        <w:t>tenure systems. These systems varied significantly across different ethnic groups and regions.</w:t>
      </w:r>
    </w:p>
    <w:p w:rsidR="00F7730F" w:rsidRPr="00871A0D" w:rsidRDefault="00F7730F" w:rsidP="00F7730F">
      <w:pPr>
        <w:numPr>
          <w:ilvl w:val="0"/>
          <w:numId w:val="16"/>
        </w:numPr>
        <w:spacing w:line="480" w:lineRule="auto"/>
        <w:ind w:left="0"/>
        <w:rPr>
          <w:rFonts w:ascii="Times New Roman" w:hAnsi="Times New Roman" w:cs="Times New Roman"/>
          <w:sz w:val="24"/>
        </w:rPr>
      </w:pPr>
      <w:r w:rsidRPr="00871A0D">
        <w:rPr>
          <w:rFonts w:ascii="Times New Roman" w:hAnsi="Times New Roman" w:cs="Times New Roman"/>
          <w:sz w:val="24"/>
        </w:rPr>
        <w:t xml:space="preserve"> Communal Ownership: In </w:t>
      </w:r>
      <w:proofErr w:type="gramStart"/>
      <w:r w:rsidRPr="00871A0D">
        <w:rPr>
          <w:rFonts w:ascii="Times New Roman" w:hAnsi="Times New Roman" w:cs="Times New Roman"/>
          <w:sz w:val="24"/>
        </w:rPr>
        <w:t>many  communities</w:t>
      </w:r>
      <w:proofErr w:type="gramEnd"/>
      <w:r w:rsidRPr="00871A0D">
        <w:rPr>
          <w:rFonts w:ascii="Times New Roman" w:hAnsi="Times New Roman" w:cs="Times New Roman"/>
          <w:sz w:val="24"/>
        </w:rPr>
        <w:t>, land was held communally, with access rights allocated by traditional leaders or elders. Land was often not individual</w:t>
      </w:r>
      <w:r>
        <w:rPr>
          <w:rFonts w:ascii="Times New Roman" w:hAnsi="Times New Roman" w:cs="Times New Roman"/>
          <w:sz w:val="24"/>
        </w:rPr>
        <w:t xml:space="preserve">ly owned in the western sense, </w:t>
      </w:r>
      <w:r w:rsidRPr="00871A0D">
        <w:rPr>
          <w:rFonts w:ascii="Times New Roman" w:hAnsi="Times New Roman" w:cs="Times New Roman"/>
          <w:sz w:val="24"/>
        </w:rPr>
        <w:t>but rather held in trust for the community.</w:t>
      </w:r>
    </w:p>
    <w:p w:rsidR="00F7730F" w:rsidRPr="00871A0D" w:rsidRDefault="00F7730F" w:rsidP="00F7730F">
      <w:pPr>
        <w:numPr>
          <w:ilvl w:val="0"/>
          <w:numId w:val="16"/>
        </w:numPr>
        <w:spacing w:line="480" w:lineRule="auto"/>
        <w:ind w:left="0"/>
        <w:rPr>
          <w:rFonts w:ascii="Times New Roman" w:hAnsi="Times New Roman" w:cs="Times New Roman"/>
          <w:sz w:val="24"/>
        </w:rPr>
      </w:pPr>
      <w:r w:rsidRPr="00871A0D">
        <w:rPr>
          <w:rFonts w:ascii="Times New Roman" w:hAnsi="Times New Roman" w:cs="Times New Roman"/>
          <w:sz w:val="24"/>
        </w:rPr>
        <w:t xml:space="preserve">Family Ownership: In some groups, land was </w:t>
      </w:r>
      <w:proofErr w:type="gramStart"/>
      <w:r w:rsidRPr="00871A0D">
        <w:rPr>
          <w:rFonts w:ascii="Times New Roman" w:hAnsi="Times New Roman" w:cs="Times New Roman"/>
          <w:sz w:val="24"/>
        </w:rPr>
        <w:t>owned  by</w:t>
      </w:r>
      <w:proofErr w:type="gramEnd"/>
      <w:r w:rsidRPr="00871A0D">
        <w:rPr>
          <w:rFonts w:ascii="Times New Roman" w:hAnsi="Times New Roman" w:cs="Times New Roman"/>
          <w:sz w:val="24"/>
        </w:rPr>
        <w:t xml:space="preserve"> families or lineages, with inheritance right passed down through generations.</w:t>
      </w:r>
    </w:p>
    <w:p w:rsidR="00F7730F" w:rsidRPr="00871A0D" w:rsidRDefault="00F7730F" w:rsidP="00F7730F">
      <w:pPr>
        <w:numPr>
          <w:ilvl w:val="0"/>
          <w:numId w:val="16"/>
        </w:numPr>
        <w:spacing w:line="480" w:lineRule="auto"/>
        <w:ind w:left="0"/>
        <w:rPr>
          <w:rFonts w:ascii="Times New Roman" w:hAnsi="Times New Roman" w:cs="Times New Roman"/>
          <w:sz w:val="24"/>
        </w:rPr>
      </w:pPr>
      <w:r w:rsidRPr="00871A0D">
        <w:rPr>
          <w:rFonts w:ascii="Times New Roman" w:hAnsi="Times New Roman" w:cs="Times New Roman"/>
          <w:sz w:val="24"/>
        </w:rPr>
        <w:t>Individual Ownership: In certain areas particularly in the south, individual ownership of land was more prevalent.</w:t>
      </w:r>
    </w:p>
    <w:p w:rsidR="00F7730F" w:rsidRPr="00871A0D" w:rsidRDefault="00F7730F" w:rsidP="00F7730F">
      <w:pPr>
        <w:numPr>
          <w:ilvl w:val="0"/>
          <w:numId w:val="16"/>
        </w:numPr>
        <w:spacing w:line="480" w:lineRule="auto"/>
        <w:ind w:left="0"/>
        <w:rPr>
          <w:rFonts w:ascii="Times New Roman" w:hAnsi="Times New Roman" w:cs="Times New Roman"/>
          <w:sz w:val="24"/>
        </w:rPr>
      </w:pPr>
      <w:r w:rsidRPr="00871A0D">
        <w:rPr>
          <w:rFonts w:ascii="Times New Roman" w:hAnsi="Times New Roman" w:cs="Times New Roman"/>
          <w:sz w:val="24"/>
        </w:rPr>
        <w:t xml:space="preserve">Role of Traditional Leaders: Traditional rulers and chiefs played a crucial role in land administration, allocating of land, resolving dispute and safeguarding community </w:t>
      </w:r>
      <w:proofErr w:type="gramStart"/>
      <w:r w:rsidRPr="00871A0D">
        <w:rPr>
          <w:rFonts w:ascii="Times New Roman" w:hAnsi="Times New Roman" w:cs="Times New Roman"/>
          <w:sz w:val="24"/>
        </w:rPr>
        <w:t>land  rights</w:t>
      </w:r>
      <w:proofErr w:type="gramEnd"/>
      <w:r w:rsidRPr="00871A0D">
        <w:rPr>
          <w:rFonts w:ascii="Times New Roman" w:hAnsi="Times New Roman" w:cs="Times New Roman"/>
          <w:sz w:val="24"/>
        </w:rPr>
        <w:t>.</w:t>
      </w:r>
    </w:p>
    <w:p w:rsidR="00F7730F" w:rsidRPr="005E7469" w:rsidRDefault="00F7730F" w:rsidP="00F7730F">
      <w:pPr>
        <w:numPr>
          <w:ilvl w:val="0"/>
          <w:numId w:val="15"/>
        </w:numPr>
        <w:spacing w:line="480" w:lineRule="auto"/>
        <w:ind w:left="0" w:hanging="10"/>
        <w:rPr>
          <w:rFonts w:ascii="Times New Roman" w:hAnsi="Times New Roman" w:cs="Times New Roman"/>
          <w:b/>
          <w:sz w:val="24"/>
        </w:rPr>
      </w:pPr>
      <w:r w:rsidRPr="005E7469">
        <w:rPr>
          <w:rFonts w:ascii="Times New Roman" w:hAnsi="Times New Roman" w:cs="Times New Roman"/>
          <w:b/>
          <w:sz w:val="24"/>
        </w:rPr>
        <w:t xml:space="preserve">Colonial Era and its Impact: </w:t>
      </w:r>
    </w:p>
    <w:p w:rsidR="00F7730F" w:rsidRPr="00871A0D" w:rsidRDefault="00F7730F" w:rsidP="00F7730F">
      <w:pPr>
        <w:numPr>
          <w:ilvl w:val="0"/>
          <w:numId w:val="17"/>
        </w:numPr>
        <w:spacing w:line="480" w:lineRule="auto"/>
        <w:ind w:left="0"/>
        <w:rPr>
          <w:rFonts w:ascii="Times New Roman" w:hAnsi="Times New Roman" w:cs="Times New Roman"/>
          <w:sz w:val="24"/>
        </w:rPr>
      </w:pPr>
      <w:r>
        <w:rPr>
          <w:rFonts w:ascii="Times New Roman" w:hAnsi="Times New Roman" w:cs="Times New Roman"/>
          <w:sz w:val="24"/>
        </w:rPr>
        <w:t>Introduction of New Concepts</w:t>
      </w:r>
      <w:r w:rsidRPr="00871A0D">
        <w:rPr>
          <w:rFonts w:ascii="Times New Roman" w:hAnsi="Times New Roman" w:cs="Times New Roman"/>
          <w:sz w:val="24"/>
        </w:rPr>
        <w:t>: British colonization introduced new concepts of land ownership and administration, including the idea of individual ownership and the need for formal land registration.</w:t>
      </w:r>
    </w:p>
    <w:p w:rsidR="00F7730F" w:rsidRPr="00871A0D" w:rsidRDefault="00F7730F" w:rsidP="00F7730F">
      <w:pPr>
        <w:numPr>
          <w:ilvl w:val="0"/>
          <w:numId w:val="17"/>
        </w:numPr>
        <w:spacing w:line="480" w:lineRule="auto"/>
        <w:ind w:left="0"/>
        <w:rPr>
          <w:rFonts w:ascii="Times New Roman" w:hAnsi="Times New Roman" w:cs="Times New Roman"/>
          <w:sz w:val="24"/>
        </w:rPr>
      </w:pPr>
      <w:r w:rsidRPr="00871A0D">
        <w:rPr>
          <w:rFonts w:ascii="Times New Roman" w:hAnsi="Times New Roman" w:cs="Times New Roman"/>
          <w:sz w:val="24"/>
        </w:rPr>
        <w:t>Land Use Ordinance: the colonial administration enacted various land ordinances, such as the land use ordinance, which aimed to regulate land ownership and administration.</w:t>
      </w:r>
    </w:p>
    <w:p w:rsidR="00F7730F" w:rsidRPr="00871A0D" w:rsidRDefault="00F7730F" w:rsidP="00F7730F">
      <w:pPr>
        <w:numPr>
          <w:ilvl w:val="0"/>
          <w:numId w:val="17"/>
        </w:numPr>
        <w:spacing w:line="480" w:lineRule="auto"/>
        <w:ind w:left="0"/>
        <w:rPr>
          <w:rFonts w:ascii="Times New Roman" w:hAnsi="Times New Roman" w:cs="Times New Roman"/>
          <w:sz w:val="24"/>
        </w:rPr>
      </w:pPr>
      <w:r w:rsidRPr="00871A0D">
        <w:rPr>
          <w:rFonts w:ascii="Times New Roman" w:hAnsi="Times New Roman" w:cs="Times New Roman"/>
          <w:sz w:val="24"/>
        </w:rPr>
        <w:t xml:space="preserve">Disregard for Customary Rights: colonial land policies often disregarded </w:t>
      </w:r>
      <w:proofErr w:type="gramStart"/>
      <w:r w:rsidRPr="00871A0D">
        <w:rPr>
          <w:rFonts w:ascii="Times New Roman" w:hAnsi="Times New Roman" w:cs="Times New Roman"/>
          <w:sz w:val="24"/>
        </w:rPr>
        <w:t>existing  customary</w:t>
      </w:r>
      <w:proofErr w:type="gramEnd"/>
      <w:r w:rsidRPr="00871A0D">
        <w:rPr>
          <w:rFonts w:ascii="Times New Roman" w:hAnsi="Times New Roman" w:cs="Times New Roman"/>
          <w:sz w:val="24"/>
        </w:rPr>
        <w:t xml:space="preserve"> land rights leading to land alienation and displacement  of communities.</w:t>
      </w:r>
    </w:p>
    <w:p w:rsidR="00F7730F" w:rsidRDefault="00F7730F" w:rsidP="00F7730F">
      <w:pPr>
        <w:numPr>
          <w:ilvl w:val="0"/>
          <w:numId w:val="17"/>
        </w:numPr>
        <w:spacing w:line="480" w:lineRule="auto"/>
        <w:ind w:left="0"/>
        <w:rPr>
          <w:rFonts w:ascii="Times New Roman" w:hAnsi="Times New Roman" w:cs="Times New Roman"/>
          <w:sz w:val="24"/>
        </w:rPr>
      </w:pPr>
      <w:r w:rsidRPr="00871A0D">
        <w:rPr>
          <w:rFonts w:ascii="Times New Roman" w:hAnsi="Times New Roman" w:cs="Times New Roman"/>
          <w:sz w:val="24"/>
        </w:rPr>
        <w:t xml:space="preserve">Creation of Land Inequality: colonial land policies often </w:t>
      </w:r>
      <w:proofErr w:type="spellStart"/>
      <w:r w:rsidRPr="00871A0D">
        <w:rPr>
          <w:rFonts w:ascii="Times New Roman" w:hAnsi="Times New Roman" w:cs="Times New Roman"/>
          <w:sz w:val="24"/>
        </w:rPr>
        <w:t>favoured</w:t>
      </w:r>
      <w:proofErr w:type="spellEnd"/>
      <w:r w:rsidRPr="00871A0D">
        <w:rPr>
          <w:rFonts w:ascii="Times New Roman" w:hAnsi="Times New Roman" w:cs="Times New Roman"/>
          <w:sz w:val="24"/>
        </w:rPr>
        <w:t xml:space="preserve"> European settlers and </w:t>
      </w:r>
      <w:proofErr w:type="gramStart"/>
      <w:r w:rsidRPr="00871A0D">
        <w:rPr>
          <w:rFonts w:ascii="Times New Roman" w:hAnsi="Times New Roman" w:cs="Times New Roman"/>
          <w:sz w:val="24"/>
        </w:rPr>
        <w:t>commercial  interest</w:t>
      </w:r>
      <w:proofErr w:type="gramEnd"/>
      <w:r w:rsidRPr="00871A0D">
        <w:rPr>
          <w:rFonts w:ascii="Times New Roman" w:hAnsi="Times New Roman" w:cs="Times New Roman"/>
          <w:sz w:val="24"/>
        </w:rPr>
        <w:t xml:space="preserve">, contributing to land inequality and social tensions. </w:t>
      </w:r>
    </w:p>
    <w:p w:rsidR="00F7730F" w:rsidRPr="00871A0D" w:rsidRDefault="00F7730F" w:rsidP="00F7730F">
      <w:pPr>
        <w:spacing w:line="480" w:lineRule="auto"/>
        <w:rPr>
          <w:rFonts w:ascii="Times New Roman" w:hAnsi="Times New Roman" w:cs="Times New Roman"/>
          <w:sz w:val="24"/>
        </w:rPr>
      </w:pPr>
    </w:p>
    <w:p w:rsidR="00F7730F" w:rsidRPr="005E7469" w:rsidRDefault="00F7730F" w:rsidP="00F7730F">
      <w:pPr>
        <w:numPr>
          <w:ilvl w:val="0"/>
          <w:numId w:val="15"/>
        </w:numPr>
        <w:spacing w:line="480" w:lineRule="auto"/>
        <w:ind w:left="0" w:hanging="10"/>
        <w:rPr>
          <w:rFonts w:ascii="Times New Roman" w:hAnsi="Times New Roman" w:cs="Times New Roman"/>
          <w:b/>
          <w:sz w:val="24"/>
        </w:rPr>
      </w:pPr>
      <w:r w:rsidRPr="005E7469">
        <w:rPr>
          <w:rFonts w:ascii="Times New Roman" w:hAnsi="Times New Roman" w:cs="Times New Roman"/>
          <w:b/>
          <w:sz w:val="24"/>
        </w:rPr>
        <w:t xml:space="preserve"> Post-Independence Developments:</w:t>
      </w:r>
    </w:p>
    <w:p w:rsidR="00F7730F" w:rsidRPr="00871A0D" w:rsidRDefault="00F7730F" w:rsidP="00F7730F">
      <w:pPr>
        <w:numPr>
          <w:ilvl w:val="0"/>
          <w:numId w:val="18"/>
        </w:numPr>
        <w:spacing w:line="480" w:lineRule="auto"/>
        <w:ind w:left="0"/>
        <w:rPr>
          <w:rFonts w:ascii="Times New Roman" w:hAnsi="Times New Roman" w:cs="Times New Roman"/>
          <w:sz w:val="24"/>
        </w:rPr>
      </w:pPr>
      <w:r w:rsidRPr="00871A0D">
        <w:rPr>
          <w:rFonts w:ascii="Times New Roman" w:hAnsi="Times New Roman" w:cs="Times New Roman"/>
          <w:sz w:val="24"/>
        </w:rPr>
        <w:t xml:space="preserve">Land Use Act of 1978: A major turning point in </w:t>
      </w:r>
      <w:proofErr w:type="spellStart"/>
      <w:r w:rsidRPr="00871A0D">
        <w:rPr>
          <w:rFonts w:ascii="Times New Roman" w:hAnsi="Times New Roman" w:cs="Times New Roman"/>
          <w:sz w:val="24"/>
        </w:rPr>
        <w:t>Nigerias</w:t>
      </w:r>
      <w:proofErr w:type="spellEnd"/>
      <w:r w:rsidRPr="00871A0D">
        <w:rPr>
          <w:rFonts w:ascii="Times New Roman" w:hAnsi="Times New Roman" w:cs="Times New Roman"/>
          <w:sz w:val="24"/>
        </w:rPr>
        <w:t xml:space="preserve"> land history was the enactment of the Land Use Act of 1978, this Act vested all land in the state governor, who could grant  right of occupancy to individuals and organizations.</w:t>
      </w:r>
    </w:p>
    <w:p w:rsidR="00F7730F" w:rsidRPr="00871A0D" w:rsidRDefault="00F7730F" w:rsidP="00F7730F">
      <w:pPr>
        <w:numPr>
          <w:ilvl w:val="0"/>
          <w:numId w:val="18"/>
        </w:numPr>
        <w:spacing w:line="480" w:lineRule="auto"/>
        <w:ind w:left="0"/>
        <w:rPr>
          <w:rFonts w:ascii="Times New Roman" w:hAnsi="Times New Roman" w:cs="Times New Roman"/>
          <w:sz w:val="24"/>
        </w:rPr>
      </w:pPr>
      <w:r>
        <w:rPr>
          <w:rFonts w:ascii="Times New Roman" w:hAnsi="Times New Roman" w:cs="Times New Roman"/>
          <w:sz w:val="24"/>
        </w:rPr>
        <w:t xml:space="preserve">Objectives of the </w:t>
      </w:r>
      <w:r w:rsidRPr="00871A0D">
        <w:rPr>
          <w:rFonts w:ascii="Times New Roman" w:hAnsi="Times New Roman" w:cs="Times New Roman"/>
          <w:sz w:val="24"/>
        </w:rPr>
        <w:t>Act: The Land Use Act aimed to unify land administration, promote equitable access to land and control land speculations.</w:t>
      </w:r>
    </w:p>
    <w:p w:rsidR="00F7730F" w:rsidRPr="00871A0D" w:rsidRDefault="00F7730F" w:rsidP="00F7730F">
      <w:pPr>
        <w:spacing w:line="480" w:lineRule="auto"/>
        <w:rPr>
          <w:rFonts w:ascii="Times New Roman" w:hAnsi="Times New Roman" w:cs="Times New Roman"/>
          <w:sz w:val="24"/>
        </w:rPr>
      </w:pPr>
      <w:r w:rsidRPr="00871A0D">
        <w:rPr>
          <w:rFonts w:ascii="Times New Roman" w:hAnsi="Times New Roman" w:cs="Times New Roman"/>
          <w:sz w:val="24"/>
        </w:rPr>
        <w:t>The need for LIS implementation includes; transfer of legal rights on land, which could be attributed to three methods for processing such relevant records as follows:</w:t>
      </w:r>
    </w:p>
    <w:p w:rsidR="00F7730F" w:rsidRPr="00871A0D" w:rsidRDefault="00F7730F" w:rsidP="00F7730F">
      <w:pPr>
        <w:pStyle w:val="ListParagraph"/>
        <w:numPr>
          <w:ilvl w:val="0"/>
          <w:numId w:val="19"/>
        </w:numPr>
        <w:spacing w:after="0" w:line="480" w:lineRule="auto"/>
        <w:ind w:left="0"/>
        <w:jc w:val="both"/>
        <w:rPr>
          <w:rFonts w:ascii="Times New Roman" w:hAnsi="Times New Roman"/>
          <w:sz w:val="24"/>
          <w:szCs w:val="24"/>
        </w:rPr>
      </w:pPr>
      <w:r w:rsidRPr="00871A0D">
        <w:rPr>
          <w:rFonts w:ascii="Times New Roman" w:hAnsi="Times New Roman"/>
          <w:sz w:val="24"/>
          <w:szCs w:val="24"/>
        </w:rPr>
        <w:t>First method is by private Conveyance; a situation whereby the records and transfer of land are handled by private arrangement.</w:t>
      </w:r>
    </w:p>
    <w:p w:rsidR="00F7730F" w:rsidRPr="00871A0D" w:rsidRDefault="00F7730F" w:rsidP="00F7730F">
      <w:pPr>
        <w:pStyle w:val="ListParagraph"/>
        <w:numPr>
          <w:ilvl w:val="0"/>
          <w:numId w:val="19"/>
        </w:numPr>
        <w:spacing w:after="0" w:line="480" w:lineRule="auto"/>
        <w:ind w:left="0"/>
        <w:jc w:val="both"/>
        <w:rPr>
          <w:rFonts w:ascii="Times New Roman" w:hAnsi="Times New Roman"/>
          <w:sz w:val="24"/>
          <w:szCs w:val="24"/>
        </w:rPr>
      </w:pPr>
      <w:r w:rsidRPr="00871A0D">
        <w:rPr>
          <w:rFonts w:ascii="Times New Roman" w:hAnsi="Times New Roman"/>
          <w:sz w:val="24"/>
          <w:szCs w:val="24"/>
        </w:rPr>
        <w:t xml:space="preserve">Registration of Deed is another method that has copies of such records being maintained by the state Government. </w:t>
      </w:r>
    </w:p>
    <w:p w:rsidR="00F7730F" w:rsidRPr="00871A0D" w:rsidRDefault="00F7730F" w:rsidP="00F7730F">
      <w:pPr>
        <w:pStyle w:val="ListParagraph"/>
        <w:numPr>
          <w:ilvl w:val="0"/>
          <w:numId w:val="19"/>
        </w:numPr>
        <w:spacing w:after="0" w:line="480" w:lineRule="auto"/>
        <w:ind w:left="0"/>
        <w:jc w:val="both"/>
        <w:rPr>
          <w:rFonts w:ascii="Times New Roman" w:hAnsi="Times New Roman"/>
          <w:sz w:val="24"/>
          <w:szCs w:val="24"/>
        </w:rPr>
      </w:pPr>
      <w:r w:rsidRPr="00871A0D">
        <w:rPr>
          <w:rFonts w:ascii="Times New Roman" w:hAnsi="Times New Roman"/>
          <w:sz w:val="24"/>
          <w:szCs w:val="24"/>
        </w:rPr>
        <w:t xml:space="preserve">Registration of Title of Land is the third method; this is a situation where a state organization maintains the records of land ownership. Many of the defects in deeds based systems, currently in operations, can be curve by changing to Registration of Title under which the unit for registration is the land parcel, not the deeds. The register must be kept up to date at all time, so as to be a reflection of the legal position on ground (Dale and McLaughlin, 2008). </w:t>
      </w:r>
    </w:p>
    <w:p w:rsidR="00F7730F" w:rsidRPr="00871A0D" w:rsidRDefault="00F7730F" w:rsidP="00F7730F">
      <w:pPr>
        <w:numPr>
          <w:ilvl w:val="0"/>
          <w:numId w:val="20"/>
        </w:numPr>
        <w:spacing w:line="480" w:lineRule="auto"/>
        <w:rPr>
          <w:rFonts w:ascii="Times New Roman" w:hAnsi="Times New Roman" w:cs="Times New Roman"/>
          <w:sz w:val="24"/>
        </w:rPr>
      </w:pPr>
      <w:r w:rsidRPr="00871A0D">
        <w:rPr>
          <w:rFonts w:ascii="Times New Roman" w:hAnsi="Times New Roman" w:cs="Times New Roman"/>
          <w:b/>
          <w:sz w:val="24"/>
        </w:rPr>
        <w:t>Land Information System</w:t>
      </w:r>
      <w:r w:rsidRPr="00871A0D">
        <w:rPr>
          <w:rFonts w:ascii="Times New Roman" w:hAnsi="Times New Roman" w:cs="Times New Roman"/>
          <w:sz w:val="24"/>
        </w:rPr>
        <w:t xml:space="preserve"> </w:t>
      </w:r>
    </w:p>
    <w:p w:rsidR="00F7730F" w:rsidRPr="00871A0D" w:rsidRDefault="00F7730F" w:rsidP="00F7730F">
      <w:pPr>
        <w:spacing w:line="480" w:lineRule="auto"/>
        <w:ind w:firstLine="420"/>
        <w:rPr>
          <w:rFonts w:ascii="Times New Roman" w:hAnsi="Times New Roman" w:cs="Times New Roman"/>
          <w:sz w:val="24"/>
        </w:rPr>
      </w:pPr>
      <w:proofErr w:type="spellStart"/>
      <w:proofErr w:type="gramStart"/>
      <w:r w:rsidRPr="00871A0D">
        <w:rPr>
          <w:rFonts w:ascii="Times New Roman" w:hAnsi="Times New Roman" w:cs="Times New Roman"/>
          <w:sz w:val="24"/>
        </w:rPr>
        <w:t>Bernhardsen</w:t>
      </w:r>
      <w:proofErr w:type="spellEnd"/>
      <w:r w:rsidRPr="00871A0D">
        <w:rPr>
          <w:rFonts w:ascii="Times New Roman" w:hAnsi="Times New Roman" w:cs="Times New Roman"/>
          <w:sz w:val="24"/>
        </w:rPr>
        <w:t>, T. [2002].</w:t>
      </w:r>
      <w:proofErr w:type="gramEnd"/>
      <w:r w:rsidRPr="00871A0D">
        <w:rPr>
          <w:rFonts w:ascii="Times New Roman" w:hAnsi="Times New Roman" w:cs="Times New Roman"/>
          <w:sz w:val="24"/>
        </w:rPr>
        <w:t xml:space="preserve"> Geographical Information System: An introduction. John Wiley &amp; Sons: </w:t>
      </w:r>
      <w:proofErr w:type="gramStart"/>
      <w:r w:rsidRPr="00871A0D">
        <w:rPr>
          <w:rFonts w:ascii="Times New Roman" w:hAnsi="Times New Roman" w:cs="Times New Roman"/>
          <w:sz w:val="24"/>
        </w:rPr>
        <w:t>“ A</w:t>
      </w:r>
      <w:proofErr w:type="gramEnd"/>
      <w:r w:rsidRPr="00871A0D">
        <w:rPr>
          <w:rFonts w:ascii="Times New Roman" w:hAnsi="Times New Roman" w:cs="Times New Roman"/>
          <w:sz w:val="24"/>
        </w:rPr>
        <w:t xml:space="preserve"> Land Information System is a system for capturing, storing, managing, </w:t>
      </w:r>
      <w:r w:rsidRPr="00871A0D">
        <w:rPr>
          <w:rFonts w:ascii="Times New Roman" w:hAnsi="Times New Roman" w:cs="Times New Roman"/>
          <w:sz w:val="24"/>
        </w:rPr>
        <w:lastRenderedPageBreak/>
        <w:t xml:space="preserve">analyzing and displaying geographical referenced land-related information” </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 xml:space="preserve">The International Federation of Surveyors defines Land Information System (LIS) “as a tool for legal, administrative and economic decision making and an aid for planning and development which consist of procedure and techniques for the systematic collection, updating, processing and distribution of spatial data” .Shard and More  (1989). </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 xml:space="preserve">According to Dale et al (1988), an Information system may be formally defined as a combination of human and technical resources, together with a set of organizing procedures that produces information in support of some managerial requirement. Data relating to land may be acquired and held in alphanumeric form, graphically or digitally. To become information, the raw data must be processed so that they can be understood by a decision maker. A land information system gives support to land management by providing information about the land, the resources upon it and the improvement made on it. </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 xml:space="preserve">The efficient and effective use of land and its associated resources depends on the availability of sound land information. Many nations are computerizing their cadastral records and creating large, national databases. Land-related data are now being integrated, </w:t>
      </w:r>
      <w:proofErr w:type="spellStart"/>
      <w:r w:rsidRPr="00871A0D">
        <w:rPr>
          <w:rFonts w:ascii="Times New Roman" w:hAnsi="Times New Roman" w:cs="Times New Roman"/>
          <w:sz w:val="24"/>
        </w:rPr>
        <w:t>analysed</w:t>
      </w:r>
      <w:proofErr w:type="spellEnd"/>
      <w:r w:rsidRPr="00871A0D">
        <w:rPr>
          <w:rFonts w:ascii="Times New Roman" w:hAnsi="Times New Roman" w:cs="Times New Roman"/>
          <w:sz w:val="24"/>
        </w:rPr>
        <w:t>, and distributed in ways that until recently were not possible (</w:t>
      </w:r>
      <w:proofErr w:type="spellStart"/>
      <w:r w:rsidRPr="00871A0D">
        <w:rPr>
          <w:rFonts w:ascii="Times New Roman" w:hAnsi="Times New Roman" w:cs="Times New Roman"/>
          <w:sz w:val="24"/>
        </w:rPr>
        <w:t>Zegeye</w:t>
      </w:r>
      <w:proofErr w:type="spellEnd"/>
      <w:r w:rsidRPr="00871A0D">
        <w:rPr>
          <w:rFonts w:ascii="Times New Roman" w:hAnsi="Times New Roman" w:cs="Times New Roman"/>
          <w:sz w:val="24"/>
        </w:rPr>
        <w:t xml:space="preserve">, 2019). </w:t>
      </w:r>
    </w:p>
    <w:p w:rsidR="00F7730F" w:rsidRPr="00871A0D" w:rsidRDefault="00F7730F" w:rsidP="00F7730F">
      <w:pPr>
        <w:spacing w:line="480" w:lineRule="auto"/>
        <w:ind w:firstLine="420"/>
        <w:rPr>
          <w:rFonts w:ascii="Times New Roman" w:hAnsi="Times New Roman" w:cs="Times New Roman"/>
          <w:sz w:val="24"/>
        </w:rPr>
      </w:pPr>
      <w:proofErr w:type="spellStart"/>
      <w:r w:rsidRPr="00871A0D">
        <w:rPr>
          <w:rFonts w:ascii="Times New Roman" w:hAnsi="Times New Roman" w:cs="Times New Roman"/>
          <w:sz w:val="24"/>
        </w:rPr>
        <w:t>Kurwakumire</w:t>
      </w:r>
      <w:proofErr w:type="spellEnd"/>
      <w:r w:rsidRPr="00871A0D">
        <w:rPr>
          <w:rFonts w:ascii="Times New Roman" w:hAnsi="Times New Roman" w:cs="Times New Roman"/>
          <w:sz w:val="24"/>
        </w:rPr>
        <w:t xml:space="preserve"> (2007) submitted that without functional and up-to-date land information, it is difficult to implement planning, development and exploitation of land resources sustainably for the betterment of the communities.  Land is unarguably one of the most valuable resources of any nation and land information management forms a major part of urban development. Likewise, the increasing growth in rural population and the massive migration of people to the cities (especially in the developing countries) have put </w:t>
      </w:r>
      <w:r w:rsidRPr="00871A0D">
        <w:rPr>
          <w:rFonts w:ascii="Times New Roman" w:hAnsi="Times New Roman" w:cs="Times New Roman"/>
          <w:sz w:val="24"/>
        </w:rPr>
        <w:lastRenderedPageBreak/>
        <w:t xml:space="preserve">increasing pressure on rural and urban lands and facilities (Dale &amp; McLaughlin 1988). Therefore, a systematic record and rational use of the land should be of prime importance to planners and policy makers.  </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An ideal land administration must be able to include the provision of information on land in an effective and efficient way to correctly identify those people who have interest in real estate and providing information about these interests (such as duration of leases). It must also allow easy access to land for development where it is needed, increase efficiency in land use management through good planning, and promote greater social equity. It should also allow for revenue generation to the government (taxation), maintenance of environmental quality, and provide security of tenure.</w:t>
      </w:r>
    </w:p>
    <w:p w:rsidR="00F7730F"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 xml:space="preserve">The lack of adequate functional and coordinated land information system and networks underpins this weak system, requiring that land related agencies maintain up-to-date scientific data, maps, and plans. In a broad sense, land administration is defined as an operational system designed to implement land policies. Many definitions are found in the literature endorsing this meaning. For example, the United Nations (1996) defines land administration as “the process of determining, recording, and disseminating information about ownership, value and use of land when implementing land policies.” Similarly, land administration comprises the sub-systems that actualize strategies to implement land policy, and other related policies, within land management systems." Land administration is sometimes viewed as the management of land. From this perspective, the term ‘land administration’ is used to refer to “the processes of regulating land and property development and the use and conservation of the land, the gathering of revenues from the </w:t>
      </w:r>
      <w:r w:rsidRPr="00871A0D">
        <w:rPr>
          <w:rFonts w:ascii="Times New Roman" w:hAnsi="Times New Roman" w:cs="Times New Roman"/>
          <w:sz w:val="24"/>
        </w:rPr>
        <w:lastRenderedPageBreak/>
        <w:t>land through sales, leasing, and taxation, and the resolving of conflicts concerning the ownership and use of land” (Dale and McLaughlin, 2009). For this study, the author adopts Barry’s definition (1999) of land administration as a set of operational sub-systems that puts policies concerning land into action. This definition implies that the administration of land is not in itself a strategic process. In particular, land administration does not involve strategic planning or policy development; rather, it is merely an implementation system that follows regulations an</w:t>
      </w:r>
      <w:r>
        <w:rPr>
          <w:rFonts w:ascii="Times New Roman" w:hAnsi="Times New Roman" w:cs="Times New Roman"/>
          <w:sz w:val="24"/>
        </w:rPr>
        <w:t>d rules stated in the policies.</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A computer-based land administration system will force standardization in the collation and processing of land data; decrease the cost and space required for storing records; prevent unnecessary duplication; facilitate access to land related data; improve information distribution, reduce the time and cost involved in transferring property rights, processing mortgages, facilitates the monitoring and analysis of market and rental value of land and property; and provide built in mechanism for quality control. The system will permit the integration of records of land ownership, land values, and land use with sociological, economic,</w:t>
      </w:r>
      <w:r>
        <w:rPr>
          <w:rFonts w:ascii="Times New Roman" w:hAnsi="Times New Roman" w:cs="Times New Roman"/>
          <w:sz w:val="24"/>
        </w:rPr>
        <w:t xml:space="preserve"> </w:t>
      </w:r>
      <w:r w:rsidRPr="00871A0D">
        <w:rPr>
          <w:rFonts w:ascii="Times New Roman" w:hAnsi="Times New Roman" w:cs="Times New Roman"/>
          <w:sz w:val="24"/>
        </w:rPr>
        <w:t>and environmental data in support of physical planning. This will allow spatial analysis of any kind - this is the power of the system as a generic tool. The use of a database system will allow managers to re-examine their current procedures and thereby improve delivery. It will also permit better monitoring of organizational performance, providing information on what is happening on the land in a better way so that problem areas are identified and appropriate remedial measures applied.</w:t>
      </w:r>
      <w:r w:rsidRPr="00871A0D">
        <w:rPr>
          <w:rFonts w:ascii="Times New Roman" w:hAnsi="Times New Roman" w:cs="Times New Roman"/>
          <w:sz w:val="24"/>
        </w:rPr>
        <w:cr/>
        <w:t xml:space="preserve">A Database Management System was used to accomplish this study. Specifically, a Structured Query Language (SQL) database containing information that describes or </w:t>
      </w:r>
      <w:r w:rsidRPr="00871A0D">
        <w:rPr>
          <w:rFonts w:ascii="Times New Roman" w:hAnsi="Times New Roman" w:cs="Times New Roman"/>
          <w:sz w:val="24"/>
        </w:rPr>
        <w:lastRenderedPageBreak/>
        <w:t xml:space="preserve">defines a plot of land among several others within a layout was designed. The SQL database has a client/server relationship whereby other stakeholders from a distance could access it. </w:t>
      </w:r>
      <w:r w:rsidRPr="005E7469">
        <w:rPr>
          <w:rFonts w:ascii="Times New Roman" w:hAnsi="Times New Roman" w:cs="Times New Roman"/>
          <w:b/>
          <w:sz w:val="24"/>
        </w:rPr>
        <w:t>Interfaces</w:t>
      </w:r>
    </w:p>
    <w:p w:rsidR="00F7730F" w:rsidRPr="00871A0D" w:rsidRDefault="00F7730F" w:rsidP="00F7730F">
      <w:pPr>
        <w:spacing w:line="480" w:lineRule="auto"/>
        <w:rPr>
          <w:rFonts w:ascii="Times New Roman" w:hAnsi="Times New Roman" w:cs="Times New Roman"/>
          <w:sz w:val="24"/>
        </w:rPr>
      </w:pPr>
      <w:r w:rsidRPr="00871A0D">
        <w:rPr>
          <w:rFonts w:ascii="Times New Roman" w:hAnsi="Times New Roman" w:cs="Times New Roman"/>
          <w:sz w:val="24"/>
        </w:rPr>
        <w:t>which are user friendly were used for the purpose of extracting the required information of a particular plot within a particular layout, in such a way that every plot involved would have its information coded, and displayed when needed from the database. GIS could then be described as an integrated computerized system for the storage, retrieval, manipulation, analysis and display of geographically referenced data (</w:t>
      </w:r>
      <w:proofErr w:type="spellStart"/>
      <w:r w:rsidRPr="00871A0D">
        <w:rPr>
          <w:rFonts w:ascii="Times New Roman" w:hAnsi="Times New Roman" w:cs="Times New Roman"/>
          <w:sz w:val="24"/>
        </w:rPr>
        <w:t>Burrough</w:t>
      </w:r>
      <w:proofErr w:type="spellEnd"/>
      <w:r w:rsidRPr="00871A0D">
        <w:rPr>
          <w:rFonts w:ascii="Times New Roman" w:hAnsi="Times New Roman" w:cs="Times New Roman"/>
          <w:sz w:val="24"/>
        </w:rPr>
        <w:t>, 2010; Smith and Johan, 2011). It integrates spatial and other kinds of data or information within single system. It offers the consistent framework for analyzing geographic data by putting maps and other spatial data and information into digital forms. Geographic information allows geoscientist to apply general principles to specific condition of each location on the earth surface, allows for the tracking of what is happening at a place, and helps to explain and provide the understanding on how one place differs from another (</w:t>
      </w:r>
      <w:proofErr w:type="spellStart"/>
      <w:r w:rsidRPr="00871A0D">
        <w:rPr>
          <w:rFonts w:ascii="Times New Roman" w:hAnsi="Times New Roman" w:cs="Times New Roman"/>
          <w:sz w:val="24"/>
        </w:rPr>
        <w:t>Ojigi</w:t>
      </w:r>
      <w:proofErr w:type="spellEnd"/>
      <w:r w:rsidRPr="00871A0D">
        <w:rPr>
          <w:rFonts w:ascii="Times New Roman" w:hAnsi="Times New Roman" w:cs="Times New Roman"/>
          <w:sz w:val="24"/>
        </w:rPr>
        <w:t xml:space="preserve">, 2009). GIS is relevant and valuable tool in the information harvest and planning of natural physical, bio-medical, socio-cultural, eco-climate economics, engineering sciences and business environments. The global community is now so dependent on computers and </w:t>
      </w:r>
      <w:proofErr w:type="spellStart"/>
      <w:r w:rsidRPr="00871A0D">
        <w:rPr>
          <w:rFonts w:ascii="Times New Roman" w:hAnsi="Times New Roman" w:cs="Times New Roman"/>
          <w:sz w:val="24"/>
        </w:rPr>
        <w:t>computerizedninformation</w:t>
      </w:r>
      <w:proofErr w:type="spellEnd"/>
      <w:r w:rsidRPr="00871A0D">
        <w:rPr>
          <w:rFonts w:ascii="Times New Roman" w:hAnsi="Times New Roman" w:cs="Times New Roman"/>
          <w:sz w:val="24"/>
        </w:rPr>
        <w:t xml:space="preserve"> that we scarcely can do without them. Computerization has opened vast new potential in the way we communicate, analyze our surroundings and make decision. The power of GIS comes from the ability to relate different information in a spatial context and reach a conclusion about this relationship. Most of the information we have about our world contain a location reference, placing that information at some point on the globe. When a </w:t>
      </w:r>
      <w:r w:rsidRPr="00871A0D">
        <w:rPr>
          <w:rFonts w:ascii="Times New Roman" w:hAnsi="Times New Roman" w:cs="Times New Roman"/>
          <w:sz w:val="24"/>
        </w:rPr>
        <w:lastRenderedPageBreak/>
        <w:t xml:space="preserve">parcel of land information is collected, it is important to know where the plot is located and its topology. This is done by using a location reference system, such as longitude and latitude and perhaps elevation. Comparing the parcel information with other information such as the location of roads in the vicinity, may show the strategic location of the parcel vis-à-vis the economic value, this fact may indicate that these roads are likely to assist the easy conveyance of building material to site, and this inference can help us make the most appropriate decision about how busy the road might be during physical development. A GIS therefore, can reveal important new information that leads to better decision making. Different kind of data in map form can be entered into a GIS. A GIS can also convert existing digital information, which may not be in map form into forms it can recognize and use. For example, digital satellite images can be analyzed to produce a map of digital information about land use and land cover. However, land information system is an important system to support administration of land. Land Information System as defined by FIG is a tool for legal, administrative and economic decision marking and aid for planning and development which consist on one hand a database containing spatially referenced land related data for a defined area, and on the other hand procedures and techniques for the systematic collection, updating processing and distribution of the data. The base of a land information system is a uniform spatial referencing system for the data in the systems, which also facilitate the linking of data within the system with other hand related data. Most countries in the world started with a manual system of recording land information, but from the 1970’s most countries began to initiate some form of computerized land information/automation and mapping system. This was pertinent due to the many problems </w:t>
      </w:r>
      <w:r w:rsidRPr="00871A0D">
        <w:rPr>
          <w:rFonts w:ascii="Times New Roman" w:hAnsi="Times New Roman" w:cs="Times New Roman"/>
          <w:sz w:val="24"/>
        </w:rPr>
        <w:lastRenderedPageBreak/>
        <w:t xml:space="preserve">and constraints that emerge as a result of increasingly complex </w:t>
      </w:r>
      <w:proofErr w:type="gramStart"/>
      <w:r w:rsidRPr="00871A0D">
        <w:rPr>
          <w:rFonts w:ascii="Times New Roman" w:hAnsi="Times New Roman" w:cs="Times New Roman"/>
          <w:sz w:val="24"/>
        </w:rPr>
        <w:t>land ,</w:t>
      </w:r>
      <w:proofErr w:type="gramEnd"/>
      <w:r w:rsidRPr="00871A0D">
        <w:rPr>
          <w:rFonts w:ascii="Times New Roman" w:hAnsi="Times New Roman" w:cs="Times New Roman"/>
          <w:sz w:val="24"/>
        </w:rPr>
        <w:t xml:space="preserve"> tenure and registration issues.</w:t>
      </w:r>
    </w:p>
    <w:p w:rsidR="00F7730F" w:rsidRPr="00871A0D" w:rsidRDefault="00F7730F" w:rsidP="00F7730F">
      <w:pPr>
        <w:spacing w:line="480" w:lineRule="auto"/>
        <w:rPr>
          <w:rFonts w:ascii="Times New Roman" w:hAnsi="Times New Roman" w:cs="Times New Roman"/>
          <w:b/>
          <w:bCs/>
          <w:sz w:val="24"/>
        </w:rPr>
      </w:pPr>
      <w:r w:rsidRPr="00871A0D">
        <w:rPr>
          <w:rFonts w:ascii="Times New Roman" w:hAnsi="Times New Roman" w:cs="Times New Roman"/>
          <w:sz w:val="24"/>
        </w:rPr>
        <w:t xml:space="preserve">The reviewed literature underscores the importance of integrating </w:t>
      </w:r>
      <w:proofErr w:type="spellStart"/>
      <w:r w:rsidRPr="00871A0D">
        <w:rPr>
          <w:rFonts w:ascii="Times New Roman" w:hAnsi="Times New Roman" w:cs="Times New Roman"/>
          <w:sz w:val="24"/>
        </w:rPr>
        <w:t>mutiple</w:t>
      </w:r>
      <w:proofErr w:type="spellEnd"/>
      <w:r w:rsidRPr="00871A0D">
        <w:rPr>
          <w:rFonts w:ascii="Times New Roman" w:hAnsi="Times New Roman" w:cs="Times New Roman"/>
          <w:sz w:val="24"/>
        </w:rPr>
        <w:t xml:space="preserve"> geospatial technologies in developing a robust and functional Land information system .Tools like Total Station and AutoCAD ensure precision in data collection and </w:t>
      </w:r>
      <w:proofErr w:type="spellStart"/>
      <w:r w:rsidRPr="00871A0D">
        <w:rPr>
          <w:rFonts w:ascii="Times New Roman" w:hAnsi="Times New Roman" w:cs="Times New Roman"/>
          <w:sz w:val="24"/>
        </w:rPr>
        <w:t>plotting</w:t>
      </w:r>
      <w:proofErr w:type="gramStart"/>
      <w:r w:rsidRPr="00871A0D">
        <w:rPr>
          <w:rFonts w:ascii="Times New Roman" w:hAnsi="Times New Roman" w:cs="Times New Roman"/>
          <w:sz w:val="24"/>
        </w:rPr>
        <w:t>,while</w:t>
      </w:r>
      <w:proofErr w:type="spellEnd"/>
      <w:proofErr w:type="gramEnd"/>
      <w:r w:rsidRPr="00871A0D">
        <w:rPr>
          <w:rFonts w:ascii="Times New Roman" w:hAnsi="Times New Roman" w:cs="Times New Roman"/>
          <w:sz w:val="24"/>
        </w:rPr>
        <w:t xml:space="preserve"> Google Earth and ArcGIS enhance spatial </w:t>
      </w:r>
      <w:proofErr w:type="spellStart"/>
      <w:r w:rsidRPr="00871A0D">
        <w:rPr>
          <w:rFonts w:ascii="Times New Roman" w:hAnsi="Times New Roman" w:cs="Times New Roman"/>
          <w:sz w:val="24"/>
        </w:rPr>
        <w:t>anaysis</w:t>
      </w:r>
      <w:proofErr w:type="spellEnd"/>
      <w:r w:rsidRPr="00871A0D">
        <w:rPr>
          <w:rFonts w:ascii="Times New Roman" w:hAnsi="Times New Roman" w:cs="Times New Roman"/>
          <w:sz w:val="24"/>
        </w:rPr>
        <w:t xml:space="preserve"> and data integration. </w:t>
      </w:r>
      <w:proofErr w:type="gramStart"/>
      <w:r w:rsidRPr="00871A0D">
        <w:rPr>
          <w:rFonts w:ascii="Times New Roman" w:hAnsi="Times New Roman" w:cs="Times New Roman"/>
          <w:sz w:val="24"/>
        </w:rPr>
        <w:t>Together ,</w:t>
      </w:r>
      <w:proofErr w:type="gramEnd"/>
      <w:r w:rsidRPr="00871A0D">
        <w:rPr>
          <w:rFonts w:ascii="Times New Roman" w:hAnsi="Times New Roman" w:cs="Times New Roman"/>
          <w:sz w:val="24"/>
        </w:rPr>
        <w:t xml:space="preserve"> these tools provide a comprehensive platform for effective land administration, especially in urban and </w:t>
      </w:r>
      <w:proofErr w:type="spellStart"/>
      <w:r w:rsidRPr="00871A0D">
        <w:rPr>
          <w:rFonts w:ascii="Times New Roman" w:hAnsi="Times New Roman" w:cs="Times New Roman"/>
          <w:sz w:val="24"/>
        </w:rPr>
        <w:t>peri</w:t>
      </w:r>
      <w:proofErr w:type="spellEnd"/>
      <w:r w:rsidRPr="00871A0D">
        <w:rPr>
          <w:rFonts w:ascii="Times New Roman" w:hAnsi="Times New Roman" w:cs="Times New Roman"/>
          <w:sz w:val="24"/>
        </w:rPr>
        <w:t xml:space="preserve">-urban setting like the </w:t>
      </w:r>
      <w:proofErr w:type="spellStart"/>
      <w:r w:rsidRPr="00871A0D">
        <w:rPr>
          <w:rFonts w:ascii="Times New Roman" w:hAnsi="Times New Roman" w:cs="Times New Roman"/>
          <w:sz w:val="24"/>
        </w:rPr>
        <w:t>Asa</w:t>
      </w:r>
      <w:proofErr w:type="spellEnd"/>
      <w:r w:rsidRPr="00871A0D">
        <w:rPr>
          <w:rFonts w:ascii="Times New Roman" w:hAnsi="Times New Roman" w:cs="Times New Roman"/>
          <w:sz w:val="24"/>
        </w:rPr>
        <w:t xml:space="preserve"> Dam area in </w:t>
      </w:r>
      <w:proofErr w:type="spellStart"/>
      <w:r w:rsidRPr="00871A0D">
        <w:rPr>
          <w:rFonts w:ascii="Times New Roman" w:hAnsi="Times New Roman" w:cs="Times New Roman"/>
          <w:sz w:val="24"/>
        </w:rPr>
        <w:t>ilorin</w:t>
      </w:r>
      <w:proofErr w:type="spellEnd"/>
      <w:r w:rsidRPr="00871A0D">
        <w:rPr>
          <w:rFonts w:ascii="Times New Roman" w:hAnsi="Times New Roman" w:cs="Times New Roman"/>
          <w:sz w:val="24"/>
        </w:rPr>
        <w:t xml:space="preserve">. </w:t>
      </w:r>
      <w:r w:rsidRPr="00871A0D">
        <w:rPr>
          <w:rFonts w:ascii="Times New Roman" w:hAnsi="Times New Roman" w:cs="Times New Roman"/>
          <w:b/>
          <w:bCs/>
          <w:sz w:val="24"/>
        </w:rPr>
        <w:t xml:space="preserve"> </w:t>
      </w:r>
    </w:p>
    <w:p w:rsidR="00F7730F" w:rsidRPr="00871A0D" w:rsidRDefault="00F7730F" w:rsidP="00F7730F">
      <w:pPr>
        <w:pStyle w:val="NormalWeb"/>
        <w:widowControl/>
        <w:spacing w:beforeAutospacing="0" w:afterAutospacing="0" w:line="480" w:lineRule="auto"/>
        <w:jc w:val="both"/>
        <w:rPr>
          <w:b/>
          <w:bCs/>
        </w:rPr>
      </w:pPr>
    </w:p>
    <w:p w:rsidR="00F7730F" w:rsidRPr="00871A0D" w:rsidRDefault="00F7730F" w:rsidP="00F7730F">
      <w:pPr>
        <w:pStyle w:val="NormalWeb"/>
        <w:widowControl/>
        <w:spacing w:beforeAutospacing="0" w:afterAutospacing="0" w:line="480" w:lineRule="auto"/>
        <w:jc w:val="both"/>
        <w:rPr>
          <w:b/>
          <w:bCs/>
        </w:rPr>
      </w:pPr>
    </w:p>
    <w:p w:rsidR="00F7730F" w:rsidRPr="00871A0D" w:rsidRDefault="00F7730F" w:rsidP="00F7730F">
      <w:pPr>
        <w:pStyle w:val="NormalWeb"/>
        <w:widowControl/>
        <w:spacing w:beforeAutospacing="0" w:afterAutospacing="0" w:line="480" w:lineRule="auto"/>
        <w:jc w:val="both"/>
        <w:rPr>
          <w:b/>
          <w:bCs/>
        </w:rPr>
      </w:pPr>
    </w:p>
    <w:p w:rsidR="00F7730F" w:rsidRPr="00871A0D" w:rsidRDefault="00F7730F" w:rsidP="00F7730F">
      <w:pPr>
        <w:pStyle w:val="NormalWeb"/>
        <w:widowControl/>
        <w:spacing w:beforeAutospacing="0" w:afterAutospacing="0" w:line="480" w:lineRule="auto"/>
        <w:jc w:val="both"/>
        <w:rPr>
          <w:b/>
          <w:bCs/>
        </w:rPr>
      </w:pPr>
    </w:p>
    <w:p w:rsidR="00F7730F" w:rsidRPr="00871A0D" w:rsidRDefault="00F7730F" w:rsidP="00F7730F">
      <w:pPr>
        <w:pStyle w:val="NormalWeb"/>
        <w:widowControl/>
        <w:spacing w:beforeAutospacing="0" w:afterAutospacing="0" w:line="480" w:lineRule="auto"/>
        <w:jc w:val="both"/>
        <w:rPr>
          <w:b/>
          <w:bCs/>
        </w:rPr>
      </w:pPr>
    </w:p>
    <w:p w:rsidR="00F7730F" w:rsidRPr="00871A0D" w:rsidRDefault="00F7730F" w:rsidP="00F7730F">
      <w:pPr>
        <w:pStyle w:val="NormalWeb"/>
        <w:widowControl/>
        <w:spacing w:beforeAutospacing="0" w:afterAutospacing="0" w:line="480" w:lineRule="auto"/>
        <w:jc w:val="both"/>
        <w:rPr>
          <w:b/>
          <w:bCs/>
        </w:rPr>
      </w:pPr>
    </w:p>
    <w:p w:rsidR="00F7730F" w:rsidRPr="00871A0D" w:rsidRDefault="00F7730F" w:rsidP="00F7730F">
      <w:pPr>
        <w:pStyle w:val="NormalWeb"/>
        <w:widowControl/>
        <w:spacing w:beforeAutospacing="0" w:afterAutospacing="0" w:line="480" w:lineRule="auto"/>
        <w:jc w:val="both"/>
        <w:rPr>
          <w:b/>
          <w:bCs/>
        </w:rPr>
      </w:pPr>
    </w:p>
    <w:p w:rsidR="00F7730F" w:rsidRDefault="00F7730F" w:rsidP="00F7730F">
      <w:pPr>
        <w:widowControl/>
        <w:jc w:val="left"/>
        <w:rPr>
          <w:rFonts w:ascii="Times New Roman" w:eastAsia="-webkit-standard" w:hAnsi="Times New Roman" w:cs="Times New Roman"/>
          <w:b/>
          <w:kern w:val="0"/>
          <w:sz w:val="24"/>
        </w:rPr>
      </w:pPr>
      <w:r>
        <w:rPr>
          <w:rFonts w:eastAsia="-webkit-standard"/>
          <w:b/>
        </w:rPr>
        <w:br w:type="page"/>
      </w:r>
    </w:p>
    <w:p w:rsidR="00F7730F" w:rsidRPr="00871A0D" w:rsidRDefault="00F7730F" w:rsidP="00F7730F">
      <w:pPr>
        <w:pStyle w:val="NormalWeb"/>
        <w:widowControl/>
        <w:spacing w:beforeAutospacing="0" w:afterAutospacing="0" w:line="480" w:lineRule="auto"/>
        <w:jc w:val="center"/>
        <w:rPr>
          <w:rFonts w:eastAsia="-webkit-standard"/>
        </w:rPr>
      </w:pPr>
      <w:r w:rsidRPr="00871A0D">
        <w:rPr>
          <w:rFonts w:eastAsia="-webkit-standard"/>
          <w:b/>
        </w:rPr>
        <w:lastRenderedPageBreak/>
        <w:t>CHAPTER THREE</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3.</w:t>
      </w:r>
      <w:r>
        <w:rPr>
          <w:rFonts w:eastAsia="-webkit-standard"/>
          <w:b/>
        </w:rPr>
        <w:t>1</w:t>
      </w:r>
      <w:r w:rsidRPr="00871A0D">
        <w:rPr>
          <w:rFonts w:eastAsia="-webkit-standard"/>
          <w:b/>
        </w:rPr>
        <w:t> </w:t>
      </w:r>
      <w:r>
        <w:rPr>
          <w:rFonts w:eastAsia="-webkit-standard"/>
          <w:b/>
        </w:rPr>
        <w:tab/>
      </w:r>
      <w:r w:rsidRPr="00871A0D">
        <w:rPr>
          <w:rFonts w:eastAsia="-webkit-standard"/>
          <w:b/>
        </w:rPr>
        <w:t>METHODOLOGY</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w:t>
      </w:r>
      <w:r>
        <w:rPr>
          <w:rFonts w:eastAsia="-webkit-standard"/>
        </w:rPr>
        <w:tab/>
      </w:r>
      <w:r w:rsidRPr="00871A0D">
        <w:rPr>
          <w:rFonts w:eastAsia="-webkit-standard"/>
        </w:rPr>
        <w:t>The following are the methods adopted in carrying out land information system analysis of </w:t>
      </w:r>
      <w:r w:rsidRPr="00871A0D">
        <w:rPr>
          <w:rFonts w:eastAsia="-webkit-standard"/>
          <w:i/>
        </w:rPr>
        <w:t>part of </w:t>
      </w:r>
      <w:proofErr w:type="spellStart"/>
      <w:r w:rsidRPr="00871A0D">
        <w:rPr>
          <w:rFonts w:eastAsia="-webkit-standard"/>
          <w:i/>
        </w:rPr>
        <w:t>Asa</w:t>
      </w:r>
      <w:proofErr w:type="spellEnd"/>
      <w:r w:rsidRPr="00871A0D">
        <w:rPr>
          <w:rFonts w:eastAsia="-webkit-standard"/>
          <w:i/>
        </w:rPr>
        <w:t>-Dam area</w:t>
      </w:r>
      <w:r w:rsidRPr="00871A0D">
        <w:rPr>
          <w:rFonts w:eastAsia="-webkit-standard"/>
        </w:rPr>
        <w:t>, Ilorin, </w:t>
      </w:r>
      <w:proofErr w:type="spellStart"/>
      <w:r w:rsidRPr="00871A0D">
        <w:rPr>
          <w:rFonts w:eastAsia="-webkit-standard"/>
        </w:rPr>
        <w:t>Asa</w:t>
      </w:r>
      <w:proofErr w:type="spellEnd"/>
      <w:r w:rsidRPr="00871A0D">
        <w:rPr>
          <w:rFonts w:eastAsia="-webkit-standard"/>
        </w:rPr>
        <w:t> local government </w:t>
      </w:r>
      <w:proofErr w:type="spellStart"/>
      <w:r w:rsidRPr="00871A0D">
        <w:rPr>
          <w:rFonts w:eastAsia="-webkit-standard"/>
        </w:rPr>
        <w:t>area</w:t>
      </w:r>
      <w:proofErr w:type="gramStart"/>
      <w:r w:rsidRPr="00871A0D">
        <w:rPr>
          <w:rFonts w:eastAsia="-webkit-standard"/>
        </w:rPr>
        <w:t>,Nigeria</w:t>
      </w:r>
      <w:proofErr w:type="spellEnd"/>
      <w:proofErr w:type="gramEnd"/>
      <w:r w:rsidRPr="00871A0D">
        <w:rPr>
          <w:rFonts w:eastAsia="-webkit-standard"/>
        </w:rPr>
        <w:t>.</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3.</w:t>
      </w:r>
      <w:r>
        <w:rPr>
          <w:rFonts w:eastAsia="-webkit-standard"/>
          <w:b/>
        </w:rPr>
        <w:t>2</w:t>
      </w:r>
      <w:r w:rsidRPr="00871A0D">
        <w:rPr>
          <w:rFonts w:eastAsia="-webkit-standard"/>
          <w:b/>
        </w:rPr>
        <w:t> </w:t>
      </w:r>
      <w:r>
        <w:rPr>
          <w:rFonts w:eastAsia="-webkit-standard"/>
          <w:b/>
        </w:rPr>
        <w:tab/>
      </w:r>
      <w:r w:rsidRPr="00871A0D">
        <w:rPr>
          <w:rFonts w:eastAsia="-webkit-standard"/>
          <w:b/>
        </w:rPr>
        <w:t>RECONNAISSANCE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w:t>
      </w:r>
      <w:r>
        <w:rPr>
          <w:rFonts w:eastAsia="-webkit-standard"/>
        </w:rPr>
        <w:tab/>
      </w:r>
      <w:r w:rsidRPr="00871A0D">
        <w:rPr>
          <w:rFonts w:eastAsia="-webkit-standard"/>
        </w:rPr>
        <w:t>This is the preliminary field inspection of the project site to be surveyed. It involves the overall view of the entire land in question or the project site in order to plan on how to go about the surveying operation to achieve  the aim of the work in accordance with the survey rules and regulation pertaining to the order of job required (i.e. first. Second or third order), the reconnaissance was done by considering the purpose of the survey operation and method of observation. There are the two types of reconnaissance that are carried out are:-</w:t>
      </w:r>
    </w:p>
    <w:p w:rsidR="00F7730F" w:rsidRPr="00871A0D" w:rsidRDefault="00F7730F" w:rsidP="00F7730F">
      <w:pPr>
        <w:widowControl/>
        <w:spacing w:line="480" w:lineRule="auto"/>
        <w:rPr>
          <w:rFonts w:ascii="Times New Roman" w:eastAsia="-webkit-standard" w:hAnsi="Times New Roman" w:cs="Times New Roman"/>
          <w:sz w:val="24"/>
        </w:rPr>
      </w:pPr>
      <w:r w:rsidRPr="00871A0D">
        <w:rPr>
          <w:rFonts w:ascii="Times New Roman" w:eastAsia="-webkit-standard" w:hAnsi="Times New Roman" w:cs="Times New Roman"/>
          <w:kern w:val="0"/>
          <w:sz w:val="24"/>
        </w:rPr>
        <w:t>• Field Reconnaissance</w:t>
      </w:r>
    </w:p>
    <w:p w:rsidR="00F7730F" w:rsidRPr="00871A0D" w:rsidRDefault="00F7730F" w:rsidP="00F7730F">
      <w:pPr>
        <w:widowControl/>
        <w:spacing w:line="480" w:lineRule="auto"/>
        <w:rPr>
          <w:rFonts w:ascii="Times New Roman" w:eastAsia="-webkit-standard" w:hAnsi="Times New Roman" w:cs="Times New Roman"/>
          <w:sz w:val="24"/>
        </w:rPr>
      </w:pPr>
      <w:r w:rsidRPr="00871A0D">
        <w:rPr>
          <w:rFonts w:ascii="Times New Roman" w:eastAsia="-webkit-standard" w:hAnsi="Times New Roman" w:cs="Times New Roman"/>
          <w:kern w:val="0"/>
          <w:sz w:val="24"/>
        </w:rPr>
        <w:t>• Office Reconnaissance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3.2.1</w:t>
      </w:r>
      <w:r>
        <w:rPr>
          <w:rFonts w:eastAsia="-webkit-standard"/>
          <w:b/>
        </w:rPr>
        <w:tab/>
      </w:r>
      <w:r w:rsidRPr="00871A0D">
        <w:rPr>
          <w:rFonts w:eastAsia="-webkit-standard"/>
          <w:b/>
        </w:rPr>
        <w:t>OFFICE RECONNAISSANCE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w:t>
      </w:r>
      <w:r>
        <w:rPr>
          <w:rFonts w:eastAsia="-webkit-standard"/>
        </w:rPr>
        <w:tab/>
      </w:r>
      <w:r>
        <w:rPr>
          <w:rFonts w:eastAsia="-webkit-standard"/>
        </w:rPr>
        <w:tab/>
      </w:r>
      <w:r w:rsidRPr="00871A0D">
        <w:rPr>
          <w:rFonts w:eastAsia="-webkit-standard"/>
        </w:rPr>
        <w:t>Information about the study area like existing map/plan of the project site and preferably historical data of the site in question, letter of notification, necessary information equipment needed to carry out the survey and coordinates of control point was carried out under this section.</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3.2.2</w:t>
      </w:r>
      <w:r>
        <w:rPr>
          <w:rFonts w:eastAsia="-webkit-standard"/>
          <w:b/>
        </w:rPr>
        <w:tab/>
      </w:r>
      <w:r w:rsidRPr="00871A0D">
        <w:rPr>
          <w:rFonts w:eastAsia="-webkit-standard"/>
          <w:b/>
        </w:rPr>
        <w:t>FIELD RECONNAISSANCE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At this stage, we visited the project area and take note of the crucial points, locating of existing control points, drawing of the reconnaissance diagram and also the determination of the best method for the Survey.</w:t>
      </w:r>
    </w:p>
    <w:p w:rsidR="00F7730F" w:rsidRPr="00871A0D" w:rsidRDefault="00F7730F" w:rsidP="00F7730F">
      <w:pPr>
        <w:pStyle w:val="NormalWeb"/>
        <w:widowControl/>
        <w:spacing w:beforeAutospacing="0" w:afterAutospacing="0" w:line="480" w:lineRule="auto"/>
        <w:jc w:val="both"/>
        <w:rPr>
          <w:rFonts w:eastAsia="-webkit-standard"/>
        </w:rPr>
      </w:pPr>
      <w:r>
        <w:rPr>
          <w:rFonts w:eastAsia="-webkit-standard"/>
          <w:b/>
        </w:rPr>
        <w:lastRenderedPageBreak/>
        <w:t>3.3</w:t>
      </w:r>
      <w:r>
        <w:rPr>
          <w:rFonts w:eastAsia="-webkit-standard"/>
          <w:b/>
        </w:rPr>
        <w:tab/>
      </w:r>
      <w:r>
        <w:rPr>
          <w:rFonts w:eastAsia="-webkit-standard"/>
          <w:b/>
        </w:rPr>
        <w:tab/>
      </w:r>
      <w:r w:rsidRPr="00871A0D">
        <w:rPr>
          <w:rFonts w:eastAsia="-webkit-standard"/>
          <w:b/>
        </w:rPr>
        <w:t>EQUIPMENT USED</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Total Station and its accessories.</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3.3.</w:t>
      </w:r>
      <w:r>
        <w:rPr>
          <w:rFonts w:eastAsia="-webkit-standard"/>
          <w:b/>
        </w:rPr>
        <w:t>1</w:t>
      </w:r>
      <w:r w:rsidRPr="00871A0D">
        <w:rPr>
          <w:rFonts w:eastAsia="-webkit-standard"/>
          <w:b/>
        </w:rPr>
        <w:t> </w:t>
      </w:r>
      <w:r>
        <w:rPr>
          <w:rFonts w:eastAsia="-webkit-standard"/>
          <w:b/>
        </w:rPr>
        <w:tab/>
      </w:r>
      <w:r w:rsidRPr="00871A0D">
        <w:rPr>
          <w:rFonts w:eastAsia="-webkit-standard"/>
          <w:b/>
        </w:rPr>
        <w:t>HARDWARE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1. Laptop Computer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2. Mouse</w:t>
      </w:r>
    </w:p>
    <w:p w:rsidR="00F7730F" w:rsidRPr="00871A0D" w:rsidRDefault="00F7730F" w:rsidP="00F7730F">
      <w:pPr>
        <w:pStyle w:val="NormalWeb"/>
        <w:widowControl/>
        <w:spacing w:beforeAutospacing="0" w:afterAutospacing="0" w:line="480" w:lineRule="auto"/>
        <w:jc w:val="both"/>
        <w:rPr>
          <w:rFonts w:eastAsia="-webkit-standard"/>
        </w:rPr>
      </w:pPr>
      <w:proofErr w:type="gramStart"/>
      <w:r w:rsidRPr="00871A0D">
        <w:rPr>
          <w:rFonts w:eastAsia="-webkit-standard"/>
        </w:rPr>
        <w:t>3, Printer etc.</w:t>
      </w:r>
      <w:proofErr w:type="gramEnd"/>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3.3.</w:t>
      </w:r>
      <w:r>
        <w:rPr>
          <w:rFonts w:eastAsia="-webkit-standard"/>
          <w:b/>
        </w:rPr>
        <w:t>2</w:t>
      </w:r>
      <w:r>
        <w:rPr>
          <w:rFonts w:eastAsia="-webkit-standard"/>
          <w:b/>
        </w:rPr>
        <w:tab/>
      </w:r>
      <w:r w:rsidRPr="00871A0D">
        <w:rPr>
          <w:rFonts w:eastAsia="-webkit-standard"/>
          <w:b/>
        </w:rPr>
        <w:t>SOFTWARE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The following Software was used:</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1. Microsoft word</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2. Microsoft Excel</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3. Note Pad</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4. Google Earth</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5. </w:t>
      </w:r>
      <w:proofErr w:type="spellStart"/>
      <w:r w:rsidRPr="00871A0D">
        <w:rPr>
          <w:rFonts w:eastAsia="-webkit-standard"/>
        </w:rPr>
        <w:t>ArcGis</w:t>
      </w:r>
      <w:proofErr w:type="spellEnd"/>
      <w:r w:rsidRPr="00871A0D">
        <w:rPr>
          <w:rFonts w:eastAsia="-webkit-standard"/>
        </w:rPr>
        <w:t> 10.0</w:t>
      </w:r>
    </w:p>
    <w:p w:rsidR="00F7730F" w:rsidRPr="00871A0D" w:rsidRDefault="00F7730F" w:rsidP="00F7730F">
      <w:pPr>
        <w:pStyle w:val="NormalWeb"/>
        <w:widowControl/>
        <w:spacing w:beforeAutospacing="0" w:afterAutospacing="0" w:line="360" w:lineRule="auto"/>
        <w:jc w:val="both"/>
        <w:rPr>
          <w:rFonts w:eastAsia="-webkit-standard"/>
        </w:rPr>
      </w:pPr>
      <w:r w:rsidRPr="00871A0D">
        <w:rPr>
          <w:rFonts w:eastAsia="-webkit-standard"/>
        </w:rPr>
        <w:t> </w:t>
      </w:r>
      <w:r w:rsidRPr="00871A0D">
        <w:rPr>
          <w:rFonts w:eastAsia="-webkit-standard"/>
          <w:b/>
        </w:rPr>
        <w:t>3.4 CONTROL CHECK</w:t>
      </w:r>
    </w:p>
    <w:p w:rsidR="00F7730F" w:rsidRPr="00871A0D" w:rsidRDefault="00F7730F" w:rsidP="00F7730F">
      <w:pPr>
        <w:pStyle w:val="NormalWeb"/>
        <w:widowControl/>
        <w:spacing w:beforeAutospacing="0" w:afterAutospacing="0" w:line="360" w:lineRule="auto"/>
        <w:ind w:firstLine="420"/>
        <w:jc w:val="both"/>
        <w:rPr>
          <w:rFonts w:eastAsia="-webkit-standard"/>
        </w:rPr>
      </w:pPr>
      <w:r w:rsidRPr="00871A0D">
        <w:rPr>
          <w:rFonts w:eastAsia="-webkit-standard"/>
        </w:rPr>
        <w:t>It is not enough to work from whole to part but it is equally expected that the set of controls to be used are properly checked to ascertain their suitability for the job.</w:t>
      </w:r>
      <w:bookmarkStart w:id="1" w:name="_Toc519633078"/>
      <w:bookmarkEnd w:id="1"/>
      <w:r>
        <w:rPr>
          <w:rFonts w:eastAsia="-webkit-standard"/>
        </w:rPr>
        <w:t xml:space="preserve"> </w:t>
      </w:r>
      <w:proofErr w:type="gramStart"/>
      <w:r w:rsidRPr="00871A0D">
        <w:rPr>
          <w:rFonts w:eastAsia="-webkit-standard"/>
        </w:rPr>
        <w:t>The </w:t>
      </w:r>
      <w:proofErr w:type="spellStart"/>
      <w:r w:rsidRPr="00871A0D">
        <w:rPr>
          <w:rFonts w:eastAsia="-webkit-standard"/>
        </w:rPr>
        <w:t>insitu</w:t>
      </w:r>
      <w:proofErr w:type="spellEnd"/>
      <w:r w:rsidRPr="00871A0D">
        <w:rPr>
          <w:rFonts w:eastAsia="-webkit-standard"/>
        </w:rPr>
        <w:t> check for both linear and angular measurements as well as the coordinates.</w:t>
      </w:r>
      <w:proofErr w:type="gramEnd"/>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Table 3.4.1: Coordinate of the observed and the original values of PT 31</w:t>
      </w:r>
    </w:p>
    <w:tbl>
      <w:tblPr>
        <w:tblW w:w="0" w:type="auto"/>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2985"/>
        <w:gridCol w:w="1440"/>
        <w:gridCol w:w="1620"/>
        <w:gridCol w:w="1170"/>
        <w:gridCol w:w="1425"/>
      </w:tblGrid>
      <w:tr w:rsidR="00F7730F" w:rsidRPr="00871A0D" w:rsidTr="005D3A61">
        <w:trPr>
          <w:trHeight w:val="345"/>
        </w:trPr>
        <w:tc>
          <w:tcPr>
            <w:tcW w:w="2985"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b/>
              </w:rPr>
              <w:t>PILLAR</w:t>
            </w:r>
          </w:p>
        </w:tc>
        <w:tc>
          <w:tcPr>
            <w:tcW w:w="144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b/>
              </w:rPr>
              <w:t>NORTHING</w:t>
            </w:r>
          </w:p>
        </w:tc>
        <w:tc>
          <w:tcPr>
            <w:tcW w:w="162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b/>
              </w:rPr>
              <w:t>EASTING</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b/>
              </w:rPr>
              <w:t>STATUS</w:t>
            </w:r>
          </w:p>
        </w:tc>
        <w:tc>
          <w:tcPr>
            <w:tcW w:w="14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b/>
              </w:rPr>
              <w:t>REMARKS</w:t>
            </w:r>
          </w:p>
        </w:tc>
      </w:tr>
      <w:tr w:rsidR="00F7730F" w:rsidRPr="00871A0D" w:rsidTr="005D3A61">
        <w:trPr>
          <w:trHeight w:val="345"/>
        </w:trPr>
        <w:tc>
          <w:tcPr>
            <w:tcW w:w="2985"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PT 31 (KW/AW/ 1206)</w:t>
            </w:r>
          </w:p>
        </w:tc>
        <w:tc>
          <w:tcPr>
            <w:tcW w:w="1440"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934630.687</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668601.336</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 </w:t>
            </w:r>
          </w:p>
        </w:tc>
        <w:tc>
          <w:tcPr>
            <w:tcW w:w="14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ORIGINAL</w:t>
            </w:r>
          </w:p>
        </w:tc>
      </w:tr>
      <w:tr w:rsidR="00F7730F" w:rsidRPr="00871A0D" w:rsidTr="005D3A61">
        <w:trPr>
          <w:trHeight w:val="345"/>
        </w:trPr>
        <w:tc>
          <w:tcPr>
            <w:tcW w:w="2985"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PT 31 ( KW/AW/1206)</w:t>
            </w:r>
          </w:p>
        </w:tc>
        <w:tc>
          <w:tcPr>
            <w:tcW w:w="1440"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934630.677</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668601.356</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FIXED</w:t>
            </w:r>
          </w:p>
        </w:tc>
        <w:tc>
          <w:tcPr>
            <w:tcW w:w="14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OBSERVED</w:t>
            </w:r>
          </w:p>
        </w:tc>
      </w:tr>
      <w:tr w:rsidR="00F7730F" w:rsidRPr="00871A0D" w:rsidTr="005D3A61">
        <w:trPr>
          <w:trHeight w:val="345"/>
        </w:trPr>
        <w:tc>
          <w:tcPr>
            <w:tcW w:w="2985"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DISCREPANCY</w:t>
            </w:r>
          </w:p>
        </w:tc>
        <w:tc>
          <w:tcPr>
            <w:tcW w:w="1440"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0.010</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0.020</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 </w:t>
            </w:r>
          </w:p>
        </w:tc>
        <w:tc>
          <w:tcPr>
            <w:tcW w:w="14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 </w:t>
            </w:r>
          </w:p>
        </w:tc>
      </w:tr>
    </w:tbl>
    <w:p w:rsidR="00F7730F" w:rsidRPr="0009426F" w:rsidRDefault="00F7730F" w:rsidP="00F7730F">
      <w:pPr>
        <w:pStyle w:val="NormalWeb"/>
        <w:widowControl/>
        <w:spacing w:beforeAutospacing="0" w:afterAutospacing="0" w:line="480" w:lineRule="auto"/>
        <w:jc w:val="both"/>
        <w:rPr>
          <w:rFonts w:eastAsia="-webkit-standard"/>
          <w:b/>
          <w:i/>
        </w:rPr>
      </w:pPr>
      <w:r w:rsidRPr="0009426F">
        <w:rPr>
          <w:rFonts w:eastAsia="-webkit-standard"/>
          <w:b/>
          <w:i/>
        </w:rPr>
        <w:t>Source: Field Research Survey, 2025</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lastRenderedPageBreak/>
        <w:t>Table 3.4.2: Coordinate of the observed and the original values of PT 32</w:t>
      </w:r>
    </w:p>
    <w:tbl>
      <w:tblPr>
        <w:tblW w:w="9285" w:type="dxa"/>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2445"/>
        <w:gridCol w:w="2250"/>
        <w:gridCol w:w="1890"/>
        <w:gridCol w:w="1080"/>
        <w:gridCol w:w="1620"/>
      </w:tblGrid>
      <w:tr w:rsidR="00F7730F" w:rsidRPr="00871A0D" w:rsidTr="005D3A61">
        <w:trPr>
          <w:trHeight w:val="375"/>
        </w:trPr>
        <w:tc>
          <w:tcPr>
            <w:tcW w:w="244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b/>
              </w:rPr>
              <w:t>PILLAR</w:t>
            </w:r>
          </w:p>
        </w:tc>
        <w:tc>
          <w:tcPr>
            <w:tcW w:w="225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b/>
              </w:rPr>
              <w:t>NORTHING(m)</w:t>
            </w:r>
          </w:p>
        </w:tc>
        <w:tc>
          <w:tcPr>
            <w:tcW w:w="189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b/>
              </w:rPr>
              <w:t>EASTING(m)</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b/>
              </w:rPr>
              <w:t>STATUS</w:t>
            </w:r>
          </w:p>
        </w:tc>
        <w:tc>
          <w:tcPr>
            <w:tcW w:w="162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b/>
              </w:rPr>
              <w:t>REMARKS</w:t>
            </w:r>
          </w:p>
        </w:tc>
      </w:tr>
      <w:tr w:rsidR="00F7730F" w:rsidRPr="00871A0D" w:rsidTr="005D3A61">
        <w:trPr>
          <w:trHeight w:val="375"/>
        </w:trPr>
        <w:tc>
          <w:tcPr>
            <w:tcW w:w="244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PT32 ( KW/RB/37) </w:t>
            </w:r>
          </w:p>
        </w:tc>
        <w:tc>
          <w:tcPr>
            <w:tcW w:w="2250"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934634.584</w:t>
            </w:r>
          </w:p>
        </w:tc>
        <w:tc>
          <w:tcPr>
            <w:tcW w:w="1890"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668590.327</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 </w:t>
            </w:r>
          </w:p>
        </w:tc>
        <w:tc>
          <w:tcPr>
            <w:tcW w:w="162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ORIGINAL</w:t>
            </w:r>
          </w:p>
        </w:tc>
      </w:tr>
      <w:tr w:rsidR="00F7730F" w:rsidRPr="00871A0D" w:rsidTr="005D3A61">
        <w:trPr>
          <w:trHeight w:val="375"/>
        </w:trPr>
        <w:tc>
          <w:tcPr>
            <w:tcW w:w="244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PT32 ( KW/RB/37) </w:t>
            </w:r>
          </w:p>
        </w:tc>
        <w:tc>
          <w:tcPr>
            <w:tcW w:w="2250"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934634.563</w:t>
            </w:r>
          </w:p>
        </w:tc>
        <w:tc>
          <w:tcPr>
            <w:tcW w:w="1890"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668590.349</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FIXED</w:t>
            </w:r>
          </w:p>
        </w:tc>
        <w:tc>
          <w:tcPr>
            <w:tcW w:w="162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OBSERVED</w:t>
            </w:r>
          </w:p>
        </w:tc>
      </w:tr>
      <w:tr w:rsidR="00F7730F" w:rsidRPr="00871A0D" w:rsidTr="005D3A61">
        <w:trPr>
          <w:trHeight w:val="405"/>
        </w:trPr>
        <w:tc>
          <w:tcPr>
            <w:tcW w:w="244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DISCREPANCY </w:t>
            </w:r>
          </w:p>
        </w:tc>
        <w:tc>
          <w:tcPr>
            <w:tcW w:w="225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0.021</w:t>
            </w:r>
          </w:p>
        </w:tc>
        <w:tc>
          <w:tcPr>
            <w:tcW w:w="189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0.022</w:t>
            </w:r>
          </w:p>
        </w:tc>
        <w:tc>
          <w:tcPr>
            <w:tcW w:w="10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 </w:t>
            </w:r>
          </w:p>
        </w:tc>
        <w:tc>
          <w:tcPr>
            <w:tcW w:w="162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 </w:t>
            </w:r>
          </w:p>
        </w:tc>
      </w:tr>
    </w:tbl>
    <w:p w:rsidR="00F7730F" w:rsidRPr="0009426F" w:rsidRDefault="00F7730F" w:rsidP="00F7730F">
      <w:pPr>
        <w:pStyle w:val="NormalWeb"/>
        <w:widowControl/>
        <w:spacing w:beforeAutospacing="0" w:afterAutospacing="0" w:line="480" w:lineRule="auto"/>
        <w:jc w:val="both"/>
        <w:rPr>
          <w:rFonts w:eastAsia="-webkit-standard"/>
          <w:b/>
          <w:i/>
        </w:rPr>
      </w:pPr>
      <w:r w:rsidRPr="0009426F">
        <w:rPr>
          <w:rFonts w:eastAsia="-webkit-standard"/>
          <w:b/>
          <w:i/>
        </w:rPr>
        <w:t>Source: Field Research Survey, 2025</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Table 3.4.3: Coordinate of the observed and the original values of PT 33</w:t>
      </w:r>
    </w:p>
    <w:tbl>
      <w:tblPr>
        <w:tblW w:w="0" w:type="auto"/>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2445"/>
        <w:gridCol w:w="1800"/>
        <w:gridCol w:w="1710"/>
        <w:gridCol w:w="1170"/>
        <w:gridCol w:w="1515"/>
      </w:tblGrid>
      <w:tr w:rsidR="00F7730F" w:rsidRPr="00871A0D" w:rsidTr="005D3A61">
        <w:trPr>
          <w:trHeight w:val="375"/>
        </w:trPr>
        <w:tc>
          <w:tcPr>
            <w:tcW w:w="244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b/>
              </w:rPr>
              <w:t>PILLAR</w:t>
            </w:r>
          </w:p>
        </w:tc>
        <w:tc>
          <w:tcPr>
            <w:tcW w:w="18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b/>
              </w:rPr>
              <w:t>NORTHING(m)</w:t>
            </w:r>
          </w:p>
        </w:tc>
        <w:tc>
          <w:tcPr>
            <w:tcW w:w="17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b/>
              </w:rPr>
              <w:t>EASTING(m)</w:t>
            </w:r>
          </w:p>
        </w:tc>
        <w:tc>
          <w:tcPr>
            <w:tcW w:w="117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b/>
              </w:rPr>
              <w:t>STATUS</w:t>
            </w:r>
          </w:p>
        </w:tc>
        <w:tc>
          <w:tcPr>
            <w:tcW w:w="15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b/>
              </w:rPr>
              <w:t>REMARKS</w:t>
            </w:r>
          </w:p>
        </w:tc>
      </w:tr>
      <w:tr w:rsidR="00F7730F" w:rsidRPr="00871A0D" w:rsidTr="005D3A61">
        <w:trPr>
          <w:trHeight w:val="375"/>
        </w:trPr>
        <w:tc>
          <w:tcPr>
            <w:tcW w:w="244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PT33 KW/RS/12210) </w:t>
            </w:r>
          </w:p>
        </w:tc>
        <w:tc>
          <w:tcPr>
            <w:tcW w:w="1800"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934663.590</w:t>
            </w:r>
          </w:p>
        </w:tc>
        <w:tc>
          <w:tcPr>
            <w:tcW w:w="1710"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668506.841</w:t>
            </w:r>
          </w:p>
        </w:tc>
        <w:tc>
          <w:tcPr>
            <w:tcW w:w="117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 </w:t>
            </w:r>
          </w:p>
        </w:tc>
        <w:tc>
          <w:tcPr>
            <w:tcW w:w="15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ORIGINAL</w:t>
            </w:r>
          </w:p>
        </w:tc>
      </w:tr>
      <w:tr w:rsidR="00F7730F" w:rsidRPr="00871A0D" w:rsidTr="005D3A61">
        <w:trPr>
          <w:trHeight w:val="375"/>
        </w:trPr>
        <w:tc>
          <w:tcPr>
            <w:tcW w:w="244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PT33 KW/RS/12210) </w:t>
            </w:r>
          </w:p>
        </w:tc>
        <w:tc>
          <w:tcPr>
            <w:tcW w:w="1800"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934663.579</w:t>
            </w:r>
          </w:p>
        </w:tc>
        <w:tc>
          <w:tcPr>
            <w:tcW w:w="1710" w:type="dxa"/>
            <w:tcBorders>
              <w:top w:val="single" w:sz="2" w:space="0" w:color="000000"/>
              <w:left w:val="single" w:sz="2" w:space="0" w:color="000000"/>
              <w:bottom w:val="single" w:sz="2" w:space="0" w:color="000000"/>
              <w:right w:val="single" w:sz="2" w:space="0" w:color="000000"/>
            </w:tcBorders>
            <w:shd w:val="clear" w:color="auto" w:fill="FFFFFF"/>
          </w:tcPr>
          <w:p w:rsidR="00F7730F" w:rsidRPr="00871A0D" w:rsidRDefault="00F7730F" w:rsidP="005D3A61">
            <w:pPr>
              <w:pStyle w:val="NormalWeb"/>
              <w:widowControl/>
              <w:spacing w:beforeAutospacing="0" w:afterAutospacing="0" w:line="480" w:lineRule="auto"/>
              <w:jc w:val="both"/>
            </w:pPr>
            <w:r w:rsidRPr="00871A0D">
              <w:rPr>
                <w:rFonts w:eastAsia="-webkit-standard"/>
              </w:rPr>
              <w:t>668506.861,</w:t>
            </w:r>
          </w:p>
        </w:tc>
        <w:tc>
          <w:tcPr>
            <w:tcW w:w="117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FIXED</w:t>
            </w:r>
          </w:p>
        </w:tc>
        <w:tc>
          <w:tcPr>
            <w:tcW w:w="15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OBSERVED</w:t>
            </w:r>
          </w:p>
        </w:tc>
      </w:tr>
      <w:tr w:rsidR="00F7730F" w:rsidRPr="00871A0D" w:rsidTr="005D3A61">
        <w:trPr>
          <w:trHeight w:val="405"/>
        </w:trPr>
        <w:tc>
          <w:tcPr>
            <w:tcW w:w="244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DISCREPANCY</w:t>
            </w:r>
          </w:p>
        </w:tc>
        <w:tc>
          <w:tcPr>
            <w:tcW w:w="18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0.011</w:t>
            </w:r>
          </w:p>
        </w:tc>
        <w:tc>
          <w:tcPr>
            <w:tcW w:w="17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0.020</w:t>
            </w:r>
          </w:p>
        </w:tc>
        <w:tc>
          <w:tcPr>
            <w:tcW w:w="117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 </w:t>
            </w:r>
          </w:p>
        </w:tc>
        <w:tc>
          <w:tcPr>
            <w:tcW w:w="15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7730F" w:rsidRPr="00871A0D" w:rsidRDefault="00F7730F" w:rsidP="005D3A61">
            <w:pPr>
              <w:pStyle w:val="NormalWeb"/>
              <w:widowControl/>
              <w:spacing w:beforeAutospacing="0" w:afterAutospacing="0" w:line="480" w:lineRule="auto"/>
              <w:jc w:val="both"/>
            </w:pPr>
            <w:r w:rsidRPr="00871A0D">
              <w:rPr>
                <w:rFonts w:eastAsia="-webkit-standard"/>
              </w:rPr>
              <w:t> </w:t>
            </w:r>
          </w:p>
        </w:tc>
      </w:tr>
    </w:tbl>
    <w:p w:rsidR="00F7730F" w:rsidRPr="0009426F" w:rsidRDefault="00F7730F" w:rsidP="00F7730F">
      <w:pPr>
        <w:pStyle w:val="NormalWeb"/>
        <w:widowControl/>
        <w:spacing w:beforeAutospacing="0" w:afterAutospacing="0" w:line="480" w:lineRule="auto"/>
        <w:jc w:val="both"/>
        <w:rPr>
          <w:rFonts w:eastAsia="-webkit-standard"/>
          <w:b/>
          <w:i/>
        </w:rPr>
      </w:pPr>
      <w:r w:rsidRPr="0009426F">
        <w:rPr>
          <w:rFonts w:eastAsia="-webkit-standard"/>
          <w:b/>
          <w:i/>
        </w:rPr>
        <w:t>Source: Field Research Survey, 2025</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3.5 </w:t>
      </w:r>
      <w:r>
        <w:rPr>
          <w:rFonts w:eastAsia="-webkit-standard"/>
          <w:b/>
        </w:rPr>
        <w:tab/>
      </w:r>
      <w:r w:rsidRPr="00871A0D">
        <w:rPr>
          <w:rFonts w:eastAsia="-webkit-standard"/>
          <w:b/>
        </w:rPr>
        <w:t>DATA SOURCE</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Control coordinate were given from existing map, which is considered as secondary data. This was plotted using AutoCAD. There are two main source of data used primary and secondary source.</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3.5.</w:t>
      </w:r>
      <w:r>
        <w:rPr>
          <w:rFonts w:eastAsia="-webkit-standard"/>
          <w:b/>
        </w:rPr>
        <w:t>1</w:t>
      </w:r>
      <w:r w:rsidRPr="00871A0D">
        <w:rPr>
          <w:rFonts w:eastAsia="-webkit-standard"/>
          <w:b/>
        </w:rPr>
        <w:t>PRIMARY SOURCE</w:t>
      </w:r>
    </w:p>
    <w:p w:rsidR="00F7730F" w:rsidRPr="00871A0D" w:rsidRDefault="00F7730F" w:rsidP="00F7730F">
      <w:pPr>
        <w:pStyle w:val="NormalWeb"/>
        <w:widowControl/>
        <w:spacing w:beforeAutospacing="0" w:afterAutospacing="0" w:line="480" w:lineRule="auto"/>
        <w:ind w:firstLine="405"/>
        <w:jc w:val="both"/>
        <w:rPr>
          <w:rFonts w:eastAsia="-webkit-standard"/>
        </w:rPr>
      </w:pPr>
      <w:r w:rsidRPr="00871A0D">
        <w:rPr>
          <w:rFonts w:eastAsia="-webkit-standard"/>
        </w:rPr>
        <w:t>This involve the collection of the X</w:t>
      </w:r>
      <w:proofErr w:type="gramStart"/>
      <w:r w:rsidRPr="00871A0D">
        <w:rPr>
          <w:rFonts w:eastAsia="-webkit-standard"/>
        </w:rPr>
        <w:t>,Y</w:t>
      </w:r>
      <w:proofErr w:type="gramEnd"/>
      <w:r w:rsidRPr="00871A0D">
        <w:rPr>
          <w:rFonts w:eastAsia="-webkit-standard"/>
        </w:rPr>
        <w:t> and Z coordinate (Spatial data) using land surveying Technique with Total Station and its accessories.</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3.5.</w:t>
      </w:r>
      <w:r>
        <w:rPr>
          <w:rFonts w:eastAsia="-webkit-standard"/>
          <w:b/>
        </w:rPr>
        <w:t>2</w:t>
      </w:r>
      <w:r w:rsidRPr="00871A0D">
        <w:rPr>
          <w:rFonts w:eastAsia="-webkit-standard"/>
          <w:b/>
        </w:rPr>
        <w:t> SECONDARY SOURCE</w:t>
      </w:r>
    </w:p>
    <w:p w:rsidR="00F7730F" w:rsidRPr="00871A0D" w:rsidRDefault="00F7730F" w:rsidP="00F7730F">
      <w:pPr>
        <w:pStyle w:val="NormalWeb"/>
        <w:widowControl/>
        <w:spacing w:beforeAutospacing="0" w:afterAutospacing="0" w:line="480" w:lineRule="auto"/>
        <w:ind w:firstLine="420"/>
        <w:jc w:val="both"/>
        <w:rPr>
          <w:rFonts w:eastAsia="-webkit-standard"/>
        </w:rPr>
      </w:pPr>
      <w:proofErr w:type="gramStart"/>
      <w:r w:rsidRPr="00871A0D">
        <w:rPr>
          <w:rFonts w:eastAsia="-webkit-standard"/>
        </w:rPr>
        <w:t>This type of source that was gotten from the </w:t>
      </w:r>
      <w:proofErr w:type="spellStart"/>
      <w:r w:rsidRPr="00871A0D">
        <w:rPr>
          <w:rFonts w:eastAsia="-webkit-standard"/>
        </w:rPr>
        <w:t>google</w:t>
      </w:r>
      <w:proofErr w:type="spellEnd"/>
      <w:r w:rsidRPr="00871A0D">
        <w:rPr>
          <w:rFonts w:eastAsia="-webkit-standard"/>
        </w:rPr>
        <w:t> earth application for land information system of part of </w:t>
      </w:r>
      <w:proofErr w:type="spellStart"/>
      <w:r w:rsidRPr="00871A0D">
        <w:rPr>
          <w:rFonts w:eastAsia="-webkit-standard"/>
        </w:rPr>
        <w:t>Asa</w:t>
      </w:r>
      <w:proofErr w:type="spellEnd"/>
      <w:r w:rsidRPr="00871A0D">
        <w:rPr>
          <w:rFonts w:eastAsia="-webkit-standard"/>
        </w:rPr>
        <w:t> Dam </w:t>
      </w:r>
      <w:proofErr w:type="spellStart"/>
      <w:r w:rsidRPr="00871A0D">
        <w:rPr>
          <w:rFonts w:eastAsia="-webkit-standard"/>
        </w:rPr>
        <w:t>Agaka</w:t>
      </w:r>
      <w:proofErr w:type="spellEnd"/>
      <w:r w:rsidRPr="00871A0D">
        <w:rPr>
          <w:rFonts w:eastAsia="-webkit-standard"/>
        </w:rPr>
        <w:t> area.</w:t>
      </w:r>
      <w:proofErr w:type="gramEnd"/>
      <w:r w:rsidRPr="00871A0D">
        <w:rPr>
          <w:rFonts w:eastAsia="-webkit-standard"/>
        </w:rPr>
        <w:t xml:space="preserve"> </w:t>
      </w:r>
      <w:proofErr w:type="gramStart"/>
      <w:r w:rsidRPr="00871A0D">
        <w:rPr>
          <w:rFonts w:eastAsia="-webkit-standard"/>
        </w:rPr>
        <w:t>Ilorin, </w:t>
      </w:r>
      <w:proofErr w:type="spellStart"/>
      <w:r w:rsidRPr="00871A0D">
        <w:rPr>
          <w:rFonts w:eastAsia="-webkit-standard"/>
        </w:rPr>
        <w:t>Kwara</w:t>
      </w:r>
      <w:proofErr w:type="spellEnd"/>
      <w:r w:rsidRPr="00871A0D">
        <w:rPr>
          <w:rFonts w:eastAsia="-webkit-standard"/>
        </w:rPr>
        <w:t> State.</w:t>
      </w:r>
      <w:proofErr w:type="gramEnd"/>
    </w:p>
    <w:p w:rsidR="00F7730F" w:rsidRPr="00871A0D" w:rsidRDefault="00F7730F" w:rsidP="00F7730F">
      <w:pPr>
        <w:pStyle w:val="NormalWeb"/>
        <w:widowControl/>
        <w:spacing w:beforeAutospacing="0" w:afterAutospacing="0" w:line="480" w:lineRule="auto"/>
        <w:jc w:val="both"/>
        <w:rPr>
          <w:rFonts w:eastAsia="-webkit-standard"/>
        </w:rPr>
      </w:pPr>
      <w:r>
        <w:rPr>
          <w:rFonts w:eastAsia="-webkit-standard"/>
          <w:b/>
        </w:rPr>
        <w:lastRenderedPageBreak/>
        <w:t>3.6</w:t>
      </w:r>
      <w:r>
        <w:rPr>
          <w:rFonts w:eastAsia="-webkit-standard"/>
          <w:b/>
        </w:rPr>
        <w:tab/>
      </w:r>
      <w:r w:rsidRPr="00871A0D">
        <w:rPr>
          <w:rFonts w:eastAsia="-webkit-standard"/>
          <w:b/>
        </w:rPr>
        <w:t>GEOMETRIC DATA ACQUISITION</w:t>
      </w:r>
    </w:p>
    <w:p w:rsidR="00F7730F" w:rsidRPr="005E7469" w:rsidRDefault="00F7730F" w:rsidP="00F7730F">
      <w:pPr>
        <w:pStyle w:val="NormalWeb"/>
        <w:widowControl/>
        <w:spacing w:beforeAutospacing="0" w:afterAutospacing="0" w:line="480" w:lineRule="auto"/>
        <w:jc w:val="both"/>
      </w:pPr>
      <w:r w:rsidRPr="00871A0D">
        <w:t xml:space="preserve">    This Involve the acquisition of </w:t>
      </w:r>
      <w:proofErr w:type="gramStart"/>
      <w:r w:rsidRPr="00871A0D">
        <w:t>both Northing</w:t>
      </w:r>
      <w:proofErr w:type="gramEnd"/>
      <w:r w:rsidRPr="00871A0D">
        <w:t>, easting and Height value of-features that are present m Project Site. The Instrument was set on control one of</w:t>
      </w:r>
      <w:r>
        <w:t xml:space="preserve"> </w:t>
      </w:r>
      <w:r w:rsidRPr="00871A0D">
        <w:t xml:space="preserve">control point and back-sight and foresight to the other control points respectively after which the traversing was carried out and recorded such as </w:t>
      </w:r>
      <w:proofErr w:type="gramStart"/>
      <w:r w:rsidRPr="00871A0D">
        <w:t>( angles</w:t>
      </w:r>
      <w:proofErr w:type="gramEnd"/>
      <w:r w:rsidRPr="00871A0D">
        <w:t xml:space="preserve"> &amp; distances) . In the aspect of this project digital land survey method was adopted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3.6.</w:t>
      </w:r>
      <w:r>
        <w:rPr>
          <w:rFonts w:eastAsia="-webkit-standard"/>
          <w:b/>
        </w:rPr>
        <w:t>1</w:t>
      </w:r>
      <w:r w:rsidRPr="00871A0D">
        <w:rPr>
          <w:rFonts w:eastAsia="-webkit-standard"/>
        </w:rPr>
        <w:t>​</w:t>
      </w:r>
      <w:r w:rsidRPr="00871A0D">
        <w:rPr>
          <w:rFonts w:eastAsia="-webkit-standard"/>
          <w:b/>
        </w:rPr>
        <w:t>  PERIMETER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This coordinate of the boundary pillar of the project site were obtained through perimeter traversing of the area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3.6.</w:t>
      </w:r>
      <w:r>
        <w:rPr>
          <w:rFonts w:eastAsia="-webkit-standard"/>
          <w:b/>
        </w:rPr>
        <w:t>2</w:t>
      </w:r>
      <w:r w:rsidRPr="00871A0D">
        <w:rPr>
          <w:rFonts w:eastAsia="-webkit-standard"/>
          <w:b/>
        </w:rPr>
        <w:t>DETAILING</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​Detailing refer to fixing of features that are found in an area where survey operation had been carried out. Building, Roads, Electricity pole and other facilities located within the project area were detailed using land survey method.</w:t>
      </w:r>
    </w:p>
    <w:p w:rsidR="00F7730F" w:rsidRPr="00871A0D" w:rsidRDefault="00F7730F" w:rsidP="00F7730F">
      <w:pPr>
        <w:pStyle w:val="NormalWeb"/>
        <w:widowControl/>
        <w:numPr>
          <w:ilvl w:val="2"/>
          <w:numId w:val="23"/>
        </w:numPr>
        <w:spacing w:beforeAutospacing="0" w:afterAutospacing="0" w:line="480" w:lineRule="auto"/>
        <w:jc w:val="both"/>
        <w:rPr>
          <w:rFonts w:eastAsia="-webkit-standard"/>
        </w:rPr>
      </w:pPr>
      <w:r w:rsidRPr="00871A0D">
        <w:rPr>
          <w:rFonts w:eastAsia="-webkit-standard"/>
          <w:b/>
        </w:rPr>
        <w:t>ATTRIBUTE/ SOCIAL SURVEY</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w:t>
      </w:r>
      <w:r>
        <w:rPr>
          <w:rFonts w:eastAsia="-webkit-standard"/>
        </w:rPr>
        <w:tab/>
        <w:t xml:space="preserve">   </w:t>
      </w:r>
      <w:r w:rsidRPr="00871A0D">
        <w:rPr>
          <w:rFonts w:eastAsia="-webkit-standard"/>
        </w:rPr>
        <w:t>This aspect of data acquisition entails the collection of other data which </w:t>
      </w:r>
      <w:proofErr w:type="gramStart"/>
      <w:r w:rsidRPr="00871A0D">
        <w:rPr>
          <w:rFonts w:eastAsia="-webkit-standard"/>
        </w:rPr>
        <w:t>Such</w:t>
      </w:r>
      <w:proofErr w:type="gramEnd"/>
      <w:r w:rsidRPr="00871A0D">
        <w:rPr>
          <w:rFonts w:eastAsia="-webkit-standard"/>
        </w:rPr>
        <w:t> data were directly related to the features to which geometric data was acquired. They included building names, the purpose of which the building is used for etc.</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xml:space="preserve">​To collect attribute data, questionnaire Survey was employed. </w:t>
      </w:r>
      <w:proofErr w:type="gramStart"/>
      <w:r w:rsidRPr="00871A0D">
        <w:rPr>
          <w:rFonts w:eastAsia="-webkit-standard"/>
        </w:rPr>
        <w:t>This involve</w:t>
      </w:r>
      <w:proofErr w:type="gramEnd"/>
      <w:r w:rsidRPr="00871A0D">
        <w:rPr>
          <w:rFonts w:eastAsia="-webkit-standard"/>
        </w:rPr>
        <w:t xml:space="preserve"> oral interviews, reading information from sign posts, wall signs, virtual observation, etc.</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3.7</w:t>
      </w:r>
      <w:r>
        <w:rPr>
          <w:rFonts w:eastAsia="-webkit-standard"/>
          <w:b/>
        </w:rPr>
        <w:tab/>
        <w:t xml:space="preserve"> </w:t>
      </w:r>
      <w:r w:rsidRPr="00871A0D">
        <w:rPr>
          <w:rFonts w:eastAsia="-webkit-standard"/>
          <w:b/>
        </w:rPr>
        <w:t>DATABASE CREATION/IMPLEMENT</w:t>
      </w:r>
    </w:p>
    <w:p w:rsidR="00F7730F" w:rsidRPr="00871A0D" w:rsidRDefault="00F7730F" w:rsidP="00F7730F">
      <w:pPr>
        <w:pStyle w:val="NormalWeb"/>
        <w:widowControl/>
        <w:spacing w:beforeAutospacing="0" w:afterAutospacing="0" w:line="480" w:lineRule="auto"/>
        <w:ind w:firstLine="405"/>
        <w:jc w:val="both"/>
        <w:rPr>
          <w:rFonts w:eastAsia="-webkit-standard"/>
        </w:rPr>
      </w:pPr>
      <w:r>
        <w:rPr>
          <w:rFonts w:eastAsia="-webkit-standard"/>
        </w:rPr>
        <w:t xml:space="preserve"> </w:t>
      </w:r>
      <w:r w:rsidRPr="00871A0D">
        <w:rPr>
          <w:rFonts w:eastAsia="-webkit-standard"/>
        </w:rPr>
        <w:t xml:space="preserve">For efficient and effective management of data in the computer environment, data item are usually arranged and stored in a database or databank. The content of this database </w:t>
      </w:r>
      <w:r w:rsidRPr="00871A0D">
        <w:rPr>
          <w:rFonts w:eastAsia="-webkit-standard"/>
        </w:rPr>
        <w:lastRenderedPageBreak/>
        <w:t>could be in form of a text, number, polygon or graphics. The creation of this database involved the combination and storage of the acquired graphical and attributes data obtained in former designed GIS database of a generic structure for the purpose in spatial analysis and queries on project site</w:t>
      </w:r>
    </w:p>
    <w:p w:rsidR="00F7730F" w:rsidRPr="00871A0D" w:rsidRDefault="00F7730F" w:rsidP="00F7730F">
      <w:pPr>
        <w:pStyle w:val="NormalWeb"/>
        <w:widowControl/>
        <w:spacing w:beforeAutospacing="0" w:afterAutospacing="0" w:line="480" w:lineRule="auto"/>
        <w:ind w:firstLine="405"/>
        <w:jc w:val="both"/>
        <w:rPr>
          <w:rFonts w:eastAsia="-webkit-standard"/>
        </w:rPr>
      </w:pPr>
      <w:r w:rsidRPr="00871A0D">
        <w:rPr>
          <w:rFonts w:eastAsia="-webkit-standard"/>
        </w:rPr>
        <w:t>In the creation of a land information system data mode, a widely used technique called layering was employed. The features that are present within the project site have been classified into different layers in the AutoCAD software independently. The polyline entities were joined using the polyline tool while appropriate symbols were used for the point entities. These layers were then exported to ArcGIS environment where shape files was created using attributes fields as conceptualized in the schema. These attribute table were then populated accordingly with attributes values for each particular entity as observed in the field and from the social survey template (attached as appendix)</w:t>
      </w:r>
    </w:p>
    <w:p w:rsidR="00F7730F" w:rsidRPr="00871A0D" w:rsidRDefault="00F7730F" w:rsidP="00F7730F">
      <w:pPr>
        <w:pStyle w:val="NormalWeb"/>
        <w:widowControl/>
        <w:spacing w:beforeAutospacing="0" w:afterAutospacing="0" w:line="480" w:lineRule="auto"/>
        <w:ind w:firstLine="405"/>
        <w:jc w:val="both"/>
        <w:rPr>
          <w:rFonts w:eastAsia="-webkit-standard"/>
        </w:rPr>
      </w:pPr>
      <w:r w:rsidRPr="00871A0D">
        <w:rPr>
          <w:rFonts w:eastAsia="-webkit-standard"/>
        </w:rPr>
        <w:t xml:space="preserve">The personal Geo database was then created finally in Arc Catalog environment. </w:t>
      </w:r>
      <w:proofErr w:type="gramStart"/>
      <w:r w:rsidRPr="00871A0D">
        <w:rPr>
          <w:rFonts w:eastAsia="-webkit-standard"/>
        </w:rPr>
        <w:t>Where other tables that are non-geometric where created while the already created shape files where imported.</w:t>
      </w:r>
      <w:proofErr w:type="gramEnd"/>
      <w:r w:rsidRPr="00871A0D">
        <w:rPr>
          <w:rFonts w:eastAsia="-webkit-standard"/>
        </w:rPr>
        <w:t xml:space="preserve"> </w:t>
      </w:r>
      <w:proofErr w:type="gramStart"/>
      <w:r w:rsidRPr="00871A0D">
        <w:rPr>
          <w:rFonts w:eastAsia="-webkit-standard"/>
        </w:rPr>
        <w:t>Relationship between these tables were</w:t>
      </w:r>
      <w:proofErr w:type="gramEnd"/>
      <w:r w:rsidRPr="00871A0D">
        <w:rPr>
          <w:rFonts w:eastAsia="-webkit-standard"/>
        </w:rPr>
        <w:t xml:space="preserve"> also established and the tables were later populated in the Arc Map environment. The following are some of the table created</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3.7.</w:t>
      </w:r>
      <w:r>
        <w:rPr>
          <w:rFonts w:eastAsia="-webkit-standard"/>
          <w:b/>
        </w:rPr>
        <w:t xml:space="preserve">1 </w:t>
      </w:r>
      <w:r w:rsidRPr="00871A0D">
        <w:rPr>
          <w:rFonts w:eastAsia="-webkit-standard"/>
          <w:b/>
        </w:rPr>
        <w:t>DATABASE MANAGEMENT SYSTEM (DBMS)</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w:t>
      </w:r>
      <w:r>
        <w:rPr>
          <w:rFonts w:eastAsia="-webkit-standard"/>
        </w:rPr>
        <w:tab/>
        <w:t xml:space="preserve"> </w:t>
      </w:r>
      <w:r w:rsidRPr="00871A0D">
        <w:rPr>
          <w:rFonts w:eastAsia="-webkit-standard"/>
        </w:rPr>
        <w:t xml:space="preserve">According to Dale and McLaughlin (1998), database management system was defined as a computer program to control the storage, retrieval and modification of data in the database. DBMS comprises of set of programmers which are used to maintain and manipulate the data orderly and acts as the central control over all the interactions. It is </w:t>
      </w:r>
      <w:r w:rsidRPr="00871A0D">
        <w:rPr>
          <w:rFonts w:eastAsia="-webkit-standard"/>
        </w:rPr>
        <w:lastRenderedPageBreak/>
        <w:t>manages that data using alphanumeric data with limited capabilities of performing spatial queries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​A DBMS must allow the definition of data and their attributes and relationships as well as providing security and on interface between the end users and their application and the data themselves it reduces redundancy. Therefore, Arc GIS 10.0version was used to create, manipulate, maintain and access the database easily.</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3.7.</w:t>
      </w:r>
      <w:r>
        <w:rPr>
          <w:rFonts w:eastAsia="-webkit-standard"/>
          <w:b/>
        </w:rPr>
        <w:t>2</w:t>
      </w:r>
      <w:proofErr w:type="gramStart"/>
      <w:r w:rsidRPr="00871A0D">
        <w:rPr>
          <w:rFonts w:eastAsia="-webkit-standard"/>
        </w:rPr>
        <w:t>​</w:t>
      </w:r>
      <w:r>
        <w:rPr>
          <w:rFonts w:eastAsia="-webkit-standard"/>
        </w:rPr>
        <w:t xml:space="preserve"> </w:t>
      </w:r>
      <w:r w:rsidRPr="00871A0D">
        <w:rPr>
          <w:rFonts w:eastAsia="-webkit-standard"/>
          <w:b/>
        </w:rPr>
        <w:t>DATA</w:t>
      </w:r>
      <w:proofErr w:type="gramEnd"/>
      <w:r w:rsidRPr="00871A0D">
        <w:rPr>
          <w:rFonts w:eastAsia="-webkit-standard"/>
          <w:b/>
        </w:rPr>
        <w:t xml:space="preserve"> QUALITY</w:t>
      </w:r>
    </w:p>
    <w:p w:rsidR="00F7730F" w:rsidRPr="00871A0D" w:rsidRDefault="00F7730F" w:rsidP="00F7730F">
      <w:pPr>
        <w:pStyle w:val="NormalWeb"/>
        <w:widowControl/>
        <w:spacing w:beforeAutospacing="0" w:afterAutospacing="0" w:line="480" w:lineRule="auto"/>
        <w:ind w:firstLine="420"/>
        <w:jc w:val="both"/>
        <w:rPr>
          <w:rFonts w:eastAsia="-webkit-standard"/>
        </w:rPr>
      </w:pPr>
      <w:r>
        <w:rPr>
          <w:rFonts w:eastAsia="-webkit-standard"/>
        </w:rPr>
        <w:t xml:space="preserve"> </w:t>
      </w:r>
      <w:r w:rsidRPr="00871A0D">
        <w:rPr>
          <w:rFonts w:eastAsia="-webkit-standard"/>
        </w:rPr>
        <w:t xml:space="preserve">Some forms of quality control and quality assurance were incorporated in the project at every phase. These include conformity with data templates, data competences and data accuracy. Conformity with data templates in </w:t>
      </w:r>
      <w:proofErr w:type="gramStart"/>
      <w:r w:rsidRPr="00871A0D">
        <w:rPr>
          <w:rFonts w:eastAsia="-webkit-standard"/>
        </w:rPr>
        <w:t>this premises</w:t>
      </w:r>
      <w:proofErr w:type="gramEnd"/>
      <w:r w:rsidRPr="00871A0D">
        <w:rPr>
          <w:rFonts w:eastAsia="-webkit-standard"/>
        </w:rPr>
        <w:t xml:space="preserve"> refers to the degree to which the captured data conformed with the designed templates, while data competence was understood as the degree to which the available data in the report and for which there are specific templates have been extracted.</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3.7.</w:t>
      </w:r>
      <w:r>
        <w:rPr>
          <w:rFonts w:eastAsia="-webkit-standard"/>
          <w:b/>
        </w:rPr>
        <w:t>3</w:t>
      </w:r>
      <w:r w:rsidRPr="00871A0D">
        <w:rPr>
          <w:rFonts w:eastAsia="-webkit-standard"/>
          <w:b/>
        </w:rPr>
        <w:t xml:space="preserve">    </w:t>
      </w:r>
      <w:r w:rsidRPr="00871A0D">
        <w:rPr>
          <w:rFonts w:eastAsia="-webkit-standard"/>
        </w:rPr>
        <w:t>​</w:t>
      </w:r>
      <w:r w:rsidRPr="00871A0D">
        <w:rPr>
          <w:rFonts w:eastAsia="-webkit-standard"/>
          <w:b/>
        </w:rPr>
        <w:t>DATA INTEGRITY</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w:t>
      </w:r>
      <w:r>
        <w:rPr>
          <w:rFonts w:eastAsia="-webkit-standard"/>
        </w:rPr>
        <w:tab/>
      </w:r>
      <w:r>
        <w:rPr>
          <w:rFonts w:eastAsia="-webkit-standard"/>
        </w:rPr>
        <w:tab/>
      </w:r>
      <w:r w:rsidRPr="00871A0D">
        <w:rPr>
          <w:rFonts w:eastAsia="-webkit-standard"/>
        </w:rPr>
        <w:t>The data captured as exactly downloaded into the system then exported to AutoCAD via notepad and eventually into Arc GIS. The process involves ensuring that the data in the database were accurate and setting of certain constraint to prevent inconsistency in the database.</w:t>
      </w:r>
    </w:p>
    <w:p w:rsidR="00F7730F" w:rsidRPr="00871A0D" w:rsidRDefault="00F7730F" w:rsidP="00F7730F">
      <w:pPr>
        <w:pStyle w:val="NormalWeb"/>
        <w:widowControl/>
        <w:spacing w:beforeAutospacing="0" w:afterAutospacing="0" w:line="480" w:lineRule="auto"/>
        <w:jc w:val="both"/>
        <w:rPr>
          <w:rFonts w:eastAsia="-webkit-standard"/>
        </w:rPr>
      </w:pPr>
      <w:r>
        <w:rPr>
          <w:rFonts w:eastAsia="-webkit-standard"/>
          <w:b/>
        </w:rPr>
        <w:t>3.7.4</w:t>
      </w:r>
      <w:r>
        <w:rPr>
          <w:rFonts w:eastAsia="-webkit-standard"/>
        </w:rPr>
        <w:tab/>
      </w:r>
      <w:r w:rsidRPr="00871A0D">
        <w:rPr>
          <w:rFonts w:eastAsia="-webkit-standard"/>
          <w:b/>
        </w:rPr>
        <w:t>DATA SECURITY</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w:t>
      </w:r>
      <w:r>
        <w:rPr>
          <w:rFonts w:eastAsia="-webkit-standard"/>
        </w:rPr>
        <w:tab/>
      </w:r>
      <w:r>
        <w:rPr>
          <w:rFonts w:eastAsia="-webkit-standard"/>
        </w:rPr>
        <w:tab/>
      </w:r>
      <w:r w:rsidRPr="00871A0D">
        <w:rPr>
          <w:rFonts w:eastAsia="-webkit-standard"/>
        </w:rPr>
        <w:t>Security is of great concern to land administration because of the legal implication of cadastral records. Security of the records is of almost importance to all concerned. This includes:</w:t>
      </w:r>
    </w:p>
    <w:p w:rsidR="00F7730F" w:rsidRPr="00871A0D" w:rsidRDefault="00F7730F" w:rsidP="00F7730F">
      <w:pPr>
        <w:widowControl/>
        <w:spacing w:line="480" w:lineRule="auto"/>
        <w:rPr>
          <w:rFonts w:ascii="Times New Roman" w:eastAsia="-webkit-standard" w:hAnsi="Times New Roman" w:cs="Times New Roman"/>
          <w:sz w:val="24"/>
        </w:rPr>
      </w:pPr>
      <w:r w:rsidRPr="00871A0D">
        <w:rPr>
          <w:rFonts w:ascii="Times New Roman" w:eastAsia="-webkit-standard" w:hAnsi="Times New Roman" w:cs="Times New Roman"/>
          <w:kern w:val="0"/>
          <w:sz w:val="24"/>
        </w:rPr>
        <w:lastRenderedPageBreak/>
        <w:t>• Physical and system security </w:t>
      </w:r>
    </w:p>
    <w:p w:rsidR="00F7730F" w:rsidRPr="00871A0D" w:rsidRDefault="00F7730F" w:rsidP="00F7730F">
      <w:pPr>
        <w:widowControl/>
        <w:spacing w:line="480" w:lineRule="auto"/>
        <w:rPr>
          <w:rFonts w:ascii="Times New Roman" w:eastAsia="-webkit-standard" w:hAnsi="Times New Roman" w:cs="Times New Roman"/>
          <w:sz w:val="24"/>
        </w:rPr>
      </w:pPr>
      <w:r w:rsidRPr="00871A0D">
        <w:rPr>
          <w:rFonts w:ascii="Times New Roman" w:eastAsia="-webkit-standard" w:hAnsi="Times New Roman" w:cs="Times New Roman"/>
          <w:kern w:val="0"/>
          <w:sz w:val="24"/>
        </w:rPr>
        <w:t>• Physical security: The use of burgling proof, firefighting equipment controlled access, proper records of the moment of personal and our of the office circuit break</w:t>
      </w:r>
    </w:p>
    <w:p w:rsidR="00F7730F" w:rsidRPr="00871A0D" w:rsidRDefault="00F7730F" w:rsidP="00F7730F">
      <w:pPr>
        <w:widowControl/>
        <w:spacing w:line="480" w:lineRule="auto"/>
        <w:rPr>
          <w:rFonts w:ascii="Times New Roman" w:eastAsia="-webkit-standard" w:hAnsi="Times New Roman" w:cs="Times New Roman"/>
          <w:sz w:val="24"/>
        </w:rPr>
      </w:pPr>
      <w:r w:rsidRPr="00871A0D">
        <w:rPr>
          <w:rFonts w:ascii="Times New Roman" w:eastAsia="-webkit-standard" w:hAnsi="Times New Roman" w:cs="Times New Roman"/>
          <w:kern w:val="0"/>
          <w:sz w:val="24"/>
        </w:rPr>
        <w:t>• System Security: Uninterrupted power supply (UPS) will be used to control voltage, use of passwords and backups</w:t>
      </w:r>
    </w:p>
    <w:p w:rsidR="00F7730F" w:rsidRPr="00871A0D" w:rsidRDefault="00F7730F" w:rsidP="00F7730F">
      <w:pPr>
        <w:pStyle w:val="NormalWeb"/>
        <w:widowControl/>
        <w:spacing w:beforeAutospacing="0" w:afterAutospacing="0" w:line="480" w:lineRule="auto"/>
        <w:ind w:firstLine="405"/>
        <w:jc w:val="both"/>
        <w:rPr>
          <w:rFonts w:eastAsia="-webkit-standard"/>
        </w:rPr>
      </w:pPr>
      <w:r w:rsidRPr="00871A0D">
        <w:rPr>
          <w:rFonts w:eastAsia="-webkit-standard"/>
        </w:rPr>
        <w:t>In view of the foregoing, locking mechanism was adopted to protect the data in the database from unconscious deletion. Password was used to prevent unauthorized user from breaki</w:t>
      </w:r>
      <w:r>
        <w:rPr>
          <w:rFonts w:eastAsia="-webkit-standard"/>
        </w:rPr>
        <w:t>ng into the database and a back</w:t>
      </w:r>
      <w:r w:rsidRPr="00871A0D">
        <w:rPr>
          <w:rFonts w:eastAsia="-webkit-standard"/>
        </w:rPr>
        <w:t>up was created for the whole project on the rentable DVD.</w:t>
      </w:r>
    </w:p>
    <w:p w:rsidR="00F7730F" w:rsidRPr="00871A0D" w:rsidRDefault="00F7730F" w:rsidP="00F7730F">
      <w:pPr>
        <w:pStyle w:val="NormalWeb"/>
        <w:widowControl/>
        <w:spacing w:beforeAutospacing="0" w:afterAutospacing="0" w:line="480" w:lineRule="auto"/>
        <w:ind w:firstLine="405"/>
        <w:jc w:val="both"/>
        <w:rPr>
          <w:rFonts w:eastAsia="-webkit-standard"/>
        </w:rPr>
      </w:pPr>
      <w:r w:rsidRPr="00871A0D">
        <w:rPr>
          <w:rFonts w:eastAsia="-webkit-standard"/>
        </w:rPr>
        <w:t>Having succeeded in analysis the methodology employed in the execution of this project to arrive at the successful completion. It is equally necessary to examine the processes undertaken to ascertain the reliability and effectiveness of the created land information system</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r w:rsidRPr="00871A0D">
        <w:rPr>
          <w:rFonts w:eastAsia="-webkit-standard"/>
          <w:b/>
        </w:rPr>
        <w:t>3.8</w:t>
      </w:r>
      <w:r>
        <w:rPr>
          <w:rFonts w:eastAsia="-webkit-standard"/>
          <w:b/>
        </w:rPr>
        <w:t xml:space="preserve"> </w:t>
      </w:r>
      <w:r w:rsidRPr="00871A0D">
        <w:rPr>
          <w:rFonts w:eastAsia="-webkit-standard"/>
        </w:rPr>
        <w:t>  </w:t>
      </w:r>
      <w:r>
        <w:rPr>
          <w:rFonts w:eastAsia="-webkit-standard"/>
        </w:rPr>
        <w:t xml:space="preserve"> </w:t>
      </w:r>
      <w:r w:rsidRPr="00871A0D">
        <w:rPr>
          <w:rFonts w:eastAsia="-webkit-standard"/>
          <w:b/>
        </w:rPr>
        <w:t>DATA PROCESSING</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AutoCAD and ArcGIS were used for plotting and database creation.</w:t>
      </w:r>
    </w:p>
    <w:p w:rsidR="00F7730F" w:rsidRPr="00871A0D" w:rsidRDefault="00F7730F" w:rsidP="00F7730F">
      <w:pPr>
        <w:pStyle w:val="NormalWeb"/>
        <w:widowControl/>
        <w:spacing w:beforeAutospacing="0" w:afterAutospacing="0" w:line="480" w:lineRule="auto"/>
        <w:jc w:val="both"/>
        <w:rPr>
          <w:rFonts w:eastAsia="-webkit-standard"/>
        </w:rPr>
      </w:pPr>
      <w:r>
        <w:rPr>
          <w:rFonts w:eastAsia="-webkit-standard"/>
          <w:b/>
        </w:rPr>
        <w:t>3.8.1</w:t>
      </w:r>
      <w:proofErr w:type="gramStart"/>
      <w:r w:rsidRPr="00871A0D">
        <w:rPr>
          <w:rFonts w:eastAsia="-webkit-standard"/>
          <w:b/>
        </w:rPr>
        <w:t>  DRAFTING</w:t>
      </w:r>
      <w:proofErr w:type="gramEnd"/>
      <w:r w:rsidRPr="00871A0D">
        <w:rPr>
          <w:rFonts w:eastAsia="-webkit-standard"/>
          <w:b/>
        </w:rPr>
        <w:t xml:space="preserve"> AND PLOTTING</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​During plotting of the data, was firstly used to plot out all the points that are picked on the field. The downloaded data of those points were well arranged in the Microsoft excel. The following steps were carried out:</w:t>
      </w:r>
    </w:p>
    <w:p w:rsidR="00F7730F" w:rsidRPr="00871A0D" w:rsidRDefault="00F7730F" w:rsidP="00F7730F">
      <w:pPr>
        <w:widowControl/>
        <w:spacing w:line="480" w:lineRule="auto"/>
        <w:rPr>
          <w:rFonts w:ascii="Times New Roman" w:eastAsia="-webkit-standard" w:hAnsi="Times New Roman" w:cs="Times New Roman"/>
          <w:sz w:val="24"/>
        </w:rPr>
      </w:pPr>
      <w:r w:rsidRPr="00871A0D">
        <w:rPr>
          <w:rFonts w:ascii="Times New Roman" w:eastAsia="-webkit-standard" w:hAnsi="Times New Roman" w:cs="Times New Roman"/>
          <w:kern w:val="0"/>
          <w:sz w:val="24"/>
        </w:rPr>
        <w:t>1.  The data was save on the desktop for easy location</w:t>
      </w:r>
    </w:p>
    <w:p w:rsidR="00F7730F" w:rsidRPr="00871A0D" w:rsidRDefault="00F7730F" w:rsidP="00F7730F">
      <w:pPr>
        <w:widowControl/>
        <w:spacing w:line="480" w:lineRule="auto"/>
        <w:rPr>
          <w:rFonts w:ascii="Times New Roman" w:eastAsia="-webkit-standard" w:hAnsi="Times New Roman" w:cs="Times New Roman"/>
          <w:sz w:val="24"/>
        </w:rPr>
      </w:pPr>
      <w:r w:rsidRPr="00871A0D">
        <w:rPr>
          <w:rFonts w:ascii="Times New Roman" w:eastAsia="-webkit-standard" w:hAnsi="Times New Roman" w:cs="Times New Roman"/>
          <w:kern w:val="0"/>
          <w:sz w:val="24"/>
        </w:rPr>
        <w:t>2. AutoCAD 2007 was launched</w:t>
      </w:r>
    </w:p>
    <w:p w:rsidR="00F7730F" w:rsidRPr="00871A0D" w:rsidRDefault="00F7730F" w:rsidP="00F7730F">
      <w:pPr>
        <w:widowControl/>
        <w:spacing w:line="480" w:lineRule="auto"/>
        <w:rPr>
          <w:rFonts w:ascii="Times New Roman" w:eastAsia="-webkit-standard" w:hAnsi="Times New Roman" w:cs="Times New Roman"/>
          <w:sz w:val="24"/>
        </w:rPr>
      </w:pPr>
      <w:r w:rsidRPr="00871A0D">
        <w:rPr>
          <w:rFonts w:ascii="Times New Roman" w:eastAsia="-webkit-standard" w:hAnsi="Times New Roman" w:cs="Times New Roman"/>
          <w:kern w:val="0"/>
          <w:sz w:val="24"/>
        </w:rPr>
        <w:lastRenderedPageBreak/>
        <w:t>3. All the necessary parameters were set ranging from the drawing units, text, point style and others</w:t>
      </w:r>
    </w:p>
    <w:p w:rsidR="00F7730F" w:rsidRPr="00871A0D" w:rsidRDefault="00F7730F" w:rsidP="00F7730F">
      <w:pPr>
        <w:widowControl/>
        <w:spacing w:line="480" w:lineRule="auto"/>
        <w:rPr>
          <w:rFonts w:ascii="Times New Roman" w:eastAsia="-webkit-standard" w:hAnsi="Times New Roman" w:cs="Times New Roman"/>
          <w:sz w:val="24"/>
        </w:rPr>
      </w:pPr>
      <w:r w:rsidRPr="00871A0D">
        <w:rPr>
          <w:rFonts w:ascii="Times New Roman" w:eastAsia="-webkit-standard" w:hAnsi="Times New Roman" w:cs="Times New Roman"/>
          <w:kern w:val="0"/>
          <w:sz w:val="24"/>
        </w:rPr>
        <w:t>4. The data was then located on the desktop through the Civil CAD and opened,</w:t>
      </w:r>
    </w:p>
    <w:p w:rsidR="00F7730F" w:rsidRPr="00871A0D" w:rsidRDefault="00F7730F" w:rsidP="00F7730F">
      <w:pPr>
        <w:widowControl/>
        <w:spacing w:line="480" w:lineRule="auto"/>
        <w:rPr>
          <w:rFonts w:ascii="Times New Roman" w:eastAsia="-webkit-standard" w:hAnsi="Times New Roman" w:cs="Times New Roman"/>
          <w:sz w:val="24"/>
        </w:rPr>
      </w:pPr>
      <w:r w:rsidRPr="00871A0D">
        <w:rPr>
          <w:rFonts w:ascii="Times New Roman" w:eastAsia="-webkit-standard" w:hAnsi="Times New Roman" w:cs="Times New Roman"/>
          <w:kern w:val="0"/>
          <w:sz w:val="24"/>
        </w:rPr>
        <w:t xml:space="preserve">5. The refresh button was clicked and the data was </w:t>
      </w:r>
      <w:proofErr w:type="gramStart"/>
      <w:r w:rsidRPr="00871A0D">
        <w:rPr>
          <w:rFonts w:ascii="Times New Roman" w:eastAsia="-webkit-standard" w:hAnsi="Times New Roman" w:cs="Times New Roman"/>
          <w:kern w:val="0"/>
          <w:sz w:val="24"/>
        </w:rPr>
        <w:t>refresh</w:t>
      </w:r>
      <w:proofErr w:type="gramEnd"/>
      <w:r w:rsidRPr="00871A0D">
        <w:rPr>
          <w:rFonts w:ascii="Times New Roman" w:eastAsia="-webkit-standard" w:hAnsi="Times New Roman" w:cs="Times New Roman"/>
          <w:kern w:val="0"/>
          <w:sz w:val="24"/>
        </w:rPr>
        <w:t xml:space="preserve"> with a successful message displayed</w:t>
      </w:r>
    </w:p>
    <w:p w:rsidR="00F7730F" w:rsidRPr="00871A0D" w:rsidRDefault="00F7730F" w:rsidP="00F7730F">
      <w:pPr>
        <w:widowControl/>
        <w:spacing w:line="480" w:lineRule="auto"/>
        <w:rPr>
          <w:rFonts w:ascii="Times New Roman" w:eastAsia="-webkit-standard" w:hAnsi="Times New Roman" w:cs="Times New Roman"/>
          <w:sz w:val="24"/>
        </w:rPr>
      </w:pPr>
      <w:r w:rsidRPr="00871A0D">
        <w:rPr>
          <w:rFonts w:ascii="Times New Roman" w:eastAsia="-webkit-standard" w:hAnsi="Times New Roman" w:cs="Times New Roman"/>
          <w:kern w:val="0"/>
          <w:sz w:val="24"/>
        </w:rPr>
        <w:t>6. Then the zoom extend was used to bring all the plotted point into view.</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The Civil CAD plotted the coordinate along with their point ID and this make the detailing of the features (such as Roads, electric poles and other) quite easier when transfer into AutoCAD environment.</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r w:rsidRPr="00871A0D">
        <w:rPr>
          <w:rFonts w:eastAsia="-webkit-standard"/>
          <w:b/>
        </w:rPr>
        <w:t>3.8.</w:t>
      </w:r>
      <w:r>
        <w:rPr>
          <w:rFonts w:eastAsia="-webkit-standard"/>
          <w:b/>
        </w:rPr>
        <w:t>2</w:t>
      </w:r>
      <w:r>
        <w:rPr>
          <w:rFonts w:eastAsia="-webkit-standard"/>
          <w:b/>
        </w:rPr>
        <w:tab/>
      </w:r>
      <w:r w:rsidRPr="00871A0D">
        <w:rPr>
          <w:rFonts w:eastAsia="-webkit-standard"/>
        </w:rPr>
        <w:t>​</w:t>
      </w:r>
      <w:r w:rsidRPr="00871A0D">
        <w:rPr>
          <w:rFonts w:eastAsia="-webkit-standard"/>
          <w:b/>
        </w:rPr>
        <w:t>DATABASE CREATION PROCEDURES</w:t>
      </w:r>
    </w:p>
    <w:p w:rsidR="00F7730F" w:rsidRPr="00871A0D" w:rsidRDefault="00F7730F" w:rsidP="00F7730F">
      <w:pPr>
        <w:pStyle w:val="NormalWeb"/>
        <w:widowControl/>
        <w:spacing w:beforeAutospacing="0" w:afterAutospacing="0" w:line="480" w:lineRule="auto"/>
        <w:ind w:firstLine="420"/>
        <w:jc w:val="both"/>
        <w:rPr>
          <w:rFonts w:eastAsia="-webkit-standard"/>
        </w:rPr>
      </w:pPr>
      <w:r w:rsidRPr="00871A0D">
        <w:rPr>
          <w:rFonts w:eastAsia="-webkit-standard"/>
        </w:rPr>
        <w:t>​</w:t>
      </w:r>
      <w:r>
        <w:rPr>
          <w:rFonts w:eastAsia="-webkit-standard"/>
        </w:rPr>
        <w:tab/>
      </w:r>
      <w:r w:rsidRPr="00871A0D">
        <w:rPr>
          <w:rFonts w:eastAsia="-webkit-standard"/>
        </w:rPr>
        <w:t>The plan in the AutoCAD format was added as data on ArchMap10.0. </w:t>
      </w:r>
      <w:proofErr w:type="gramStart"/>
      <w:r w:rsidRPr="00871A0D">
        <w:rPr>
          <w:rFonts w:eastAsia="-webkit-standard"/>
        </w:rPr>
        <w:t>on</w:t>
      </w:r>
      <w:proofErr w:type="gramEnd"/>
      <w:r w:rsidRPr="00871A0D">
        <w:rPr>
          <w:rFonts w:eastAsia="-webkit-standard"/>
        </w:rPr>
        <w:t> Arc Catalog, a file Geo-database was created and subsequently a feature classes such as the line feature for the roads and others and polygon feature for the buildings.</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Below are the procedures:</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1. A folder was created for the project on the desktop and the plan with </w:t>
      </w:r>
      <w:proofErr w:type="spellStart"/>
      <w:r w:rsidRPr="00871A0D">
        <w:rPr>
          <w:rFonts w:eastAsia="-webkit-standard"/>
        </w:rPr>
        <w:t>Dwgextension</w:t>
      </w:r>
      <w:proofErr w:type="spellEnd"/>
      <w:r w:rsidRPr="00871A0D">
        <w:rPr>
          <w:rFonts w:eastAsia="-webkit-standard"/>
        </w:rPr>
        <w:t> was saved in it,</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2. </w:t>
      </w:r>
      <w:proofErr w:type="spellStart"/>
      <w:r w:rsidRPr="00871A0D">
        <w:rPr>
          <w:rFonts w:eastAsia="-webkit-standard"/>
        </w:rPr>
        <w:t>ArcMap</w:t>
      </w:r>
      <w:proofErr w:type="spellEnd"/>
      <w:r w:rsidRPr="00871A0D">
        <w:rPr>
          <w:rFonts w:eastAsia="-webkit-standard"/>
        </w:rPr>
        <w:t> in ArcGIS10.0 software was launched</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3. Then an empty new map which was displayed after loading was clicked on the minimize catalog on the right side was then maximize to view the ready created folder which contain the drawing in the AutoCAD format. The drawing was dragged from the folder and placed on the empty map and then the coordinate system was set.</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lastRenderedPageBreak/>
        <w:t>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Pr="00871A0D" w:rsidRDefault="00F7730F" w:rsidP="00F7730F">
      <w:pPr>
        <w:pStyle w:val="NormalWeb"/>
        <w:widowControl/>
        <w:spacing w:beforeAutospacing="0" w:afterAutospacing="0" w:line="480" w:lineRule="auto"/>
        <w:jc w:val="center"/>
        <w:rPr>
          <w:rFonts w:eastAsia="-webkit-standard"/>
        </w:rPr>
      </w:pPr>
      <w:r w:rsidRPr="00871A0D">
        <w:rPr>
          <w:rFonts w:eastAsia="-webkit-standard"/>
          <w:b/>
        </w:rPr>
        <w:t>CHAPTER FOUR</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4.0</w:t>
      </w:r>
      <w:r>
        <w:rPr>
          <w:rFonts w:eastAsia="-webkit-standard"/>
          <w:b/>
        </w:rPr>
        <w:tab/>
      </w:r>
      <w:r w:rsidRPr="00871A0D">
        <w:rPr>
          <w:rFonts w:eastAsia="-webkit-standard"/>
          <w:b/>
        </w:rPr>
        <w:t>SPATIAL ANALYSIS, DATA PROCESSING AND PRESENTATION</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4.1 </w:t>
      </w:r>
      <w:r>
        <w:rPr>
          <w:rFonts w:eastAsia="-webkit-standard"/>
          <w:b/>
        </w:rPr>
        <w:tab/>
      </w:r>
      <w:r w:rsidRPr="00871A0D">
        <w:rPr>
          <w:rFonts w:eastAsia="-webkit-standard"/>
          <w:b/>
        </w:rPr>
        <w:t>SPATIAL ANALYSIS</w:t>
      </w:r>
    </w:p>
    <w:p w:rsidR="00F7730F" w:rsidRPr="00871A0D" w:rsidRDefault="00F7730F" w:rsidP="00F7730F">
      <w:pPr>
        <w:pStyle w:val="NormalWeb"/>
        <w:widowControl/>
        <w:spacing w:beforeAutospacing="0" w:afterAutospacing="0" w:line="480" w:lineRule="auto"/>
        <w:ind w:firstLine="420"/>
        <w:jc w:val="both"/>
        <w:rPr>
          <w:rFonts w:eastAsia="-webkit-standard"/>
        </w:rPr>
      </w:pPr>
      <w:r w:rsidRPr="00871A0D">
        <w:rPr>
          <w:rFonts w:eastAsia="-webkit-standard"/>
        </w:rPr>
        <w:t xml:space="preserve">Spatial analysis is </w:t>
      </w:r>
      <w:proofErr w:type="gramStart"/>
      <w:r w:rsidRPr="00871A0D">
        <w:rPr>
          <w:rFonts w:eastAsia="-webkit-standard"/>
        </w:rPr>
        <w:t>a specialized function that distinguish</w:t>
      </w:r>
      <w:proofErr w:type="gramEnd"/>
      <w:r w:rsidRPr="00871A0D">
        <w:rPr>
          <w:rFonts w:eastAsia="-webkit-standard"/>
        </w:rPr>
        <w:t xml:space="preserve"> GIS from other information systems. It entails the examination of spatial and attributes characteristics of geographic features that are within the database to establish relationships from which spatial problems can be tackled. In this project work, spatial analyses were performed to select, combine and intersect existing geospatial data-sets in order to generate new information suitable for answering specific spatially-related questions.</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The results from these analyses can be shown in a number of ways depending on the required output format. Where attribute information about map features are required, they can be presented as tables containing such valves as are needed from the query analysis. They can also be presented as maps with legend information showing the queried features and their topological relationships with other features shown on the map.</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r>
        <w:rPr>
          <w:rFonts w:eastAsia="-webkit-standard"/>
          <w:b/>
        </w:rPr>
        <w:t>4.2</w:t>
      </w:r>
      <w:r w:rsidRPr="00871A0D">
        <w:rPr>
          <w:rFonts w:eastAsia="-webkit-standard"/>
          <w:b/>
        </w:rPr>
        <w:t> </w:t>
      </w:r>
      <w:r>
        <w:rPr>
          <w:rFonts w:eastAsia="-webkit-standard"/>
          <w:b/>
        </w:rPr>
        <w:tab/>
      </w:r>
      <w:r w:rsidRPr="00871A0D">
        <w:rPr>
          <w:rFonts w:eastAsia="-webkit-standard"/>
          <w:b/>
        </w:rPr>
        <w:t>TESTING OF DATABASE</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r>
        <w:rPr>
          <w:rFonts w:eastAsia="-webkit-standard"/>
        </w:rPr>
        <w:tab/>
      </w:r>
      <w:r w:rsidRPr="00871A0D">
        <w:rPr>
          <w:rFonts w:eastAsia="-webkit-standard"/>
        </w:rPr>
        <w:t xml:space="preserve">This is carried out to ascertain the quality of the database created, it was necessary to tryout the database so as to determine if information could be readily retrieved from it as required. Testing the database was important to determine whether the established </w:t>
      </w:r>
      <w:r w:rsidRPr="00871A0D">
        <w:rPr>
          <w:rFonts w:eastAsia="-webkit-standard"/>
        </w:rPr>
        <w:lastRenderedPageBreak/>
        <w:t>relationships between features and their characteristics attributes are so represented on the database.</w:t>
      </w:r>
    </w:p>
    <w:p w:rsidR="00F7730F"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Default="00F7730F" w:rsidP="00F7730F">
      <w:pPr>
        <w:widowControl/>
        <w:jc w:val="left"/>
        <w:rPr>
          <w:rFonts w:ascii="Times New Roman" w:eastAsia="-webkit-standard" w:hAnsi="Times New Roman" w:cs="Times New Roman"/>
          <w:kern w:val="0"/>
          <w:sz w:val="24"/>
        </w:rPr>
      </w:pPr>
      <w:r>
        <w:rPr>
          <w:rFonts w:eastAsia="-webkit-standard"/>
        </w:rPr>
        <w:br w:type="page"/>
      </w:r>
    </w:p>
    <w:p w:rsidR="00F7730F" w:rsidRPr="00871A0D" w:rsidRDefault="00F7730F" w:rsidP="00F7730F">
      <w:pPr>
        <w:pStyle w:val="NormalWeb"/>
        <w:widowControl/>
        <w:spacing w:beforeAutospacing="0" w:afterAutospacing="0" w:line="480" w:lineRule="auto"/>
        <w:jc w:val="both"/>
        <w:rPr>
          <w:rFonts w:eastAsia="-webkit-standard"/>
        </w:rPr>
      </w:pPr>
      <w:r>
        <w:rPr>
          <w:rFonts w:eastAsia="-webkit-standard"/>
          <w:b/>
        </w:rPr>
        <w:lastRenderedPageBreak/>
        <w:t>4.3</w:t>
      </w:r>
      <w:r w:rsidRPr="00871A0D">
        <w:rPr>
          <w:rFonts w:eastAsia="-webkit-standard"/>
          <w:b/>
        </w:rPr>
        <w:t> </w:t>
      </w:r>
      <w:r>
        <w:rPr>
          <w:rFonts w:eastAsia="-webkit-standard"/>
          <w:b/>
        </w:rPr>
        <w:tab/>
        <w:t xml:space="preserve"> </w:t>
      </w:r>
      <w:r w:rsidRPr="00871A0D">
        <w:rPr>
          <w:rFonts w:eastAsia="-webkit-standard"/>
          <w:b/>
        </w:rPr>
        <w:t>QUERIES</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r>
        <w:rPr>
          <w:rFonts w:eastAsia="-webkit-standard"/>
        </w:rPr>
        <w:t xml:space="preserve"> </w:t>
      </w:r>
      <w:r w:rsidRPr="00871A0D">
        <w:rPr>
          <w:rFonts w:eastAsia="-webkit-standard"/>
        </w:rPr>
        <w:t>Queries are specific questions in the form of "what is where", "where is what", "when" or how long has it been there.</w:t>
      </w:r>
      <w:r>
        <w:rPr>
          <w:rFonts w:eastAsia="-webkit-standard"/>
        </w:rPr>
        <w:t xml:space="preserve"> </w:t>
      </w:r>
      <w:r w:rsidRPr="00871A0D">
        <w:rPr>
          <w:rFonts w:eastAsia="-webkit-standard"/>
        </w:rPr>
        <w:t>This provides answer to the needed information through processing or manipulating spatial data.</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4.3.</w:t>
      </w:r>
      <w:r>
        <w:rPr>
          <w:rFonts w:eastAsia="-webkit-standard"/>
          <w:b/>
        </w:rPr>
        <w:t xml:space="preserve">1 </w:t>
      </w:r>
      <w:r w:rsidRPr="00871A0D">
        <w:rPr>
          <w:rFonts w:eastAsia="-webkit-standard"/>
          <w:b/>
        </w:rPr>
        <w:t>SPATIAL QUERY</w:t>
      </w:r>
    </w:p>
    <w:p w:rsidR="00F7730F" w:rsidRPr="00871A0D" w:rsidRDefault="00F7730F" w:rsidP="00F7730F">
      <w:pPr>
        <w:pStyle w:val="NormalWeb"/>
        <w:widowControl/>
        <w:spacing w:beforeAutospacing="0" w:afterAutospacing="0" w:line="480" w:lineRule="auto"/>
        <w:ind w:firstLine="420"/>
        <w:jc w:val="both"/>
        <w:rPr>
          <w:rFonts w:eastAsia="-webkit-standard"/>
        </w:rPr>
      </w:pPr>
      <w:r>
        <w:rPr>
          <w:rFonts w:eastAsia="-webkit-standard"/>
        </w:rPr>
        <w:t xml:space="preserve"> </w:t>
      </w:r>
      <w:r w:rsidRPr="00871A0D">
        <w:rPr>
          <w:rFonts w:eastAsia="-webkit-standard"/>
        </w:rPr>
        <w:t>Queries were designed for the purpose of retrieving information from the database. The queries performed in this project gave answers to certain generic questions asked from the database. This was made possible as a result of the implicit link of both the spatial and attributes data. The queries were based on the products from the analysis carried out on the database.</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r w:rsidRPr="00871A0D">
        <w:rPr>
          <w:rFonts w:eastAsia="-webkit-standard"/>
          <w:b/>
        </w:rPr>
        <w:t>4.4</w:t>
      </w:r>
      <w:proofErr w:type="gramStart"/>
      <w:r w:rsidRPr="00871A0D">
        <w:rPr>
          <w:rFonts w:eastAsia="-webkit-standard"/>
        </w:rPr>
        <w:t>​</w:t>
      </w:r>
      <w:r>
        <w:rPr>
          <w:rFonts w:eastAsia="-webkit-standard"/>
        </w:rPr>
        <w:t xml:space="preserve"> </w:t>
      </w:r>
      <w:r w:rsidRPr="00871A0D">
        <w:rPr>
          <w:rFonts w:eastAsia="-webkit-standard"/>
          <w:b/>
        </w:rPr>
        <w:t>SINGLE</w:t>
      </w:r>
      <w:proofErr w:type="gramEnd"/>
      <w:r w:rsidRPr="00871A0D">
        <w:rPr>
          <w:rFonts w:eastAsia="-webkit-standard"/>
          <w:b/>
        </w:rPr>
        <w:t xml:space="preserve"> CRITERION QUERY</w:t>
      </w:r>
    </w:p>
    <w:p w:rsidR="00F7730F" w:rsidRDefault="00F7730F" w:rsidP="00F7730F">
      <w:pPr>
        <w:pStyle w:val="NormalWeb"/>
        <w:widowControl/>
        <w:spacing w:beforeAutospacing="0" w:afterAutospacing="0" w:line="480" w:lineRule="auto"/>
        <w:ind w:firstLine="420"/>
        <w:jc w:val="both"/>
        <w:rPr>
          <w:rFonts w:eastAsia="-webkit-standard"/>
        </w:rPr>
      </w:pPr>
      <w:r w:rsidRPr="00871A0D">
        <w:rPr>
          <w:rFonts w:eastAsia="-webkit-standard"/>
        </w:rPr>
        <w:t>A single criterion is carried out where one condition is used to design query. This condition is used to retrieve the information from the database. An example of a single criteria query is shown below</w:t>
      </w:r>
    </w:p>
    <w:p w:rsidR="00F7730F" w:rsidRDefault="00F7730F" w:rsidP="00F7730F">
      <w:pPr>
        <w:pStyle w:val="NormalWeb"/>
        <w:widowControl/>
        <w:spacing w:beforeAutospacing="0" w:afterAutospacing="0" w:line="480" w:lineRule="auto"/>
        <w:ind w:firstLine="420"/>
        <w:jc w:val="both"/>
        <w:rPr>
          <w:rFonts w:eastAsia="-webkit-standard"/>
        </w:rPr>
      </w:pPr>
    </w:p>
    <w:p w:rsidR="00F7730F" w:rsidRDefault="00F7730F" w:rsidP="00F7730F">
      <w:pPr>
        <w:pStyle w:val="NormalWeb"/>
        <w:widowControl/>
        <w:spacing w:beforeAutospacing="0" w:afterAutospacing="0" w:line="480" w:lineRule="auto"/>
        <w:ind w:firstLine="420"/>
        <w:jc w:val="both"/>
        <w:rPr>
          <w:rFonts w:eastAsia="-webkit-standard"/>
        </w:rPr>
      </w:pPr>
    </w:p>
    <w:p w:rsidR="00F7730F" w:rsidRDefault="00F7730F" w:rsidP="00F7730F">
      <w:pPr>
        <w:pStyle w:val="NormalWeb"/>
        <w:widowControl/>
        <w:spacing w:beforeAutospacing="0" w:afterAutospacing="0" w:line="480" w:lineRule="auto"/>
        <w:ind w:firstLine="420"/>
        <w:jc w:val="both"/>
        <w:rPr>
          <w:rFonts w:eastAsia="-webkit-standard"/>
        </w:rPr>
      </w:pPr>
    </w:p>
    <w:p w:rsidR="00F7730F" w:rsidRDefault="00F7730F" w:rsidP="00F7730F">
      <w:pPr>
        <w:pStyle w:val="NormalWeb"/>
        <w:widowControl/>
        <w:spacing w:beforeAutospacing="0" w:afterAutospacing="0" w:line="480" w:lineRule="auto"/>
        <w:ind w:firstLine="420"/>
        <w:jc w:val="both"/>
        <w:rPr>
          <w:rFonts w:eastAsia="-webkit-standard"/>
        </w:rPr>
      </w:pPr>
    </w:p>
    <w:p w:rsidR="00F7730F" w:rsidRDefault="00F7730F" w:rsidP="00F7730F">
      <w:pPr>
        <w:pStyle w:val="NormalWeb"/>
        <w:widowControl/>
        <w:spacing w:beforeAutospacing="0" w:afterAutospacing="0" w:line="480" w:lineRule="auto"/>
        <w:ind w:firstLine="420"/>
        <w:jc w:val="both"/>
        <w:rPr>
          <w:rFonts w:eastAsia="-webkit-standard"/>
        </w:rPr>
      </w:pPr>
    </w:p>
    <w:p w:rsidR="00F7730F" w:rsidRDefault="00F7730F" w:rsidP="00F7730F">
      <w:pPr>
        <w:pStyle w:val="NormalWeb"/>
        <w:widowControl/>
        <w:spacing w:beforeAutospacing="0" w:afterAutospacing="0" w:line="480" w:lineRule="auto"/>
        <w:ind w:firstLine="420"/>
        <w:jc w:val="both"/>
        <w:rPr>
          <w:rFonts w:eastAsia="-webkit-standard"/>
        </w:rPr>
      </w:pPr>
    </w:p>
    <w:p w:rsidR="00F7730F" w:rsidRDefault="00F7730F" w:rsidP="00F7730F">
      <w:pPr>
        <w:pStyle w:val="NormalWeb"/>
        <w:widowControl/>
        <w:spacing w:beforeAutospacing="0" w:afterAutospacing="0" w:line="480" w:lineRule="auto"/>
        <w:ind w:firstLine="420"/>
        <w:jc w:val="both"/>
        <w:rPr>
          <w:rFonts w:eastAsia="-webkit-standard"/>
        </w:rPr>
      </w:pPr>
    </w:p>
    <w:p w:rsidR="00F7730F" w:rsidRDefault="00F7730F" w:rsidP="00F7730F">
      <w:pPr>
        <w:pStyle w:val="NormalWeb"/>
        <w:widowControl/>
        <w:spacing w:beforeAutospacing="0" w:afterAutospacing="0" w:line="480" w:lineRule="auto"/>
        <w:ind w:firstLine="420"/>
        <w:jc w:val="both"/>
        <w:rPr>
          <w:rFonts w:eastAsia="-webkit-standard"/>
        </w:rPr>
      </w:pPr>
    </w:p>
    <w:p w:rsidR="00F7730F" w:rsidRPr="00871A0D" w:rsidRDefault="00F7730F" w:rsidP="00F7730F">
      <w:pPr>
        <w:pStyle w:val="NormalWeb"/>
        <w:widowControl/>
        <w:spacing w:beforeAutospacing="0" w:afterAutospacing="0" w:line="480" w:lineRule="auto"/>
        <w:ind w:firstLine="420"/>
        <w:jc w:val="both"/>
        <w:rPr>
          <w:rFonts w:eastAsia="-webkit-standard"/>
        </w:rPr>
      </w:pPr>
      <w:r w:rsidRPr="005E7469">
        <w:rPr>
          <w:rFonts w:eastAsia="-webkit-standard"/>
          <w:b/>
        </w:rPr>
        <w:lastRenderedPageBreak/>
        <w:t>Figure 4.1: Shows a single query made on the database of the project</w:t>
      </w:r>
    </w:p>
    <w:p w:rsidR="00F7730F" w:rsidRPr="00871A0D" w:rsidRDefault="00F7730F" w:rsidP="00F7730F">
      <w:pPr>
        <w:pStyle w:val="NormalWeb"/>
        <w:widowControl/>
        <w:spacing w:beforeAutospacing="0" w:afterAutospacing="0" w:line="480" w:lineRule="auto"/>
        <w:ind w:firstLine="540"/>
        <w:jc w:val="both"/>
        <w:rPr>
          <w:rFonts w:eastAsia="-webkit-standard"/>
        </w:rPr>
      </w:pPr>
      <w:r w:rsidRPr="00871A0D">
        <w:rPr>
          <w:rFonts w:eastAsia="-webkit-standard"/>
          <w:noProof/>
          <w:lang w:eastAsia="en-US"/>
        </w:rPr>
        <w:drawing>
          <wp:inline distT="0" distB="0" distL="114300" distR="114300" wp14:anchorId="7D59BC1A" wp14:editId="76923325">
            <wp:extent cx="4680071" cy="6629400"/>
            <wp:effectExtent l="0" t="0" r="6350" b="0"/>
            <wp:docPr id="1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IMG_256"/>
                    <pic:cNvPicPr>
                      <a:picLocks noChangeAspect="1"/>
                    </pic:cNvPicPr>
                  </pic:nvPicPr>
                  <pic:blipFill>
                    <a:blip r:embed="rId11" r:link="rId12"/>
                    <a:stretch>
                      <a:fillRect/>
                    </a:stretch>
                  </pic:blipFill>
                  <pic:spPr>
                    <a:xfrm>
                      <a:off x="0" y="0"/>
                      <a:ext cx="4680071" cy="6629400"/>
                    </a:xfrm>
                    <a:prstGeom prst="rect">
                      <a:avLst/>
                    </a:prstGeom>
                    <a:noFill/>
                    <a:ln w="9525">
                      <a:noFill/>
                    </a:ln>
                  </pic:spPr>
                </pic:pic>
              </a:graphicData>
            </a:graphic>
          </wp:inline>
        </w:drawing>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Pr="005E7469" w:rsidRDefault="00F7730F" w:rsidP="00F7730F">
      <w:pPr>
        <w:pStyle w:val="NormalWeb"/>
        <w:widowControl/>
        <w:spacing w:beforeAutospacing="0" w:afterAutospacing="0" w:line="480" w:lineRule="auto"/>
        <w:jc w:val="both"/>
        <w:rPr>
          <w:rFonts w:eastAsia="-webkit-standard"/>
          <w:b/>
        </w:rPr>
      </w:pP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lastRenderedPageBreak/>
        <w:t>Query 1:</w:t>
      </w:r>
      <w:r w:rsidRPr="00871A0D">
        <w:rPr>
          <w:rFonts w:eastAsia="-webkit-standard"/>
        </w:rPr>
        <w:t> The query one is interested in selecting or showing the built up area that have an area less than 196.12msq/m</w:t>
      </w:r>
      <w:r w:rsidRPr="00871A0D">
        <w:rPr>
          <w:rFonts w:eastAsia="-webkit-standard"/>
          <w:vertAlign w:val="superscript"/>
        </w:rPr>
        <w:t>2</w:t>
      </w:r>
    </w:p>
    <w:p w:rsidR="00F7730F" w:rsidRDefault="00F7730F" w:rsidP="00F7730F">
      <w:pPr>
        <w:pStyle w:val="NormalWeb"/>
        <w:widowControl/>
        <w:spacing w:beforeAutospacing="0" w:afterAutospacing="0" w:line="480" w:lineRule="auto"/>
        <w:jc w:val="both"/>
        <w:rPr>
          <w:rFonts w:eastAsia="-webkit-standard"/>
          <w:vertAlign w:val="superscript"/>
        </w:rPr>
      </w:pPr>
      <w:proofErr w:type="spellStart"/>
      <w:r w:rsidRPr="00871A0D">
        <w:rPr>
          <w:rFonts w:eastAsia="-webkit-standard"/>
          <w:b/>
        </w:rPr>
        <w:t>Syntax</w:t>
      </w:r>
      <w:proofErr w:type="gramStart"/>
      <w:r w:rsidRPr="00871A0D">
        <w:rPr>
          <w:rFonts w:eastAsia="-webkit-standard"/>
          <w:b/>
        </w:rPr>
        <w:t>:</w:t>
      </w:r>
      <w:r w:rsidRPr="00871A0D">
        <w:rPr>
          <w:rFonts w:eastAsia="-webkit-standard"/>
        </w:rPr>
        <w:t>built</w:t>
      </w:r>
      <w:proofErr w:type="spellEnd"/>
      <w:proofErr w:type="gramEnd"/>
      <w:r w:rsidRPr="00871A0D">
        <w:rPr>
          <w:rFonts w:eastAsia="-webkit-standard"/>
        </w:rPr>
        <w:t> _up _area &lt;196.12msq/m</w:t>
      </w:r>
      <w:r w:rsidRPr="00871A0D">
        <w:rPr>
          <w:rFonts w:eastAsia="-webkit-standard"/>
          <w:vertAlign w:val="superscript"/>
        </w:rPr>
        <w:t>2</w:t>
      </w:r>
    </w:p>
    <w:p w:rsidR="00F7730F" w:rsidRPr="00CA3393" w:rsidRDefault="00F7730F" w:rsidP="00F7730F">
      <w:pPr>
        <w:pStyle w:val="NormalWeb"/>
        <w:widowControl/>
        <w:spacing w:beforeAutospacing="0" w:afterAutospacing="0"/>
        <w:jc w:val="both"/>
        <w:rPr>
          <w:rFonts w:eastAsia="-webkit-standard"/>
          <w:b/>
        </w:rPr>
      </w:pPr>
      <w:r w:rsidRPr="00CA3393">
        <w:rPr>
          <w:rFonts w:eastAsia="-webkit-standard"/>
          <w:b/>
        </w:rPr>
        <w:t>Figure 4.2: showing the question made on the database for built _up _area &lt;196.12msq/m</w:t>
      </w:r>
      <w:r w:rsidRPr="00CA3393">
        <w:rPr>
          <w:rFonts w:eastAsia="-webkit-standard"/>
          <w:b/>
          <w:vertAlign w:val="superscript"/>
        </w:rPr>
        <w:t>2</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noProof/>
          <w:lang w:eastAsia="en-US"/>
        </w:rPr>
        <w:drawing>
          <wp:anchor distT="0" distB="0" distL="114300" distR="114300" simplePos="0" relativeHeight="251659264" behindDoc="1" locked="0" layoutInCell="1" allowOverlap="1" wp14:anchorId="61C0FC77" wp14:editId="43A23BF8">
            <wp:simplePos x="0" y="0"/>
            <wp:positionH relativeFrom="column">
              <wp:posOffset>276225</wp:posOffset>
            </wp:positionH>
            <wp:positionV relativeFrom="paragraph">
              <wp:posOffset>254000</wp:posOffset>
            </wp:positionV>
            <wp:extent cx="4457700" cy="6313805"/>
            <wp:effectExtent l="0" t="0" r="0" b="0"/>
            <wp:wrapNone/>
            <wp:docPr id="12"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IMG_257"/>
                    <pic:cNvPicPr>
                      <a:picLocks noChangeAspect="1"/>
                    </pic:cNvPicPr>
                  </pic:nvPicPr>
                  <pic:blipFill>
                    <a:blip r:embed="rId11" r:link="rId12">
                      <a:extLst>
                        <a:ext uri="{28A0092B-C50C-407E-A947-70E740481C1C}">
                          <a14:useLocalDpi xmlns:a14="http://schemas.microsoft.com/office/drawing/2010/main" val="0"/>
                        </a:ext>
                      </a:extLst>
                    </a:blip>
                    <a:stretch>
                      <a:fillRect/>
                    </a:stretch>
                  </pic:blipFill>
                  <pic:spPr>
                    <a:xfrm>
                      <a:off x="0" y="0"/>
                      <a:ext cx="4457700" cy="6313805"/>
                    </a:xfrm>
                    <a:prstGeom prst="rect">
                      <a:avLst/>
                    </a:prstGeom>
                    <a:noFill/>
                    <a:ln w="9525">
                      <a:noFill/>
                    </a:ln>
                  </pic:spPr>
                </pic:pic>
              </a:graphicData>
            </a:graphic>
            <wp14:sizeRelH relativeFrom="page">
              <wp14:pctWidth>0</wp14:pctWidth>
            </wp14:sizeRelH>
            <wp14:sizeRelV relativeFrom="page">
              <wp14:pctHeight>0</wp14:pctHeight>
            </wp14:sizeRelV>
          </wp:anchor>
        </w:drawing>
      </w:r>
    </w:p>
    <w:p w:rsidR="00F7730F" w:rsidRPr="00871A0D" w:rsidRDefault="00F7730F" w:rsidP="00F7730F">
      <w:pPr>
        <w:pStyle w:val="NormalWeb"/>
        <w:widowControl/>
        <w:spacing w:beforeAutospacing="0" w:afterAutospacing="0" w:line="480" w:lineRule="auto"/>
        <w:jc w:val="both"/>
        <w:rPr>
          <w:rFonts w:eastAsia="-webkit-standard"/>
        </w:rPr>
      </w:pP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Default="00F7730F" w:rsidP="00F7730F">
      <w:pPr>
        <w:widowControl/>
        <w:jc w:val="left"/>
        <w:rPr>
          <w:rFonts w:ascii="Times New Roman" w:eastAsia="-webkit-standard" w:hAnsi="Times New Roman" w:cs="Times New Roman"/>
          <w:kern w:val="0"/>
          <w:sz w:val="24"/>
        </w:rPr>
      </w:pPr>
      <w:r>
        <w:rPr>
          <w:rFonts w:eastAsia="-webkit-standard"/>
        </w:rPr>
        <w:br w:type="page"/>
      </w:r>
    </w:p>
    <w:p w:rsidR="00F7730F" w:rsidRPr="00CA3393" w:rsidRDefault="00F7730F" w:rsidP="00F7730F">
      <w:pPr>
        <w:pStyle w:val="NormalWeb"/>
        <w:widowControl/>
        <w:spacing w:beforeAutospacing="0" w:afterAutospacing="0" w:line="480" w:lineRule="auto"/>
        <w:jc w:val="both"/>
        <w:rPr>
          <w:rFonts w:eastAsia="-webkit-standard"/>
          <w:b/>
        </w:rPr>
      </w:pPr>
      <w:r w:rsidRPr="00CA3393">
        <w:rPr>
          <w:rFonts w:eastAsia="-webkit-standard"/>
          <w:b/>
        </w:rPr>
        <w:lastRenderedPageBreak/>
        <w:t>Figure: 4.3 showing the result of the query made on the database for built _up _area &lt;196.12msq/m</w:t>
      </w:r>
      <w:r w:rsidRPr="00CA3393">
        <w:rPr>
          <w:rFonts w:eastAsia="-webkit-standard"/>
          <w:b/>
          <w:vertAlign w:val="superscript"/>
        </w:rPr>
        <w:t>2</w:t>
      </w:r>
      <w:r w:rsidRPr="00CA3393">
        <w:rPr>
          <w:rFonts w:eastAsia="-webkit-standard"/>
          <w:b/>
        </w:rPr>
        <w:t> in form of a</w:t>
      </w:r>
      <w:r>
        <w:rPr>
          <w:rFonts w:eastAsia="-webkit-standard"/>
          <w:b/>
        </w:rPr>
        <w:t xml:space="preserve"> </w:t>
      </w:r>
      <w:r w:rsidRPr="00CA3393">
        <w:rPr>
          <w:rFonts w:eastAsia="-webkit-standard"/>
          <w:b/>
        </w:rPr>
        <w:t>table</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noProof/>
          <w:lang w:eastAsia="en-US"/>
        </w:rPr>
        <w:drawing>
          <wp:anchor distT="0" distB="0" distL="114300" distR="114300" simplePos="0" relativeHeight="251660288" behindDoc="1" locked="0" layoutInCell="1" allowOverlap="1" wp14:anchorId="41E371A9" wp14:editId="4D8C2EB2">
            <wp:simplePos x="0" y="0"/>
            <wp:positionH relativeFrom="column">
              <wp:posOffset>203200</wp:posOffset>
            </wp:positionH>
            <wp:positionV relativeFrom="paragraph">
              <wp:posOffset>13335</wp:posOffset>
            </wp:positionV>
            <wp:extent cx="5223510" cy="3162300"/>
            <wp:effectExtent l="0" t="0" r="0" b="0"/>
            <wp:wrapNone/>
            <wp:docPr id="11"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IMG_258"/>
                    <pic:cNvPicPr>
                      <a:picLocks noChangeAspect="1"/>
                    </pic:cNvPicPr>
                  </pic:nvPicPr>
                  <pic:blipFill>
                    <a:blip r:embed="rId13" r:link="rId14">
                      <a:extLst>
                        <a:ext uri="{28A0092B-C50C-407E-A947-70E740481C1C}">
                          <a14:useLocalDpi xmlns:a14="http://schemas.microsoft.com/office/drawing/2010/main" val="0"/>
                        </a:ext>
                      </a:extLst>
                    </a:blip>
                    <a:stretch>
                      <a:fillRect/>
                    </a:stretch>
                  </pic:blipFill>
                  <pic:spPr>
                    <a:xfrm>
                      <a:off x="0" y="0"/>
                      <a:ext cx="5223510" cy="3162300"/>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Default="00F7730F" w:rsidP="00F7730F">
      <w:pPr>
        <w:widowControl/>
        <w:jc w:val="left"/>
        <w:rPr>
          <w:rFonts w:ascii="Times New Roman" w:eastAsia="-webkit-standard" w:hAnsi="Times New Roman" w:cs="Times New Roman"/>
          <w:kern w:val="0"/>
          <w:sz w:val="24"/>
        </w:rPr>
      </w:pPr>
      <w:r>
        <w:rPr>
          <w:rFonts w:eastAsia="-webkit-standard"/>
        </w:rPr>
        <w:br w:type="page"/>
      </w:r>
    </w:p>
    <w:p w:rsidR="00F7730F" w:rsidRPr="00CA3393" w:rsidRDefault="00F7730F" w:rsidP="00F7730F">
      <w:pPr>
        <w:pStyle w:val="NormalWeb"/>
        <w:widowControl/>
        <w:spacing w:beforeAutospacing="0" w:afterAutospacing="0" w:line="480" w:lineRule="auto"/>
        <w:jc w:val="both"/>
        <w:rPr>
          <w:rFonts w:eastAsia="-webkit-standard"/>
          <w:b/>
        </w:rPr>
      </w:pPr>
      <w:r w:rsidRPr="00CA3393">
        <w:rPr>
          <w:rFonts w:eastAsia="-webkit-standard"/>
          <w:b/>
        </w:rPr>
        <w:lastRenderedPageBreak/>
        <w:t>Figure 4.4</w:t>
      </w:r>
      <w:r>
        <w:rPr>
          <w:rFonts w:eastAsia="-webkit-standard"/>
          <w:b/>
        </w:rPr>
        <w:t xml:space="preserve">: </w:t>
      </w:r>
      <w:r w:rsidRPr="00CA3393">
        <w:rPr>
          <w:rFonts w:eastAsia="-webkit-standard"/>
          <w:b/>
        </w:rPr>
        <w:t>4showing the result of the query made on the database for built _up _area &lt;196.12msq/m</w:t>
      </w:r>
      <w:r w:rsidRPr="00CA3393">
        <w:rPr>
          <w:rFonts w:eastAsia="-webkit-standard"/>
          <w:b/>
          <w:vertAlign w:val="superscript"/>
        </w:rPr>
        <w:t>2</w:t>
      </w:r>
      <w:r w:rsidRPr="00CA3393">
        <w:rPr>
          <w:rFonts w:eastAsia="-webkit-standard"/>
          <w:b/>
        </w:rPr>
        <w:t>on the plan</w:t>
      </w:r>
    </w:p>
    <w:p w:rsidR="00F7730F" w:rsidRDefault="00F7730F" w:rsidP="00F7730F">
      <w:pPr>
        <w:pStyle w:val="NormalWeb"/>
        <w:widowControl/>
        <w:spacing w:beforeAutospacing="0" w:afterAutospacing="0" w:line="480" w:lineRule="auto"/>
        <w:jc w:val="both"/>
        <w:rPr>
          <w:rFonts w:eastAsia="-webkit-standard"/>
          <w:b/>
          <w:u w:val="single"/>
        </w:rPr>
      </w:pPr>
      <w:r w:rsidRPr="00871A0D">
        <w:rPr>
          <w:rFonts w:eastAsia="-webkit-standard"/>
          <w:noProof/>
          <w:lang w:eastAsia="en-US"/>
        </w:rPr>
        <w:drawing>
          <wp:anchor distT="0" distB="0" distL="114300" distR="114300" simplePos="0" relativeHeight="251661312" behindDoc="1" locked="0" layoutInCell="1" allowOverlap="1" wp14:anchorId="15E83563" wp14:editId="0854DED3">
            <wp:simplePos x="0" y="0"/>
            <wp:positionH relativeFrom="column">
              <wp:posOffset>100965</wp:posOffset>
            </wp:positionH>
            <wp:positionV relativeFrom="paragraph">
              <wp:posOffset>299085</wp:posOffset>
            </wp:positionV>
            <wp:extent cx="5356225" cy="5029200"/>
            <wp:effectExtent l="0" t="0" r="0" b="0"/>
            <wp:wrapNone/>
            <wp:docPr id="13"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IMG_259"/>
                    <pic:cNvPicPr>
                      <a:picLocks noChangeAspect="1"/>
                    </pic:cNvPicPr>
                  </pic:nvPicPr>
                  <pic:blipFill>
                    <a:blip r:embed="rId15" r:link="rId16">
                      <a:extLst>
                        <a:ext uri="{28A0092B-C50C-407E-A947-70E740481C1C}">
                          <a14:useLocalDpi xmlns:a14="http://schemas.microsoft.com/office/drawing/2010/main" val="0"/>
                        </a:ext>
                      </a:extLst>
                    </a:blip>
                    <a:stretch>
                      <a:fillRect/>
                    </a:stretch>
                  </pic:blipFill>
                  <pic:spPr>
                    <a:xfrm>
                      <a:off x="0" y="0"/>
                      <a:ext cx="5356225" cy="5029200"/>
                    </a:xfrm>
                    <a:prstGeom prst="rect">
                      <a:avLst/>
                    </a:prstGeom>
                    <a:noFill/>
                    <a:ln w="9525">
                      <a:noFill/>
                    </a:ln>
                  </pic:spPr>
                </pic:pic>
              </a:graphicData>
            </a:graphic>
            <wp14:sizeRelH relativeFrom="page">
              <wp14:pctWidth>0</wp14:pctWidth>
            </wp14:sizeRelH>
            <wp14:sizeRelV relativeFrom="page">
              <wp14:pctHeight>0</wp14:pctHeight>
            </wp14:sizeRelV>
          </wp:anchor>
        </w:drawing>
      </w:r>
    </w:p>
    <w:p w:rsidR="00F7730F" w:rsidRDefault="00F7730F" w:rsidP="00F7730F">
      <w:pPr>
        <w:pStyle w:val="NormalWeb"/>
        <w:widowControl/>
        <w:spacing w:beforeAutospacing="0" w:afterAutospacing="0" w:line="480" w:lineRule="auto"/>
        <w:jc w:val="both"/>
        <w:rPr>
          <w:rFonts w:eastAsia="-webkit-standard"/>
          <w:b/>
          <w:u w:val="single"/>
        </w:rPr>
      </w:pPr>
    </w:p>
    <w:p w:rsidR="00F7730F" w:rsidRDefault="00F7730F" w:rsidP="00F7730F">
      <w:pPr>
        <w:pStyle w:val="NormalWeb"/>
        <w:widowControl/>
        <w:spacing w:beforeAutospacing="0" w:afterAutospacing="0" w:line="480" w:lineRule="auto"/>
        <w:jc w:val="both"/>
        <w:rPr>
          <w:rFonts w:eastAsia="-webkit-standard"/>
          <w:b/>
          <w:u w:val="single"/>
        </w:rPr>
      </w:pPr>
    </w:p>
    <w:p w:rsidR="00F7730F" w:rsidRDefault="00F7730F" w:rsidP="00F7730F">
      <w:pPr>
        <w:pStyle w:val="NormalWeb"/>
        <w:widowControl/>
        <w:spacing w:beforeAutospacing="0" w:afterAutospacing="0" w:line="480" w:lineRule="auto"/>
        <w:jc w:val="both"/>
        <w:rPr>
          <w:rFonts w:eastAsia="-webkit-standard"/>
          <w:b/>
          <w:u w:val="single"/>
        </w:rPr>
      </w:pPr>
    </w:p>
    <w:p w:rsidR="00F7730F" w:rsidRDefault="00F7730F" w:rsidP="00F7730F">
      <w:pPr>
        <w:pStyle w:val="NormalWeb"/>
        <w:widowControl/>
        <w:spacing w:beforeAutospacing="0" w:afterAutospacing="0" w:line="480" w:lineRule="auto"/>
        <w:jc w:val="both"/>
        <w:rPr>
          <w:rFonts w:eastAsia="-webkit-standard"/>
          <w:b/>
          <w:u w:val="single"/>
        </w:rPr>
      </w:pPr>
    </w:p>
    <w:p w:rsidR="00F7730F" w:rsidRDefault="00F7730F" w:rsidP="00F7730F">
      <w:pPr>
        <w:pStyle w:val="NormalWeb"/>
        <w:widowControl/>
        <w:spacing w:beforeAutospacing="0" w:afterAutospacing="0" w:line="480" w:lineRule="auto"/>
        <w:jc w:val="both"/>
        <w:rPr>
          <w:rFonts w:eastAsia="-webkit-standard"/>
          <w:b/>
          <w:u w:val="single"/>
        </w:rPr>
      </w:pPr>
    </w:p>
    <w:p w:rsidR="00F7730F" w:rsidRDefault="00F7730F" w:rsidP="00F7730F">
      <w:pPr>
        <w:pStyle w:val="NormalWeb"/>
        <w:widowControl/>
        <w:spacing w:beforeAutospacing="0" w:afterAutospacing="0" w:line="480" w:lineRule="auto"/>
        <w:jc w:val="both"/>
        <w:rPr>
          <w:rFonts w:eastAsia="-webkit-standard"/>
          <w:b/>
          <w:u w:val="single"/>
        </w:rPr>
      </w:pPr>
    </w:p>
    <w:p w:rsidR="00F7730F" w:rsidRDefault="00F7730F" w:rsidP="00F7730F">
      <w:pPr>
        <w:pStyle w:val="NormalWeb"/>
        <w:widowControl/>
        <w:spacing w:beforeAutospacing="0" w:afterAutospacing="0" w:line="480" w:lineRule="auto"/>
        <w:jc w:val="both"/>
        <w:rPr>
          <w:rFonts w:eastAsia="-webkit-standard"/>
          <w:b/>
          <w:u w:val="single"/>
        </w:rPr>
      </w:pPr>
    </w:p>
    <w:p w:rsidR="00F7730F" w:rsidRDefault="00F7730F" w:rsidP="00F7730F">
      <w:pPr>
        <w:pStyle w:val="NormalWeb"/>
        <w:widowControl/>
        <w:spacing w:beforeAutospacing="0" w:afterAutospacing="0" w:line="480" w:lineRule="auto"/>
        <w:jc w:val="both"/>
        <w:rPr>
          <w:rFonts w:eastAsia="-webkit-standard"/>
          <w:b/>
          <w:u w:val="single"/>
        </w:rPr>
      </w:pPr>
    </w:p>
    <w:p w:rsidR="00F7730F" w:rsidRDefault="00F7730F" w:rsidP="00F7730F">
      <w:pPr>
        <w:pStyle w:val="NormalWeb"/>
        <w:widowControl/>
        <w:spacing w:beforeAutospacing="0" w:afterAutospacing="0" w:line="480" w:lineRule="auto"/>
        <w:jc w:val="both"/>
        <w:rPr>
          <w:rFonts w:eastAsia="-webkit-standard"/>
          <w:b/>
          <w:u w:val="single"/>
        </w:rPr>
      </w:pPr>
    </w:p>
    <w:p w:rsidR="00F7730F" w:rsidRDefault="00F7730F" w:rsidP="00F7730F">
      <w:pPr>
        <w:widowControl/>
        <w:jc w:val="left"/>
        <w:rPr>
          <w:rFonts w:ascii="Times New Roman" w:eastAsia="-webkit-standard" w:hAnsi="Times New Roman" w:cs="Times New Roman"/>
          <w:b/>
          <w:kern w:val="0"/>
          <w:sz w:val="24"/>
          <w:u w:val="single"/>
        </w:rPr>
      </w:pPr>
    </w:p>
    <w:p w:rsidR="00F7730F" w:rsidRDefault="00F7730F" w:rsidP="00F7730F">
      <w:pPr>
        <w:pStyle w:val="NormalWeb"/>
        <w:widowControl/>
        <w:spacing w:beforeAutospacing="0" w:afterAutospacing="0" w:line="480" w:lineRule="auto"/>
        <w:jc w:val="both"/>
        <w:rPr>
          <w:rFonts w:eastAsia="-webkit-standard"/>
          <w:b/>
          <w:u w:val="single"/>
        </w:rPr>
      </w:pPr>
    </w:p>
    <w:p w:rsidR="00F7730F" w:rsidRDefault="00F7730F" w:rsidP="00F7730F">
      <w:pPr>
        <w:pStyle w:val="NormalWeb"/>
        <w:widowControl/>
        <w:spacing w:beforeAutospacing="0" w:afterAutospacing="0" w:line="480" w:lineRule="auto"/>
        <w:jc w:val="both"/>
        <w:rPr>
          <w:rFonts w:eastAsia="-webkit-standard"/>
          <w:b/>
          <w:u w:val="single"/>
        </w:rPr>
      </w:pPr>
    </w:p>
    <w:p w:rsidR="00F7730F" w:rsidRDefault="00F7730F" w:rsidP="00F7730F">
      <w:pPr>
        <w:pStyle w:val="NormalWeb"/>
        <w:widowControl/>
        <w:spacing w:beforeAutospacing="0" w:afterAutospacing="0" w:line="480" w:lineRule="auto"/>
        <w:jc w:val="both"/>
        <w:rPr>
          <w:rFonts w:eastAsia="-webkit-standard"/>
          <w:b/>
          <w:u w:val="single"/>
        </w:rPr>
      </w:pPr>
    </w:p>
    <w:p w:rsidR="00F7730F" w:rsidRDefault="00F7730F" w:rsidP="00F7730F">
      <w:pPr>
        <w:pStyle w:val="NormalWeb"/>
        <w:widowControl/>
        <w:spacing w:beforeAutospacing="0" w:afterAutospacing="0" w:line="480" w:lineRule="auto"/>
        <w:jc w:val="both"/>
        <w:rPr>
          <w:rFonts w:eastAsia="-webkit-standard"/>
          <w:b/>
          <w:u w:val="single"/>
        </w:rPr>
      </w:pP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u w:val="single"/>
        </w:rPr>
        <w:t>Discussion of Result</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xml:space="preserve">Figure 4.3 and 4.4 shows the built up area that have an area less than </w:t>
      </w:r>
      <w:r>
        <w:rPr>
          <w:rFonts w:eastAsia="-webkit-standard"/>
        </w:rPr>
        <w:t xml:space="preserve">196.12msq/m. It consists of the </w:t>
      </w:r>
      <w:r w:rsidRPr="00871A0D">
        <w:rPr>
          <w:rFonts w:eastAsia="-webkit-standard"/>
        </w:rPr>
        <w:t xml:space="preserve">syntax  model  or  the  query  builder  box,  attribute  table  as  well  as  the  map  of  the selected plot in mint </w:t>
      </w:r>
      <w:proofErr w:type="spellStart"/>
      <w:r w:rsidRPr="00871A0D">
        <w:rPr>
          <w:rFonts w:eastAsia="-webkit-standard"/>
        </w:rPr>
        <w:t>bluecolor</w:t>
      </w:r>
      <w:proofErr w:type="spellEnd"/>
      <w:r w:rsidRPr="00871A0D">
        <w:rPr>
          <w:rFonts w:eastAsia="-webkit-standard"/>
        </w:rPr>
        <w:t>. The result shows that 15 </w:t>
      </w:r>
      <w:proofErr w:type="spellStart"/>
      <w:r w:rsidRPr="00871A0D">
        <w:rPr>
          <w:rFonts w:eastAsia="-webkit-standard"/>
        </w:rPr>
        <w:t>built_up_areaout</w:t>
      </w:r>
      <w:proofErr w:type="spellEnd"/>
      <w:r w:rsidRPr="00871A0D">
        <w:rPr>
          <w:rFonts w:eastAsia="-webkit-standard"/>
        </w:rPr>
        <w:t> of the 44built _up _area have an area less than 196.12msq/m</w:t>
      </w:r>
      <w:r w:rsidRPr="00871A0D">
        <w:rPr>
          <w:rFonts w:eastAsia="-webkit-standard"/>
          <w:vertAlign w:val="superscript"/>
        </w:rPr>
        <w:t>2</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lastRenderedPageBreak/>
        <w:t>4.5</w:t>
      </w:r>
      <w:r>
        <w:rPr>
          <w:rFonts w:eastAsia="-webkit-standard"/>
          <w:b/>
        </w:rPr>
        <w:tab/>
      </w:r>
      <w:r w:rsidRPr="00871A0D">
        <w:rPr>
          <w:rFonts w:eastAsia="-webkit-standard"/>
        </w:rPr>
        <w:t>​</w:t>
      </w:r>
      <w:r w:rsidRPr="00871A0D">
        <w:rPr>
          <w:rFonts w:eastAsia="-webkit-standard"/>
          <w:b/>
        </w:rPr>
        <w:t>MULTIPLE CRITERIA QUERY</w:t>
      </w:r>
    </w:p>
    <w:p w:rsidR="00F7730F" w:rsidRPr="00871A0D" w:rsidRDefault="00F7730F" w:rsidP="00F7730F">
      <w:pPr>
        <w:pStyle w:val="NormalWeb"/>
        <w:widowControl/>
        <w:spacing w:beforeAutospacing="0" w:afterAutospacing="0" w:line="480" w:lineRule="auto"/>
        <w:ind w:firstLine="420"/>
        <w:jc w:val="both"/>
        <w:rPr>
          <w:rFonts w:eastAsia="-webkit-standard"/>
        </w:rPr>
      </w:pPr>
      <w:r w:rsidRPr="00871A0D">
        <w:rPr>
          <w:rFonts w:eastAsia="-webkit-standard"/>
        </w:rPr>
        <w:t>The database created is then used for implementing several selection queries in determination of user-defined requirements such as built up area whose purpose are for commercial or private use, year of construction, type of building (bungalow,2 story, duplex etc.) and other security which will be effective in planning in such environment.</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r w:rsidRPr="00871A0D">
        <w:rPr>
          <w:rFonts w:eastAsia="-webkit-standard"/>
          <w:b/>
        </w:rPr>
        <w:t>Query2: </w:t>
      </w:r>
      <w:r w:rsidRPr="00871A0D">
        <w:rPr>
          <w:rFonts w:eastAsia="-webkit-standard"/>
        </w:rPr>
        <w:t>The query 2 is interested in showing the building area that are greater than 403.99m</w:t>
      </w:r>
      <w:r w:rsidRPr="00871A0D">
        <w:rPr>
          <w:rFonts w:eastAsia="-webkit-standard"/>
          <w:vertAlign w:val="superscript"/>
        </w:rPr>
        <w:t>2</w:t>
      </w:r>
      <w:r w:rsidRPr="00871A0D">
        <w:rPr>
          <w:rFonts w:eastAsia="-webkit-standard"/>
        </w:rPr>
        <w:t>and their purpose that are used for commercial </w:t>
      </w:r>
    </w:p>
    <w:p w:rsidR="00F7730F" w:rsidRPr="00871A0D" w:rsidRDefault="00F7730F" w:rsidP="00F7730F">
      <w:pPr>
        <w:pStyle w:val="NormalWeb"/>
        <w:widowControl/>
        <w:spacing w:beforeAutospacing="0" w:afterAutospacing="0" w:line="480" w:lineRule="auto"/>
        <w:jc w:val="both"/>
        <w:rPr>
          <w:rFonts w:eastAsia="-webkit-standard"/>
        </w:rPr>
      </w:pPr>
      <w:proofErr w:type="spellStart"/>
      <w:r w:rsidRPr="00871A0D">
        <w:rPr>
          <w:rFonts w:eastAsia="-webkit-standard"/>
          <w:b/>
        </w:rPr>
        <w:t>Syntax</w:t>
      </w:r>
      <w:proofErr w:type="gramStart"/>
      <w:r w:rsidRPr="00871A0D">
        <w:rPr>
          <w:rFonts w:eastAsia="-webkit-standard"/>
          <w:b/>
        </w:rPr>
        <w:t>:</w:t>
      </w:r>
      <w:r w:rsidRPr="00871A0D">
        <w:rPr>
          <w:rFonts w:eastAsia="-webkit-standard"/>
        </w:rPr>
        <w:t>built</w:t>
      </w:r>
      <w:proofErr w:type="gramEnd"/>
      <w:r w:rsidRPr="00871A0D">
        <w:rPr>
          <w:rFonts w:eastAsia="-webkit-standard"/>
        </w:rPr>
        <w:t>_up</w:t>
      </w:r>
      <w:proofErr w:type="spellEnd"/>
      <w:r w:rsidRPr="00871A0D">
        <w:rPr>
          <w:rFonts w:eastAsia="-webkit-standard"/>
        </w:rPr>
        <w:t>_ area &gt; 403.99 m</w:t>
      </w:r>
      <w:r w:rsidRPr="00871A0D">
        <w:rPr>
          <w:rFonts w:eastAsia="-webkit-standard"/>
          <w:vertAlign w:val="superscript"/>
        </w:rPr>
        <w:t>2</w:t>
      </w:r>
      <w:r w:rsidRPr="00871A0D">
        <w:rPr>
          <w:rFonts w:eastAsia="-webkit-standard"/>
        </w:rPr>
        <w:t xml:space="preserve">ANDtheir purpose </w:t>
      </w:r>
      <w:proofErr w:type="spellStart"/>
      <w:r w:rsidRPr="00871A0D">
        <w:rPr>
          <w:rFonts w:eastAsia="-webkit-standard"/>
        </w:rPr>
        <w:t>arefor</w:t>
      </w:r>
      <w:proofErr w:type="spellEnd"/>
      <w:r w:rsidRPr="00871A0D">
        <w:rPr>
          <w:rFonts w:eastAsia="-webkit-standard"/>
        </w:rPr>
        <w:t> commercial use.</w:t>
      </w:r>
    </w:p>
    <w:p w:rsidR="00F7730F" w:rsidRPr="00CA3393" w:rsidRDefault="00F7730F" w:rsidP="00F7730F">
      <w:pPr>
        <w:pStyle w:val="NormalWeb"/>
        <w:widowControl/>
        <w:spacing w:beforeAutospacing="0" w:afterAutospacing="0" w:line="480" w:lineRule="auto"/>
        <w:jc w:val="both"/>
        <w:rPr>
          <w:rFonts w:eastAsia="-webkit-standard"/>
          <w:b/>
        </w:rPr>
      </w:pPr>
      <w:r w:rsidRPr="00CA3393">
        <w:rPr>
          <w:rFonts w:eastAsia="-webkit-standard"/>
          <w:b/>
        </w:rPr>
        <w:t>Figure 4.5: Showing the question made on the database for built _up_ area &gt; 403.99m</w:t>
      </w:r>
      <w:r w:rsidRPr="00CA3393">
        <w:rPr>
          <w:rFonts w:eastAsia="-webkit-standard"/>
          <w:b/>
          <w:vertAlign w:val="superscript"/>
        </w:rPr>
        <w:t>2 </w:t>
      </w:r>
      <w:r w:rsidRPr="00CA3393">
        <w:rPr>
          <w:rFonts w:eastAsia="-webkit-standard"/>
          <w:b/>
        </w:rPr>
        <w:t>and their purpose are for commercial use.</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noProof/>
          <w:lang w:eastAsia="en-US"/>
        </w:rPr>
        <w:drawing>
          <wp:anchor distT="0" distB="0" distL="114300" distR="114300" simplePos="0" relativeHeight="251662336" behindDoc="1" locked="0" layoutInCell="1" allowOverlap="1" wp14:anchorId="3AF4FF8C" wp14:editId="63FC6EDB">
            <wp:simplePos x="0" y="0"/>
            <wp:positionH relativeFrom="column">
              <wp:posOffset>723900</wp:posOffset>
            </wp:positionH>
            <wp:positionV relativeFrom="paragraph">
              <wp:posOffset>142875</wp:posOffset>
            </wp:positionV>
            <wp:extent cx="3657600" cy="3886200"/>
            <wp:effectExtent l="0" t="0" r="0" b="0"/>
            <wp:wrapNone/>
            <wp:docPr id="10" name="Picture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IMG_260"/>
                    <pic:cNvPicPr>
                      <a:picLocks noChangeAspect="1"/>
                    </pic:cNvPicPr>
                  </pic:nvPicPr>
                  <pic:blipFill>
                    <a:blip r:embed="rId17" r:link="rId18">
                      <a:extLst>
                        <a:ext uri="{28A0092B-C50C-407E-A947-70E740481C1C}">
                          <a14:useLocalDpi xmlns:a14="http://schemas.microsoft.com/office/drawing/2010/main" val="0"/>
                        </a:ext>
                      </a:extLst>
                    </a:blip>
                    <a:stretch>
                      <a:fillRect/>
                    </a:stretch>
                  </pic:blipFill>
                  <pic:spPr>
                    <a:xfrm>
                      <a:off x="0" y="0"/>
                      <a:ext cx="3658945" cy="3887629"/>
                    </a:xfrm>
                    <a:prstGeom prst="rect">
                      <a:avLst/>
                    </a:prstGeom>
                    <a:noFill/>
                    <a:ln w="9525">
                      <a:noFill/>
                    </a:ln>
                  </pic:spPr>
                </pic:pic>
              </a:graphicData>
            </a:graphic>
            <wp14:sizeRelH relativeFrom="page">
              <wp14:pctWidth>0</wp14:pctWidth>
            </wp14:sizeRelH>
            <wp14:sizeRelV relativeFrom="page">
              <wp14:pctHeight>0</wp14:pctHeight>
            </wp14:sizeRelV>
          </wp:anchor>
        </w:drawing>
      </w:r>
    </w:p>
    <w:p w:rsidR="00F7730F" w:rsidRPr="00871A0D" w:rsidRDefault="00F7730F" w:rsidP="00F7730F">
      <w:pPr>
        <w:pStyle w:val="NormalWeb"/>
        <w:widowControl/>
        <w:spacing w:beforeAutospacing="0" w:afterAutospacing="0" w:line="480" w:lineRule="auto"/>
        <w:jc w:val="both"/>
        <w:rPr>
          <w:rFonts w:eastAsia="-webkit-standard"/>
        </w:rPr>
      </w:pP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Default="00F7730F" w:rsidP="00F7730F">
      <w:pPr>
        <w:widowControl/>
        <w:jc w:val="left"/>
        <w:rPr>
          <w:rFonts w:ascii="Times New Roman" w:eastAsia="-webkit-standard" w:hAnsi="Times New Roman" w:cs="Times New Roman"/>
          <w:kern w:val="0"/>
          <w:sz w:val="24"/>
        </w:rPr>
      </w:pPr>
      <w:r>
        <w:rPr>
          <w:rFonts w:eastAsia="-webkit-standard"/>
        </w:rPr>
        <w:br w:type="page"/>
      </w:r>
    </w:p>
    <w:p w:rsidR="00F7730F" w:rsidRPr="00CA3393" w:rsidRDefault="00F7730F" w:rsidP="00F7730F">
      <w:pPr>
        <w:pStyle w:val="NormalWeb"/>
        <w:widowControl/>
        <w:spacing w:beforeAutospacing="0" w:afterAutospacing="0" w:line="480" w:lineRule="auto"/>
        <w:jc w:val="both"/>
        <w:rPr>
          <w:rFonts w:eastAsia="-webkit-standard"/>
          <w:b/>
        </w:rPr>
      </w:pPr>
      <w:r w:rsidRPr="00CA3393">
        <w:rPr>
          <w:rFonts w:eastAsia="-webkit-standard"/>
          <w:b/>
        </w:rPr>
        <w:lastRenderedPageBreak/>
        <w:t>Figure 4.6: Showing the result of the query made on the database</w:t>
      </w:r>
      <w:r>
        <w:rPr>
          <w:rFonts w:eastAsia="-webkit-standard"/>
          <w:b/>
        </w:rPr>
        <w:t xml:space="preserve"> </w:t>
      </w:r>
      <w:r w:rsidRPr="00CA3393">
        <w:rPr>
          <w:rFonts w:eastAsia="-webkit-standard"/>
          <w:b/>
        </w:rPr>
        <w:t>for built _up_ area &gt; 403.99 m</w:t>
      </w:r>
      <w:r w:rsidRPr="00CA3393">
        <w:rPr>
          <w:rFonts w:eastAsia="-webkit-standard"/>
          <w:b/>
          <w:vertAlign w:val="superscript"/>
        </w:rPr>
        <w:t>2 </w:t>
      </w:r>
      <w:r w:rsidRPr="00CA3393">
        <w:rPr>
          <w:rFonts w:eastAsia="-webkit-standard"/>
          <w:b/>
        </w:rPr>
        <w:t>and their purpose are for commercial use</w:t>
      </w:r>
      <w:r>
        <w:rPr>
          <w:rFonts w:eastAsia="-webkit-standard"/>
          <w:b/>
        </w:rPr>
        <w:t xml:space="preserve"> </w:t>
      </w:r>
      <w:r w:rsidRPr="00CA3393">
        <w:rPr>
          <w:rFonts w:eastAsia="-webkit-standard"/>
          <w:b/>
        </w:rPr>
        <w:t>in form of a table </w:t>
      </w:r>
    </w:p>
    <w:p w:rsidR="00F7730F" w:rsidRDefault="00F7730F" w:rsidP="00F7730F">
      <w:pPr>
        <w:widowControl/>
        <w:jc w:val="left"/>
        <w:rPr>
          <w:rFonts w:ascii="Times New Roman" w:eastAsia="-webkit-standard" w:hAnsi="Times New Roman" w:cs="Times New Roman"/>
          <w:kern w:val="0"/>
          <w:sz w:val="24"/>
        </w:rPr>
      </w:pPr>
      <w:r w:rsidRPr="00871A0D">
        <w:rPr>
          <w:rFonts w:ascii="Times New Roman" w:eastAsia="-webkit-standard" w:hAnsi="Times New Roman" w:cs="Times New Roman"/>
          <w:noProof/>
          <w:sz w:val="24"/>
          <w:lang w:eastAsia="en-US"/>
        </w:rPr>
        <w:drawing>
          <wp:anchor distT="0" distB="0" distL="114300" distR="114300" simplePos="0" relativeHeight="251663360" behindDoc="1" locked="0" layoutInCell="1" allowOverlap="1" wp14:anchorId="6635AEF5" wp14:editId="3485E052">
            <wp:simplePos x="0" y="0"/>
            <wp:positionH relativeFrom="column">
              <wp:posOffset>-148590</wp:posOffset>
            </wp:positionH>
            <wp:positionV relativeFrom="paragraph">
              <wp:posOffset>102870</wp:posOffset>
            </wp:positionV>
            <wp:extent cx="6059805" cy="3695700"/>
            <wp:effectExtent l="0" t="0" r="0" b="0"/>
            <wp:wrapNone/>
            <wp:docPr id="14" name="Picture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IMG_261"/>
                    <pic:cNvPicPr>
                      <a:picLocks noChangeAspect="1"/>
                    </pic:cNvPicPr>
                  </pic:nvPicPr>
                  <pic:blipFill>
                    <a:blip r:embed="rId19" r:link="rId20">
                      <a:extLst>
                        <a:ext uri="{28A0092B-C50C-407E-A947-70E740481C1C}">
                          <a14:useLocalDpi xmlns:a14="http://schemas.microsoft.com/office/drawing/2010/main" val="0"/>
                        </a:ext>
                      </a:extLst>
                    </a:blip>
                    <a:stretch>
                      <a:fillRect/>
                    </a:stretch>
                  </pic:blipFill>
                  <pic:spPr>
                    <a:xfrm>
                      <a:off x="0" y="0"/>
                      <a:ext cx="6059805" cy="3695700"/>
                    </a:xfrm>
                    <a:prstGeom prst="rect">
                      <a:avLst/>
                    </a:prstGeom>
                    <a:noFill/>
                    <a:ln w="9525">
                      <a:noFill/>
                    </a:ln>
                  </pic:spPr>
                </pic:pic>
              </a:graphicData>
            </a:graphic>
            <wp14:sizeRelH relativeFrom="page">
              <wp14:pctWidth>0</wp14:pctWidth>
            </wp14:sizeRelH>
            <wp14:sizeRelV relativeFrom="page">
              <wp14:pctHeight>0</wp14:pctHeight>
            </wp14:sizeRelV>
          </wp:anchor>
        </w:drawing>
      </w:r>
      <w:r>
        <w:rPr>
          <w:rFonts w:eastAsia="-webkit-standard"/>
        </w:rPr>
        <w:br w:type="page"/>
      </w:r>
    </w:p>
    <w:p w:rsidR="00F7730F" w:rsidRPr="000A24E2" w:rsidRDefault="00F7730F" w:rsidP="00F7730F">
      <w:pPr>
        <w:pStyle w:val="NormalWeb"/>
        <w:widowControl/>
        <w:spacing w:beforeAutospacing="0" w:afterAutospacing="0" w:line="480" w:lineRule="auto"/>
        <w:jc w:val="both"/>
        <w:rPr>
          <w:rFonts w:eastAsia="-webkit-standard"/>
          <w:b/>
        </w:rPr>
      </w:pPr>
      <w:r w:rsidRPr="000A24E2">
        <w:rPr>
          <w:rFonts w:eastAsia="-webkit-standard"/>
          <w:b/>
        </w:rPr>
        <w:lastRenderedPageBreak/>
        <w:t>Fig 4.7: Showing the result of the query made on the database for built _up_ area &gt; 403.99 m</w:t>
      </w:r>
      <w:r w:rsidRPr="000A24E2">
        <w:rPr>
          <w:rFonts w:eastAsia="-webkit-standard"/>
          <w:b/>
          <w:vertAlign w:val="superscript"/>
        </w:rPr>
        <w:t>2 </w:t>
      </w:r>
      <w:r w:rsidRPr="000A24E2">
        <w:rPr>
          <w:rFonts w:eastAsia="-webkit-standard"/>
          <w:b/>
        </w:rPr>
        <w:t>and their purpose are for commercial use on the plan</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noProof/>
          <w:lang w:eastAsia="en-US"/>
        </w:rPr>
        <w:drawing>
          <wp:anchor distT="0" distB="0" distL="114300" distR="114300" simplePos="0" relativeHeight="251664384" behindDoc="1" locked="0" layoutInCell="1" allowOverlap="1" wp14:anchorId="0EFB722C" wp14:editId="5F57C74B">
            <wp:simplePos x="0" y="0"/>
            <wp:positionH relativeFrom="column">
              <wp:posOffset>-19050</wp:posOffset>
            </wp:positionH>
            <wp:positionV relativeFrom="paragraph">
              <wp:posOffset>149225</wp:posOffset>
            </wp:positionV>
            <wp:extent cx="5972175" cy="5879465"/>
            <wp:effectExtent l="0" t="0" r="9525" b="6985"/>
            <wp:wrapNone/>
            <wp:docPr id="16" name="Picture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descr="IMG_262"/>
                    <pic:cNvPicPr>
                      <a:picLocks noChangeAspect="1"/>
                    </pic:cNvPicPr>
                  </pic:nvPicPr>
                  <pic:blipFill>
                    <a:blip r:embed="rId21" r:link="rId22">
                      <a:extLst>
                        <a:ext uri="{28A0092B-C50C-407E-A947-70E740481C1C}">
                          <a14:useLocalDpi xmlns:a14="http://schemas.microsoft.com/office/drawing/2010/main" val="0"/>
                        </a:ext>
                      </a:extLst>
                    </a:blip>
                    <a:stretch>
                      <a:fillRect/>
                    </a:stretch>
                  </pic:blipFill>
                  <pic:spPr>
                    <a:xfrm>
                      <a:off x="0" y="0"/>
                      <a:ext cx="5972175" cy="587946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871A0D">
        <w:rPr>
          <w:rFonts w:eastAsia="-webkit-standard"/>
        </w:rPr>
        <w:t> </w:t>
      </w:r>
    </w:p>
    <w:p w:rsidR="00F7730F" w:rsidRDefault="00F7730F" w:rsidP="00F7730F">
      <w:pPr>
        <w:widowControl/>
        <w:jc w:val="left"/>
        <w:rPr>
          <w:rFonts w:ascii="Times New Roman" w:eastAsia="-webkit-standard" w:hAnsi="Times New Roman" w:cs="Times New Roman"/>
          <w:kern w:val="0"/>
          <w:sz w:val="24"/>
        </w:rPr>
      </w:pPr>
      <w:r>
        <w:rPr>
          <w:rFonts w:eastAsia="-webkit-standard"/>
        </w:rPr>
        <w:br w:type="page"/>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lastRenderedPageBreak/>
        <w:t> </w:t>
      </w:r>
      <w:r w:rsidRPr="00871A0D">
        <w:rPr>
          <w:rFonts w:eastAsia="-webkit-standard"/>
          <w:b/>
          <w:u w:val="single"/>
        </w:rPr>
        <w:t>Discussion of Result</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Figure 4.5.2 and 4.5.3 Shows the built _ up _ area &gt; 403.99</w:t>
      </w:r>
      <w:r w:rsidRPr="00871A0D">
        <w:rPr>
          <w:rFonts w:eastAsia="Segoe UI Symbol"/>
        </w:rPr>
        <w:t>㎡</w:t>
      </w:r>
      <w:r w:rsidRPr="00871A0D">
        <w:rPr>
          <w:rFonts w:eastAsia="-webkit-standard"/>
        </w:rPr>
        <w:t>and purpose are commercial on the </w:t>
      </w:r>
      <w:proofErr w:type="spellStart"/>
      <w:r w:rsidRPr="00871A0D">
        <w:rPr>
          <w:rFonts w:eastAsia="-webkit-standard"/>
        </w:rPr>
        <w:t>planIt</w:t>
      </w:r>
      <w:proofErr w:type="spellEnd"/>
      <w:r w:rsidRPr="00871A0D">
        <w:rPr>
          <w:rFonts w:eastAsia="-webkit-standard"/>
        </w:rPr>
        <w:t> consists of the syntax  model  or  the  query  builder  box,  attribute  table  as  well  as  the  map  of  the selected plot in mint blue color. The result shows that 2built _up _area out of the 44 built _up _area have an area greater than 403.99 m</w:t>
      </w:r>
      <w:r w:rsidRPr="00871A0D">
        <w:rPr>
          <w:rFonts w:eastAsia="-webkit-standard"/>
          <w:vertAlign w:val="superscript"/>
        </w:rPr>
        <w:t>2 </w:t>
      </w:r>
      <w:r w:rsidRPr="00871A0D">
        <w:rPr>
          <w:rFonts w:eastAsia="-webkit-standard"/>
        </w:rPr>
        <w:t>and their purpose are for commercial use.</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Query3:</w:t>
      </w:r>
      <w:r w:rsidRPr="00871A0D">
        <w:rPr>
          <w:rFonts w:eastAsia="-webkit-standard"/>
        </w:rPr>
        <w:t> The query 3 is interested in showing the vacant area less than or equal to 901.99m and are not fenced to query about the vacant area of land less than or equal to 901.13m</w:t>
      </w:r>
      <w:r w:rsidRPr="00871A0D">
        <w:rPr>
          <w:rFonts w:eastAsia="-webkit-standard"/>
          <w:vertAlign w:val="superscript"/>
        </w:rPr>
        <w:t>2</w:t>
      </w:r>
      <w:r w:rsidRPr="00871A0D">
        <w:rPr>
          <w:rFonts w:eastAsia="-webkit-standard"/>
        </w:rPr>
        <w:t>and are not fenced </w:t>
      </w:r>
    </w:p>
    <w:p w:rsidR="00F7730F" w:rsidRPr="00871A0D" w:rsidRDefault="00F7730F" w:rsidP="00F7730F">
      <w:pPr>
        <w:pStyle w:val="NormalWeb"/>
        <w:widowControl/>
        <w:spacing w:beforeAutospacing="0" w:afterAutospacing="0" w:line="480" w:lineRule="auto"/>
        <w:jc w:val="both"/>
        <w:rPr>
          <w:rFonts w:eastAsia="-webkit-standard"/>
        </w:rPr>
      </w:pPr>
      <w:proofErr w:type="spellStart"/>
      <w:r w:rsidRPr="00871A0D">
        <w:rPr>
          <w:rFonts w:eastAsia="-webkit-standard"/>
          <w:b/>
        </w:rPr>
        <w:t>Syntax</w:t>
      </w:r>
      <w:proofErr w:type="gramStart"/>
      <w:r w:rsidRPr="00871A0D">
        <w:rPr>
          <w:rFonts w:eastAsia="-webkit-standard"/>
          <w:b/>
        </w:rPr>
        <w:t>:</w:t>
      </w:r>
      <w:r w:rsidRPr="00871A0D">
        <w:rPr>
          <w:rFonts w:eastAsia="-webkit-standard"/>
        </w:rPr>
        <w:t>vacant</w:t>
      </w:r>
      <w:proofErr w:type="spellEnd"/>
      <w:proofErr w:type="gramEnd"/>
      <w:r w:rsidRPr="00871A0D">
        <w:rPr>
          <w:rFonts w:eastAsia="-webkit-standard"/>
        </w:rPr>
        <w:t>_ area &lt;= to 901.13m</w:t>
      </w:r>
      <w:r w:rsidRPr="00871A0D">
        <w:rPr>
          <w:rFonts w:eastAsia="-webkit-standard"/>
          <w:vertAlign w:val="superscript"/>
        </w:rPr>
        <w:t>2</w:t>
      </w:r>
      <w:r w:rsidRPr="00871A0D">
        <w:rPr>
          <w:rFonts w:eastAsia="-webkit-standard"/>
        </w:rPr>
        <w:t>AND are not fenced </w:t>
      </w:r>
    </w:p>
    <w:p w:rsidR="00F7730F" w:rsidRPr="000A24E2" w:rsidRDefault="00F7730F" w:rsidP="00F7730F">
      <w:pPr>
        <w:pStyle w:val="NormalWeb"/>
        <w:widowControl/>
        <w:spacing w:beforeAutospacing="0" w:afterAutospacing="0" w:line="480" w:lineRule="auto"/>
        <w:jc w:val="both"/>
        <w:rPr>
          <w:rFonts w:eastAsia="-webkit-standard"/>
          <w:b/>
        </w:rPr>
      </w:pPr>
      <w:r w:rsidRPr="000A24E2">
        <w:rPr>
          <w:rFonts w:eastAsia="-webkit-standard"/>
          <w:b/>
        </w:rPr>
        <w:t>Figure</w:t>
      </w:r>
      <w:r>
        <w:rPr>
          <w:rFonts w:eastAsia="-webkit-standard"/>
          <w:b/>
        </w:rPr>
        <w:t xml:space="preserve"> </w:t>
      </w:r>
      <w:r w:rsidRPr="000A24E2">
        <w:rPr>
          <w:rFonts w:eastAsia="-webkit-standard"/>
          <w:b/>
        </w:rPr>
        <w:t>4.</w:t>
      </w:r>
      <w:r>
        <w:rPr>
          <w:rFonts w:eastAsia="-webkit-standard"/>
          <w:b/>
        </w:rPr>
        <w:t xml:space="preserve">8: </w:t>
      </w:r>
      <w:r w:rsidRPr="000A24E2">
        <w:rPr>
          <w:rFonts w:eastAsia="-webkit-standard"/>
          <w:b/>
        </w:rPr>
        <w:t>Showing the question made on the database for vacant_ area less than or equal to 901.93m</w:t>
      </w:r>
      <w:r w:rsidRPr="000A24E2">
        <w:rPr>
          <w:rFonts w:eastAsia="-webkit-standard"/>
          <w:b/>
          <w:vertAlign w:val="superscript"/>
        </w:rPr>
        <w:t>2</w:t>
      </w:r>
      <w:r w:rsidRPr="000A24E2">
        <w:rPr>
          <w:rFonts w:eastAsia="-webkit-standard"/>
          <w:b/>
        </w:rPr>
        <w:t>and are not fenced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noProof/>
          <w:lang w:eastAsia="en-US"/>
        </w:rPr>
        <w:drawing>
          <wp:anchor distT="0" distB="0" distL="114300" distR="114300" simplePos="0" relativeHeight="251665408" behindDoc="1" locked="0" layoutInCell="1" allowOverlap="1" wp14:anchorId="458562C2" wp14:editId="292A9680">
            <wp:simplePos x="0" y="0"/>
            <wp:positionH relativeFrom="column">
              <wp:posOffset>904875</wp:posOffset>
            </wp:positionH>
            <wp:positionV relativeFrom="paragraph">
              <wp:posOffset>45085</wp:posOffset>
            </wp:positionV>
            <wp:extent cx="3895725" cy="3667125"/>
            <wp:effectExtent l="0" t="0" r="9525" b="9525"/>
            <wp:wrapNone/>
            <wp:docPr id="15" name="Picture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IMG_263"/>
                    <pic:cNvPicPr>
                      <a:picLocks noChangeAspect="1"/>
                    </pic:cNvPicPr>
                  </pic:nvPicPr>
                  <pic:blipFill>
                    <a:blip r:embed="rId23" r:link="rId24">
                      <a:extLst>
                        <a:ext uri="{28A0092B-C50C-407E-A947-70E740481C1C}">
                          <a14:useLocalDpi xmlns:a14="http://schemas.microsoft.com/office/drawing/2010/main" val="0"/>
                        </a:ext>
                      </a:extLst>
                    </a:blip>
                    <a:stretch>
                      <a:fillRect/>
                    </a:stretch>
                  </pic:blipFill>
                  <pic:spPr>
                    <a:xfrm>
                      <a:off x="0" y="0"/>
                      <a:ext cx="3895725" cy="3667125"/>
                    </a:xfrm>
                    <a:prstGeom prst="rect">
                      <a:avLst/>
                    </a:prstGeom>
                    <a:noFill/>
                    <a:ln w="9525">
                      <a:noFill/>
                    </a:ln>
                  </pic:spPr>
                </pic:pic>
              </a:graphicData>
            </a:graphic>
            <wp14:sizeRelH relativeFrom="page">
              <wp14:pctWidth>0</wp14:pctWidth>
            </wp14:sizeRelH>
            <wp14:sizeRelV relativeFrom="page">
              <wp14:pctHeight>0</wp14:pctHeight>
            </wp14:sizeRelV>
          </wp:anchor>
        </w:drawing>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Default="00F7730F" w:rsidP="00F7730F">
      <w:pPr>
        <w:widowControl/>
        <w:jc w:val="left"/>
        <w:rPr>
          <w:rFonts w:ascii="Times New Roman" w:eastAsia="-webkit-standard" w:hAnsi="Times New Roman" w:cs="Times New Roman"/>
          <w:b/>
          <w:kern w:val="0"/>
          <w:sz w:val="24"/>
        </w:rPr>
      </w:pPr>
      <w:r>
        <w:rPr>
          <w:rFonts w:eastAsia="-webkit-standard"/>
          <w:b/>
        </w:rPr>
        <w:br w:type="page"/>
      </w:r>
    </w:p>
    <w:p w:rsidR="00F7730F" w:rsidRDefault="00F7730F" w:rsidP="00F7730F">
      <w:pPr>
        <w:widowControl/>
        <w:jc w:val="left"/>
        <w:rPr>
          <w:rFonts w:eastAsia="-webkit-standard"/>
          <w:b/>
        </w:rPr>
      </w:pPr>
      <w:r w:rsidRPr="00871A0D">
        <w:rPr>
          <w:rFonts w:ascii="Times New Roman" w:eastAsia="-webkit-standard" w:hAnsi="Times New Roman" w:cs="Times New Roman"/>
          <w:noProof/>
          <w:sz w:val="24"/>
          <w:lang w:eastAsia="en-US"/>
        </w:rPr>
        <w:lastRenderedPageBreak/>
        <w:drawing>
          <wp:anchor distT="0" distB="0" distL="114300" distR="114300" simplePos="0" relativeHeight="251666432" behindDoc="1" locked="0" layoutInCell="1" allowOverlap="1" wp14:anchorId="61DC8729" wp14:editId="643A27DA">
            <wp:simplePos x="0" y="0"/>
            <wp:positionH relativeFrom="column">
              <wp:posOffset>-10160</wp:posOffset>
            </wp:positionH>
            <wp:positionV relativeFrom="paragraph">
              <wp:posOffset>523875</wp:posOffset>
            </wp:positionV>
            <wp:extent cx="5814699" cy="3533775"/>
            <wp:effectExtent l="0" t="0" r="0" b="0"/>
            <wp:wrapNone/>
            <wp:docPr id="22" name="Picture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IMG_264"/>
                    <pic:cNvPicPr>
                      <a:picLocks noChangeAspect="1"/>
                    </pic:cNvPicPr>
                  </pic:nvPicPr>
                  <pic:blipFill>
                    <a:blip r:embed="rId25" r:link="rId26">
                      <a:extLst>
                        <a:ext uri="{28A0092B-C50C-407E-A947-70E740481C1C}">
                          <a14:useLocalDpi xmlns:a14="http://schemas.microsoft.com/office/drawing/2010/main" val="0"/>
                        </a:ext>
                      </a:extLst>
                    </a:blip>
                    <a:stretch>
                      <a:fillRect/>
                    </a:stretch>
                  </pic:blipFill>
                  <pic:spPr>
                    <a:xfrm>
                      <a:off x="0" y="0"/>
                      <a:ext cx="5814699" cy="353377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0A24E2">
        <w:rPr>
          <w:rFonts w:ascii="Times New Roman" w:eastAsia="-webkit-standard" w:hAnsi="Times New Roman" w:cs="Times New Roman"/>
          <w:b/>
          <w:sz w:val="24"/>
        </w:rPr>
        <w:t>Figure: 4.</w:t>
      </w:r>
      <w:r>
        <w:rPr>
          <w:rFonts w:ascii="Times New Roman" w:eastAsia="-webkit-standard" w:hAnsi="Times New Roman" w:cs="Times New Roman"/>
          <w:b/>
          <w:sz w:val="24"/>
        </w:rPr>
        <w:t xml:space="preserve">9: </w:t>
      </w:r>
      <w:r w:rsidRPr="000A24E2">
        <w:rPr>
          <w:rFonts w:ascii="Times New Roman" w:eastAsia="-webkit-standard" w:hAnsi="Times New Roman" w:cs="Times New Roman"/>
          <w:b/>
          <w:sz w:val="24"/>
        </w:rPr>
        <w:t>Showing the result of the query made on the database for vacant_ area &lt;= 901.13m</w:t>
      </w:r>
      <w:r w:rsidRPr="000A24E2">
        <w:rPr>
          <w:rFonts w:ascii="Times New Roman" w:eastAsia="-webkit-standard" w:hAnsi="Times New Roman" w:cs="Times New Roman"/>
          <w:b/>
          <w:sz w:val="24"/>
          <w:vertAlign w:val="superscript"/>
        </w:rPr>
        <w:t>2</w:t>
      </w:r>
      <w:r w:rsidRPr="000A24E2">
        <w:rPr>
          <w:rFonts w:ascii="Times New Roman" w:eastAsia="-webkit-standard" w:hAnsi="Times New Roman" w:cs="Times New Roman"/>
          <w:b/>
          <w:sz w:val="24"/>
        </w:rPr>
        <w:t>and are not fenced in form of a table</w:t>
      </w:r>
      <w:r w:rsidRPr="00871A0D">
        <w:rPr>
          <w:rFonts w:ascii="Times New Roman" w:eastAsia="-webkit-standard" w:hAnsi="Times New Roman" w:cs="Times New Roman"/>
          <w:noProof/>
          <w:sz w:val="24"/>
          <w:lang w:eastAsia="en-US"/>
        </w:rPr>
        <w:t xml:space="preserve"> </w:t>
      </w:r>
    </w:p>
    <w:p w:rsidR="00F7730F" w:rsidRDefault="00F7730F" w:rsidP="00F7730F">
      <w:pPr>
        <w:widowControl/>
        <w:jc w:val="left"/>
        <w:rPr>
          <w:rFonts w:eastAsia="-webkit-standard"/>
          <w:b/>
        </w:rPr>
      </w:pPr>
    </w:p>
    <w:p w:rsidR="00F7730F" w:rsidRDefault="00F7730F" w:rsidP="00F7730F">
      <w:pPr>
        <w:widowControl/>
        <w:jc w:val="left"/>
        <w:rPr>
          <w:rFonts w:eastAsia="-webkit-standard"/>
          <w:b/>
        </w:rPr>
      </w:pPr>
    </w:p>
    <w:p w:rsidR="00F7730F" w:rsidRDefault="00F7730F" w:rsidP="00F7730F">
      <w:pPr>
        <w:widowControl/>
        <w:jc w:val="left"/>
        <w:rPr>
          <w:rFonts w:eastAsia="-webkit-standard"/>
          <w:b/>
        </w:rPr>
      </w:pPr>
    </w:p>
    <w:p w:rsidR="00F7730F" w:rsidRDefault="00F7730F" w:rsidP="00F7730F">
      <w:pPr>
        <w:widowControl/>
        <w:jc w:val="left"/>
        <w:rPr>
          <w:rFonts w:eastAsia="-webkit-standard"/>
          <w:b/>
        </w:rPr>
      </w:pPr>
    </w:p>
    <w:p w:rsidR="00F7730F" w:rsidRDefault="00F7730F" w:rsidP="00F7730F">
      <w:pPr>
        <w:widowControl/>
        <w:jc w:val="left"/>
        <w:rPr>
          <w:rFonts w:eastAsia="-webkit-standard"/>
          <w:b/>
        </w:rPr>
      </w:pPr>
    </w:p>
    <w:p w:rsidR="00F7730F" w:rsidRDefault="00F7730F" w:rsidP="00F7730F">
      <w:pPr>
        <w:widowControl/>
        <w:jc w:val="left"/>
        <w:rPr>
          <w:rFonts w:eastAsia="-webkit-standard"/>
          <w:b/>
        </w:rPr>
      </w:pPr>
    </w:p>
    <w:p w:rsidR="00F7730F" w:rsidRDefault="00F7730F" w:rsidP="00F7730F">
      <w:pPr>
        <w:widowControl/>
        <w:jc w:val="left"/>
        <w:rPr>
          <w:rFonts w:eastAsia="-webkit-standard"/>
          <w:b/>
        </w:rPr>
      </w:pPr>
    </w:p>
    <w:p w:rsidR="00F7730F" w:rsidRDefault="00F7730F" w:rsidP="00F7730F">
      <w:pPr>
        <w:widowControl/>
        <w:jc w:val="left"/>
        <w:rPr>
          <w:rFonts w:eastAsia="-webkit-standard"/>
          <w:b/>
        </w:rPr>
      </w:pPr>
    </w:p>
    <w:p w:rsidR="00F7730F" w:rsidRDefault="00F7730F" w:rsidP="00F7730F">
      <w:pPr>
        <w:widowControl/>
        <w:jc w:val="left"/>
        <w:rPr>
          <w:rFonts w:eastAsia="-webkit-standard"/>
          <w:b/>
        </w:rPr>
      </w:pPr>
    </w:p>
    <w:p w:rsidR="00F7730F" w:rsidRDefault="00F7730F" w:rsidP="00F7730F">
      <w:pPr>
        <w:widowControl/>
        <w:jc w:val="left"/>
        <w:rPr>
          <w:rFonts w:eastAsia="-webkit-standard"/>
          <w:b/>
        </w:rPr>
      </w:pPr>
    </w:p>
    <w:p w:rsidR="00F7730F" w:rsidRDefault="00F7730F" w:rsidP="00F7730F">
      <w:pPr>
        <w:widowControl/>
        <w:jc w:val="left"/>
        <w:rPr>
          <w:rFonts w:eastAsia="-webkit-standard"/>
          <w:b/>
        </w:rPr>
      </w:pPr>
    </w:p>
    <w:p w:rsidR="00F7730F" w:rsidRDefault="00F7730F" w:rsidP="00F7730F">
      <w:pPr>
        <w:widowControl/>
        <w:jc w:val="left"/>
        <w:rPr>
          <w:rFonts w:eastAsia="-webkit-standard"/>
          <w:b/>
        </w:rPr>
      </w:pPr>
    </w:p>
    <w:p w:rsidR="00F7730F" w:rsidRDefault="00F7730F" w:rsidP="00F7730F">
      <w:pPr>
        <w:widowControl/>
        <w:jc w:val="left"/>
        <w:rPr>
          <w:rFonts w:eastAsia="-webkit-standard"/>
          <w:b/>
        </w:rPr>
      </w:pPr>
    </w:p>
    <w:p w:rsidR="00F7730F" w:rsidRDefault="00F7730F" w:rsidP="00F7730F">
      <w:pPr>
        <w:widowControl/>
        <w:jc w:val="left"/>
        <w:rPr>
          <w:rFonts w:eastAsia="-webkit-standard"/>
          <w:b/>
        </w:rPr>
      </w:pPr>
    </w:p>
    <w:p w:rsidR="00F7730F" w:rsidRDefault="00F7730F" w:rsidP="00F7730F">
      <w:pPr>
        <w:widowControl/>
        <w:jc w:val="left"/>
        <w:rPr>
          <w:rFonts w:eastAsia="-webkit-standard"/>
          <w:b/>
        </w:rPr>
      </w:pPr>
    </w:p>
    <w:p w:rsidR="00F7730F" w:rsidRDefault="00F7730F" w:rsidP="00F7730F">
      <w:pPr>
        <w:widowControl/>
        <w:jc w:val="left"/>
        <w:rPr>
          <w:rFonts w:eastAsia="-webkit-standard"/>
          <w:b/>
        </w:rPr>
      </w:pPr>
    </w:p>
    <w:p w:rsidR="00F7730F" w:rsidRDefault="00F7730F" w:rsidP="00F7730F">
      <w:pPr>
        <w:widowControl/>
        <w:jc w:val="left"/>
        <w:rPr>
          <w:rFonts w:eastAsia="-webkit-standard"/>
          <w:b/>
        </w:rPr>
      </w:pPr>
    </w:p>
    <w:p w:rsidR="00F7730F" w:rsidRDefault="00F7730F" w:rsidP="00F7730F">
      <w:pPr>
        <w:widowControl/>
        <w:jc w:val="left"/>
        <w:rPr>
          <w:rFonts w:eastAsia="-webkit-standard"/>
          <w:b/>
        </w:rPr>
      </w:pPr>
    </w:p>
    <w:p w:rsidR="00F7730F" w:rsidRDefault="00F7730F" w:rsidP="00F7730F">
      <w:pPr>
        <w:widowControl/>
        <w:jc w:val="left"/>
        <w:rPr>
          <w:rFonts w:eastAsia="-webkit-standard"/>
          <w:b/>
        </w:rPr>
      </w:pPr>
    </w:p>
    <w:p w:rsidR="00F7730F" w:rsidRPr="000A24E2" w:rsidRDefault="00F7730F" w:rsidP="00F7730F">
      <w:pPr>
        <w:widowControl/>
        <w:jc w:val="left"/>
        <w:rPr>
          <w:rFonts w:eastAsia="-webkit-standard"/>
          <w:b/>
        </w:rPr>
      </w:pPr>
      <w:r w:rsidRPr="000A24E2">
        <w:rPr>
          <w:rFonts w:ascii="Times New Roman" w:eastAsia="-webkit-standard" w:hAnsi="Times New Roman" w:cs="Times New Roman"/>
          <w:b/>
          <w:sz w:val="24"/>
        </w:rPr>
        <w:t>Figure</w:t>
      </w:r>
      <w:r>
        <w:rPr>
          <w:rFonts w:ascii="Times New Roman" w:eastAsia="-webkit-standard" w:hAnsi="Times New Roman" w:cs="Times New Roman"/>
          <w:b/>
          <w:sz w:val="24"/>
        </w:rPr>
        <w:t xml:space="preserve"> 4.10:</w:t>
      </w:r>
      <w:r w:rsidRPr="000A24E2">
        <w:rPr>
          <w:rFonts w:ascii="Times New Roman" w:eastAsia="-webkit-standard" w:hAnsi="Times New Roman" w:cs="Times New Roman"/>
          <w:b/>
          <w:sz w:val="24"/>
        </w:rPr>
        <w:t> Showing the result of the query made on the database for vacant_ area &lt;= 901.93m</w:t>
      </w:r>
      <w:r w:rsidRPr="000A24E2">
        <w:rPr>
          <w:rFonts w:ascii="Times New Roman" w:eastAsia="-webkit-standard" w:hAnsi="Times New Roman" w:cs="Times New Roman"/>
          <w:b/>
          <w:sz w:val="24"/>
          <w:vertAlign w:val="superscript"/>
        </w:rPr>
        <w:t>2</w:t>
      </w:r>
      <w:r w:rsidRPr="000A24E2">
        <w:rPr>
          <w:rFonts w:ascii="Times New Roman" w:eastAsia="-webkit-standard" w:hAnsi="Times New Roman" w:cs="Times New Roman"/>
          <w:b/>
          <w:sz w:val="24"/>
        </w:rPr>
        <w:t xml:space="preserve">and </w:t>
      </w:r>
      <w:proofErr w:type="gramStart"/>
      <w:r w:rsidRPr="000A24E2">
        <w:rPr>
          <w:rFonts w:ascii="Times New Roman" w:eastAsia="-webkit-standard" w:hAnsi="Times New Roman" w:cs="Times New Roman"/>
          <w:b/>
          <w:sz w:val="24"/>
        </w:rPr>
        <w:t>are</w:t>
      </w:r>
      <w:proofErr w:type="gramEnd"/>
      <w:r w:rsidRPr="000A24E2">
        <w:rPr>
          <w:rFonts w:ascii="Times New Roman" w:eastAsia="-webkit-standard" w:hAnsi="Times New Roman" w:cs="Times New Roman"/>
          <w:b/>
          <w:sz w:val="24"/>
        </w:rPr>
        <w:t xml:space="preserve"> not fenced on the plan.</w:t>
      </w:r>
    </w:p>
    <w:p w:rsidR="00F7730F" w:rsidRDefault="00F7730F" w:rsidP="00F7730F">
      <w:pPr>
        <w:widowControl/>
        <w:jc w:val="left"/>
        <w:rPr>
          <w:rFonts w:ascii="Times New Roman" w:eastAsia="-webkit-standard" w:hAnsi="Times New Roman" w:cs="Times New Roman"/>
          <w:b/>
          <w:kern w:val="0"/>
          <w:sz w:val="24"/>
        </w:rPr>
      </w:pPr>
      <w:r w:rsidRPr="00871A0D">
        <w:rPr>
          <w:rFonts w:ascii="Times New Roman" w:eastAsia="-webkit-standard" w:hAnsi="Times New Roman" w:cs="Times New Roman"/>
          <w:noProof/>
          <w:sz w:val="24"/>
          <w:lang w:eastAsia="en-US"/>
        </w:rPr>
        <w:drawing>
          <wp:anchor distT="0" distB="0" distL="114300" distR="114300" simplePos="0" relativeHeight="251667456" behindDoc="1" locked="0" layoutInCell="1" allowOverlap="1" wp14:anchorId="2617CEFB" wp14:editId="7A6C4587">
            <wp:simplePos x="0" y="0"/>
            <wp:positionH relativeFrom="column">
              <wp:posOffset>581024</wp:posOffset>
            </wp:positionH>
            <wp:positionV relativeFrom="paragraph">
              <wp:posOffset>167640</wp:posOffset>
            </wp:positionV>
            <wp:extent cx="4543425" cy="3571875"/>
            <wp:effectExtent l="0" t="0" r="9525" b="9525"/>
            <wp:wrapNone/>
            <wp:docPr id="20" name="Picture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descr="IMG_265"/>
                    <pic:cNvPicPr>
                      <a:picLocks noChangeAspect="1"/>
                    </pic:cNvPicPr>
                  </pic:nvPicPr>
                  <pic:blipFill>
                    <a:blip r:embed="rId27" r:link="rId28">
                      <a:extLst>
                        <a:ext uri="{28A0092B-C50C-407E-A947-70E740481C1C}">
                          <a14:useLocalDpi xmlns:a14="http://schemas.microsoft.com/office/drawing/2010/main" val="0"/>
                        </a:ext>
                      </a:extLst>
                    </a:blip>
                    <a:stretch>
                      <a:fillRect/>
                    </a:stretch>
                  </pic:blipFill>
                  <pic:spPr>
                    <a:xfrm>
                      <a:off x="0" y="0"/>
                      <a:ext cx="4545837" cy="3573771"/>
                    </a:xfrm>
                    <a:prstGeom prst="rect">
                      <a:avLst/>
                    </a:prstGeom>
                    <a:noFill/>
                    <a:ln w="9525">
                      <a:noFill/>
                    </a:ln>
                  </pic:spPr>
                </pic:pic>
              </a:graphicData>
            </a:graphic>
            <wp14:sizeRelH relativeFrom="page">
              <wp14:pctWidth>0</wp14:pctWidth>
            </wp14:sizeRelH>
            <wp14:sizeRelV relativeFrom="page">
              <wp14:pctHeight>0</wp14:pctHeight>
            </wp14:sizeRelV>
          </wp:anchor>
        </w:drawing>
      </w:r>
    </w:p>
    <w:p w:rsidR="00F7730F" w:rsidRPr="000A24E2" w:rsidRDefault="00F7730F" w:rsidP="00F7730F">
      <w:pPr>
        <w:pStyle w:val="NormalWeb"/>
        <w:widowControl/>
        <w:spacing w:beforeAutospacing="0" w:afterAutospacing="0" w:line="480" w:lineRule="auto"/>
        <w:jc w:val="both"/>
        <w:rPr>
          <w:rFonts w:eastAsia="-webkit-standard"/>
          <w:b/>
        </w:rPr>
      </w:pPr>
    </w:p>
    <w:p w:rsidR="00F7730F" w:rsidRPr="00871A0D" w:rsidRDefault="00F7730F" w:rsidP="00F7730F">
      <w:pPr>
        <w:pStyle w:val="NormalWeb"/>
        <w:widowControl/>
        <w:spacing w:beforeAutospacing="0" w:afterAutospacing="0" w:line="480" w:lineRule="auto"/>
        <w:jc w:val="both"/>
        <w:rPr>
          <w:rFonts w:eastAsia="-webkit-standard"/>
        </w:rPr>
      </w:pP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Default="00F7730F" w:rsidP="00F7730F">
      <w:pPr>
        <w:pStyle w:val="NormalWeb"/>
        <w:widowControl/>
        <w:spacing w:beforeAutospacing="0" w:afterAutospacing="0" w:line="480" w:lineRule="auto"/>
        <w:jc w:val="both"/>
        <w:rPr>
          <w:rFonts w:eastAsia="-webkit-standard"/>
        </w:rPr>
      </w:pPr>
    </w:p>
    <w:p w:rsidR="00F7730F" w:rsidRDefault="00F7730F" w:rsidP="00F7730F">
      <w:pPr>
        <w:pStyle w:val="NormalWeb"/>
        <w:widowControl/>
        <w:spacing w:beforeAutospacing="0" w:afterAutospacing="0" w:line="480" w:lineRule="auto"/>
        <w:jc w:val="both"/>
        <w:rPr>
          <w:rFonts w:eastAsia="-webkit-standard"/>
        </w:rPr>
      </w:pPr>
    </w:p>
    <w:p w:rsidR="00F7730F" w:rsidRDefault="00F7730F" w:rsidP="00F7730F">
      <w:pPr>
        <w:pStyle w:val="NormalWeb"/>
        <w:widowControl/>
        <w:spacing w:beforeAutospacing="0" w:afterAutospacing="0" w:line="480" w:lineRule="auto"/>
        <w:jc w:val="both"/>
        <w:rPr>
          <w:rFonts w:eastAsia="-webkit-standard"/>
        </w:rPr>
      </w:pPr>
    </w:p>
    <w:p w:rsidR="00F7730F" w:rsidRDefault="00F7730F" w:rsidP="00F7730F">
      <w:pPr>
        <w:pStyle w:val="NormalWeb"/>
        <w:widowControl/>
        <w:spacing w:beforeAutospacing="0" w:afterAutospacing="0" w:line="480" w:lineRule="auto"/>
        <w:jc w:val="both"/>
        <w:rPr>
          <w:rFonts w:eastAsia="-webkit-standard"/>
        </w:rPr>
      </w:pPr>
    </w:p>
    <w:p w:rsidR="00F7730F" w:rsidRDefault="00F7730F" w:rsidP="00F7730F">
      <w:pPr>
        <w:pStyle w:val="NormalWeb"/>
        <w:widowControl/>
        <w:spacing w:beforeAutospacing="0" w:afterAutospacing="0" w:line="480" w:lineRule="auto"/>
        <w:jc w:val="both"/>
        <w:rPr>
          <w:rFonts w:eastAsia="-webkit-standard"/>
        </w:rPr>
      </w:pPr>
    </w:p>
    <w:p w:rsidR="00F7730F" w:rsidRDefault="00F7730F" w:rsidP="00F7730F">
      <w:pPr>
        <w:pStyle w:val="NormalWeb"/>
        <w:widowControl/>
        <w:spacing w:beforeAutospacing="0" w:afterAutospacing="0" w:line="480" w:lineRule="auto"/>
        <w:jc w:val="both"/>
        <w:rPr>
          <w:rFonts w:eastAsia="-webkit-standard"/>
        </w:rPr>
      </w:pP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u w:val="single"/>
        </w:rPr>
        <w:lastRenderedPageBreak/>
        <w:t>Discussion of Result</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Figure 4.5.7 and 4.5.8 Shows the vacant area less than or equal to 901.93m</w:t>
      </w:r>
      <w:r w:rsidRPr="00871A0D">
        <w:rPr>
          <w:rFonts w:eastAsia="-webkit-standard"/>
          <w:vertAlign w:val="superscript"/>
        </w:rPr>
        <w:t>2</w:t>
      </w:r>
      <w:r w:rsidRPr="00871A0D">
        <w:rPr>
          <w:rFonts w:eastAsia="-webkit-standard"/>
        </w:rPr>
        <w:t>and are not fenced on the plan It  consists of the syntax  model  or  the  query  builder  box,  attribute  table  as  well  as  the  map  of  the selected plot in mint blue color. The result shows that 5 </w:t>
      </w:r>
      <w:proofErr w:type="spellStart"/>
      <w:r w:rsidRPr="00871A0D">
        <w:rPr>
          <w:rFonts w:eastAsia="-webkit-standard"/>
        </w:rPr>
        <w:t>vacant_area</w:t>
      </w:r>
      <w:proofErr w:type="spellEnd"/>
      <w:r w:rsidRPr="00871A0D">
        <w:rPr>
          <w:rFonts w:eastAsia="-webkit-standard"/>
        </w:rPr>
        <w:t> out of the 12vacant _area have an area less than 901.93m</w:t>
      </w:r>
      <w:r w:rsidRPr="00871A0D">
        <w:rPr>
          <w:rFonts w:eastAsia="-webkit-standard"/>
          <w:vertAlign w:val="superscript"/>
        </w:rPr>
        <w:t>2 </w:t>
      </w:r>
      <w:r w:rsidRPr="00871A0D">
        <w:rPr>
          <w:rFonts w:eastAsia="-webkit-standard"/>
        </w:rPr>
        <w:t>and are not fenced.</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4.6 RESULTS ANALYSIS</w:t>
      </w:r>
    </w:p>
    <w:p w:rsidR="00F7730F" w:rsidRPr="00871A0D" w:rsidRDefault="00F7730F" w:rsidP="00F7730F">
      <w:pPr>
        <w:pStyle w:val="NormalWeb"/>
        <w:widowControl/>
        <w:spacing w:beforeAutospacing="0" w:afterAutospacing="0" w:line="480" w:lineRule="auto"/>
        <w:ind w:firstLine="420"/>
        <w:jc w:val="both"/>
        <w:rPr>
          <w:rFonts w:eastAsia="-webkit-standard"/>
        </w:rPr>
      </w:pPr>
      <w:r w:rsidRPr="00871A0D">
        <w:rPr>
          <w:rFonts w:eastAsia="-webkit-standard"/>
        </w:rPr>
        <w:t xml:space="preserve">The results analysis gotten from this project can be used by authority in charge to facilitate planning on the land available to also know certain features about the area in question such as the type of building, the purpose of the building etc. The pie chart shows the representation of the features that </w:t>
      </w:r>
      <w:proofErr w:type="gramStart"/>
      <w:r w:rsidRPr="00871A0D">
        <w:rPr>
          <w:rFonts w:eastAsia="-webkit-standard"/>
        </w:rPr>
        <w:t>existing</w:t>
      </w:r>
      <w:proofErr w:type="gramEnd"/>
      <w:r w:rsidRPr="00871A0D">
        <w:rPr>
          <w:rFonts w:eastAsia="-webkit-standard"/>
        </w:rPr>
        <w:t xml:space="preserve"> the project site, it also shows the percentage of the each features.</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r w:rsidRPr="00871A0D">
        <w:rPr>
          <w:rFonts w:eastAsia="-webkit-standard"/>
          <w:b/>
        </w:rPr>
        <w:t>Table 4.1: RESULTS ANALYSIS</w:t>
      </w:r>
      <w:r w:rsidRPr="00871A0D">
        <w:rPr>
          <w:rFonts w:eastAsia="-webkit-standard"/>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255"/>
        <w:gridCol w:w="2505"/>
        <w:gridCol w:w="2880"/>
      </w:tblGrid>
      <w:tr w:rsidR="00F7730F" w:rsidRPr="00871A0D" w:rsidTr="005D3A61">
        <w:tc>
          <w:tcPr>
            <w:tcW w:w="3255" w:type="dxa"/>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b/>
              </w:rPr>
              <w:t>LOCATION</w:t>
            </w:r>
          </w:p>
        </w:tc>
        <w:tc>
          <w:tcPr>
            <w:tcW w:w="2505" w:type="dxa"/>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b/>
              </w:rPr>
              <w:t>SIZE   </w:t>
            </w:r>
          </w:p>
        </w:tc>
        <w:tc>
          <w:tcPr>
            <w:tcW w:w="2880" w:type="dxa"/>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b/>
              </w:rPr>
              <w:t>PERCETAGE</w:t>
            </w:r>
          </w:p>
        </w:tc>
      </w:tr>
      <w:tr w:rsidR="00F7730F" w:rsidRPr="00871A0D" w:rsidTr="005D3A61">
        <w:trPr>
          <w:trHeight w:val="830"/>
        </w:trPr>
        <w:tc>
          <w:tcPr>
            <w:tcW w:w="3255" w:type="dxa"/>
            <w:shd w:val="clear" w:color="auto" w:fill="auto"/>
          </w:tcPr>
          <w:p w:rsidR="00F7730F" w:rsidRPr="000A24E2" w:rsidRDefault="00F7730F" w:rsidP="005D3A61">
            <w:pPr>
              <w:pStyle w:val="NormalWeb"/>
              <w:widowControl/>
              <w:spacing w:beforeAutospacing="0" w:afterAutospacing="0" w:line="480" w:lineRule="auto"/>
              <w:jc w:val="both"/>
              <w:rPr>
                <w:rFonts w:eastAsia="-webkit-standard"/>
                <w:b/>
              </w:rPr>
            </w:pPr>
            <w:r w:rsidRPr="00871A0D">
              <w:rPr>
                <w:rFonts w:eastAsia="-webkit-standard"/>
                <w:b/>
              </w:rPr>
              <w:t>Total built Up Area   </w:t>
            </w:r>
          </w:p>
        </w:tc>
        <w:tc>
          <w:tcPr>
            <w:tcW w:w="2505" w:type="dxa"/>
            <w:shd w:val="clear" w:color="auto" w:fill="auto"/>
          </w:tcPr>
          <w:p w:rsidR="00F7730F" w:rsidRPr="00871A0D" w:rsidRDefault="00F7730F" w:rsidP="005D3A61">
            <w:pPr>
              <w:pStyle w:val="NormalWeb"/>
              <w:widowControl/>
              <w:spacing w:beforeAutospacing="0" w:afterAutospacing="0" w:line="480" w:lineRule="auto"/>
              <w:jc w:val="both"/>
            </w:pPr>
            <w:r>
              <w:rPr>
                <w:rFonts w:eastAsia="-webkit-standard"/>
                <w:b/>
              </w:rPr>
              <w:t>1285.2724                </w:t>
            </w:r>
          </w:p>
        </w:tc>
        <w:tc>
          <w:tcPr>
            <w:tcW w:w="2880" w:type="dxa"/>
            <w:shd w:val="clear" w:color="auto" w:fill="auto"/>
          </w:tcPr>
          <w:p w:rsidR="00F7730F" w:rsidRPr="000A24E2" w:rsidRDefault="00F7730F" w:rsidP="005D3A61">
            <w:pPr>
              <w:pStyle w:val="NormalWeb"/>
              <w:widowControl/>
              <w:spacing w:beforeAutospacing="0" w:afterAutospacing="0" w:line="480" w:lineRule="auto"/>
              <w:jc w:val="both"/>
              <w:rPr>
                <w:rFonts w:eastAsia="-webkit-standard"/>
                <w:b/>
              </w:rPr>
            </w:pPr>
            <w:r w:rsidRPr="00871A0D">
              <w:rPr>
                <w:rFonts w:eastAsia="-webkit-standard"/>
                <w:b/>
              </w:rPr>
              <w:t>42.3%</w:t>
            </w:r>
          </w:p>
        </w:tc>
      </w:tr>
      <w:tr w:rsidR="00F7730F" w:rsidRPr="00871A0D" w:rsidTr="005D3A61">
        <w:tc>
          <w:tcPr>
            <w:tcW w:w="3255" w:type="dxa"/>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b/>
              </w:rPr>
              <w:t>Vacant area                 </w:t>
            </w:r>
          </w:p>
        </w:tc>
        <w:tc>
          <w:tcPr>
            <w:tcW w:w="2505" w:type="dxa"/>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b/>
              </w:rPr>
              <w:t>48165.342        </w:t>
            </w:r>
          </w:p>
        </w:tc>
        <w:tc>
          <w:tcPr>
            <w:tcW w:w="2880" w:type="dxa"/>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b/>
              </w:rPr>
              <w:t>52.2%</w:t>
            </w:r>
          </w:p>
        </w:tc>
      </w:tr>
      <w:tr w:rsidR="00F7730F" w:rsidRPr="00871A0D" w:rsidTr="005D3A61">
        <w:tc>
          <w:tcPr>
            <w:tcW w:w="3255" w:type="dxa"/>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b/>
              </w:rPr>
              <w:t>Total Road Distance (meters)  </w:t>
            </w:r>
          </w:p>
        </w:tc>
        <w:tc>
          <w:tcPr>
            <w:tcW w:w="2505" w:type="dxa"/>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b/>
              </w:rPr>
              <w:t>1685.195</w:t>
            </w:r>
          </w:p>
        </w:tc>
        <w:tc>
          <w:tcPr>
            <w:tcW w:w="2880" w:type="dxa"/>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b/>
              </w:rPr>
              <w:t>5.5%</w:t>
            </w:r>
          </w:p>
        </w:tc>
      </w:tr>
    </w:tbl>
    <w:p w:rsidR="00F7730F" w:rsidRDefault="00F7730F" w:rsidP="00F7730F">
      <w:pPr>
        <w:pStyle w:val="NormalWeb"/>
        <w:widowControl/>
        <w:spacing w:beforeAutospacing="0" w:afterAutospacing="0" w:line="480" w:lineRule="auto"/>
        <w:jc w:val="both"/>
        <w:rPr>
          <w:rFonts w:eastAsia="-webkit-standard"/>
          <w:b/>
          <w:shd w:val="clear" w:color="auto" w:fill="FFFFFF"/>
        </w:rPr>
      </w:pPr>
    </w:p>
    <w:p w:rsidR="00F7730F" w:rsidRDefault="00F7730F" w:rsidP="00F7730F">
      <w:pPr>
        <w:pStyle w:val="NormalWeb"/>
        <w:widowControl/>
        <w:spacing w:beforeAutospacing="0" w:afterAutospacing="0" w:line="480" w:lineRule="auto"/>
        <w:jc w:val="both"/>
        <w:rPr>
          <w:rFonts w:eastAsia="-webkit-standard"/>
          <w:b/>
          <w:shd w:val="clear" w:color="auto" w:fill="FFFFFF"/>
        </w:rPr>
      </w:pPr>
    </w:p>
    <w:p w:rsidR="00F7730F" w:rsidRDefault="00F7730F" w:rsidP="00F7730F">
      <w:pPr>
        <w:pStyle w:val="NormalWeb"/>
        <w:widowControl/>
        <w:spacing w:beforeAutospacing="0" w:afterAutospacing="0" w:line="480" w:lineRule="auto"/>
        <w:jc w:val="both"/>
        <w:rPr>
          <w:rFonts w:eastAsia="-webkit-standard"/>
          <w:b/>
          <w:shd w:val="clear" w:color="auto" w:fill="FFFFFF"/>
        </w:rPr>
      </w:pPr>
    </w:p>
    <w:p w:rsidR="00F7730F" w:rsidRPr="00871A0D" w:rsidRDefault="00F7730F" w:rsidP="00F7730F">
      <w:pPr>
        <w:pStyle w:val="NormalWeb"/>
        <w:widowControl/>
        <w:spacing w:beforeAutospacing="0" w:afterAutospacing="0" w:line="480" w:lineRule="auto"/>
        <w:jc w:val="both"/>
      </w:pPr>
      <w:r w:rsidRPr="00871A0D">
        <w:rPr>
          <w:rFonts w:eastAsia="-webkit-standard"/>
          <w:b/>
          <w:shd w:val="clear" w:color="auto" w:fill="FFFFFF"/>
        </w:rPr>
        <w:t>TOTAL ROAD DISTANCE </w:t>
      </w:r>
    </w:p>
    <w:p w:rsidR="00F7730F" w:rsidRPr="00871A0D" w:rsidRDefault="00F7730F" w:rsidP="00F7730F">
      <w:pPr>
        <w:widowControl/>
        <w:spacing w:line="480" w:lineRule="auto"/>
        <w:rPr>
          <w:rFonts w:ascii="Times New Roman" w:eastAsia="-webkit-standard" w:hAnsi="Times New Roman" w:cs="Times New Roman"/>
          <w:sz w:val="24"/>
        </w:rPr>
      </w:pPr>
      <w:r w:rsidRPr="00871A0D">
        <w:rPr>
          <w:rFonts w:ascii="Times New Roman" w:eastAsia="-webkit-standard" w:hAnsi="Times New Roman" w:cs="Times New Roman"/>
          <w:noProof/>
          <w:kern w:val="0"/>
          <w:sz w:val="24"/>
          <w:lang w:eastAsia="en-US"/>
        </w:rPr>
        <w:lastRenderedPageBreak/>
        <w:drawing>
          <wp:anchor distT="0" distB="0" distL="114300" distR="114300" simplePos="0" relativeHeight="251668480" behindDoc="1" locked="0" layoutInCell="1" allowOverlap="1" wp14:anchorId="26B43DC9" wp14:editId="6BB31784">
            <wp:simplePos x="0" y="0"/>
            <wp:positionH relativeFrom="column">
              <wp:posOffset>0</wp:posOffset>
            </wp:positionH>
            <wp:positionV relativeFrom="paragraph">
              <wp:posOffset>51435</wp:posOffset>
            </wp:positionV>
            <wp:extent cx="3171825" cy="1981200"/>
            <wp:effectExtent l="0" t="0" r="9525" b="0"/>
            <wp:wrapNone/>
            <wp:docPr id="19" name="Picture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descr="IMG_267"/>
                    <pic:cNvPicPr>
                      <a:picLocks noChangeAspect="1"/>
                    </pic:cNvPicPr>
                  </pic:nvPicPr>
                  <pic:blipFill>
                    <a:blip r:embed="rId29" r:link="rId30">
                      <a:extLst>
                        <a:ext uri="{28A0092B-C50C-407E-A947-70E740481C1C}">
                          <a14:useLocalDpi xmlns:a14="http://schemas.microsoft.com/office/drawing/2010/main" val="0"/>
                        </a:ext>
                      </a:extLst>
                    </a:blip>
                    <a:stretch>
                      <a:fillRect/>
                    </a:stretch>
                  </pic:blipFill>
                  <pic:spPr>
                    <a:xfrm>
                      <a:off x="0" y="0"/>
                      <a:ext cx="3171825" cy="1981200"/>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871A0D">
        <w:rPr>
          <w:rFonts w:ascii="Times New Roman" w:eastAsia="-webkit-standard" w:hAnsi="Times New Roman" w:cs="Times New Roman"/>
          <w:kern w:val="0"/>
          <w:sz w:val="24"/>
        </w:rPr>
        <w:t> </w:t>
      </w:r>
    </w:p>
    <w:p w:rsidR="00F7730F" w:rsidRPr="00871A0D" w:rsidRDefault="00F7730F" w:rsidP="00F7730F">
      <w:pPr>
        <w:widowControl/>
        <w:spacing w:line="480" w:lineRule="auto"/>
        <w:rPr>
          <w:rFonts w:ascii="Times New Roman" w:eastAsia="-webkit-standard" w:hAnsi="Times New Roman" w:cs="Times New Roman"/>
          <w:sz w:val="24"/>
        </w:rPr>
      </w:pPr>
      <w:r w:rsidRPr="00871A0D">
        <w:rPr>
          <w:rFonts w:ascii="Times New Roman" w:eastAsia="-webkit-standard" w:hAnsi="Times New Roman" w:cs="Times New Roman"/>
          <w:kern w:val="0"/>
          <w:sz w:val="24"/>
        </w:rPr>
        <w:t> </w:t>
      </w:r>
    </w:p>
    <w:p w:rsidR="00F7730F" w:rsidRDefault="00F7730F" w:rsidP="00F7730F">
      <w:pPr>
        <w:pStyle w:val="NormalWeb"/>
        <w:widowControl/>
        <w:spacing w:beforeAutospacing="0" w:afterAutospacing="0" w:line="480" w:lineRule="auto"/>
        <w:jc w:val="both"/>
        <w:rPr>
          <w:rFonts w:eastAsia="-webkit-standard"/>
          <w:b/>
          <w:shd w:val="clear" w:color="auto" w:fill="FFFFFF"/>
        </w:rPr>
      </w:pPr>
    </w:p>
    <w:p w:rsidR="00F7730F" w:rsidRDefault="00F7730F" w:rsidP="00F7730F">
      <w:pPr>
        <w:pStyle w:val="NormalWeb"/>
        <w:widowControl/>
        <w:spacing w:beforeAutospacing="0" w:afterAutospacing="0" w:line="480" w:lineRule="auto"/>
        <w:jc w:val="both"/>
        <w:rPr>
          <w:rFonts w:eastAsia="-webkit-standard"/>
          <w:b/>
          <w:shd w:val="clear" w:color="auto" w:fill="FFFFFF"/>
        </w:rPr>
      </w:pPr>
    </w:p>
    <w:p w:rsidR="00F7730F" w:rsidRDefault="00F7730F" w:rsidP="00F7730F">
      <w:pPr>
        <w:pStyle w:val="NormalWeb"/>
        <w:widowControl/>
        <w:spacing w:beforeAutospacing="0" w:afterAutospacing="0" w:line="480" w:lineRule="auto"/>
        <w:jc w:val="both"/>
        <w:rPr>
          <w:rFonts w:eastAsia="-webkit-standard"/>
          <w:b/>
          <w:shd w:val="clear" w:color="auto" w:fill="FFFFFF"/>
        </w:rPr>
      </w:pPr>
    </w:p>
    <w:p w:rsidR="00F7730F" w:rsidRDefault="00F7730F" w:rsidP="00F7730F">
      <w:pPr>
        <w:pStyle w:val="NormalWeb"/>
        <w:widowControl/>
        <w:spacing w:beforeAutospacing="0" w:afterAutospacing="0" w:line="480" w:lineRule="auto"/>
        <w:jc w:val="both"/>
        <w:rPr>
          <w:rFonts w:eastAsia="-webkit-standard"/>
          <w:b/>
          <w:shd w:val="clear" w:color="auto" w:fill="FFFFFF"/>
        </w:rPr>
      </w:pPr>
    </w:p>
    <w:p w:rsidR="00F7730F" w:rsidRPr="00871A0D" w:rsidRDefault="00F7730F" w:rsidP="00F7730F">
      <w:pPr>
        <w:pStyle w:val="NormalWeb"/>
        <w:widowControl/>
        <w:spacing w:beforeAutospacing="0" w:afterAutospacing="0" w:line="480" w:lineRule="auto"/>
        <w:jc w:val="both"/>
      </w:pPr>
      <w:r w:rsidRPr="00871A0D">
        <w:rPr>
          <w:rFonts w:eastAsia="-webkit-standard"/>
          <w:b/>
          <w:shd w:val="clear" w:color="auto" w:fill="FFFFFF"/>
        </w:rPr>
        <w:t>TOTAL BUILT-UPAREA</w:t>
      </w:r>
    </w:p>
    <w:p w:rsidR="00F7730F" w:rsidRPr="00871A0D" w:rsidRDefault="00F7730F" w:rsidP="00F7730F">
      <w:pPr>
        <w:pStyle w:val="NormalWeb"/>
        <w:widowControl/>
        <w:spacing w:beforeAutospacing="0" w:afterAutospacing="0" w:line="480" w:lineRule="auto"/>
        <w:jc w:val="both"/>
      </w:pPr>
      <w:r w:rsidRPr="00871A0D">
        <w:rPr>
          <w:rFonts w:eastAsia="-webkit-standard"/>
          <w:b/>
          <w:shd w:val="clear" w:color="auto" w:fill="FFFFFF"/>
        </w:rPr>
        <w:t>VACANT AREA</w:t>
      </w:r>
    </w:p>
    <w:p w:rsidR="00F7730F" w:rsidRPr="00871A0D" w:rsidRDefault="00F7730F" w:rsidP="00F7730F">
      <w:pPr>
        <w:pStyle w:val="NormalWeb"/>
        <w:widowControl/>
        <w:spacing w:beforeAutospacing="0" w:afterAutospacing="0" w:line="480" w:lineRule="auto"/>
        <w:jc w:val="both"/>
        <w:rPr>
          <w:rFonts w:eastAsia="-webkit-standard"/>
        </w:rPr>
      </w:pP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4.7APPLICATION OF PRODUCT</w:t>
      </w:r>
    </w:p>
    <w:p w:rsidR="00F7730F" w:rsidRPr="00871A0D" w:rsidRDefault="00F7730F" w:rsidP="00F7730F">
      <w:pPr>
        <w:widowControl/>
        <w:spacing w:line="480" w:lineRule="auto"/>
        <w:rPr>
          <w:rFonts w:ascii="Times New Roman" w:eastAsia="-webkit-standard" w:hAnsi="Times New Roman" w:cs="Times New Roman"/>
          <w:sz w:val="24"/>
        </w:rPr>
      </w:pPr>
      <w:r w:rsidRPr="00871A0D">
        <w:rPr>
          <w:rFonts w:ascii="Times New Roman" w:eastAsia="-webkit-standard" w:hAnsi="Times New Roman" w:cs="Times New Roman"/>
          <w:kern w:val="0"/>
          <w:sz w:val="24"/>
        </w:rPr>
        <w:t>1. It facilitates the use of GIS for effective land management and physical planning.</w:t>
      </w:r>
    </w:p>
    <w:p w:rsidR="00F7730F" w:rsidRPr="00871A0D" w:rsidRDefault="00F7730F" w:rsidP="00F7730F">
      <w:pPr>
        <w:widowControl/>
        <w:spacing w:line="480" w:lineRule="auto"/>
        <w:rPr>
          <w:rFonts w:ascii="Times New Roman" w:eastAsia="-webkit-standard" w:hAnsi="Times New Roman" w:cs="Times New Roman"/>
          <w:sz w:val="24"/>
        </w:rPr>
      </w:pPr>
      <w:r w:rsidRPr="00871A0D">
        <w:rPr>
          <w:rFonts w:ascii="Times New Roman" w:eastAsia="-webkit-standard" w:hAnsi="Times New Roman" w:cs="Times New Roman"/>
          <w:kern w:val="0"/>
          <w:sz w:val="24"/>
        </w:rPr>
        <w:t>2. It can be used for distribution of infrastructural facility in the study area.</w:t>
      </w:r>
    </w:p>
    <w:p w:rsidR="00F7730F" w:rsidRPr="00871A0D" w:rsidRDefault="00F7730F" w:rsidP="00F7730F">
      <w:pPr>
        <w:widowControl/>
        <w:spacing w:line="480" w:lineRule="auto"/>
        <w:rPr>
          <w:rFonts w:ascii="Times New Roman" w:eastAsia="-webkit-standard" w:hAnsi="Times New Roman" w:cs="Times New Roman"/>
          <w:sz w:val="24"/>
        </w:rPr>
      </w:pPr>
      <w:r w:rsidRPr="00871A0D">
        <w:rPr>
          <w:rFonts w:ascii="Times New Roman" w:eastAsia="-webkit-standard" w:hAnsi="Times New Roman" w:cs="Times New Roman"/>
          <w:kern w:val="0"/>
          <w:sz w:val="24"/>
        </w:rPr>
        <w:t>3. It can be used for utility distribution, planning and operation.</w:t>
      </w:r>
    </w:p>
    <w:p w:rsidR="00F7730F" w:rsidRPr="00871A0D" w:rsidRDefault="00F7730F" w:rsidP="00F7730F">
      <w:pPr>
        <w:widowControl/>
        <w:spacing w:line="480" w:lineRule="auto"/>
        <w:rPr>
          <w:rFonts w:ascii="Times New Roman" w:eastAsia="-webkit-standard" w:hAnsi="Times New Roman" w:cs="Times New Roman"/>
          <w:sz w:val="24"/>
        </w:rPr>
      </w:pPr>
      <w:r w:rsidRPr="00871A0D">
        <w:rPr>
          <w:rFonts w:ascii="Times New Roman" w:eastAsia="-webkit-standard" w:hAnsi="Times New Roman" w:cs="Times New Roman"/>
          <w:kern w:val="0"/>
          <w:sz w:val="24"/>
        </w:rPr>
        <w:t>4. The product will provide an integrated approach to analysis of land information.</w:t>
      </w:r>
    </w:p>
    <w:p w:rsidR="00F7730F" w:rsidRPr="00871A0D" w:rsidRDefault="00F7730F" w:rsidP="00F7730F">
      <w:pPr>
        <w:widowControl/>
        <w:spacing w:line="480" w:lineRule="auto"/>
        <w:rPr>
          <w:rFonts w:ascii="Times New Roman" w:eastAsia="-webkit-standard" w:hAnsi="Times New Roman" w:cs="Times New Roman"/>
          <w:sz w:val="24"/>
        </w:rPr>
      </w:pPr>
      <w:r w:rsidRPr="00871A0D">
        <w:rPr>
          <w:rFonts w:ascii="Times New Roman" w:eastAsia="-webkit-standard" w:hAnsi="Times New Roman" w:cs="Times New Roman"/>
          <w:kern w:val="0"/>
          <w:sz w:val="24"/>
        </w:rPr>
        <w:t>5. It can be used for sustainable land development project in the study area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4.8 SPATIAL SEARCH</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The database developed/created was queried in order to reduce the spatial variation in the various information categories ranging from built up area, vacant area, electric poles, and roads (as revealed by the database created) were used for the information system.</w:t>
      </w:r>
    </w:p>
    <w:p w:rsidR="00F7730F" w:rsidRDefault="00F7730F" w:rsidP="00F7730F">
      <w:pPr>
        <w:pStyle w:val="NormalWeb"/>
        <w:widowControl/>
        <w:spacing w:beforeAutospacing="0" w:afterAutospacing="0" w:line="480" w:lineRule="auto"/>
        <w:jc w:val="both"/>
        <w:rPr>
          <w:rFonts w:eastAsia="-webkit-standard"/>
          <w:b/>
        </w:rPr>
      </w:pPr>
    </w:p>
    <w:p w:rsidR="00F7730F" w:rsidRDefault="00F7730F" w:rsidP="00F7730F">
      <w:pPr>
        <w:pStyle w:val="NormalWeb"/>
        <w:widowControl/>
        <w:spacing w:beforeAutospacing="0" w:afterAutospacing="0" w:line="480" w:lineRule="auto"/>
        <w:jc w:val="both"/>
        <w:rPr>
          <w:rFonts w:eastAsia="-webkit-standard"/>
          <w:b/>
        </w:rPr>
      </w:pPr>
    </w:p>
    <w:p w:rsidR="00F7730F" w:rsidRPr="00414E10" w:rsidRDefault="00F7730F" w:rsidP="00F7730F">
      <w:pPr>
        <w:pStyle w:val="NormalWeb"/>
        <w:widowControl/>
        <w:spacing w:beforeAutospacing="0" w:afterAutospacing="0" w:line="480" w:lineRule="auto"/>
        <w:jc w:val="both"/>
        <w:rPr>
          <w:rFonts w:eastAsia="-webkit-standard"/>
          <w:b/>
        </w:rPr>
      </w:pPr>
      <w:r w:rsidRPr="00871A0D">
        <w:rPr>
          <w:rFonts w:eastAsia="-webkit-standard"/>
          <w:b/>
        </w:rPr>
        <w:t>4.9 SPATIAL DEPENDENCE</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lastRenderedPageBreak/>
        <w:t>    Information system is not the same in every place, even within the project area, to talk of the whole institution neither the whole state, therefore, to detect the information increment/decrement within Part of </w:t>
      </w:r>
      <w:proofErr w:type="spellStart"/>
      <w:r w:rsidRPr="00871A0D">
        <w:rPr>
          <w:rFonts w:eastAsia="-webkit-standard"/>
        </w:rPr>
        <w:t>AsaDam</w:t>
      </w:r>
      <w:proofErr w:type="spellEnd"/>
      <w:r w:rsidRPr="00871A0D">
        <w:rPr>
          <w:rFonts w:eastAsia="-webkit-standard"/>
        </w:rPr>
        <w:t> </w:t>
      </w:r>
      <w:proofErr w:type="spellStart"/>
      <w:r w:rsidRPr="00871A0D">
        <w:rPr>
          <w:rFonts w:eastAsia="-webkit-standard"/>
        </w:rPr>
        <w:t>area,Agaka</w:t>
      </w:r>
      <w:proofErr w:type="spellEnd"/>
      <w:r w:rsidRPr="00871A0D">
        <w:rPr>
          <w:rFonts w:eastAsia="-webkit-standard"/>
        </w:rPr>
        <w:t> ( which is the study area) the strength of spatial relationships between the attributes must be established, the strength is known as "Spatial Dependence" and is based on Waldo </w:t>
      </w:r>
      <w:proofErr w:type="spellStart"/>
      <w:r w:rsidRPr="00871A0D">
        <w:rPr>
          <w:rFonts w:eastAsia="-webkit-standard"/>
        </w:rPr>
        <w:t>Tabler's</w:t>
      </w:r>
      <w:proofErr w:type="spellEnd"/>
      <w:r w:rsidRPr="00871A0D">
        <w:rPr>
          <w:rFonts w:eastAsia="-webkit-standard"/>
        </w:rPr>
        <w:t xml:space="preserve"> "First Law of Geography" whereby everything is related to everything else, but closer things are more related. Spatial dependence must be measured to establish a relationship limit between the environment and how the </w:t>
      </w:r>
      <w:proofErr w:type="gramStart"/>
      <w:r w:rsidRPr="00871A0D">
        <w:rPr>
          <w:rFonts w:eastAsia="-webkit-standard"/>
        </w:rPr>
        <w:t>facilities is</w:t>
      </w:r>
      <w:proofErr w:type="gramEnd"/>
      <w:r w:rsidRPr="00871A0D">
        <w:rPr>
          <w:rFonts w:eastAsia="-webkit-standard"/>
        </w:rPr>
        <w:t xml:space="preserve"> used by the people. This dependence </w:t>
      </w:r>
      <w:proofErr w:type="spellStart"/>
      <w:r w:rsidRPr="00871A0D">
        <w:rPr>
          <w:rFonts w:eastAsia="-webkit-standard"/>
        </w:rPr>
        <w:t>willlikely</w:t>
      </w:r>
      <w:proofErr w:type="spellEnd"/>
      <w:r w:rsidRPr="00871A0D">
        <w:rPr>
          <w:rFonts w:eastAsia="-webkit-standard"/>
        </w:rPr>
        <w:t xml:space="preserve"> changes over the study area as the environmental factors change (</w:t>
      </w:r>
      <w:proofErr w:type="spellStart"/>
      <w:r w:rsidRPr="00871A0D">
        <w:rPr>
          <w:rFonts w:eastAsia="-webkit-standard"/>
        </w:rPr>
        <w:t>Haining</w:t>
      </w:r>
      <w:proofErr w:type="spellEnd"/>
      <w:r w:rsidRPr="00871A0D">
        <w:rPr>
          <w:rFonts w:eastAsia="-webkit-standard"/>
        </w:rPr>
        <w:t>, 2003). This is known as a spatial process, and when it changes across space it will non-stationery. This cannot be measured just by visually determining what is on ground because it is subjective and this must be done with a scientific approach to achieve a more co</w:t>
      </w:r>
      <w:r>
        <w:rPr>
          <w:rFonts w:eastAsia="-webkit-standard"/>
        </w:rPr>
        <w:t>ncrete and precise information.</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Default="00F7730F" w:rsidP="00F7730F">
      <w:pPr>
        <w:widowControl/>
        <w:jc w:val="left"/>
        <w:rPr>
          <w:rFonts w:ascii="Times New Roman" w:eastAsia="-webkit-standard" w:hAnsi="Times New Roman" w:cs="Times New Roman"/>
          <w:b/>
          <w:kern w:val="0"/>
          <w:sz w:val="24"/>
        </w:rPr>
      </w:pPr>
      <w:r>
        <w:rPr>
          <w:rFonts w:eastAsia="-webkit-standard"/>
          <w:b/>
        </w:rPr>
        <w:br w:type="page"/>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lastRenderedPageBreak/>
        <w:t>Screen-shot showing the database created for the study area</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noProof/>
          <w:lang w:eastAsia="en-US"/>
        </w:rPr>
        <w:drawing>
          <wp:anchor distT="0" distB="0" distL="114300" distR="114300" simplePos="0" relativeHeight="251669504" behindDoc="1" locked="0" layoutInCell="1" allowOverlap="1" wp14:anchorId="509A1871" wp14:editId="42A879B2">
            <wp:simplePos x="0" y="0"/>
            <wp:positionH relativeFrom="column">
              <wp:posOffset>-20955</wp:posOffset>
            </wp:positionH>
            <wp:positionV relativeFrom="paragraph">
              <wp:posOffset>127000</wp:posOffset>
            </wp:positionV>
            <wp:extent cx="5725795" cy="3484880"/>
            <wp:effectExtent l="0" t="0" r="8255" b="1270"/>
            <wp:wrapNone/>
            <wp:docPr id="4" name="Picture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descr="IMG_270"/>
                    <pic:cNvPicPr>
                      <a:picLocks noChangeAspect="1"/>
                    </pic:cNvPicPr>
                  </pic:nvPicPr>
                  <pic:blipFill>
                    <a:blip r:embed="rId31" r:link="rId32">
                      <a:extLst>
                        <a:ext uri="{28A0092B-C50C-407E-A947-70E740481C1C}">
                          <a14:useLocalDpi xmlns:a14="http://schemas.microsoft.com/office/drawing/2010/main" val="0"/>
                        </a:ext>
                      </a:extLst>
                    </a:blip>
                    <a:stretch>
                      <a:fillRect/>
                    </a:stretch>
                  </pic:blipFill>
                  <pic:spPr>
                    <a:xfrm>
                      <a:off x="0" y="0"/>
                      <a:ext cx="5725795" cy="3484880"/>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noProof/>
          <w:lang w:eastAsia="en-US"/>
        </w:rPr>
        <w:drawing>
          <wp:anchor distT="0" distB="0" distL="114300" distR="114300" simplePos="0" relativeHeight="251670528" behindDoc="1" locked="0" layoutInCell="1" allowOverlap="1" wp14:anchorId="545188EA" wp14:editId="56FE5E62">
            <wp:simplePos x="0" y="0"/>
            <wp:positionH relativeFrom="column">
              <wp:posOffset>-22860</wp:posOffset>
            </wp:positionH>
            <wp:positionV relativeFrom="paragraph">
              <wp:posOffset>2238375</wp:posOffset>
            </wp:positionV>
            <wp:extent cx="5639726" cy="3419475"/>
            <wp:effectExtent l="0" t="0" r="0" b="0"/>
            <wp:wrapNone/>
            <wp:docPr id="8" name="Picture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IMG_271"/>
                    <pic:cNvPicPr>
                      <a:picLocks noChangeAspect="1"/>
                    </pic:cNvPicPr>
                  </pic:nvPicPr>
                  <pic:blipFill>
                    <a:blip r:embed="rId33" r:link="rId34">
                      <a:extLst>
                        <a:ext uri="{28A0092B-C50C-407E-A947-70E740481C1C}">
                          <a14:useLocalDpi xmlns:a14="http://schemas.microsoft.com/office/drawing/2010/main" val="0"/>
                        </a:ext>
                      </a:extLst>
                    </a:blip>
                    <a:stretch>
                      <a:fillRect/>
                    </a:stretch>
                  </pic:blipFill>
                  <pic:spPr>
                    <a:xfrm>
                      <a:off x="0" y="0"/>
                      <a:ext cx="5639726" cy="341947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p>
    <w:p w:rsidR="00F7730F" w:rsidRPr="00871A0D" w:rsidRDefault="00F7730F" w:rsidP="00F7730F">
      <w:pPr>
        <w:pStyle w:val="NormalWeb"/>
        <w:widowControl/>
        <w:spacing w:beforeAutospacing="0" w:afterAutospacing="0" w:line="480" w:lineRule="auto"/>
        <w:jc w:val="both"/>
        <w:rPr>
          <w:rFonts w:eastAsia="-webkit-standard"/>
        </w:rPr>
      </w:pPr>
    </w:p>
    <w:p w:rsidR="00F7730F" w:rsidRPr="00871A0D" w:rsidRDefault="00F7730F" w:rsidP="00F7730F">
      <w:pPr>
        <w:spacing w:line="480" w:lineRule="auto"/>
        <w:rPr>
          <w:rFonts w:ascii="Times New Roman" w:hAnsi="Times New Roman" w:cs="Times New Roman"/>
          <w:sz w:val="24"/>
        </w:rPr>
      </w:pPr>
    </w:p>
    <w:p w:rsidR="00F7730F" w:rsidRPr="00871A0D" w:rsidRDefault="00F7730F" w:rsidP="00F7730F">
      <w:pPr>
        <w:spacing w:line="480" w:lineRule="auto"/>
        <w:rPr>
          <w:rFonts w:ascii="Times New Roman" w:hAnsi="Times New Roman" w:cs="Times New Roman"/>
          <w:sz w:val="24"/>
        </w:rPr>
      </w:pPr>
    </w:p>
    <w:p w:rsidR="00F7730F" w:rsidRPr="00871A0D" w:rsidRDefault="00F7730F" w:rsidP="00F7730F">
      <w:pPr>
        <w:spacing w:line="480" w:lineRule="auto"/>
        <w:rPr>
          <w:rFonts w:ascii="Times New Roman" w:hAnsi="Times New Roman" w:cs="Times New Roman"/>
          <w:sz w:val="24"/>
        </w:rPr>
      </w:pPr>
    </w:p>
    <w:p w:rsidR="00F7730F" w:rsidRPr="00871A0D" w:rsidRDefault="00F7730F" w:rsidP="00F7730F">
      <w:pPr>
        <w:pStyle w:val="NormalWeb"/>
        <w:widowControl/>
        <w:spacing w:beforeAutospacing="0" w:afterAutospacing="0" w:line="480" w:lineRule="auto"/>
        <w:jc w:val="both"/>
        <w:rPr>
          <w:rFonts w:eastAsia="-webkit-standard"/>
        </w:rPr>
      </w:pPr>
    </w:p>
    <w:p w:rsidR="00F7730F" w:rsidRDefault="00F7730F" w:rsidP="00F7730F">
      <w:pPr>
        <w:spacing w:line="480" w:lineRule="auto"/>
        <w:rPr>
          <w:rFonts w:ascii="Times New Roman" w:hAnsi="Times New Roman" w:cs="Times New Roman"/>
          <w:b/>
          <w:bCs/>
          <w:sz w:val="24"/>
        </w:rPr>
      </w:pPr>
      <w:r w:rsidRPr="00871A0D">
        <w:rPr>
          <w:rFonts w:ascii="Times New Roman" w:hAnsi="Times New Roman" w:cs="Times New Roman"/>
          <w:b/>
          <w:bCs/>
          <w:sz w:val="24"/>
        </w:rPr>
        <w:t xml:space="preserve">                   </w:t>
      </w: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r w:rsidRPr="00871A0D">
        <w:rPr>
          <w:rFonts w:ascii="Times New Roman" w:eastAsia="-webkit-standard" w:hAnsi="Times New Roman" w:cs="Times New Roman"/>
          <w:noProof/>
          <w:sz w:val="24"/>
          <w:lang w:eastAsia="en-US"/>
        </w:rPr>
        <w:lastRenderedPageBreak/>
        <w:drawing>
          <wp:anchor distT="0" distB="0" distL="114300" distR="114300" simplePos="0" relativeHeight="251671552" behindDoc="1" locked="0" layoutInCell="1" allowOverlap="1" wp14:anchorId="7777CC96" wp14:editId="49F0816A">
            <wp:simplePos x="0" y="0"/>
            <wp:positionH relativeFrom="column">
              <wp:posOffset>-16138</wp:posOffset>
            </wp:positionH>
            <wp:positionV relativeFrom="paragraph">
              <wp:posOffset>109855</wp:posOffset>
            </wp:positionV>
            <wp:extent cx="6090378" cy="3673365"/>
            <wp:effectExtent l="0" t="0" r="5715" b="3810"/>
            <wp:wrapNone/>
            <wp:docPr id="2" name="Picture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descr="IMG_272"/>
                    <pic:cNvPicPr>
                      <a:picLocks noChangeAspect="1"/>
                    </pic:cNvPicPr>
                  </pic:nvPicPr>
                  <pic:blipFill>
                    <a:blip r:embed="rId35" r:link="rId36">
                      <a:extLst>
                        <a:ext uri="{28A0092B-C50C-407E-A947-70E740481C1C}">
                          <a14:useLocalDpi xmlns:a14="http://schemas.microsoft.com/office/drawing/2010/main" val="0"/>
                        </a:ext>
                      </a:extLst>
                    </a:blip>
                    <a:stretch>
                      <a:fillRect/>
                    </a:stretch>
                  </pic:blipFill>
                  <pic:spPr>
                    <a:xfrm>
                      <a:off x="0" y="0"/>
                      <a:ext cx="6090378" cy="3673365"/>
                    </a:xfrm>
                    <a:prstGeom prst="rect">
                      <a:avLst/>
                    </a:prstGeom>
                    <a:noFill/>
                    <a:ln w="9525">
                      <a:noFill/>
                    </a:ln>
                  </pic:spPr>
                </pic:pic>
              </a:graphicData>
            </a:graphic>
            <wp14:sizeRelH relativeFrom="page">
              <wp14:pctWidth>0</wp14:pctWidth>
            </wp14:sizeRelH>
            <wp14:sizeRelV relativeFrom="page">
              <wp14:pctHeight>0</wp14:pctHeight>
            </wp14:sizeRelV>
          </wp:anchor>
        </w:drawing>
      </w: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r w:rsidRPr="00871A0D">
        <w:rPr>
          <w:rFonts w:ascii="Times New Roman" w:eastAsia="-webkit-standard" w:hAnsi="Times New Roman" w:cs="Times New Roman"/>
          <w:noProof/>
          <w:sz w:val="24"/>
          <w:lang w:eastAsia="en-US"/>
        </w:rPr>
        <w:drawing>
          <wp:anchor distT="0" distB="0" distL="114300" distR="114300" simplePos="0" relativeHeight="251673600" behindDoc="1" locked="0" layoutInCell="1" allowOverlap="1" wp14:anchorId="2AA1A124" wp14:editId="15AFAF8F">
            <wp:simplePos x="0" y="0"/>
            <wp:positionH relativeFrom="column">
              <wp:posOffset>-15240</wp:posOffset>
            </wp:positionH>
            <wp:positionV relativeFrom="paragraph">
              <wp:posOffset>360658</wp:posOffset>
            </wp:positionV>
            <wp:extent cx="5937885" cy="3632835"/>
            <wp:effectExtent l="0" t="0" r="5715" b="5715"/>
            <wp:wrapNone/>
            <wp:docPr id="7" name="Picture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descr="IMG_273"/>
                    <pic:cNvPicPr>
                      <a:picLocks noChangeAspect="1"/>
                    </pic:cNvPicPr>
                  </pic:nvPicPr>
                  <pic:blipFill>
                    <a:blip r:embed="rId37" r:link="rId38">
                      <a:extLst>
                        <a:ext uri="{28A0092B-C50C-407E-A947-70E740481C1C}">
                          <a14:useLocalDpi xmlns:a14="http://schemas.microsoft.com/office/drawing/2010/main" val="0"/>
                        </a:ext>
                      </a:extLst>
                    </a:blip>
                    <a:stretch>
                      <a:fillRect/>
                    </a:stretch>
                  </pic:blipFill>
                  <pic:spPr>
                    <a:xfrm>
                      <a:off x="0" y="0"/>
                      <a:ext cx="5937885" cy="3632835"/>
                    </a:xfrm>
                    <a:prstGeom prst="rect">
                      <a:avLst/>
                    </a:prstGeom>
                    <a:noFill/>
                    <a:ln w="9525">
                      <a:noFill/>
                    </a:ln>
                  </pic:spPr>
                </pic:pic>
              </a:graphicData>
            </a:graphic>
            <wp14:sizeRelH relativeFrom="page">
              <wp14:pctWidth>0</wp14:pctWidth>
            </wp14:sizeRelH>
            <wp14:sizeRelV relativeFrom="page">
              <wp14:pctHeight>0</wp14:pctHeight>
            </wp14:sizeRelV>
          </wp:anchor>
        </w:drawing>
      </w: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spacing w:line="480" w:lineRule="auto"/>
        <w:rPr>
          <w:rFonts w:ascii="Times New Roman" w:hAnsi="Times New Roman" w:cs="Times New Roman"/>
          <w:b/>
          <w:bCs/>
          <w:sz w:val="24"/>
        </w:rPr>
      </w:pPr>
    </w:p>
    <w:p w:rsidR="00F7730F" w:rsidRDefault="00F7730F" w:rsidP="00F7730F">
      <w:pPr>
        <w:widowControl/>
        <w:jc w:val="left"/>
        <w:rPr>
          <w:rFonts w:ascii="Times New Roman" w:hAnsi="Times New Roman" w:cs="Times New Roman"/>
          <w:b/>
          <w:bCs/>
          <w:sz w:val="24"/>
        </w:rPr>
      </w:pPr>
      <w:r>
        <w:rPr>
          <w:rFonts w:ascii="Times New Roman" w:hAnsi="Times New Roman" w:cs="Times New Roman"/>
          <w:b/>
          <w:bCs/>
          <w:sz w:val="24"/>
        </w:rPr>
        <w:br w:type="page"/>
      </w:r>
    </w:p>
    <w:p w:rsidR="00F7730F" w:rsidRDefault="00F7730F" w:rsidP="00F7730F">
      <w:pPr>
        <w:widowControl/>
        <w:jc w:val="left"/>
        <w:rPr>
          <w:rFonts w:ascii="Times New Roman" w:hAnsi="Times New Roman" w:cs="Times New Roman"/>
          <w:b/>
          <w:bCs/>
          <w:sz w:val="24"/>
        </w:rPr>
      </w:pPr>
      <w:r w:rsidRPr="00871A0D">
        <w:rPr>
          <w:rFonts w:ascii="Times New Roman" w:eastAsia="-webkit-standard" w:hAnsi="Times New Roman" w:cs="Times New Roman"/>
          <w:noProof/>
          <w:sz w:val="24"/>
          <w:lang w:eastAsia="en-US"/>
        </w:rPr>
        <w:lastRenderedPageBreak/>
        <w:drawing>
          <wp:anchor distT="0" distB="0" distL="114300" distR="114300" simplePos="0" relativeHeight="251674624" behindDoc="1" locked="0" layoutInCell="1" allowOverlap="1" wp14:anchorId="0FEEAD63" wp14:editId="527E576D">
            <wp:simplePos x="0" y="0"/>
            <wp:positionH relativeFrom="column">
              <wp:posOffset>630205</wp:posOffset>
            </wp:positionH>
            <wp:positionV relativeFrom="paragraph">
              <wp:posOffset>109855</wp:posOffset>
            </wp:positionV>
            <wp:extent cx="4713890" cy="3925613"/>
            <wp:effectExtent l="0" t="0" r="0" b="0"/>
            <wp:wrapNone/>
            <wp:docPr id="6" name="Picture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descr="IMG_275"/>
                    <pic:cNvPicPr>
                      <a:picLocks noChangeAspect="1"/>
                    </pic:cNvPicPr>
                  </pic:nvPicPr>
                  <pic:blipFill>
                    <a:blip r:embed="rId39" r:link="rId40">
                      <a:extLst>
                        <a:ext uri="{28A0092B-C50C-407E-A947-70E740481C1C}">
                          <a14:useLocalDpi xmlns:a14="http://schemas.microsoft.com/office/drawing/2010/main" val="0"/>
                        </a:ext>
                      </a:extLst>
                    </a:blip>
                    <a:stretch>
                      <a:fillRect/>
                    </a:stretch>
                  </pic:blipFill>
                  <pic:spPr>
                    <a:xfrm>
                      <a:off x="0" y="0"/>
                      <a:ext cx="4713890" cy="3925613"/>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871A0D">
        <w:rPr>
          <w:rFonts w:ascii="Times New Roman" w:eastAsia="-webkit-standard" w:hAnsi="Times New Roman" w:cs="Times New Roman"/>
          <w:noProof/>
          <w:sz w:val="24"/>
          <w:lang w:eastAsia="en-US"/>
        </w:rPr>
        <w:drawing>
          <wp:anchor distT="0" distB="0" distL="114300" distR="114300" simplePos="0" relativeHeight="251675648" behindDoc="1" locked="0" layoutInCell="1" allowOverlap="1" wp14:anchorId="53ECCDBC" wp14:editId="3E9D76AB">
            <wp:simplePos x="0" y="0"/>
            <wp:positionH relativeFrom="column">
              <wp:posOffset>630358</wp:posOffset>
            </wp:positionH>
            <wp:positionV relativeFrom="paragraph">
              <wp:posOffset>4256339</wp:posOffset>
            </wp:positionV>
            <wp:extent cx="4548833" cy="3941380"/>
            <wp:effectExtent l="0" t="0" r="4445" b="2540"/>
            <wp:wrapNone/>
            <wp:docPr id="9" name="Picture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1" descr="IMG_276"/>
                    <pic:cNvPicPr>
                      <a:picLocks noChangeAspect="1"/>
                    </pic:cNvPicPr>
                  </pic:nvPicPr>
                  <pic:blipFill>
                    <a:blip r:embed="rId41" r:link="rId42">
                      <a:extLst>
                        <a:ext uri="{28A0092B-C50C-407E-A947-70E740481C1C}">
                          <a14:useLocalDpi xmlns:a14="http://schemas.microsoft.com/office/drawing/2010/main" val="0"/>
                        </a:ext>
                      </a:extLst>
                    </a:blip>
                    <a:stretch>
                      <a:fillRect/>
                    </a:stretch>
                  </pic:blipFill>
                  <pic:spPr>
                    <a:xfrm>
                      <a:off x="0" y="0"/>
                      <a:ext cx="4548833" cy="3941380"/>
                    </a:xfrm>
                    <a:prstGeom prst="rect">
                      <a:avLst/>
                    </a:prstGeom>
                    <a:noFill/>
                    <a:ln w="9525">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rPr>
        <w:br w:type="page"/>
      </w:r>
    </w:p>
    <w:p w:rsidR="00F7730F" w:rsidRDefault="00F7730F" w:rsidP="00F7730F">
      <w:pPr>
        <w:widowControl/>
        <w:jc w:val="left"/>
        <w:rPr>
          <w:rFonts w:ascii="Times New Roman" w:hAnsi="Times New Roman" w:cs="Times New Roman"/>
          <w:b/>
          <w:bCs/>
          <w:sz w:val="24"/>
        </w:rPr>
      </w:pPr>
      <w:r w:rsidRPr="00871A0D">
        <w:rPr>
          <w:rFonts w:ascii="Times New Roman" w:eastAsia="-webkit-standard" w:hAnsi="Times New Roman" w:cs="Times New Roman"/>
          <w:noProof/>
          <w:sz w:val="24"/>
          <w:lang w:eastAsia="en-US"/>
        </w:rPr>
        <w:lastRenderedPageBreak/>
        <w:drawing>
          <wp:anchor distT="0" distB="0" distL="114300" distR="114300" simplePos="0" relativeHeight="251672576" behindDoc="1" locked="0" layoutInCell="1" allowOverlap="1" wp14:anchorId="39DE6200" wp14:editId="236278B6">
            <wp:simplePos x="0" y="0"/>
            <wp:positionH relativeFrom="column">
              <wp:posOffset>195767</wp:posOffset>
            </wp:positionH>
            <wp:positionV relativeFrom="paragraph">
              <wp:posOffset>425450</wp:posOffset>
            </wp:positionV>
            <wp:extent cx="5606146" cy="5685717"/>
            <wp:effectExtent l="0" t="0" r="0" b="0"/>
            <wp:wrapNone/>
            <wp:docPr id="5" name="Picture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descr="IMG_274"/>
                    <pic:cNvPicPr>
                      <a:picLocks noChangeAspect="1"/>
                    </pic:cNvPicPr>
                  </pic:nvPicPr>
                  <pic:blipFill>
                    <a:blip r:embed="rId43" r:link="rId44">
                      <a:extLst>
                        <a:ext uri="{28A0092B-C50C-407E-A947-70E740481C1C}">
                          <a14:useLocalDpi xmlns:a14="http://schemas.microsoft.com/office/drawing/2010/main" val="0"/>
                        </a:ext>
                      </a:extLst>
                    </a:blip>
                    <a:stretch>
                      <a:fillRect/>
                    </a:stretch>
                  </pic:blipFill>
                  <pic:spPr>
                    <a:xfrm>
                      <a:off x="0" y="0"/>
                      <a:ext cx="5606146" cy="5685717"/>
                    </a:xfrm>
                    <a:prstGeom prst="rect">
                      <a:avLst/>
                    </a:prstGeom>
                    <a:noFill/>
                    <a:ln w="9525">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rPr>
        <w:br w:type="page"/>
      </w:r>
    </w:p>
    <w:p w:rsidR="00F7730F" w:rsidRDefault="00F7730F" w:rsidP="00F7730F">
      <w:pPr>
        <w:spacing w:line="480" w:lineRule="auto"/>
        <w:jc w:val="center"/>
        <w:rPr>
          <w:rFonts w:ascii="Times New Roman" w:hAnsi="Times New Roman" w:cs="Times New Roman"/>
          <w:b/>
          <w:bCs/>
          <w:sz w:val="24"/>
        </w:rPr>
      </w:pPr>
      <w:r w:rsidRPr="00871A0D">
        <w:rPr>
          <w:rFonts w:ascii="Times New Roman" w:hAnsi="Times New Roman" w:cs="Times New Roman"/>
          <w:b/>
          <w:bCs/>
          <w:sz w:val="24"/>
        </w:rPr>
        <w:lastRenderedPageBreak/>
        <w:t>CHAPTER FIVE</w:t>
      </w:r>
    </w:p>
    <w:p w:rsidR="00F7730F" w:rsidRPr="00871A0D" w:rsidRDefault="00F7730F" w:rsidP="00F7730F">
      <w:pPr>
        <w:spacing w:line="480" w:lineRule="auto"/>
        <w:jc w:val="center"/>
        <w:rPr>
          <w:rFonts w:ascii="Times New Roman" w:hAnsi="Times New Roman" w:cs="Times New Roman"/>
          <w:b/>
          <w:bCs/>
          <w:sz w:val="24"/>
        </w:rPr>
      </w:pPr>
      <w:r>
        <w:rPr>
          <w:rFonts w:ascii="Times New Roman" w:hAnsi="Times New Roman" w:cs="Times New Roman"/>
          <w:b/>
          <w:bCs/>
          <w:sz w:val="24"/>
        </w:rPr>
        <w:t>COSTING, SUMMARY, PROBLEM ENCOUNTERED, RECOMMENDATION AND CONCLUSION</w:t>
      </w:r>
    </w:p>
    <w:p w:rsidR="00F7730F" w:rsidRPr="00871A0D" w:rsidRDefault="00F7730F" w:rsidP="00F7730F">
      <w:pPr>
        <w:spacing w:line="480" w:lineRule="auto"/>
        <w:rPr>
          <w:rFonts w:ascii="Times New Roman" w:hAnsi="Times New Roman" w:cs="Times New Roman"/>
          <w:b/>
          <w:bCs/>
          <w:sz w:val="24"/>
        </w:rPr>
      </w:pPr>
      <w:r w:rsidRPr="00871A0D">
        <w:rPr>
          <w:rFonts w:ascii="Times New Roman" w:hAnsi="Times New Roman" w:cs="Times New Roman"/>
          <w:b/>
          <w:bCs/>
          <w:sz w:val="24"/>
        </w:rPr>
        <w:t>5.</w:t>
      </w:r>
      <w:r>
        <w:rPr>
          <w:rFonts w:ascii="Times New Roman" w:hAnsi="Times New Roman" w:cs="Times New Roman"/>
          <w:b/>
          <w:bCs/>
          <w:sz w:val="24"/>
        </w:rPr>
        <w:t>1</w:t>
      </w:r>
      <w:r w:rsidRPr="00871A0D">
        <w:rPr>
          <w:rFonts w:ascii="Times New Roman" w:hAnsi="Times New Roman" w:cs="Times New Roman"/>
          <w:b/>
          <w:bCs/>
          <w:sz w:val="24"/>
        </w:rPr>
        <w:t xml:space="preserve"> </w:t>
      </w:r>
      <w:r>
        <w:rPr>
          <w:rFonts w:ascii="Times New Roman" w:hAnsi="Times New Roman" w:cs="Times New Roman"/>
          <w:b/>
          <w:bCs/>
          <w:sz w:val="24"/>
        </w:rPr>
        <w:tab/>
      </w:r>
      <w:r w:rsidRPr="00871A0D">
        <w:rPr>
          <w:rFonts w:ascii="Times New Roman" w:hAnsi="Times New Roman" w:cs="Times New Roman"/>
          <w:b/>
          <w:bCs/>
          <w:sz w:val="24"/>
        </w:rPr>
        <w:t xml:space="preserve">COSTING </w:t>
      </w:r>
    </w:p>
    <w:p w:rsidR="00F7730F" w:rsidRPr="00871A0D" w:rsidRDefault="00F7730F" w:rsidP="00F7730F">
      <w:pPr>
        <w:spacing w:line="480" w:lineRule="auto"/>
        <w:rPr>
          <w:rFonts w:ascii="Times New Roman" w:hAnsi="Times New Roman" w:cs="Times New Roman"/>
          <w:sz w:val="24"/>
        </w:rPr>
      </w:pPr>
      <w:r w:rsidRPr="00871A0D">
        <w:rPr>
          <w:rFonts w:ascii="Times New Roman" w:hAnsi="Times New Roman" w:cs="Times New Roman"/>
          <w:sz w:val="24"/>
        </w:rPr>
        <w:t>Costing in a survey project involves estimating and managing expenses associated with conducting the survey. This includes:</w:t>
      </w:r>
    </w:p>
    <w:p w:rsidR="00F7730F" w:rsidRPr="003525FB" w:rsidRDefault="00F7730F" w:rsidP="00F7730F">
      <w:pPr>
        <w:spacing w:line="480" w:lineRule="auto"/>
        <w:rPr>
          <w:rFonts w:ascii="Times New Roman" w:hAnsi="Times New Roman" w:cs="Times New Roman"/>
          <w:b/>
          <w:sz w:val="24"/>
        </w:rPr>
      </w:pPr>
      <w:r w:rsidRPr="003525FB">
        <w:rPr>
          <w:rFonts w:ascii="Times New Roman" w:hAnsi="Times New Roman" w:cs="Times New Roman"/>
          <w:b/>
          <w:sz w:val="24"/>
        </w:rPr>
        <w:t>Cost Components</w:t>
      </w:r>
    </w:p>
    <w:p w:rsidR="00F7730F" w:rsidRPr="00871A0D" w:rsidRDefault="00F7730F" w:rsidP="00F7730F">
      <w:pPr>
        <w:spacing w:line="480" w:lineRule="auto"/>
        <w:rPr>
          <w:rFonts w:ascii="Times New Roman" w:hAnsi="Times New Roman" w:cs="Times New Roman"/>
          <w:sz w:val="24"/>
        </w:rPr>
      </w:pPr>
      <w:r w:rsidRPr="00871A0D">
        <w:rPr>
          <w:rFonts w:ascii="Times New Roman" w:hAnsi="Times New Roman" w:cs="Times New Roman"/>
          <w:sz w:val="24"/>
        </w:rPr>
        <w:t>1. Personnel costs: Salaries, benefits, and training for surveyors, data analysts, and other staff.</w:t>
      </w:r>
    </w:p>
    <w:p w:rsidR="00F7730F" w:rsidRPr="00871A0D" w:rsidRDefault="00F7730F" w:rsidP="00F7730F">
      <w:pPr>
        <w:spacing w:line="480" w:lineRule="auto"/>
        <w:rPr>
          <w:rFonts w:ascii="Times New Roman" w:hAnsi="Times New Roman" w:cs="Times New Roman"/>
          <w:sz w:val="24"/>
        </w:rPr>
      </w:pPr>
      <w:r w:rsidRPr="00871A0D">
        <w:rPr>
          <w:rFonts w:ascii="Times New Roman" w:hAnsi="Times New Roman" w:cs="Times New Roman"/>
          <w:sz w:val="24"/>
        </w:rPr>
        <w:t>2. Equipment costs: Purchase or rental of surveying equipment, software, and technology.</w:t>
      </w:r>
    </w:p>
    <w:p w:rsidR="00F7730F" w:rsidRPr="00871A0D" w:rsidRDefault="00F7730F" w:rsidP="00F7730F">
      <w:pPr>
        <w:spacing w:line="480" w:lineRule="auto"/>
        <w:rPr>
          <w:rFonts w:ascii="Times New Roman" w:hAnsi="Times New Roman" w:cs="Times New Roman"/>
          <w:sz w:val="24"/>
        </w:rPr>
      </w:pPr>
      <w:r w:rsidRPr="00871A0D">
        <w:rPr>
          <w:rFonts w:ascii="Times New Roman" w:hAnsi="Times New Roman" w:cs="Times New Roman"/>
          <w:sz w:val="24"/>
        </w:rPr>
        <w:t xml:space="preserve">3. Fieldwork </w:t>
      </w:r>
      <w:proofErr w:type="spellStart"/>
      <w:r w:rsidRPr="00871A0D">
        <w:rPr>
          <w:rFonts w:ascii="Times New Roman" w:hAnsi="Times New Roman" w:cs="Times New Roman"/>
          <w:sz w:val="24"/>
        </w:rPr>
        <w:t>costs</w:t>
      </w:r>
      <w:proofErr w:type="gramStart"/>
      <w:r w:rsidRPr="00871A0D">
        <w:rPr>
          <w:rFonts w:ascii="Times New Roman" w:hAnsi="Times New Roman" w:cs="Times New Roman"/>
          <w:sz w:val="24"/>
        </w:rPr>
        <w:t>:l</w:t>
      </w:r>
      <w:proofErr w:type="spellEnd"/>
      <w:proofErr w:type="gramEnd"/>
      <w:r w:rsidRPr="00871A0D">
        <w:rPr>
          <w:rFonts w:ascii="Times New Roman" w:hAnsi="Times New Roman" w:cs="Times New Roman"/>
          <w:sz w:val="24"/>
        </w:rPr>
        <w:t xml:space="preserve"> Travel, accommodation, and logistics for field data collection.</w:t>
      </w:r>
    </w:p>
    <w:p w:rsidR="00F7730F" w:rsidRPr="00871A0D" w:rsidRDefault="00F7730F" w:rsidP="00F7730F">
      <w:pPr>
        <w:spacing w:line="480" w:lineRule="auto"/>
        <w:rPr>
          <w:rFonts w:ascii="Times New Roman" w:hAnsi="Times New Roman" w:cs="Times New Roman"/>
          <w:sz w:val="24"/>
        </w:rPr>
      </w:pPr>
      <w:r w:rsidRPr="00871A0D">
        <w:rPr>
          <w:rFonts w:ascii="Times New Roman" w:hAnsi="Times New Roman" w:cs="Times New Roman"/>
          <w:sz w:val="24"/>
        </w:rPr>
        <w:t>4. Data analysis and reporting costs: Software, personnel, and other expenses related to data processing and report preparation.</w:t>
      </w:r>
    </w:p>
    <w:p w:rsidR="00F7730F" w:rsidRPr="00871A0D" w:rsidRDefault="00F7730F" w:rsidP="00F7730F">
      <w:pPr>
        <w:spacing w:line="480" w:lineRule="auto"/>
        <w:rPr>
          <w:rFonts w:ascii="Times New Roman" w:hAnsi="Times New Roman" w:cs="Times New Roman"/>
          <w:sz w:val="24"/>
        </w:rPr>
      </w:pPr>
      <w:r w:rsidRPr="00871A0D">
        <w:rPr>
          <w:rFonts w:ascii="Times New Roman" w:hAnsi="Times New Roman" w:cs="Times New Roman"/>
          <w:sz w:val="24"/>
        </w:rPr>
        <w:t>Accurate costing ensures survey projects are completed within budget, on time, and to the required quality standard</w:t>
      </w:r>
    </w:p>
    <w:p w:rsidR="00F7730F" w:rsidRPr="00871A0D" w:rsidRDefault="00F7730F" w:rsidP="00F7730F">
      <w:pPr>
        <w:pStyle w:val="NormalWeb"/>
        <w:widowControl/>
        <w:spacing w:beforeAutospacing="0" w:afterAutospacing="0" w:line="480" w:lineRule="auto"/>
        <w:jc w:val="both"/>
        <w:rPr>
          <w:rFonts w:eastAsia="-webkit-standard"/>
        </w:rPr>
      </w:pPr>
      <w:r>
        <w:rPr>
          <w:rFonts w:eastAsia="-webkit-standard"/>
          <w:b/>
        </w:rPr>
        <w:t xml:space="preserve">Table 5.1: </w:t>
      </w:r>
      <w:r w:rsidRPr="00871A0D">
        <w:rPr>
          <w:rFonts w:eastAsia="-webkit-standard"/>
          <w:b/>
        </w:rPr>
        <w:t>RECCI</w:t>
      </w:r>
    </w:p>
    <w:tbl>
      <w:tblPr>
        <w:tblW w:w="0" w:type="auto"/>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2535"/>
        <w:gridCol w:w="1785"/>
        <w:gridCol w:w="1905"/>
        <w:gridCol w:w="2415"/>
      </w:tblGrid>
      <w:tr w:rsidR="00F7730F" w:rsidRPr="00871A0D" w:rsidTr="005D3A61">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PERSONAL/QUALITY</w:t>
            </w:r>
          </w:p>
        </w:tc>
        <w:tc>
          <w:tcPr>
            <w:tcW w:w="178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DAY(S)</w:t>
            </w:r>
          </w:p>
        </w:tc>
        <w:tc>
          <w:tcPr>
            <w:tcW w:w="19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UNITRATE(N)</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TOTAL AMOUNT(</w:t>
            </w:r>
            <w:r w:rsidRPr="00871A0D">
              <w:rPr>
                <w:rFonts w:eastAsia="-webkit-standard"/>
                <w:strike/>
              </w:rPr>
              <w:t>N</w:t>
            </w:r>
            <w:r w:rsidRPr="00871A0D">
              <w:rPr>
                <w:rFonts w:eastAsia="-webkit-standard"/>
              </w:rPr>
              <w:t>)</w:t>
            </w:r>
          </w:p>
        </w:tc>
      </w:tr>
      <w:tr w:rsidR="00F7730F" w:rsidRPr="00871A0D" w:rsidTr="005D3A61">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 Senior Surveyor</w:t>
            </w:r>
          </w:p>
        </w:tc>
        <w:tc>
          <w:tcPr>
            <w:tcW w:w="178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w:t>
            </w:r>
          </w:p>
        </w:tc>
        <w:tc>
          <w:tcPr>
            <w:tcW w:w="19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15,000.00</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15,000.00</w:t>
            </w:r>
          </w:p>
        </w:tc>
      </w:tr>
      <w:tr w:rsidR="00F7730F" w:rsidRPr="00871A0D" w:rsidTr="005D3A61">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Assistant Surveyor</w:t>
            </w:r>
          </w:p>
        </w:tc>
        <w:tc>
          <w:tcPr>
            <w:tcW w:w="178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w:t>
            </w:r>
          </w:p>
        </w:tc>
        <w:tc>
          <w:tcPr>
            <w:tcW w:w="19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8,000.00</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8,000.00</w:t>
            </w:r>
          </w:p>
        </w:tc>
      </w:tr>
      <w:tr w:rsidR="00F7730F" w:rsidRPr="00871A0D" w:rsidTr="005D3A61">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Transportation</w:t>
            </w:r>
          </w:p>
        </w:tc>
        <w:tc>
          <w:tcPr>
            <w:tcW w:w="178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w:t>
            </w:r>
          </w:p>
        </w:tc>
        <w:tc>
          <w:tcPr>
            <w:tcW w:w="19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7,000.00</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7,000.00</w:t>
            </w:r>
          </w:p>
        </w:tc>
      </w:tr>
      <w:tr w:rsidR="00F7730F" w:rsidRPr="00871A0D" w:rsidTr="005D3A61">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Basic Equipment</w:t>
            </w:r>
          </w:p>
        </w:tc>
        <w:tc>
          <w:tcPr>
            <w:tcW w:w="178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w:t>
            </w:r>
          </w:p>
        </w:tc>
        <w:tc>
          <w:tcPr>
            <w:tcW w:w="19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8,000.00</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7,000.00</w:t>
            </w:r>
          </w:p>
        </w:tc>
      </w:tr>
      <w:tr w:rsidR="00F7730F" w:rsidRPr="00871A0D" w:rsidTr="005D3A61">
        <w:trPr>
          <w:trHeight w:val="45"/>
        </w:trPr>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TOTAL</w:t>
            </w:r>
          </w:p>
        </w:tc>
        <w:tc>
          <w:tcPr>
            <w:tcW w:w="178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 </w:t>
            </w:r>
          </w:p>
        </w:tc>
        <w:tc>
          <w:tcPr>
            <w:tcW w:w="19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 </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#38,000.00</w:t>
            </w:r>
          </w:p>
        </w:tc>
      </w:tr>
    </w:tbl>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lastRenderedPageBreak/>
        <w:t>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BEACON= 2,100 × 5</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             = #10,500</w:t>
      </w:r>
    </w:p>
    <w:p w:rsidR="00F7730F" w:rsidRPr="00871A0D" w:rsidRDefault="00F7730F" w:rsidP="00F7730F">
      <w:pPr>
        <w:pStyle w:val="NormalWeb"/>
        <w:widowControl/>
        <w:spacing w:beforeAutospacing="0" w:afterAutospacing="0" w:line="480" w:lineRule="auto"/>
        <w:jc w:val="both"/>
        <w:rPr>
          <w:rFonts w:eastAsia="-webkit-standard"/>
        </w:rPr>
      </w:pPr>
      <w:r>
        <w:rPr>
          <w:rFonts w:eastAsia="-webkit-standard"/>
          <w:b/>
        </w:rPr>
        <w:t xml:space="preserve">Table 5.2: </w:t>
      </w:r>
      <w:r w:rsidRPr="00871A0D">
        <w:rPr>
          <w:rFonts w:eastAsia="-webkit-standard"/>
          <w:b/>
        </w:rPr>
        <w:t>BEACONING</w:t>
      </w:r>
    </w:p>
    <w:tbl>
      <w:tblPr>
        <w:tblW w:w="9195" w:type="dxa"/>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3165"/>
        <w:gridCol w:w="1710"/>
        <w:gridCol w:w="1890"/>
        <w:gridCol w:w="2430"/>
      </w:tblGrid>
      <w:tr w:rsidR="00F7730F" w:rsidRPr="00871A0D" w:rsidTr="005D3A61">
        <w:trPr>
          <w:trHeight w:val="718"/>
        </w:trPr>
        <w:tc>
          <w:tcPr>
            <w:tcW w:w="316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PERSONAL/QUALITY</w:t>
            </w:r>
          </w:p>
        </w:tc>
        <w:tc>
          <w:tcPr>
            <w:tcW w:w="171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DAY(S)</w:t>
            </w:r>
          </w:p>
        </w:tc>
        <w:tc>
          <w:tcPr>
            <w:tcW w:w="189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UNITRATE(N)</w:t>
            </w:r>
          </w:p>
        </w:tc>
        <w:tc>
          <w:tcPr>
            <w:tcW w:w="243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TOTALAMOUNT(</w:t>
            </w:r>
            <w:r w:rsidRPr="00871A0D">
              <w:rPr>
                <w:rFonts w:eastAsia="-webkit-standard"/>
                <w:strike/>
              </w:rPr>
              <w:t>N</w:t>
            </w:r>
            <w:r w:rsidRPr="00871A0D">
              <w:rPr>
                <w:rFonts w:eastAsia="-webkit-standard"/>
              </w:rPr>
              <w:t>)</w:t>
            </w:r>
          </w:p>
        </w:tc>
      </w:tr>
      <w:tr w:rsidR="00F7730F" w:rsidRPr="00871A0D" w:rsidTr="005D3A61">
        <w:tc>
          <w:tcPr>
            <w:tcW w:w="316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1Assistant Surveyor</w:t>
            </w:r>
          </w:p>
        </w:tc>
        <w:tc>
          <w:tcPr>
            <w:tcW w:w="171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w:t>
            </w:r>
          </w:p>
        </w:tc>
        <w:tc>
          <w:tcPr>
            <w:tcW w:w="189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8,000.00</w:t>
            </w:r>
          </w:p>
        </w:tc>
        <w:tc>
          <w:tcPr>
            <w:tcW w:w="243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8,000.00</w:t>
            </w:r>
          </w:p>
        </w:tc>
      </w:tr>
      <w:tr w:rsidR="00F7730F" w:rsidRPr="00871A0D" w:rsidTr="005D3A61">
        <w:tc>
          <w:tcPr>
            <w:tcW w:w="316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Basic Equipment(6)</w:t>
            </w:r>
          </w:p>
        </w:tc>
        <w:tc>
          <w:tcPr>
            <w:tcW w:w="171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w:t>
            </w:r>
          </w:p>
        </w:tc>
        <w:tc>
          <w:tcPr>
            <w:tcW w:w="189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8,000.00</w:t>
            </w:r>
          </w:p>
        </w:tc>
        <w:tc>
          <w:tcPr>
            <w:tcW w:w="243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8,000.00</w:t>
            </w:r>
          </w:p>
        </w:tc>
      </w:tr>
      <w:tr w:rsidR="00F7730F" w:rsidRPr="00871A0D" w:rsidTr="005D3A61">
        <w:tc>
          <w:tcPr>
            <w:tcW w:w="316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Transportation</w:t>
            </w:r>
          </w:p>
        </w:tc>
        <w:tc>
          <w:tcPr>
            <w:tcW w:w="171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w:t>
            </w:r>
          </w:p>
        </w:tc>
        <w:tc>
          <w:tcPr>
            <w:tcW w:w="189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7,000.00</w:t>
            </w:r>
          </w:p>
        </w:tc>
        <w:tc>
          <w:tcPr>
            <w:tcW w:w="243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7,000.00</w:t>
            </w:r>
          </w:p>
        </w:tc>
      </w:tr>
      <w:tr w:rsidR="00F7730F" w:rsidRPr="00871A0D" w:rsidTr="005D3A61">
        <w:tc>
          <w:tcPr>
            <w:tcW w:w="316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TOTAL</w:t>
            </w:r>
          </w:p>
        </w:tc>
        <w:tc>
          <w:tcPr>
            <w:tcW w:w="171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 </w:t>
            </w:r>
          </w:p>
        </w:tc>
        <w:tc>
          <w:tcPr>
            <w:tcW w:w="189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 </w:t>
            </w:r>
          </w:p>
        </w:tc>
        <w:tc>
          <w:tcPr>
            <w:tcW w:w="243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#23,000.00</w:t>
            </w:r>
          </w:p>
        </w:tc>
      </w:tr>
    </w:tbl>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r>
        <w:rPr>
          <w:rFonts w:eastAsia="-webkit-standard"/>
          <w:b/>
        </w:rPr>
        <w:t xml:space="preserve">Table 5.3: </w:t>
      </w:r>
      <w:r w:rsidRPr="00871A0D">
        <w:rPr>
          <w:rFonts w:eastAsia="-webkit-standard"/>
          <w:b/>
        </w:rPr>
        <w:t>TRAVERSING</w:t>
      </w:r>
    </w:p>
    <w:tbl>
      <w:tblPr>
        <w:tblW w:w="0" w:type="auto"/>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2715"/>
        <w:gridCol w:w="1605"/>
        <w:gridCol w:w="1905"/>
        <w:gridCol w:w="2415"/>
      </w:tblGrid>
      <w:tr w:rsidR="00F7730F" w:rsidRPr="00871A0D" w:rsidTr="005D3A61">
        <w:tc>
          <w:tcPr>
            <w:tcW w:w="271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PERSONAL/QUALITY</w:t>
            </w:r>
          </w:p>
        </w:tc>
        <w:tc>
          <w:tcPr>
            <w:tcW w:w="16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DAY(S)</w:t>
            </w:r>
          </w:p>
        </w:tc>
        <w:tc>
          <w:tcPr>
            <w:tcW w:w="19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UNITRATE(N)</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TOTALAMOUNT(</w:t>
            </w:r>
            <w:r w:rsidRPr="00871A0D">
              <w:rPr>
                <w:rFonts w:eastAsia="-webkit-standard"/>
                <w:strike/>
              </w:rPr>
              <w:t>N</w:t>
            </w:r>
            <w:r w:rsidRPr="00871A0D">
              <w:rPr>
                <w:rFonts w:eastAsia="-webkit-standard"/>
              </w:rPr>
              <w:t>)</w:t>
            </w:r>
          </w:p>
        </w:tc>
      </w:tr>
      <w:tr w:rsidR="00F7730F" w:rsidRPr="00871A0D" w:rsidTr="005D3A61">
        <w:tc>
          <w:tcPr>
            <w:tcW w:w="271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 Assistant Surveyor</w:t>
            </w:r>
          </w:p>
        </w:tc>
        <w:tc>
          <w:tcPr>
            <w:tcW w:w="16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2</w:t>
            </w:r>
          </w:p>
        </w:tc>
        <w:tc>
          <w:tcPr>
            <w:tcW w:w="19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8,000.00</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16,000.00</w:t>
            </w:r>
          </w:p>
        </w:tc>
      </w:tr>
      <w:tr w:rsidR="00F7730F" w:rsidRPr="00871A0D" w:rsidTr="005D3A61">
        <w:tc>
          <w:tcPr>
            <w:tcW w:w="271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Basic Equipment</w:t>
            </w:r>
          </w:p>
        </w:tc>
        <w:tc>
          <w:tcPr>
            <w:tcW w:w="16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2</w:t>
            </w:r>
          </w:p>
        </w:tc>
        <w:tc>
          <w:tcPr>
            <w:tcW w:w="19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8,000.00</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16,000.00</w:t>
            </w:r>
          </w:p>
        </w:tc>
      </w:tr>
      <w:tr w:rsidR="00F7730F" w:rsidRPr="00871A0D" w:rsidTr="005D3A61">
        <w:tc>
          <w:tcPr>
            <w:tcW w:w="271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Transportation</w:t>
            </w:r>
          </w:p>
        </w:tc>
        <w:tc>
          <w:tcPr>
            <w:tcW w:w="16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2</w:t>
            </w:r>
          </w:p>
        </w:tc>
        <w:tc>
          <w:tcPr>
            <w:tcW w:w="19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7,000.00</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14,000.00</w:t>
            </w:r>
          </w:p>
        </w:tc>
      </w:tr>
      <w:tr w:rsidR="00F7730F" w:rsidRPr="00871A0D" w:rsidTr="005D3A61">
        <w:tc>
          <w:tcPr>
            <w:tcW w:w="271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TOTAL</w:t>
            </w:r>
          </w:p>
        </w:tc>
        <w:tc>
          <w:tcPr>
            <w:tcW w:w="16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 </w:t>
            </w:r>
          </w:p>
        </w:tc>
        <w:tc>
          <w:tcPr>
            <w:tcW w:w="19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 </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#46,000.00</w:t>
            </w:r>
          </w:p>
        </w:tc>
      </w:tr>
    </w:tbl>
    <w:p w:rsidR="00F7730F"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Default="00F7730F" w:rsidP="00F7730F">
      <w:pPr>
        <w:widowControl/>
        <w:jc w:val="left"/>
        <w:rPr>
          <w:rFonts w:ascii="Times New Roman" w:eastAsia="-webkit-standard" w:hAnsi="Times New Roman" w:cs="Times New Roman"/>
          <w:kern w:val="0"/>
          <w:sz w:val="24"/>
        </w:rPr>
      </w:pPr>
      <w:r>
        <w:rPr>
          <w:rFonts w:eastAsia="-webkit-standard"/>
        </w:rPr>
        <w:br w:type="page"/>
      </w:r>
    </w:p>
    <w:p w:rsidR="00F7730F" w:rsidRPr="00871A0D" w:rsidRDefault="00F7730F" w:rsidP="00F7730F">
      <w:pPr>
        <w:pStyle w:val="NormalWeb"/>
        <w:widowControl/>
        <w:spacing w:beforeAutospacing="0" w:afterAutospacing="0" w:line="480" w:lineRule="auto"/>
        <w:jc w:val="both"/>
        <w:rPr>
          <w:rFonts w:eastAsia="-webkit-standard"/>
        </w:rPr>
      </w:pPr>
      <w:r>
        <w:rPr>
          <w:rFonts w:eastAsia="-webkit-standard"/>
          <w:b/>
        </w:rPr>
        <w:lastRenderedPageBreak/>
        <w:t xml:space="preserve">Table 5.4: </w:t>
      </w:r>
      <w:r w:rsidRPr="00871A0D">
        <w:rPr>
          <w:rFonts w:eastAsia="-webkit-standard"/>
          <w:b/>
        </w:rPr>
        <w:t>DOWNLOADING DATA AND PLOTTING</w:t>
      </w:r>
    </w:p>
    <w:tbl>
      <w:tblPr>
        <w:tblW w:w="9285" w:type="dxa"/>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2805"/>
        <w:gridCol w:w="2250"/>
        <w:gridCol w:w="1980"/>
        <w:gridCol w:w="2250"/>
      </w:tblGrid>
      <w:tr w:rsidR="00F7730F" w:rsidRPr="00871A0D" w:rsidTr="005D3A61">
        <w:tc>
          <w:tcPr>
            <w:tcW w:w="28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PERSONAL/QUALITY</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DAY(S)</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UNITRATE(N)</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TOTALAMOUNT(</w:t>
            </w:r>
            <w:r w:rsidRPr="00871A0D">
              <w:rPr>
                <w:rFonts w:eastAsia="-webkit-standard"/>
                <w:strike/>
              </w:rPr>
              <w:t>N</w:t>
            </w:r>
            <w:r w:rsidRPr="00871A0D">
              <w:rPr>
                <w:rFonts w:eastAsia="-webkit-standard"/>
              </w:rPr>
              <w:t>)</w:t>
            </w:r>
          </w:p>
        </w:tc>
      </w:tr>
      <w:tr w:rsidR="00F7730F" w:rsidRPr="00871A0D" w:rsidTr="005D3A61">
        <w:trPr>
          <w:trHeight w:val="16"/>
        </w:trPr>
        <w:tc>
          <w:tcPr>
            <w:tcW w:w="28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1Senior Surveyor</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2</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15,000.00</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30,000.00</w:t>
            </w:r>
          </w:p>
        </w:tc>
      </w:tr>
      <w:tr w:rsidR="00F7730F" w:rsidRPr="00871A0D" w:rsidTr="005D3A61">
        <w:tc>
          <w:tcPr>
            <w:tcW w:w="28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1AssistantSurveyor</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2</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8,000.00</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16,000.00</w:t>
            </w:r>
          </w:p>
        </w:tc>
      </w:tr>
      <w:tr w:rsidR="00F7730F" w:rsidRPr="00871A0D" w:rsidTr="005D3A61">
        <w:tc>
          <w:tcPr>
            <w:tcW w:w="28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Transportation</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2</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7,000.00</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14,000.00</w:t>
            </w:r>
          </w:p>
        </w:tc>
      </w:tr>
      <w:tr w:rsidR="00F7730F" w:rsidRPr="00871A0D" w:rsidTr="005D3A61">
        <w:tc>
          <w:tcPr>
            <w:tcW w:w="28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Consumables</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2</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7,000.00</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14,000.00</w:t>
            </w:r>
          </w:p>
        </w:tc>
      </w:tr>
      <w:tr w:rsidR="00F7730F" w:rsidRPr="00871A0D" w:rsidTr="005D3A61">
        <w:tc>
          <w:tcPr>
            <w:tcW w:w="28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TOTAL</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 </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 </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#74,000.00</w:t>
            </w:r>
          </w:p>
        </w:tc>
      </w:tr>
    </w:tbl>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r>
        <w:rPr>
          <w:rFonts w:eastAsia="-webkit-standard"/>
          <w:b/>
        </w:rPr>
        <w:t xml:space="preserve">Table 5.5: </w:t>
      </w:r>
      <w:r w:rsidRPr="00871A0D">
        <w:rPr>
          <w:rFonts w:eastAsia="-webkit-standard"/>
          <w:b/>
        </w:rPr>
        <w:t>INFORMATION PRESENTATION</w:t>
      </w:r>
    </w:p>
    <w:tbl>
      <w:tblPr>
        <w:tblW w:w="9285" w:type="dxa"/>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2805"/>
        <w:gridCol w:w="2250"/>
        <w:gridCol w:w="1980"/>
        <w:gridCol w:w="2250"/>
      </w:tblGrid>
      <w:tr w:rsidR="00F7730F" w:rsidRPr="00871A0D" w:rsidTr="005D3A61">
        <w:tc>
          <w:tcPr>
            <w:tcW w:w="28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PERSONAL/QUALITY</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DAY(S)</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UNITRATE(N)</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TOTALAMOUNT(</w:t>
            </w:r>
            <w:r w:rsidRPr="00871A0D">
              <w:rPr>
                <w:rFonts w:eastAsia="-webkit-standard"/>
                <w:strike/>
              </w:rPr>
              <w:t>N</w:t>
            </w:r>
            <w:r w:rsidRPr="00871A0D">
              <w:rPr>
                <w:rFonts w:eastAsia="-webkit-standard"/>
              </w:rPr>
              <w:t>)</w:t>
            </w:r>
          </w:p>
        </w:tc>
      </w:tr>
      <w:tr w:rsidR="00F7730F" w:rsidRPr="00871A0D" w:rsidTr="005D3A61">
        <w:tc>
          <w:tcPr>
            <w:tcW w:w="28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1Assistant Surveyor</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8,000.00</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8,000.00</w:t>
            </w:r>
          </w:p>
        </w:tc>
      </w:tr>
      <w:tr w:rsidR="00F7730F" w:rsidRPr="00871A0D" w:rsidTr="005D3A61">
        <w:tc>
          <w:tcPr>
            <w:tcW w:w="28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Transportation</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7,000.00</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7,000.00</w:t>
            </w:r>
          </w:p>
        </w:tc>
      </w:tr>
      <w:tr w:rsidR="00F7730F" w:rsidRPr="00871A0D" w:rsidTr="005D3A61">
        <w:tc>
          <w:tcPr>
            <w:tcW w:w="2805"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TOTAL </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 </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 </w:t>
            </w:r>
          </w:p>
        </w:tc>
        <w:tc>
          <w:tcPr>
            <w:tcW w:w="2250" w:type="dxa"/>
            <w:tcBorders>
              <w:top w:val="single" w:sz="2" w:space="0" w:color="000000"/>
              <w:left w:val="single" w:sz="2" w:space="0" w:color="000000"/>
              <w:bottom w:val="single" w:sz="2" w:space="0" w:color="000000"/>
              <w:right w:val="single" w:sz="2" w:space="0" w:color="000000"/>
            </w:tcBorders>
            <w:shd w:val="clear" w:color="auto" w:fill="auto"/>
          </w:tcPr>
          <w:p w:rsidR="00F7730F" w:rsidRPr="00871A0D" w:rsidRDefault="00F7730F" w:rsidP="005D3A61">
            <w:pPr>
              <w:pStyle w:val="NormalWeb"/>
              <w:widowControl/>
              <w:spacing w:beforeAutospacing="0" w:afterAutospacing="0" w:line="480" w:lineRule="auto"/>
              <w:jc w:val="both"/>
            </w:pPr>
            <w:r w:rsidRPr="00871A0D">
              <w:rPr>
                <w:rFonts w:eastAsia="-webkit-standard"/>
              </w:rPr>
              <w:t>#15,000.00</w:t>
            </w:r>
          </w:p>
        </w:tc>
      </w:tr>
    </w:tbl>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(1) # 38,000.00</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(2) # 10,500.00</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(3) # 23,000.00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(4) # 46,000.00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(5) #74,000.00</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(6) # 15,000.00</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TOTAL # 206,500.00</w:t>
      </w:r>
    </w:p>
    <w:p w:rsidR="00F7730F" w:rsidRDefault="00F7730F" w:rsidP="00F7730F">
      <w:pPr>
        <w:pStyle w:val="NormalWeb"/>
        <w:widowControl/>
        <w:spacing w:beforeAutospacing="0" w:afterAutospacing="0" w:line="480" w:lineRule="auto"/>
        <w:jc w:val="both"/>
        <w:rPr>
          <w:rFonts w:eastAsia="-webkit-standard"/>
          <w:b/>
        </w:rPr>
      </w:pP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CONTINGENCIES=5%</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lastRenderedPageBreak/>
        <w:t>206,500.00×5%÷ 100</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#10,325.00</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V. A. T = 7.5%</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206,500.00×7.5%÷100</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#15,487.50</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MOBILIZATION AND DEMOBILIZATION =10%</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206,500.00 × 10%. ÷ 100 </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#20,650.00</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b/>
        </w:rPr>
        <w:t>ACCOMMODATION = 1.5%</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206,500.00 ×1.5%÷100</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3,097.50</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TOTAL = 206,500.00</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10,325.00</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15.487.50</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20,650.00</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3,097.50</w:t>
      </w:r>
    </w:p>
    <w:p w:rsidR="00F7730F" w:rsidRPr="00871A0D" w:rsidRDefault="00F7730F" w:rsidP="00F7730F">
      <w:pPr>
        <w:pStyle w:val="NormalWeb"/>
        <w:widowControl/>
        <w:spacing w:beforeAutospacing="0" w:afterAutospacing="0" w:line="480" w:lineRule="auto"/>
        <w:jc w:val="both"/>
        <w:rPr>
          <w:rFonts w:eastAsia="-webkit-standard"/>
        </w:rPr>
      </w:pPr>
      <w:r w:rsidRPr="00871A0D">
        <w:rPr>
          <w:rFonts w:eastAsia="-webkit-standard"/>
        </w:rPr>
        <w:t>           </w:t>
      </w:r>
      <w:r w:rsidRPr="00871A0D">
        <w:rPr>
          <w:rFonts w:eastAsia="-webkit-standard"/>
          <w:b/>
        </w:rPr>
        <w:t>GRAND TOTAL</w:t>
      </w:r>
      <w:r w:rsidRPr="00871A0D">
        <w:rPr>
          <w:rFonts w:eastAsia="-webkit-standard"/>
        </w:rPr>
        <w:t> = 256,060.00</w:t>
      </w:r>
    </w:p>
    <w:p w:rsidR="00F7730F" w:rsidRPr="00871A0D" w:rsidRDefault="00F7730F" w:rsidP="00F7730F">
      <w:pPr>
        <w:spacing w:line="480" w:lineRule="auto"/>
        <w:rPr>
          <w:rFonts w:ascii="Times New Roman" w:hAnsi="Times New Roman" w:cs="Times New Roman"/>
          <w:b/>
          <w:bCs/>
          <w:sz w:val="24"/>
        </w:rPr>
      </w:pPr>
    </w:p>
    <w:p w:rsidR="00F7730F" w:rsidRPr="00871A0D" w:rsidRDefault="00F7730F" w:rsidP="00F7730F">
      <w:pPr>
        <w:widowControl/>
        <w:jc w:val="left"/>
        <w:rPr>
          <w:rFonts w:ascii="Times New Roman" w:hAnsi="Times New Roman" w:cs="Times New Roman"/>
          <w:b/>
          <w:bCs/>
          <w:sz w:val="24"/>
        </w:rPr>
      </w:pPr>
      <w:r>
        <w:rPr>
          <w:rFonts w:ascii="Times New Roman" w:hAnsi="Times New Roman" w:cs="Times New Roman"/>
          <w:b/>
          <w:bCs/>
          <w:sz w:val="24"/>
        </w:rPr>
        <w:br w:type="page"/>
      </w:r>
      <w:r w:rsidRPr="00871A0D">
        <w:rPr>
          <w:rFonts w:ascii="Times New Roman" w:hAnsi="Times New Roman" w:cs="Times New Roman"/>
          <w:b/>
          <w:bCs/>
          <w:sz w:val="24"/>
        </w:rPr>
        <w:lastRenderedPageBreak/>
        <w:t>5.</w:t>
      </w:r>
      <w:r>
        <w:rPr>
          <w:rFonts w:ascii="Times New Roman" w:hAnsi="Times New Roman" w:cs="Times New Roman"/>
          <w:b/>
          <w:bCs/>
          <w:sz w:val="24"/>
        </w:rPr>
        <w:t>2</w:t>
      </w:r>
      <w:r w:rsidRPr="00871A0D">
        <w:rPr>
          <w:rFonts w:ascii="Times New Roman" w:hAnsi="Times New Roman" w:cs="Times New Roman"/>
          <w:b/>
          <w:bCs/>
          <w:sz w:val="24"/>
        </w:rPr>
        <w:t xml:space="preserve"> SUMMARY </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Land Information System (LIS) can provide us a better and more efficient system for land management.</w:t>
      </w:r>
      <w:r>
        <w:rPr>
          <w:rFonts w:ascii="Times New Roman" w:hAnsi="Times New Roman" w:cs="Times New Roman"/>
          <w:sz w:val="24"/>
        </w:rPr>
        <w:tab/>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A LIS is a digital system having spatial (graphical) and attribute data for each land holding since the two are maintained in a digital form, it is possible to edit, maintain, rectify and keep the record up to data with</w:t>
      </w:r>
      <w:r>
        <w:rPr>
          <w:rFonts w:ascii="Times New Roman" w:hAnsi="Times New Roman" w:cs="Times New Roman"/>
          <w:sz w:val="24"/>
        </w:rPr>
        <w:t xml:space="preserve"> </w:t>
      </w:r>
      <w:r w:rsidRPr="00871A0D">
        <w:rPr>
          <w:rFonts w:ascii="Times New Roman" w:hAnsi="Times New Roman" w:cs="Times New Roman"/>
          <w:sz w:val="24"/>
        </w:rPr>
        <w:t>least efforts. It can give reprieve to both land owners as well as the Government, which requires information for planning and implementation whereas people have</w:t>
      </w:r>
      <w:r>
        <w:rPr>
          <w:rFonts w:ascii="Times New Roman" w:hAnsi="Times New Roman" w:cs="Times New Roman"/>
          <w:sz w:val="24"/>
        </w:rPr>
        <w:t xml:space="preserve"> </w:t>
      </w:r>
      <w:r w:rsidRPr="00871A0D">
        <w:rPr>
          <w:rFonts w:ascii="Times New Roman" w:hAnsi="Times New Roman" w:cs="Times New Roman"/>
          <w:sz w:val="24"/>
        </w:rPr>
        <w:t>access to information regarding their own holdings; the government will be able to extract information for the entire area of interest. It will also be able to maintain and</w:t>
      </w:r>
      <w:r>
        <w:rPr>
          <w:rFonts w:ascii="Times New Roman" w:hAnsi="Times New Roman" w:cs="Times New Roman"/>
          <w:sz w:val="24"/>
        </w:rPr>
        <w:t xml:space="preserve"> </w:t>
      </w:r>
      <w:r w:rsidRPr="00871A0D">
        <w:rPr>
          <w:rFonts w:ascii="Times New Roman" w:hAnsi="Times New Roman" w:cs="Times New Roman"/>
          <w:sz w:val="24"/>
        </w:rPr>
        <w:t>track changes, detect errors, make online correction, and make land management a process dependent activity rather than people dependent.</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Advancement in the information communication technology has lessened the burden of carrying about large paper in the name of maps or plans; one must also not trouble himself with searching through old and dusty cupboards for worn out or form hard copies of maps or plans which may only take the grace of God to find at the end of the day.</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From the database, other derived maps are</w:t>
      </w:r>
      <w:r>
        <w:rPr>
          <w:rFonts w:ascii="Times New Roman" w:hAnsi="Times New Roman" w:cs="Times New Roman"/>
          <w:sz w:val="24"/>
        </w:rPr>
        <w:t xml:space="preserve"> </w:t>
      </w:r>
      <w:r w:rsidRPr="00871A0D">
        <w:rPr>
          <w:rFonts w:ascii="Times New Roman" w:hAnsi="Times New Roman" w:cs="Times New Roman"/>
          <w:sz w:val="24"/>
        </w:rPr>
        <w:t>possible due to the existence of the spatial database it is possible to get</w:t>
      </w:r>
      <w:r>
        <w:rPr>
          <w:rFonts w:ascii="Times New Roman" w:hAnsi="Times New Roman" w:cs="Times New Roman"/>
          <w:sz w:val="24"/>
        </w:rPr>
        <w:t xml:space="preserve"> result of both spatial and non-</w:t>
      </w:r>
      <w:r w:rsidRPr="00871A0D">
        <w:rPr>
          <w:rFonts w:ascii="Times New Roman" w:hAnsi="Times New Roman" w:cs="Times New Roman"/>
          <w:sz w:val="24"/>
        </w:rPr>
        <w:t>spatial question with ease from the database.</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Currently in Nigeria, cadastral surveys are tied to different origins and the scale at which the plans are charted may vary from state to state. In order to have data compatibility, for a seamless database of our cadastral maps, there is need for national coordination in order to harmonies the origin, scale and accuracy of our plans.</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 xml:space="preserve">There is need for awareness to be created at all level of government towards deriving </w:t>
      </w:r>
      <w:r w:rsidRPr="00871A0D">
        <w:rPr>
          <w:rFonts w:ascii="Times New Roman" w:hAnsi="Times New Roman" w:cs="Times New Roman"/>
          <w:sz w:val="24"/>
        </w:rPr>
        <w:lastRenderedPageBreak/>
        <w:t xml:space="preserve">the benefits of GIS technology in </w:t>
      </w:r>
      <w:proofErr w:type="spellStart"/>
      <w:r w:rsidRPr="00871A0D">
        <w:rPr>
          <w:rFonts w:ascii="Times New Roman" w:hAnsi="Times New Roman" w:cs="Times New Roman"/>
          <w:sz w:val="24"/>
        </w:rPr>
        <w:t>Kwara</w:t>
      </w:r>
      <w:proofErr w:type="spellEnd"/>
      <w:r w:rsidRPr="00871A0D">
        <w:rPr>
          <w:rFonts w:ascii="Times New Roman" w:hAnsi="Times New Roman" w:cs="Times New Roman"/>
          <w:sz w:val="24"/>
        </w:rPr>
        <w:t xml:space="preserve"> state and Nigeria as a whole.</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There is also the need for amendment of</w:t>
      </w:r>
      <w:r>
        <w:rPr>
          <w:rFonts w:ascii="Times New Roman" w:hAnsi="Times New Roman" w:cs="Times New Roman"/>
          <w:sz w:val="24"/>
        </w:rPr>
        <w:t xml:space="preserve"> </w:t>
      </w:r>
      <w:r w:rsidRPr="00871A0D">
        <w:rPr>
          <w:rFonts w:ascii="Times New Roman" w:hAnsi="Times New Roman" w:cs="Times New Roman"/>
          <w:sz w:val="24"/>
        </w:rPr>
        <w:t>existing survey laws to accommodate the existence of new technologies.</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A beginning has to be made and the first step in this direction is to provide the basic infrastructure. This can be done by making cadastral maps digital and also by taking the exercise of converting all record of rights in one language and again making the database available.</w:t>
      </w:r>
    </w:p>
    <w:p w:rsidR="00F7730F" w:rsidRPr="00871A0D" w:rsidRDefault="00F7730F" w:rsidP="00F7730F">
      <w:pPr>
        <w:spacing w:line="480" w:lineRule="auto"/>
        <w:ind w:firstLine="420"/>
        <w:rPr>
          <w:rFonts w:ascii="Times New Roman" w:hAnsi="Times New Roman" w:cs="Times New Roman"/>
          <w:sz w:val="24"/>
        </w:rPr>
      </w:pPr>
      <w:r w:rsidRPr="00871A0D">
        <w:rPr>
          <w:rFonts w:ascii="Times New Roman" w:hAnsi="Times New Roman" w:cs="Times New Roman"/>
          <w:sz w:val="24"/>
        </w:rPr>
        <w:t>Success is a journey not a destination therefore one man’s success may be another’s beginning of the journey. There is need for projects like this to be carried out and improvements made upon.</w:t>
      </w:r>
    </w:p>
    <w:p w:rsidR="00F7730F" w:rsidRPr="00871A0D" w:rsidRDefault="00F7730F" w:rsidP="00F7730F">
      <w:pPr>
        <w:spacing w:line="480" w:lineRule="auto"/>
        <w:rPr>
          <w:rFonts w:ascii="Times New Roman" w:hAnsi="Times New Roman" w:cs="Times New Roman"/>
          <w:sz w:val="24"/>
        </w:rPr>
      </w:pPr>
      <w:r w:rsidRPr="00871A0D">
        <w:rPr>
          <w:rFonts w:ascii="Times New Roman" w:hAnsi="Times New Roman" w:cs="Times New Roman"/>
          <w:b/>
          <w:bCs/>
          <w:sz w:val="24"/>
        </w:rPr>
        <w:t>5.</w:t>
      </w:r>
      <w:r>
        <w:rPr>
          <w:rFonts w:ascii="Times New Roman" w:hAnsi="Times New Roman" w:cs="Times New Roman"/>
          <w:b/>
          <w:bCs/>
          <w:sz w:val="24"/>
        </w:rPr>
        <w:t>3</w:t>
      </w:r>
      <w:r w:rsidRPr="00871A0D">
        <w:rPr>
          <w:rFonts w:ascii="Times New Roman" w:hAnsi="Times New Roman" w:cs="Times New Roman"/>
          <w:b/>
          <w:bCs/>
          <w:sz w:val="24"/>
        </w:rPr>
        <w:t xml:space="preserve"> PROBLEM ENCOUNTERED </w:t>
      </w:r>
    </w:p>
    <w:p w:rsidR="00F7730F" w:rsidRPr="00871A0D" w:rsidRDefault="00F7730F" w:rsidP="00F7730F">
      <w:pPr>
        <w:numPr>
          <w:ilvl w:val="0"/>
          <w:numId w:val="21"/>
        </w:numPr>
        <w:spacing w:line="480" w:lineRule="auto"/>
        <w:rPr>
          <w:rFonts w:ascii="Times New Roman" w:hAnsi="Times New Roman" w:cs="Times New Roman"/>
          <w:sz w:val="24"/>
        </w:rPr>
      </w:pPr>
      <w:r w:rsidRPr="00871A0D">
        <w:rPr>
          <w:rFonts w:ascii="Times New Roman" w:hAnsi="Times New Roman" w:cs="Times New Roman"/>
          <w:sz w:val="24"/>
        </w:rPr>
        <w:t>Obstructions from passersby, moving vehicles; it is a major problem for us because it is a commercial area it slow down our work because we were obstructed by these factors.</w:t>
      </w:r>
    </w:p>
    <w:p w:rsidR="00F7730F" w:rsidRPr="00871A0D" w:rsidRDefault="00F7730F" w:rsidP="00F7730F">
      <w:pPr>
        <w:numPr>
          <w:ilvl w:val="0"/>
          <w:numId w:val="21"/>
        </w:numPr>
        <w:spacing w:line="480" w:lineRule="auto"/>
        <w:rPr>
          <w:rFonts w:ascii="Times New Roman" w:hAnsi="Times New Roman" w:cs="Times New Roman"/>
          <w:sz w:val="24"/>
        </w:rPr>
      </w:pPr>
      <w:r w:rsidRPr="00871A0D">
        <w:rPr>
          <w:rFonts w:ascii="Times New Roman" w:hAnsi="Times New Roman" w:cs="Times New Roman"/>
          <w:sz w:val="24"/>
        </w:rPr>
        <w:t>System Compatibility: Ensuring compatibility with existing systems and software.</w:t>
      </w:r>
    </w:p>
    <w:p w:rsidR="00F7730F" w:rsidRPr="00871A0D" w:rsidRDefault="00F7730F" w:rsidP="00F7730F">
      <w:pPr>
        <w:numPr>
          <w:ilvl w:val="0"/>
          <w:numId w:val="21"/>
        </w:numPr>
        <w:spacing w:line="480" w:lineRule="auto"/>
        <w:rPr>
          <w:rFonts w:ascii="Times New Roman" w:hAnsi="Times New Roman" w:cs="Times New Roman"/>
          <w:sz w:val="24"/>
        </w:rPr>
      </w:pPr>
      <w:r w:rsidRPr="00871A0D">
        <w:rPr>
          <w:rFonts w:ascii="Times New Roman" w:hAnsi="Times New Roman" w:cs="Times New Roman"/>
          <w:sz w:val="24"/>
        </w:rPr>
        <w:t>Data Quality: Ensuring accuracy, completeness, and consistency of land data.</w:t>
      </w:r>
    </w:p>
    <w:p w:rsidR="00F7730F" w:rsidRPr="00871A0D" w:rsidRDefault="00F7730F" w:rsidP="00F7730F">
      <w:pPr>
        <w:numPr>
          <w:ilvl w:val="0"/>
          <w:numId w:val="21"/>
        </w:numPr>
        <w:spacing w:line="480" w:lineRule="auto"/>
        <w:rPr>
          <w:rFonts w:ascii="Times New Roman" w:hAnsi="Times New Roman" w:cs="Times New Roman"/>
          <w:sz w:val="24"/>
        </w:rPr>
      </w:pPr>
      <w:r w:rsidRPr="00871A0D">
        <w:rPr>
          <w:rFonts w:ascii="Times New Roman" w:hAnsi="Times New Roman" w:cs="Times New Roman"/>
          <w:sz w:val="24"/>
        </w:rPr>
        <w:t>Residents are seeking clarification on our work within their property boundaries.</w:t>
      </w:r>
    </w:p>
    <w:p w:rsidR="00F7730F" w:rsidRPr="00871A0D" w:rsidRDefault="00F7730F" w:rsidP="00F7730F">
      <w:pPr>
        <w:spacing w:line="480" w:lineRule="auto"/>
        <w:rPr>
          <w:rFonts w:ascii="Times New Roman" w:hAnsi="Times New Roman" w:cs="Times New Roman"/>
          <w:sz w:val="24"/>
        </w:rPr>
      </w:pPr>
      <w:r w:rsidRPr="00871A0D">
        <w:rPr>
          <w:rFonts w:ascii="Times New Roman" w:hAnsi="Times New Roman" w:cs="Times New Roman"/>
          <w:b/>
          <w:bCs/>
          <w:sz w:val="24"/>
        </w:rPr>
        <w:t>5.</w:t>
      </w:r>
      <w:r>
        <w:rPr>
          <w:rFonts w:ascii="Times New Roman" w:hAnsi="Times New Roman" w:cs="Times New Roman"/>
          <w:b/>
          <w:bCs/>
          <w:sz w:val="24"/>
        </w:rPr>
        <w:t>4</w:t>
      </w:r>
      <w:r>
        <w:rPr>
          <w:rFonts w:ascii="Times New Roman" w:hAnsi="Times New Roman" w:cs="Times New Roman"/>
          <w:b/>
          <w:bCs/>
          <w:sz w:val="24"/>
        </w:rPr>
        <w:tab/>
      </w:r>
      <w:r w:rsidRPr="00871A0D">
        <w:rPr>
          <w:rFonts w:ascii="Times New Roman" w:hAnsi="Times New Roman" w:cs="Times New Roman"/>
          <w:b/>
          <w:bCs/>
          <w:sz w:val="24"/>
        </w:rPr>
        <w:t>RECOMMENDATION</w:t>
      </w:r>
    </w:p>
    <w:p w:rsidR="00F7730F" w:rsidRPr="00871A0D" w:rsidRDefault="00F7730F" w:rsidP="00F7730F">
      <w:pPr>
        <w:spacing w:line="480" w:lineRule="auto"/>
        <w:rPr>
          <w:rFonts w:ascii="Times New Roman" w:hAnsi="Times New Roman" w:cs="Times New Roman"/>
          <w:sz w:val="24"/>
        </w:rPr>
      </w:pPr>
      <w:r w:rsidRPr="00871A0D">
        <w:rPr>
          <w:rFonts w:ascii="Times New Roman" w:hAnsi="Times New Roman" w:cs="Times New Roman"/>
          <w:sz w:val="24"/>
        </w:rPr>
        <w:t>The capabilities of land information system and its usefulness for study area were</w:t>
      </w:r>
      <w:r>
        <w:rPr>
          <w:rFonts w:ascii="Times New Roman" w:hAnsi="Times New Roman" w:cs="Times New Roman"/>
          <w:sz w:val="24"/>
        </w:rPr>
        <w:t xml:space="preserve"> </w:t>
      </w:r>
      <w:r w:rsidRPr="00871A0D">
        <w:rPr>
          <w:rFonts w:ascii="Times New Roman" w:hAnsi="Times New Roman" w:cs="Times New Roman"/>
          <w:sz w:val="24"/>
        </w:rPr>
        <w:t>demonstrated through this research. Therefore;</w:t>
      </w:r>
    </w:p>
    <w:p w:rsidR="00F7730F" w:rsidRPr="00871A0D" w:rsidRDefault="00F7730F" w:rsidP="00F7730F">
      <w:pPr>
        <w:spacing w:line="480" w:lineRule="auto"/>
        <w:rPr>
          <w:rFonts w:ascii="Times New Roman" w:hAnsi="Times New Roman" w:cs="Times New Roman"/>
          <w:sz w:val="24"/>
        </w:rPr>
      </w:pPr>
      <w:r w:rsidRPr="00871A0D">
        <w:rPr>
          <w:rFonts w:ascii="Times New Roman" w:hAnsi="Times New Roman" w:cs="Times New Roman"/>
          <w:sz w:val="24"/>
        </w:rPr>
        <w:t>1. I recommend that the State Government should acquire all the necessary computers, softwa</w:t>
      </w:r>
      <w:r>
        <w:rPr>
          <w:rFonts w:ascii="Times New Roman" w:hAnsi="Times New Roman" w:cs="Times New Roman"/>
          <w:sz w:val="24"/>
        </w:rPr>
        <w:t>re and other relevant equipment</w:t>
      </w:r>
      <w:r w:rsidRPr="00871A0D">
        <w:rPr>
          <w:rFonts w:ascii="Times New Roman" w:hAnsi="Times New Roman" w:cs="Times New Roman"/>
          <w:sz w:val="24"/>
        </w:rPr>
        <w:t xml:space="preserve"> for the implementation of land information system (LIS) operation in the relevant Ministries /Organization, such as Ministry of Land and </w:t>
      </w:r>
      <w:r w:rsidRPr="00871A0D">
        <w:rPr>
          <w:rFonts w:ascii="Times New Roman" w:hAnsi="Times New Roman" w:cs="Times New Roman"/>
          <w:sz w:val="24"/>
        </w:rPr>
        <w:lastRenderedPageBreak/>
        <w:t>Survey, etc.</w:t>
      </w:r>
    </w:p>
    <w:p w:rsidR="00F7730F" w:rsidRPr="00871A0D" w:rsidRDefault="00F7730F" w:rsidP="00F7730F">
      <w:pPr>
        <w:spacing w:line="480" w:lineRule="auto"/>
        <w:rPr>
          <w:rFonts w:ascii="Times New Roman" w:hAnsi="Times New Roman" w:cs="Times New Roman"/>
          <w:sz w:val="24"/>
        </w:rPr>
      </w:pPr>
      <w:r w:rsidRPr="00871A0D">
        <w:rPr>
          <w:rFonts w:ascii="Times New Roman" w:hAnsi="Times New Roman" w:cs="Times New Roman"/>
          <w:sz w:val="24"/>
        </w:rPr>
        <w:t>2. The State Government should also directly embark on the conversion of their</w:t>
      </w:r>
      <w:r>
        <w:rPr>
          <w:rFonts w:ascii="Times New Roman" w:hAnsi="Times New Roman" w:cs="Times New Roman"/>
          <w:sz w:val="24"/>
        </w:rPr>
        <w:t xml:space="preserve"> </w:t>
      </w:r>
      <w:r w:rsidRPr="00871A0D">
        <w:rPr>
          <w:rFonts w:ascii="Times New Roman" w:hAnsi="Times New Roman" w:cs="Times New Roman"/>
          <w:sz w:val="24"/>
        </w:rPr>
        <w:t>hard copy information to softcopies. The Local Governments should also be directed to do the same thing so that the entire state land records can be fully automated.</w:t>
      </w:r>
    </w:p>
    <w:p w:rsidR="00F7730F" w:rsidRPr="00871A0D" w:rsidRDefault="00F7730F" w:rsidP="00F7730F">
      <w:pPr>
        <w:spacing w:line="480" w:lineRule="auto"/>
        <w:rPr>
          <w:rFonts w:ascii="Times New Roman" w:hAnsi="Times New Roman" w:cs="Times New Roman"/>
          <w:sz w:val="24"/>
        </w:rPr>
      </w:pPr>
      <w:r w:rsidRPr="00871A0D">
        <w:rPr>
          <w:rFonts w:ascii="Times New Roman" w:hAnsi="Times New Roman" w:cs="Times New Roman"/>
          <w:sz w:val="24"/>
        </w:rPr>
        <w:t>3. The State Government should also embark on training and retraining of staff.</w:t>
      </w:r>
      <w:r>
        <w:rPr>
          <w:rFonts w:ascii="Times New Roman" w:hAnsi="Times New Roman" w:cs="Times New Roman"/>
          <w:sz w:val="24"/>
        </w:rPr>
        <w:t xml:space="preserve"> </w:t>
      </w:r>
      <w:proofErr w:type="gramStart"/>
      <w:r w:rsidRPr="00871A0D">
        <w:rPr>
          <w:rFonts w:ascii="Times New Roman" w:hAnsi="Times New Roman" w:cs="Times New Roman"/>
          <w:sz w:val="24"/>
        </w:rPr>
        <w:t>And also building of modern GIS Laboratory.</w:t>
      </w:r>
      <w:proofErr w:type="gramEnd"/>
    </w:p>
    <w:p w:rsidR="00F7730F" w:rsidRPr="00871A0D" w:rsidRDefault="00F7730F" w:rsidP="00F7730F">
      <w:pPr>
        <w:numPr>
          <w:ilvl w:val="0"/>
          <w:numId w:val="22"/>
        </w:numPr>
        <w:spacing w:line="480" w:lineRule="auto"/>
        <w:rPr>
          <w:rFonts w:ascii="Times New Roman" w:hAnsi="Times New Roman" w:cs="Times New Roman"/>
          <w:sz w:val="24"/>
        </w:rPr>
      </w:pPr>
      <w:r w:rsidRPr="00871A0D">
        <w:rPr>
          <w:rFonts w:ascii="Times New Roman" w:hAnsi="Times New Roman" w:cs="Times New Roman"/>
          <w:sz w:val="24"/>
        </w:rPr>
        <w:t>Developing national land information management system which integrates the states’ land management systems as answer to the quest for national land database.</w:t>
      </w:r>
    </w:p>
    <w:p w:rsidR="00F7730F" w:rsidRPr="00871A0D" w:rsidRDefault="00F7730F" w:rsidP="00F7730F">
      <w:pPr>
        <w:pStyle w:val="NormalWeb"/>
        <w:widowControl/>
        <w:spacing w:beforeAutospacing="0" w:afterAutospacing="0" w:line="480" w:lineRule="auto"/>
        <w:jc w:val="both"/>
        <w:rPr>
          <w:rFonts w:eastAsia="-webkit-standard"/>
        </w:rPr>
      </w:pPr>
      <w:r>
        <w:rPr>
          <w:rFonts w:eastAsia="-webkit-standard"/>
          <w:b/>
        </w:rPr>
        <w:t>5.5</w:t>
      </w:r>
      <w:r>
        <w:rPr>
          <w:rFonts w:eastAsia="-webkit-standard"/>
          <w:b/>
        </w:rPr>
        <w:tab/>
      </w:r>
      <w:r w:rsidRPr="003E0B16">
        <w:rPr>
          <w:rFonts w:eastAsia="-webkit-standard"/>
          <w:b/>
        </w:rPr>
        <w:t>CONCLUSION</w:t>
      </w:r>
    </w:p>
    <w:p w:rsidR="00F7730F" w:rsidRPr="00673A65" w:rsidRDefault="00F7730F" w:rsidP="00F7730F">
      <w:pPr>
        <w:spacing w:line="480" w:lineRule="auto"/>
        <w:ind w:firstLine="420"/>
        <w:rPr>
          <w:rFonts w:ascii="Times New Roman" w:hAnsi="Times New Roman" w:cs="Times New Roman"/>
          <w:sz w:val="24"/>
        </w:rPr>
      </w:pPr>
      <w:r w:rsidRPr="00673A65">
        <w:rPr>
          <w:rFonts w:ascii="Times New Roman" w:hAnsi="Times New Roman" w:cs="Times New Roman"/>
          <w:sz w:val="24"/>
        </w:rPr>
        <w:t>The study successfully developed a Land Information System (LIS) tailored for secondary school management, demonstrating the importance of GIS-based analysis in educational infrastructure planning. The integration of spatial and non-spatial datasets allowed for a comprehensive understanding of the school’s facilities, land use patterns, and terrain variations. The findings confirmed that GIS is a powerful tool for managing school environments, enabling authorities to make informed decisions on infrastructure development and maintenance planning.</w:t>
      </w:r>
    </w:p>
    <w:p w:rsidR="00F7730F" w:rsidRPr="00673A65" w:rsidRDefault="00F7730F" w:rsidP="00F7730F">
      <w:pPr>
        <w:spacing w:line="480" w:lineRule="auto"/>
        <w:rPr>
          <w:rFonts w:ascii="Times New Roman" w:hAnsi="Times New Roman" w:cs="Times New Roman"/>
          <w:sz w:val="24"/>
        </w:rPr>
      </w:pPr>
      <w:r>
        <w:rPr>
          <w:rFonts w:ascii="Times New Roman" w:hAnsi="Times New Roman" w:cs="Times New Roman"/>
          <w:sz w:val="24"/>
        </w:rPr>
        <w:tab/>
      </w:r>
      <w:r w:rsidRPr="00673A65">
        <w:rPr>
          <w:rFonts w:ascii="Times New Roman" w:hAnsi="Times New Roman" w:cs="Times New Roman"/>
          <w:sz w:val="24"/>
        </w:rPr>
        <w:t>One of the key conclusions drawn from the study is that spatial analysis can identify infrastructure challenges, such as classroom congestion, poor accessibility, and drainage issues, which might otherwise go unnoticed. The topographical analysis helped assess elevation variations, revealing areas requiring drainage improvements. Furthermore, the integration of non-spatial data with GIS facilitated efficient facility tracking, maintenance scheduling, and infrastructure optimization.</w:t>
      </w:r>
    </w:p>
    <w:p w:rsidR="00F7730F" w:rsidRPr="00871A0D" w:rsidRDefault="00F7730F" w:rsidP="00F7730F">
      <w:pPr>
        <w:spacing w:line="480" w:lineRule="auto"/>
        <w:ind w:firstLine="420"/>
        <w:rPr>
          <w:rFonts w:ascii="Times New Roman" w:hAnsi="Times New Roman" w:cs="Times New Roman"/>
          <w:sz w:val="24"/>
        </w:rPr>
      </w:pPr>
      <w:r>
        <w:rPr>
          <w:rFonts w:ascii="Times New Roman" w:hAnsi="Times New Roman" w:cs="Times New Roman"/>
          <w:sz w:val="24"/>
        </w:rPr>
        <w:lastRenderedPageBreak/>
        <w:t>Q</w:t>
      </w:r>
      <w:r w:rsidRPr="00673A65">
        <w:rPr>
          <w:rFonts w:ascii="Times New Roman" w:hAnsi="Times New Roman" w:cs="Times New Roman"/>
          <w:sz w:val="24"/>
        </w:rPr>
        <w:t>uery-based spatial analysis provided critical insights into facility allocation and emergency response planning. By analyzing building conditions, accessibility networks, and spatial distributions, decision-makers can develop strategic plans for sustainable school management. The results of this research demonstrate that GIS-based LIS is a valuable tool that can be adopted by educational institutions for improving facility management, enhancing infrastructure planning, and ensuring effective land use utilization.</w:t>
      </w:r>
    </w:p>
    <w:p w:rsidR="00F7730F" w:rsidRPr="00871A0D" w:rsidRDefault="00F7730F" w:rsidP="00F7730F">
      <w:pPr>
        <w:spacing w:line="480" w:lineRule="auto"/>
        <w:rPr>
          <w:rFonts w:ascii="Times New Roman" w:hAnsi="Times New Roman" w:cs="Times New Roman"/>
          <w:sz w:val="24"/>
        </w:rPr>
      </w:pPr>
    </w:p>
    <w:p w:rsidR="00F7730F" w:rsidRDefault="00F7730F" w:rsidP="00F7730F">
      <w:pPr>
        <w:widowControl/>
        <w:jc w:val="left"/>
        <w:rPr>
          <w:rFonts w:ascii="Times New Roman" w:hAnsi="Times New Roman" w:cs="Times New Roman"/>
          <w:sz w:val="24"/>
        </w:rPr>
      </w:pPr>
      <w:r>
        <w:rPr>
          <w:rFonts w:ascii="Times New Roman" w:hAnsi="Times New Roman" w:cs="Times New Roman"/>
          <w:sz w:val="24"/>
        </w:rPr>
        <w:br w:type="page"/>
      </w:r>
    </w:p>
    <w:p w:rsidR="00F7730F" w:rsidRDefault="00F7730F" w:rsidP="00F7730F">
      <w:pPr>
        <w:spacing w:line="480" w:lineRule="auto"/>
        <w:jc w:val="center"/>
        <w:rPr>
          <w:rFonts w:ascii="Times New Roman" w:hAnsi="Times New Roman" w:cs="Times New Roman"/>
          <w:sz w:val="24"/>
        </w:rPr>
      </w:pPr>
      <w:r w:rsidRPr="003E0B16">
        <w:rPr>
          <w:rFonts w:ascii="Times New Roman" w:hAnsi="Times New Roman" w:cs="Times New Roman"/>
          <w:b/>
          <w:sz w:val="24"/>
        </w:rPr>
        <w:lastRenderedPageBreak/>
        <w:t>REFERENCE</w:t>
      </w:r>
      <w:r>
        <w:rPr>
          <w:rFonts w:ascii="Times New Roman" w:hAnsi="Times New Roman" w:cs="Times New Roman"/>
          <w:b/>
          <w:sz w:val="24"/>
        </w:rPr>
        <w:t>S</w:t>
      </w:r>
    </w:p>
    <w:p w:rsidR="00F7730F" w:rsidRDefault="00F7730F" w:rsidP="00F7730F">
      <w:pPr>
        <w:spacing w:line="480" w:lineRule="auto"/>
        <w:ind w:left="720" w:hanging="720"/>
        <w:rPr>
          <w:rFonts w:ascii="Times New Roman" w:hAnsi="Times New Roman" w:cs="Times New Roman"/>
          <w:sz w:val="24"/>
        </w:rPr>
      </w:pPr>
      <w:proofErr w:type="gramStart"/>
      <w:r w:rsidRPr="00871A0D">
        <w:rPr>
          <w:rFonts w:ascii="Times New Roman" w:hAnsi="Times New Roman" w:cs="Times New Roman"/>
          <w:sz w:val="24"/>
        </w:rPr>
        <w:t>Abbas, I., Ben-</w:t>
      </w:r>
      <w:proofErr w:type="spellStart"/>
      <w:r w:rsidRPr="00871A0D">
        <w:rPr>
          <w:rFonts w:ascii="Times New Roman" w:hAnsi="Times New Roman" w:cs="Times New Roman"/>
          <w:sz w:val="24"/>
        </w:rPr>
        <w:t>Yayork</w:t>
      </w:r>
      <w:proofErr w:type="spellEnd"/>
      <w:r w:rsidRPr="00871A0D">
        <w:rPr>
          <w:rFonts w:ascii="Times New Roman" w:hAnsi="Times New Roman" w:cs="Times New Roman"/>
          <w:sz w:val="24"/>
        </w:rPr>
        <w:t>, D., &amp; Muhammad, N. (2014).</w:t>
      </w:r>
      <w:proofErr w:type="gramEnd"/>
      <w:r w:rsidRPr="00871A0D">
        <w:rPr>
          <w:rFonts w:ascii="Times New Roman" w:hAnsi="Times New Roman" w:cs="Times New Roman"/>
          <w:sz w:val="24"/>
        </w:rPr>
        <w:t xml:space="preserve"> </w:t>
      </w:r>
      <w:proofErr w:type="gramStart"/>
      <w:r w:rsidRPr="00871A0D">
        <w:rPr>
          <w:rFonts w:ascii="Times New Roman" w:hAnsi="Times New Roman" w:cs="Times New Roman"/>
          <w:sz w:val="24"/>
        </w:rPr>
        <w:t>Land information system (LIS) as an effective and efficient residential layout management strategy.</w:t>
      </w:r>
      <w:proofErr w:type="gramEnd"/>
      <w:r w:rsidRPr="00871A0D">
        <w:rPr>
          <w:rFonts w:ascii="Times New Roman" w:hAnsi="Times New Roman" w:cs="Times New Roman"/>
          <w:sz w:val="24"/>
        </w:rPr>
        <w:t xml:space="preserve"> Global Journal of Human-Social Science, 14(3), 32-40. </w:t>
      </w:r>
    </w:p>
    <w:p w:rsidR="00F7730F" w:rsidRDefault="00F7730F" w:rsidP="00F7730F">
      <w:pPr>
        <w:spacing w:line="480" w:lineRule="auto"/>
        <w:ind w:left="720" w:hanging="720"/>
        <w:rPr>
          <w:rFonts w:ascii="Times New Roman" w:hAnsi="Times New Roman" w:cs="Times New Roman"/>
          <w:sz w:val="24"/>
        </w:rPr>
      </w:pPr>
      <w:proofErr w:type="spellStart"/>
      <w:r w:rsidRPr="00871A0D">
        <w:rPr>
          <w:rFonts w:ascii="Times New Roman" w:hAnsi="Times New Roman" w:cs="Times New Roman"/>
          <w:sz w:val="24"/>
        </w:rPr>
        <w:t>Akingbade</w:t>
      </w:r>
      <w:proofErr w:type="spellEnd"/>
      <w:r w:rsidRPr="00871A0D">
        <w:rPr>
          <w:rFonts w:ascii="Times New Roman" w:hAnsi="Times New Roman" w:cs="Times New Roman"/>
          <w:sz w:val="24"/>
        </w:rPr>
        <w:t xml:space="preserve">, A. (2005). Improvement of availability of land registration and cadastral information in </w:t>
      </w:r>
      <w:proofErr w:type="spellStart"/>
      <w:r w:rsidRPr="00871A0D">
        <w:rPr>
          <w:rFonts w:ascii="Times New Roman" w:hAnsi="Times New Roman" w:cs="Times New Roman"/>
          <w:sz w:val="24"/>
        </w:rPr>
        <w:t>Ondo</w:t>
      </w:r>
      <w:proofErr w:type="spellEnd"/>
      <w:r w:rsidRPr="00871A0D">
        <w:rPr>
          <w:rFonts w:ascii="Times New Roman" w:hAnsi="Times New Roman" w:cs="Times New Roman"/>
          <w:sz w:val="24"/>
        </w:rPr>
        <w:t xml:space="preserve"> State, Nigeria: In department of urban and regional planning and geo-information management, international institute for geo-science and earth observation (ITC.), 137. </w:t>
      </w:r>
      <w:proofErr w:type="spellStart"/>
      <w:r w:rsidRPr="00871A0D">
        <w:rPr>
          <w:rFonts w:ascii="Times New Roman" w:hAnsi="Times New Roman" w:cs="Times New Roman"/>
          <w:sz w:val="24"/>
        </w:rPr>
        <w:t>Enschede</w:t>
      </w:r>
      <w:proofErr w:type="spellEnd"/>
      <w:r w:rsidRPr="00871A0D">
        <w:rPr>
          <w:rFonts w:ascii="Times New Roman" w:hAnsi="Times New Roman" w:cs="Times New Roman"/>
          <w:sz w:val="24"/>
        </w:rPr>
        <w:t>: ITC.</w:t>
      </w:r>
    </w:p>
    <w:p w:rsidR="00F7730F" w:rsidRDefault="00F7730F" w:rsidP="00F7730F">
      <w:pPr>
        <w:spacing w:line="480" w:lineRule="auto"/>
        <w:ind w:left="720" w:hanging="720"/>
        <w:rPr>
          <w:rFonts w:ascii="Times New Roman" w:hAnsi="Times New Roman" w:cs="Times New Roman"/>
          <w:sz w:val="24"/>
        </w:rPr>
      </w:pPr>
      <w:proofErr w:type="spellStart"/>
      <w:proofErr w:type="gramStart"/>
      <w:r w:rsidRPr="00871A0D">
        <w:rPr>
          <w:rFonts w:ascii="Times New Roman" w:hAnsi="Times New Roman" w:cs="Times New Roman"/>
          <w:sz w:val="24"/>
        </w:rPr>
        <w:t>Alshuwaikhat</w:t>
      </w:r>
      <w:proofErr w:type="spellEnd"/>
      <w:r w:rsidRPr="00871A0D">
        <w:rPr>
          <w:rFonts w:ascii="Times New Roman" w:hAnsi="Times New Roman" w:cs="Times New Roman"/>
          <w:sz w:val="24"/>
        </w:rPr>
        <w:t xml:space="preserve">, H.M., &amp; </w:t>
      </w:r>
      <w:proofErr w:type="spellStart"/>
      <w:r w:rsidRPr="00871A0D">
        <w:rPr>
          <w:rFonts w:ascii="Times New Roman" w:hAnsi="Times New Roman" w:cs="Times New Roman"/>
          <w:sz w:val="24"/>
        </w:rPr>
        <w:t>Nassef</w:t>
      </w:r>
      <w:proofErr w:type="spellEnd"/>
      <w:r w:rsidRPr="00871A0D">
        <w:rPr>
          <w:rFonts w:ascii="Times New Roman" w:hAnsi="Times New Roman" w:cs="Times New Roman"/>
          <w:sz w:val="24"/>
        </w:rPr>
        <w:t>, K. (1996).</w:t>
      </w:r>
      <w:proofErr w:type="gramEnd"/>
      <w:r w:rsidRPr="00871A0D">
        <w:rPr>
          <w:rFonts w:ascii="Times New Roman" w:hAnsi="Times New Roman" w:cs="Times New Roman"/>
          <w:sz w:val="24"/>
        </w:rPr>
        <w:t xml:space="preserve"> A GIS-based spatial decision support system for suitability assessment and land use allocation. Arabian Journal for Science and Engineering, 21, 525-543.</w:t>
      </w:r>
    </w:p>
    <w:p w:rsidR="00F7730F" w:rsidRDefault="00F7730F" w:rsidP="00F7730F">
      <w:pPr>
        <w:spacing w:line="480" w:lineRule="auto"/>
        <w:ind w:left="720" w:hanging="720"/>
        <w:rPr>
          <w:rFonts w:ascii="Times New Roman" w:hAnsi="Times New Roman" w:cs="Times New Roman"/>
          <w:sz w:val="24"/>
        </w:rPr>
      </w:pPr>
      <w:proofErr w:type="gramStart"/>
      <w:r w:rsidRPr="00871A0D">
        <w:rPr>
          <w:rFonts w:ascii="Times New Roman" w:hAnsi="Times New Roman" w:cs="Times New Roman"/>
          <w:sz w:val="24"/>
        </w:rPr>
        <w:t>Ball, (2002).</w:t>
      </w:r>
      <w:proofErr w:type="gramEnd"/>
      <w:r w:rsidRPr="00871A0D">
        <w:rPr>
          <w:rFonts w:ascii="Times New Roman" w:hAnsi="Times New Roman" w:cs="Times New Roman"/>
          <w:sz w:val="24"/>
        </w:rPr>
        <w:t xml:space="preserve"> </w:t>
      </w:r>
      <w:proofErr w:type="spellStart"/>
      <w:proofErr w:type="gramStart"/>
      <w:r w:rsidRPr="00871A0D">
        <w:rPr>
          <w:rFonts w:ascii="Times New Roman" w:hAnsi="Times New Roman" w:cs="Times New Roman"/>
          <w:sz w:val="24"/>
        </w:rPr>
        <w:t>Bojorquez</w:t>
      </w:r>
      <w:proofErr w:type="spellEnd"/>
      <w:r w:rsidRPr="00871A0D">
        <w:rPr>
          <w:rFonts w:ascii="Times New Roman" w:hAnsi="Times New Roman" w:cs="Times New Roman"/>
          <w:sz w:val="24"/>
        </w:rPr>
        <w:t>-Tapia et al., (2001).Brazier &amp; Greenwood, (1998).</w:t>
      </w:r>
      <w:proofErr w:type="gramEnd"/>
      <w:r w:rsidRPr="00871A0D">
        <w:rPr>
          <w:rFonts w:ascii="Times New Roman" w:hAnsi="Times New Roman" w:cs="Times New Roman"/>
          <w:sz w:val="24"/>
        </w:rPr>
        <w:t xml:space="preserve"> </w:t>
      </w:r>
    </w:p>
    <w:p w:rsidR="00F7730F" w:rsidRDefault="00F7730F" w:rsidP="00F7730F">
      <w:pPr>
        <w:spacing w:line="480" w:lineRule="auto"/>
        <w:ind w:left="720" w:hanging="720"/>
        <w:rPr>
          <w:rFonts w:ascii="Times New Roman" w:hAnsi="Times New Roman" w:cs="Times New Roman"/>
          <w:sz w:val="24"/>
        </w:rPr>
      </w:pPr>
      <w:r w:rsidRPr="00871A0D">
        <w:rPr>
          <w:rFonts w:ascii="Times New Roman" w:hAnsi="Times New Roman" w:cs="Times New Roman"/>
          <w:sz w:val="24"/>
        </w:rPr>
        <w:t xml:space="preserve">Brown, P.M., &amp; Moyer, D.D. (1990-1996). Multipurpose land information systems: The guidebook. </w:t>
      </w:r>
      <w:proofErr w:type="gramStart"/>
      <w:r w:rsidRPr="00871A0D">
        <w:rPr>
          <w:rFonts w:ascii="Times New Roman" w:hAnsi="Times New Roman" w:cs="Times New Roman"/>
          <w:sz w:val="24"/>
        </w:rPr>
        <w:t>Federal Geodetic Control Committee.</w:t>
      </w:r>
      <w:proofErr w:type="gramEnd"/>
      <w:r w:rsidRPr="00871A0D">
        <w:rPr>
          <w:rFonts w:ascii="Times New Roman" w:hAnsi="Times New Roman" w:cs="Times New Roman"/>
          <w:sz w:val="24"/>
        </w:rPr>
        <w:t xml:space="preserve"> </w:t>
      </w:r>
      <w:proofErr w:type="gramStart"/>
      <w:r w:rsidRPr="00871A0D">
        <w:rPr>
          <w:rFonts w:ascii="Times New Roman" w:hAnsi="Times New Roman" w:cs="Times New Roman"/>
          <w:sz w:val="24"/>
        </w:rPr>
        <w:t>(NOAA).</w:t>
      </w:r>
      <w:proofErr w:type="gramEnd"/>
    </w:p>
    <w:p w:rsidR="00F7730F" w:rsidRDefault="00F7730F" w:rsidP="00F7730F">
      <w:pPr>
        <w:spacing w:line="480" w:lineRule="auto"/>
        <w:ind w:left="720" w:hanging="720"/>
        <w:rPr>
          <w:rFonts w:ascii="Times New Roman" w:hAnsi="Times New Roman" w:cs="Times New Roman"/>
          <w:sz w:val="24"/>
        </w:rPr>
      </w:pPr>
      <w:r w:rsidRPr="00871A0D">
        <w:rPr>
          <w:rFonts w:ascii="Times New Roman" w:hAnsi="Times New Roman" w:cs="Times New Roman"/>
          <w:sz w:val="24"/>
        </w:rPr>
        <w:t>Chrisman, N.R. (1987). Design of Geographic Information Systems Based on Social and Cultural Goals. PE&amp;RS, 53(10), 1367-1370.</w:t>
      </w:r>
    </w:p>
    <w:p w:rsidR="00F7730F" w:rsidRDefault="00F7730F" w:rsidP="00F7730F">
      <w:pPr>
        <w:spacing w:line="480" w:lineRule="auto"/>
        <w:ind w:left="720" w:hanging="720"/>
        <w:rPr>
          <w:rFonts w:ascii="Times New Roman" w:hAnsi="Times New Roman" w:cs="Times New Roman"/>
          <w:sz w:val="24"/>
        </w:rPr>
      </w:pPr>
      <w:proofErr w:type="spellStart"/>
      <w:proofErr w:type="gramStart"/>
      <w:r w:rsidRPr="00871A0D">
        <w:rPr>
          <w:rFonts w:ascii="Times New Roman" w:hAnsi="Times New Roman" w:cs="Times New Roman"/>
          <w:sz w:val="24"/>
        </w:rPr>
        <w:t>Cromley</w:t>
      </w:r>
      <w:proofErr w:type="spellEnd"/>
      <w:r w:rsidRPr="00871A0D">
        <w:rPr>
          <w:rFonts w:ascii="Times New Roman" w:hAnsi="Times New Roman" w:cs="Times New Roman"/>
          <w:sz w:val="24"/>
        </w:rPr>
        <w:t xml:space="preserve"> &amp; </w:t>
      </w:r>
      <w:proofErr w:type="spellStart"/>
      <w:r w:rsidRPr="00871A0D">
        <w:rPr>
          <w:rFonts w:ascii="Times New Roman" w:hAnsi="Times New Roman" w:cs="Times New Roman"/>
          <w:sz w:val="24"/>
        </w:rPr>
        <w:t>Hanink</w:t>
      </w:r>
      <w:proofErr w:type="spellEnd"/>
      <w:r w:rsidRPr="00871A0D">
        <w:rPr>
          <w:rFonts w:ascii="Times New Roman" w:hAnsi="Times New Roman" w:cs="Times New Roman"/>
          <w:sz w:val="24"/>
        </w:rPr>
        <w:t>, (1999).</w:t>
      </w:r>
      <w:proofErr w:type="gramEnd"/>
      <w:r w:rsidRPr="00871A0D">
        <w:rPr>
          <w:rFonts w:ascii="Times New Roman" w:hAnsi="Times New Roman" w:cs="Times New Roman"/>
          <w:sz w:val="24"/>
        </w:rPr>
        <w:t xml:space="preserve"> (No full reference provided)</w:t>
      </w:r>
    </w:p>
    <w:p w:rsidR="00F7730F" w:rsidRDefault="00F7730F" w:rsidP="00F7730F">
      <w:pPr>
        <w:spacing w:line="480" w:lineRule="auto"/>
        <w:ind w:left="720" w:hanging="720"/>
        <w:rPr>
          <w:rFonts w:ascii="Times New Roman" w:hAnsi="Times New Roman" w:cs="Times New Roman"/>
          <w:sz w:val="24"/>
        </w:rPr>
      </w:pPr>
      <w:proofErr w:type="gramStart"/>
      <w:r w:rsidRPr="00871A0D">
        <w:rPr>
          <w:rFonts w:ascii="Times New Roman" w:hAnsi="Times New Roman" w:cs="Times New Roman"/>
          <w:sz w:val="24"/>
        </w:rPr>
        <w:t>Dale, R.F., &amp; McLaughlin, J.D. (1988).</w:t>
      </w:r>
      <w:proofErr w:type="gramEnd"/>
      <w:r w:rsidRPr="00871A0D">
        <w:rPr>
          <w:rFonts w:ascii="Times New Roman" w:hAnsi="Times New Roman" w:cs="Times New Roman"/>
          <w:sz w:val="24"/>
        </w:rPr>
        <w:t xml:space="preserve"> Land Information Management. Clarendon Press, Oxford.</w:t>
      </w:r>
    </w:p>
    <w:p w:rsidR="00F7730F" w:rsidRDefault="00F7730F" w:rsidP="00F7730F">
      <w:pPr>
        <w:spacing w:line="480" w:lineRule="auto"/>
        <w:ind w:left="720" w:hanging="720"/>
        <w:rPr>
          <w:rFonts w:ascii="Times New Roman" w:hAnsi="Times New Roman" w:cs="Times New Roman"/>
          <w:sz w:val="24"/>
        </w:rPr>
      </w:pPr>
      <w:proofErr w:type="gramStart"/>
      <w:r w:rsidRPr="00871A0D">
        <w:rPr>
          <w:rFonts w:ascii="Times New Roman" w:hAnsi="Times New Roman" w:cs="Times New Roman"/>
          <w:sz w:val="24"/>
        </w:rPr>
        <w:t>Dale &amp; McLaughlin (1999).</w:t>
      </w:r>
      <w:proofErr w:type="gramEnd"/>
      <w:r w:rsidRPr="00871A0D">
        <w:rPr>
          <w:rFonts w:ascii="Times New Roman" w:hAnsi="Times New Roman" w:cs="Times New Roman"/>
          <w:sz w:val="24"/>
        </w:rPr>
        <w:t xml:space="preserve"> (No full reference provided)</w:t>
      </w:r>
    </w:p>
    <w:p w:rsidR="00F7730F" w:rsidRPr="00871A0D" w:rsidRDefault="00F7730F" w:rsidP="00F7730F">
      <w:pPr>
        <w:spacing w:line="480" w:lineRule="auto"/>
        <w:ind w:left="720" w:hanging="720"/>
        <w:rPr>
          <w:rFonts w:ascii="Times New Roman" w:hAnsi="Times New Roman" w:cs="Times New Roman"/>
          <w:sz w:val="24"/>
        </w:rPr>
      </w:pPr>
      <w:proofErr w:type="gramStart"/>
      <w:r w:rsidRPr="00871A0D">
        <w:rPr>
          <w:rFonts w:ascii="Times New Roman" w:hAnsi="Times New Roman" w:cs="Times New Roman"/>
          <w:sz w:val="24"/>
        </w:rPr>
        <w:t xml:space="preserve">Deane, Owen, &amp; </w:t>
      </w:r>
      <w:proofErr w:type="spellStart"/>
      <w:r w:rsidRPr="00871A0D">
        <w:rPr>
          <w:rFonts w:ascii="Times New Roman" w:hAnsi="Times New Roman" w:cs="Times New Roman"/>
          <w:sz w:val="24"/>
        </w:rPr>
        <w:t>Quaye</w:t>
      </w:r>
      <w:proofErr w:type="spellEnd"/>
      <w:r w:rsidRPr="00871A0D">
        <w:rPr>
          <w:rFonts w:ascii="Times New Roman" w:hAnsi="Times New Roman" w:cs="Times New Roman"/>
          <w:sz w:val="24"/>
        </w:rPr>
        <w:t xml:space="preserve"> (2017).</w:t>
      </w:r>
      <w:proofErr w:type="gramEnd"/>
      <w:r w:rsidRPr="00871A0D">
        <w:rPr>
          <w:rFonts w:ascii="Times New Roman" w:hAnsi="Times New Roman" w:cs="Times New Roman"/>
          <w:sz w:val="24"/>
        </w:rPr>
        <w:t xml:space="preserve"> (No full reference provided)</w:t>
      </w:r>
    </w:p>
    <w:p w:rsidR="00F7730F" w:rsidRDefault="00F7730F" w:rsidP="00F7730F">
      <w:pPr>
        <w:spacing w:line="480" w:lineRule="auto"/>
        <w:rPr>
          <w:rFonts w:ascii="Times New Roman" w:hAnsi="Times New Roman" w:cs="Times New Roman"/>
          <w:sz w:val="24"/>
        </w:rPr>
      </w:pPr>
    </w:p>
    <w:p w:rsidR="00F7730F" w:rsidRDefault="00F7730F" w:rsidP="00F7730F">
      <w:pPr>
        <w:spacing w:line="480" w:lineRule="auto"/>
        <w:ind w:left="720" w:hanging="720"/>
        <w:rPr>
          <w:rFonts w:ascii="Times New Roman" w:hAnsi="Times New Roman" w:cs="Times New Roman"/>
          <w:sz w:val="24"/>
        </w:rPr>
      </w:pPr>
      <w:proofErr w:type="spellStart"/>
      <w:proofErr w:type="gramStart"/>
      <w:r w:rsidRPr="00871A0D">
        <w:rPr>
          <w:rFonts w:ascii="Times New Roman" w:hAnsi="Times New Roman" w:cs="Times New Roman"/>
          <w:sz w:val="24"/>
        </w:rPr>
        <w:lastRenderedPageBreak/>
        <w:t>Dueker</w:t>
      </w:r>
      <w:proofErr w:type="spellEnd"/>
      <w:r w:rsidRPr="00871A0D">
        <w:rPr>
          <w:rFonts w:ascii="Times New Roman" w:hAnsi="Times New Roman" w:cs="Times New Roman"/>
          <w:sz w:val="24"/>
        </w:rPr>
        <w:t xml:space="preserve">, K.J., &amp; </w:t>
      </w:r>
      <w:proofErr w:type="spellStart"/>
      <w:r w:rsidRPr="00871A0D">
        <w:rPr>
          <w:rFonts w:ascii="Times New Roman" w:hAnsi="Times New Roman" w:cs="Times New Roman"/>
          <w:sz w:val="24"/>
        </w:rPr>
        <w:t>Kjerne</w:t>
      </w:r>
      <w:proofErr w:type="spellEnd"/>
      <w:r w:rsidRPr="00871A0D">
        <w:rPr>
          <w:rFonts w:ascii="Times New Roman" w:hAnsi="Times New Roman" w:cs="Times New Roman"/>
          <w:sz w:val="24"/>
        </w:rPr>
        <w:t>, D. (1989).</w:t>
      </w:r>
      <w:proofErr w:type="gramEnd"/>
      <w:r w:rsidRPr="00871A0D">
        <w:rPr>
          <w:rFonts w:ascii="Times New Roman" w:hAnsi="Times New Roman" w:cs="Times New Roman"/>
          <w:sz w:val="24"/>
        </w:rPr>
        <w:t xml:space="preserve"> Multipurpose </w:t>
      </w:r>
      <w:proofErr w:type="spellStart"/>
      <w:r w:rsidRPr="00871A0D">
        <w:rPr>
          <w:rFonts w:ascii="Times New Roman" w:hAnsi="Times New Roman" w:cs="Times New Roman"/>
          <w:sz w:val="24"/>
        </w:rPr>
        <w:t>Cadastre</w:t>
      </w:r>
      <w:proofErr w:type="spellEnd"/>
      <w:r w:rsidRPr="00871A0D">
        <w:rPr>
          <w:rFonts w:ascii="Times New Roman" w:hAnsi="Times New Roman" w:cs="Times New Roman"/>
          <w:sz w:val="24"/>
        </w:rPr>
        <w:t>: Terms and Definitions. Technical Papers, 1989 ACSM-ASPRS Annual Convention, Vol. 5, pp. 94-103.</w:t>
      </w:r>
    </w:p>
    <w:p w:rsidR="00F7730F" w:rsidRDefault="00F7730F" w:rsidP="00F7730F">
      <w:pPr>
        <w:spacing w:line="480" w:lineRule="auto"/>
        <w:ind w:left="720" w:hanging="720"/>
        <w:rPr>
          <w:rFonts w:ascii="Times New Roman" w:hAnsi="Times New Roman" w:cs="Times New Roman"/>
          <w:sz w:val="24"/>
        </w:rPr>
      </w:pPr>
      <w:r w:rsidRPr="00871A0D">
        <w:rPr>
          <w:rFonts w:ascii="Times New Roman" w:hAnsi="Times New Roman" w:cs="Times New Roman"/>
          <w:sz w:val="24"/>
        </w:rPr>
        <w:t xml:space="preserve">Ezra Paul </w:t>
      </w:r>
      <w:proofErr w:type="spellStart"/>
      <w:r w:rsidRPr="00871A0D">
        <w:rPr>
          <w:rFonts w:ascii="Times New Roman" w:hAnsi="Times New Roman" w:cs="Times New Roman"/>
          <w:sz w:val="24"/>
        </w:rPr>
        <w:t>Hamawa</w:t>
      </w:r>
      <w:proofErr w:type="spellEnd"/>
      <w:r w:rsidRPr="00871A0D">
        <w:rPr>
          <w:rFonts w:ascii="Times New Roman" w:hAnsi="Times New Roman" w:cs="Times New Roman"/>
          <w:sz w:val="24"/>
        </w:rPr>
        <w:t xml:space="preserve"> and Sunday </w:t>
      </w:r>
      <w:proofErr w:type="spellStart"/>
      <w:r w:rsidRPr="00871A0D">
        <w:rPr>
          <w:rFonts w:ascii="Times New Roman" w:hAnsi="Times New Roman" w:cs="Times New Roman"/>
          <w:sz w:val="24"/>
        </w:rPr>
        <w:t>Olayiwola</w:t>
      </w:r>
      <w:proofErr w:type="spellEnd"/>
      <w:r w:rsidRPr="00871A0D">
        <w:rPr>
          <w:rFonts w:ascii="Times New Roman" w:hAnsi="Times New Roman" w:cs="Times New Roman"/>
          <w:sz w:val="24"/>
        </w:rPr>
        <w:t xml:space="preserve">, S.O. GIS. </w:t>
      </w:r>
      <w:proofErr w:type="gramStart"/>
      <w:r w:rsidRPr="00871A0D">
        <w:rPr>
          <w:rFonts w:ascii="Times New Roman" w:hAnsi="Times New Roman" w:cs="Times New Roman"/>
          <w:sz w:val="24"/>
        </w:rPr>
        <w:t xml:space="preserve">A tool in the hand of a digital map maker (AutoCAD and </w:t>
      </w:r>
      <w:proofErr w:type="spellStart"/>
      <w:r w:rsidRPr="00871A0D">
        <w:rPr>
          <w:rFonts w:ascii="Times New Roman" w:hAnsi="Times New Roman" w:cs="Times New Roman"/>
          <w:sz w:val="24"/>
        </w:rPr>
        <w:t>Arcview</w:t>
      </w:r>
      <w:proofErr w:type="spellEnd"/>
      <w:r w:rsidRPr="00871A0D">
        <w:rPr>
          <w:rFonts w:ascii="Times New Roman" w:hAnsi="Times New Roman" w:cs="Times New Roman"/>
          <w:sz w:val="24"/>
        </w:rPr>
        <w:t xml:space="preserve"> software application).</w:t>
      </w:r>
      <w:proofErr w:type="gramEnd"/>
    </w:p>
    <w:p w:rsidR="00F7730F" w:rsidRDefault="00F7730F" w:rsidP="00F7730F">
      <w:pPr>
        <w:spacing w:line="480" w:lineRule="auto"/>
        <w:ind w:left="720" w:hanging="720"/>
        <w:rPr>
          <w:rFonts w:ascii="Times New Roman" w:hAnsi="Times New Roman" w:cs="Times New Roman"/>
          <w:sz w:val="24"/>
        </w:rPr>
      </w:pPr>
      <w:proofErr w:type="spellStart"/>
      <w:r w:rsidRPr="00871A0D">
        <w:rPr>
          <w:rFonts w:ascii="Times New Roman" w:hAnsi="Times New Roman" w:cs="Times New Roman"/>
          <w:sz w:val="24"/>
        </w:rPr>
        <w:t>Huxhold</w:t>
      </w:r>
      <w:proofErr w:type="spellEnd"/>
      <w:r w:rsidRPr="00871A0D">
        <w:rPr>
          <w:rFonts w:ascii="Times New Roman" w:hAnsi="Times New Roman" w:cs="Times New Roman"/>
          <w:sz w:val="24"/>
        </w:rPr>
        <w:t xml:space="preserve">, W.E. (1991). </w:t>
      </w:r>
      <w:proofErr w:type="gramStart"/>
      <w:r w:rsidRPr="00871A0D">
        <w:rPr>
          <w:rFonts w:ascii="Times New Roman" w:hAnsi="Times New Roman" w:cs="Times New Roman"/>
          <w:sz w:val="24"/>
        </w:rPr>
        <w:t>An introduction to urban geographical Information system, Oxford University Press.</w:t>
      </w:r>
      <w:proofErr w:type="gramEnd"/>
    </w:p>
    <w:p w:rsidR="00F7730F" w:rsidRDefault="00F7730F" w:rsidP="00F7730F">
      <w:pPr>
        <w:spacing w:line="480" w:lineRule="auto"/>
        <w:ind w:left="720" w:hanging="720"/>
        <w:rPr>
          <w:rFonts w:ascii="Times New Roman" w:hAnsi="Times New Roman" w:cs="Times New Roman"/>
          <w:sz w:val="24"/>
        </w:rPr>
      </w:pPr>
      <w:proofErr w:type="spellStart"/>
      <w:proofErr w:type="gramStart"/>
      <w:r w:rsidRPr="00871A0D">
        <w:rPr>
          <w:rFonts w:ascii="Times New Roman" w:hAnsi="Times New Roman" w:cs="Times New Roman"/>
          <w:sz w:val="24"/>
        </w:rPr>
        <w:t>Kakaraparthi</w:t>
      </w:r>
      <w:proofErr w:type="spellEnd"/>
      <w:r w:rsidRPr="00871A0D">
        <w:rPr>
          <w:rFonts w:ascii="Times New Roman" w:hAnsi="Times New Roman" w:cs="Times New Roman"/>
          <w:sz w:val="24"/>
        </w:rPr>
        <w:t xml:space="preserve"> &amp; </w:t>
      </w:r>
      <w:proofErr w:type="spellStart"/>
      <w:r w:rsidRPr="00871A0D">
        <w:rPr>
          <w:rFonts w:ascii="Times New Roman" w:hAnsi="Times New Roman" w:cs="Times New Roman"/>
          <w:sz w:val="24"/>
        </w:rPr>
        <w:t>Kockelman</w:t>
      </w:r>
      <w:proofErr w:type="spellEnd"/>
      <w:r w:rsidRPr="00871A0D">
        <w:rPr>
          <w:rFonts w:ascii="Times New Roman" w:hAnsi="Times New Roman" w:cs="Times New Roman"/>
          <w:sz w:val="24"/>
        </w:rPr>
        <w:t>, (2011).</w:t>
      </w:r>
      <w:proofErr w:type="spellStart"/>
      <w:r w:rsidRPr="00871A0D">
        <w:rPr>
          <w:rFonts w:ascii="Times New Roman" w:hAnsi="Times New Roman" w:cs="Times New Roman"/>
          <w:sz w:val="24"/>
        </w:rPr>
        <w:t>Koomen</w:t>
      </w:r>
      <w:proofErr w:type="spellEnd"/>
      <w:r w:rsidRPr="00871A0D">
        <w:rPr>
          <w:rFonts w:ascii="Times New Roman" w:hAnsi="Times New Roman" w:cs="Times New Roman"/>
          <w:sz w:val="24"/>
        </w:rPr>
        <w:t xml:space="preserve"> et al., (2011).</w:t>
      </w:r>
      <w:proofErr w:type="gramEnd"/>
      <w:r w:rsidRPr="00871A0D">
        <w:rPr>
          <w:rFonts w:ascii="Times New Roman" w:hAnsi="Times New Roman" w:cs="Times New Roman"/>
          <w:sz w:val="24"/>
        </w:rPr>
        <w:t xml:space="preserve"> </w:t>
      </w:r>
    </w:p>
    <w:p w:rsidR="00F7730F" w:rsidRDefault="00F7730F" w:rsidP="00F7730F">
      <w:pPr>
        <w:spacing w:line="480" w:lineRule="auto"/>
        <w:ind w:left="720" w:hanging="720"/>
        <w:rPr>
          <w:rFonts w:ascii="Times New Roman" w:hAnsi="Times New Roman" w:cs="Times New Roman"/>
          <w:sz w:val="24"/>
        </w:rPr>
      </w:pPr>
      <w:proofErr w:type="spellStart"/>
      <w:r w:rsidRPr="00871A0D">
        <w:rPr>
          <w:rFonts w:ascii="Times New Roman" w:hAnsi="Times New Roman" w:cs="Times New Roman"/>
          <w:sz w:val="24"/>
        </w:rPr>
        <w:t>Kufoniyi</w:t>
      </w:r>
      <w:proofErr w:type="spellEnd"/>
      <w:r w:rsidRPr="00871A0D">
        <w:rPr>
          <w:rFonts w:ascii="Times New Roman" w:hAnsi="Times New Roman" w:cs="Times New Roman"/>
          <w:sz w:val="24"/>
        </w:rPr>
        <w:t>, O.T. (1995). Spatial coincidence modeling automated Database updating and data consistency in vector GIS.</w:t>
      </w:r>
    </w:p>
    <w:p w:rsidR="00F7730F" w:rsidRDefault="00F7730F" w:rsidP="00F7730F">
      <w:pPr>
        <w:spacing w:line="480" w:lineRule="auto"/>
        <w:ind w:left="720" w:hanging="720"/>
        <w:rPr>
          <w:rFonts w:ascii="Times New Roman" w:hAnsi="Times New Roman" w:cs="Times New Roman"/>
          <w:sz w:val="24"/>
        </w:rPr>
      </w:pPr>
      <w:r w:rsidRPr="00871A0D">
        <w:rPr>
          <w:rFonts w:ascii="Times New Roman" w:hAnsi="Times New Roman" w:cs="Times New Roman"/>
          <w:sz w:val="24"/>
        </w:rPr>
        <w:t xml:space="preserve">Kuhlman, K. (1993). </w:t>
      </w:r>
      <w:proofErr w:type="gramStart"/>
      <w:r w:rsidRPr="00871A0D">
        <w:rPr>
          <w:rFonts w:ascii="Times New Roman" w:hAnsi="Times New Roman" w:cs="Times New Roman"/>
          <w:sz w:val="24"/>
        </w:rPr>
        <w:t>Building a Framework to Characterize Land Records Modernization.</w:t>
      </w:r>
      <w:proofErr w:type="gramEnd"/>
      <w:r w:rsidRPr="00871A0D">
        <w:rPr>
          <w:rFonts w:ascii="Times New Roman" w:hAnsi="Times New Roman" w:cs="Times New Roman"/>
          <w:sz w:val="24"/>
        </w:rPr>
        <w:t xml:space="preserve"> URISA 1993 Annual Conference Proceedings, vol. 2, pp. 146-151.</w:t>
      </w:r>
    </w:p>
    <w:p w:rsidR="00F7730F" w:rsidRDefault="00F7730F" w:rsidP="00F7730F">
      <w:pPr>
        <w:spacing w:line="480" w:lineRule="auto"/>
        <w:ind w:left="720" w:hanging="720"/>
        <w:rPr>
          <w:rFonts w:ascii="Times New Roman" w:hAnsi="Times New Roman" w:cs="Times New Roman"/>
          <w:sz w:val="24"/>
        </w:rPr>
      </w:pPr>
      <w:proofErr w:type="spellStart"/>
      <w:proofErr w:type="gramStart"/>
      <w:r w:rsidRPr="00871A0D">
        <w:rPr>
          <w:rFonts w:ascii="Times New Roman" w:hAnsi="Times New Roman" w:cs="Times New Roman"/>
          <w:sz w:val="24"/>
        </w:rPr>
        <w:t>Malczewski</w:t>
      </w:r>
      <w:proofErr w:type="spellEnd"/>
      <w:r w:rsidRPr="00871A0D">
        <w:rPr>
          <w:rFonts w:ascii="Times New Roman" w:hAnsi="Times New Roman" w:cs="Times New Roman"/>
          <w:sz w:val="24"/>
        </w:rPr>
        <w:t>, (2004).</w:t>
      </w:r>
      <w:proofErr w:type="gramEnd"/>
      <w:r w:rsidRPr="00871A0D">
        <w:rPr>
          <w:rFonts w:ascii="Times New Roman" w:hAnsi="Times New Roman" w:cs="Times New Roman"/>
          <w:sz w:val="24"/>
        </w:rPr>
        <w:t xml:space="preserve"> </w:t>
      </w:r>
      <w:proofErr w:type="gramStart"/>
      <w:r w:rsidRPr="00871A0D">
        <w:rPr>
          <w:rFonts w:ascii="Times New Roman" w:hAnsi="Times New Roman" w:cs="Times New Roman"/>
          <w:sz w:val="24"/>
        </w:rPr>
        <w:t>Ministry of Electronics and Information Technology India [</w:t>
      </w:r>
      <w:proofErr w:type="spellStart"/>
      <w:r w:rsidRPr="00871A0D">
        <w:rPr>
          <w:rFonts w:ascii="Times New Roman" w:hAnsi="Times New Roman" w:cs="Times New Roman"/>
          <w:sz w:val="24"/>
        </w:rPr>
        <w:t>MeitY</w:t>
      </w:r>
      <w:proofErr w:type="spellEnd"/>
      <w:r w:rsidRPr="00871A0D">
        <w:rPr>
          <w:rFonts w:ascii="Times New Roman" w:hAnsi="Times New Roman" w:cs="Times New Roman"/>
          <w:sz w:val="24"/>
        </w:rPr>
        <w:t>], (2011).</w:t>
      </w:r>
      <w:proofErr w:type="gramEnd"/>
    </w:p>
    <w:p w:rsidR="00F7730F" w:rsidRDefault="00F7730F" w:rsidP="00F7730F">
      <w:pPr>
        <w:spacing w:line="480" w:lineRule="auto"/>
        <w:ind w:left="720" w:hanging="720"/>
        <w:rPr>
          <w:rFonts w:ascii="Times New Roman" w:hAnsi="Times New Roman" w:cs="Times New Roman"/>
          <w:sz w:val="24"/>
        </w:rPr>
      </w:pPr>
      <w:proofErr w:type="gramStart"/>
      <w:r w:rsidRPr="00871A0D">
        <w:rPr>
          <w:rFonts w:ascii="Times New Roman" w:hAnsi="Times New Roman" w:cs="Times New Roman"/>
          <w:sz w:val="24"/>
        </w:rPr>
        <w:t>National Research Council (1983).</w:t>
      </w:r>
      <w:proofErr w:type="gramEnd"/>
      <w:r w:rsidRPr="00871A0D">
        <w:rPr>
          <w:rFonts w:ascii="Times New Roman" w:hAnsi="Times New Roman" w:cs="Times New Roman"/>
          <w:sz w:val="24"/>
        </w:rPr>
        <w:t xml:space="preserve"> </w:t>
      </w:r>
      <w:proofErr w:type="gramStart"/>
      <w:r w:rsidRPr="00871A0D">
        <w:rPr>
          <w:rFonts w:ascii="Times New Roman" w:hAnsi="Times New Roman" w:cs="Times New Roman"/>
          <w:sz w:val="24"/>
        </w:rPr>
        <w:t xml:space="preserve">Procedures and Standards for a Multipurpose </w:t>
      </w:r>
      <w:proofErr w:type="spellStart"/>
      <w:r w:rsidRPr="00871A0D">
        <w:rPr>
          <w:rFonts w:ascii="Times New Roman" w:hAnsi="Times New Roman" w:cs="Times New Roman"/>
          <w:sz w:val="24"/>
        </w:rPr>
        <w:t>Cadastre</w:t>
      </w:r>
      <w:proofErr w:type="spellEnd"/>
      <w:r w:rsidRPr="00871A0D">
        <w:rPr>
          <w:rFonts w:ascii="Times New Roman" w:hAnsi="Times New Roman" w:cs="Times New Roman"/>
          <w:sz w:val="24"/>
        </w:rPr>
        <w:t>.</w:t>
      </w:r>
      <w:proofErr w:type="gramEnd"/>
      <w:r w:rsidRPr="00871A0D">
        <w:rPr>
          <w:rFonts w:ascii="Times New Roman" w:hAnsi="Times New Roman" w:cs="Times New Roman"/>
          <w:sz w:val="24"/>
        </w:rPr>
        <w:t xml:space="preserve"> </w:t>
      </w:r>
      <w:proofErr w:type="gramStart"/>
      <w:r w:rsidRPr="00871A0D">
        <w:rPr>
          <w:rFonts w:ascii="Times New Roman" w:hAnsi="Times New Roman" w:cs="Times New Roman"/>
          <w:sz w:val="24"/>
        </w:rPr>
        <w:t>National Academy Press, Washington DC.</w:t>
      </w:r>
      <w:proofErr w:type="gramEnd"/>
    </w:p>
    <w:p w:rsidR="00F7730F" w:rsidRDefault="00F7730F" w:rsidP="00F7730F">
      <w:pPr>
        <w:spacing w:line="480" w:lineRule="auto"/>
        <w:ind w:left="720" w:hanging="720"/>
        <w:rPr>
          <w:rFonts w:ascii="Times New Roman" w:hAnsi="Times New Roman" w:cs="Times New Roman"/>
          <w:sz w:val="24"/>
        </w:rPr>
      </w:pPr>
      <w:proofErr w:type="gramStart"/>
      <w:r w:rsidRPr="00871A0D">
        <w:rPr>
          <w:rFonts w:ascii="Times New Roman" w:hAnsi="Times New Roman" w:cs="Times New Roman"/>
          <w:sz w:val="24"/>
        </w:rPr>
        <w:t xml:space="preserve">Paul R. Wolf and Charles D. </w:t>
      </w:r>
      <w:proofErr w:type="spellStart"/>
      <w:r w:rsidRPr="00871A0D">
        <w:rPr>
          <w:rFonts w:ascii="Times New Roman" w:hAnsi="Times New Roman" w:cs="Times New Roman"/>
          <w:sz w:val="24"/>
        </w:rPr>
        <w:t>Ghilani</w:t>
      </w:r>
      <w:proofErr w:type="spellEnd"/>
      <w:r w:rsidRPr="00871A0D">
        <w:rPr>
          <w:rFonts w:ascii="Times New Roman" w:hAnsi="Times New Roman" w:cs="Times New Roman"/>
          <w:sz w:val="24"/>
        </w:rPr>
        <w:t>.</w:t>
      </w:r>
      <w:proofErr w:type="gramEnd"/>
      <w:r w:rsidRPr="00871A0D">
        <w:rPr>
          <w:rFonts w:ascii="Times New Roman" w:hAnsi="Times New Roman" w:cs="Times New Roman"/>
          <w:sz w:val="24"/>
        </w:rPr>
        <w:t xml:space="preserve"> </w:t>
      </w:r>
      <w:proofErr w:type="gramStart"/>
      <w:r w:rsidRPr="00871A0D">
        <w:rPr>
          <w:rFonts w:ascii="Times New Roman" w:hAnsi="Times New Roman" w:cs="Times New Roman"/>
          <w:sz w:val="24"/>
        </w:rPr>
        <w:t>Elementary surveying, an Introductory to geometrics, eleventh edition.</w:t>
      </w:r>
      <w:proofErr w:type="gramEnd"/>
    </w:p>
    <w:p w:rsidR="00F7730F" w:rsidRDefault="00F7730F" w:rsidP="00F7730F">
      <w:pPr>
        <w:spacing w:line="480" w:lineRule="auto"/>
        <w:ind w:left="720" w:hanging="720"/>
        <w:rPr>
          <w:rFonts w:ascii="Times New Roman" w:hAnsi="Times New Roman" w:cs="Times New Roman"/>
          <w:sz w:val="24"/>
        </w:rPr>
      </w:pPr>
      <w:proofErr w:type="gramStart"/>
      <w:r w:rsidRPr="00871A0D">
        <w:rPr>
          <w:rFonts w:ascii="Times New Roman" w:hAnsi="Times New Roman" w:cs="Times New Roman"/>
          <w:sz w:val="24"/>
        </w:rPr>
        <w:t xml:space="preserve">Pinto &amp; </w:t>
      </w:r>
      <w:proofErr w:type="spellStart"/>
      <w:r w:rsidRPr="00871A0D">
        <w:rPr>
          <w:rFonts w:ascii="Times New Roman" w:hAnsi="Times New Roman" w:cs="Times New Roman"/>
          <w:sz w:val="24"/>
        </w:rPr>
        <w:t>Antunes</w:t>
      </w:r>
      <w:proofErr w:type="spellEnd"/>
      <w:r w:rsidRPr="00871A0D">
        <w:rPr>
          <w:rFonts w:ascii="Times New Roman" w:hAnsi="Times New Roman" w:cs="Times New Roman"/>
          <w:sz w:val="24"/>
        </w:rPr>
        <w:t>, (2010).</w:t>
      </w:r>
      <w:proofErr w:type="gramEnd"/>
      <w:r w:rsidRPr="00871A0D">
        <w:rPr>
          <w:rFonts w:ascii="Times New Roman" w:hAnsi="Times New Roman" w:cs="Times New Roman"/>
          <w:sz w:val="24"/>
        </w:rPr>
        <w:t xml:space="preserve"> The Land Instruments Registration Laws of the various states and the federation...</w:t>
      </w:r>
    </w:p>
    <w:p w:rsidR="00F7730F" w:rsidRDefault="00F7730F" w:rsidP="00F7730F">
      <w:pPr>
        <w:spacing w:line="480" w:lineRule="auto"/>
        <w:ind w:left="720" w:hanging="720"/>
        <w:rPr>
          <w:rFonts w:ascii="Times New Roman" w:hAnsi="Times New Roman" w:cs="Times New Roman"/>
          <w:sz w:val="24"/>
        </w:rPr>
      </w:pPr>
      <w:proofErr w:type="spellStart"/>
      <w:proofErr w:type="gramStart"/>
      <w:r w:rsidRPr="00871A0D">
        <w:rPr>
          <w:rFonts w:ascii="Times New Roman" w:hAnsi="Times New Roman" w:cs="Times New Roman"/>
          <w:sz w:val="24"/>
        </w:rPr>
        <w:t>Trung</w:t>
      </w:r>
      <w:proofErr w:type="spellEnd"/>
      <w:r w:rsidRPr="00871A0D">
        <w:rPr>
          <w:rFonts w:ascii="Times New Roman" w:hAnsi="Times New Roman" w:cs="Times New Roman"/>
          <w:sz w:val="24"/>
        </w:rPr>
        <w:t xml:space="preserve">, Tri, </w:t>
      </w:r>
      <w:proofErr w:type="spellStart"/>
      <w:r w:rsidRPr="00871A0D">
        <w:rPr>
          <w:rFonts w:ascii="Times New Roman" w:hAnsi="Times New Roman" w:cs="Times New Roman"/>
          <w:sz w:val="24"/>
        </w:rPr>
        <w:t>Mensvoort</w:t>
      </w:r>
      <w:proofErr w:type="spellEnd"/>
      <w:r w:rsidRPr="00871A0D">
        <w:rPr>
          <w:rFonts w:ascii="Times New Roman" w:hAnsi="Times New Roman" w:cs="Times New Roman"/>
          <w:sz w:val="24"/>
        </w:rPr>
        <w:t xml:space="preserve">, and </w:t>
      </w:r>
      <w:proofErr w:type="spellStart"/>
      <w:r w:rsidRPr="00871A0D">
        <w:rPr>
          <w:rFonts w:ascii="Times New Roman" w:hAnsi="Times New Roman" w:cs="Times New Roman"/>
          <w:sz w:val="24"/>
        </w:rPr>
        <w:t>Bregt</w:t>
      </w:r>
      <w:proofErr w:type="spellEnd"/>
      <w:r w:rsidRPr="00871A0D">
        <w:rPr>
          <w:rFonts w:ascii="Times New Roman" w:hAnsi="Times New Roman" w:cs="Times New Roman"/>
          <w:sz w:val="24"/>
        </w:rPr>
        <w:t xml:space="preserve"> (2006).UNFIG (1999).</w:t>
      </w:r>
      <w:proofErr w:type="gramEnd"/>
    </w:p>
    <w:p w:rsidR="00F7730F" w:rsidRPr="00871A0D" w:rsidRDefault="00F7730F" w:rsidP="00F7730F">
      <w:pPr>
        <w:spacing w:line="480" w:lineRule="auto"/>
        <w:ind w:left="720" w:hanging="720"/>
        <w:rPr>
          <w:rFonts w:ascii="Times New Roman" w:hAnsi="Times New Roman" w:cs="Times New Roman"/>
          <w:sz w:val="24"/>
        </w:rPr>
      </w:pPr>
      <w:r w:rsidRPr="00871A0D">
        <w:rPr>
          <w:rFonts w:ascii="Times New Roman" w:hAnsi="Times New Roman" w:cs="Times New Roman"/>
          <w:sz w:val="24"/>
        </w:rPr>
        <w:t xml:space="preserve">Ventura, S.J. (1995). </w:t>
      </w:r>
      <w:proofErr w:type="gramStart"/>
      <w:r w:rsidRPr="00871A0D">
        <w:rPr>
          <w:rFonts w:ascii="Times New Roman" w:hAnsi="Times New Roman" w:cs="Times New Roman"/>
          <w:sz w:val="24"/>
        </w:rPr>
        <w:t>The use of geographic information systems in local government.</w:t>
      </w:r>
      <w:proofErr w:type="gramEnd"/>
      <w:r w:rsidRPr="00871A0D">
        <w:rPr>
          <w:rFonts w:ascii="Times New Roman" w:hAnsi="Times New Roman" w:cs="Times New Roman"/>
          <w:sz w:val="24"/>
        </w:rPr>
        <w:t xml:space="preserve"> Public Administration Review, 55(5), 463-469.</w:t>
      </w:r>
    </w:p>
    <w:p w:rsidR="00F7730F" w:rsidRDefault="00F7730F" w:rsidP="00F7730F">
      <w:pPr>
        <w:spacing w:line="480" w:lineRule="auto"/>
        <w:ind w:left="720" w:hanging="720"/>
        <w:rPr>
          <w:rFonts w:ascii="Times New Roman" w:hAnsi="Times New Roman" w:cs="Times New Roman"/>
          <w:sz w:val="24"/>
        </w:rPr>
      </w:pPr>
      <w:proofErr w:type="spellStart"/>
      <w:r w:rsidRPr="00871A0D">
        <w:rPr>
          <w:rFonts w:ascii="Times New Roman" w:hAnsi="Times New Roman" w:cs="Times New Roman"/>
          <w:sz w:val="24"/>
        </w:rPr>
        <w:lastRenderedPageBreak/>
        <w:t>Zwart</w:t>
      </w:r>
      <w:proofErr w:type="spellEnd"/>
      <w:r w:rsidRPr="00871A0D">
        <w:rPr>
          <w:rFonts w:ascii="Times New Roman" w:hAnsi="Times New Roman" w:cs="Times New Roman"/>
          <w:sz w:val="24"/>
        </w:rPr>
        <w:t xml:space="preserve">, P.R. (1988). </w:t>
      </w:r>
      <w:proofErr w:type="gramStart"/>
      <w:r w:rsidRPr="00871A0D">
        <w:rPr>
          <w:rFonts w:ascii="Times New Roman" w:hAnsi="Times New Roman" w:cs="Times New Roman"/>
          <w:sz w:val="24"/>
        </w:rPr>
        <w:t>Some Observations on the Real Impact of Integrated Land Information Systems upon Public Decision Making in Australia.</w:t>
      </w:r>
      <w:proofErr w:type="gramEnd"/>
      <w:r w:rsidRPr="00871A0D">
        <w:rPr>
          <w:rFonts w:ascii="Times New Roman" w:hAnsi="Times New Roman" w:cs="Times New Roman"/>
          <w:sz w:val="24"/>
        </w:rPr>
        <w:t xml:space="preserve"> Papers from the 1988 Annual Conference of the Urban and Regional Information System Association, 1988, Vol. 1, pp. 68-79.</w:t>
      </w:r>
    </w:p>
    <w:p w:rsidR="00F7730F" w:rsidRDefault="00F7730F" w:rsidP="00F7730F">
      <w:pPr>
        <w:widowControl/>
        <w:jc w:val="left"/>
        <w:rPr>
          <w:rFonts w:ascii="Times New Roman" w:hAnsi="Times New Roman" w:cs="Times New Roman"/>
          <w:sz w:val="24"/>
        </w:rPr>
      </w:pPr>
      <w:r>
        <w:rPr>
          <w:rFonts w:ascii="Times New Roman" w:hAnsi="Times New Roman" w:cs="Times New Roman"/>
          <w:sz w:val="24"/>
        </w:rPr>
        <w:br w:type="page"/>
      </w:r>
    </w:p>
    <w:p w:rsidR="00F7730F" w:rsidRDefault="00F7730F" w:rsidP="00F7730F">
      <w:pPr>
        <w:jc w:val="center"/>
        <w:rPr>
          <w:sz w:val="22"/>
          <w:szCs w:val="22"/>
        </w:rPr>
      </w:pPr>
      <w:r w:rsidRPr="00BB6487">
        <w:rPr>
          <w:b/>
          <w:sz w:val="28"/>
          <w:szCs w:val="22"/>
        </w:rPr>
        <w:lastRenderedPageBreak/>
        <w:t>APPENDICES</w:t>
      </w:r>
    </w:p>
    <w:p w:rsidR="00F7730F" w:rsidRPr="00E61A3E" w:rsidRDefault="00F7730F" w:rsidP="00F7730F">
      <w:pPr>
        <w:rPr>
          <w:sz w:val="22"/>
          <w:szCs w:val="22"/>
        </w:rPr>
      </w:pPr>
      <w:r w:rsidRPr="00E61A3E">
        <w:rPr>
          <w:sz w:val="22"/>
          <w:szCs w:val="22"/>
        </w:rPr>
        <w:t>PT1</w:t>
      </w:r>
      <w:proofErr w:type="gramStart"/>
      <w:r w:rsidRPr="00E61A3E">
        <w:rPr>
          <w:sz w:val="22"/>
          <w:szCs w:val="22"/>
        </w:rPr>
        <w:t>,668548.191,934980.009,331.811</w:t>
      </w:r>
      <w:proofErr w:type="gramEnd"/>
    </w:p>
    <w:p w:rsidR="00F7730F" w:rsidRPr="00E61A3E" w:rsidRDefault="00F7730F" w:rsidP="00F7730F">
      <w:pPr>
        <w:rPr>
          <w:sz w:val="22"/>
          <w:szCs w:val="22"/>
        </w:rPr>
      </w:pPr>
      <w:r w:rsidRPr="00E61A3E">
        <w:rPr>
          <w:sz w:val="22"/>
          <w:szCs w:val="22"/>
        </w:rPr>
        <w:t>PT2</w:t>
      </w:r>
      <w:proofErr w:type="gramStart"/>
      <w:r w:rsidRPr="00E61A3E">
        <w:rPr>
          <w:sz w:val="22"/>
          <w:szCs w:val="22"/>
        </w:rPr>
        <w:t>,668547.444,934980.307,331.871</w:t>
      </w:r>
      <w:proofErr w:type="gramEnd"/>
    </w:p>
    <w:p w:rsidR="00F7730F" w:rsidRPr="00E61A3E" w:rsidRDefault="00F7730F" w:rsidP="00F7730F">
      <w:pPr>
        <w:rPr>
          <w:sz w:val="22"/>
          <w:szCs w:val="22"/>
        </w:rPr>
      </w:pPr>
      <w:r w:rsidRPr="00E61A3E">
        <w:rPr>
          <w:sz w:val="22"/>
          <w:szCs w:val="22"/>
        </w:rPr>
        <w:t>PT3</w:t>
      </w:r>
      <w:proofErr w:type="gramStart"/>
      <w:r w:rsidRPr="00E61A3E">
        <w:rPr>
          <w:sz w:val="22"/>
          <w:szCs w:val="22"/>
        </w:rPr>
        <w:t>,668544.293,934982.894,331.784</w:t>
      </w:r>
      <w:proofErr w:type="gramEnd"/>
    </w:p>
    <w:p w:rsidR="00F7730F" w:rsidRPr="00E61A3E" w:rsidRDefault="00F7730F" w:rsidP="00F7730F">
      <w:pPr>
        <w:rPr>
          <w:sz w:val="22"/>
          <w:szCs w:val="22"/>
        </w:rPr>
      </w:pPr>
      <w:r w:rsidRPr="00E61A3E">
        <w:rPr>
          <w:sz w:val="22"/>
          <w:szCs w:val="22"/>
        </w:rPr>
        <w:t>PT4</w:t>
      </w:r>
      <w:proofErr w:type="gramStart"/>
      <w:r w:rsidRPr="00E61A3E">
        <w:rPr>
          <w:sz w:val="22"/>
          <w:szCs w:val="22"/>
        </w:rPr>
        <w:t>,668544.636,934985.71,331.694</w:t>
      </w:r>
      <w:proofErr w:type="gramEnd"/>
    </w:p>
    <w:p w:rsidR="00F7730F" w:rsidRPr="00E61A3E" w:rsidRDefault="00F7730F" w:rsidP="00F7730F">
      <w:pPr>
        <w:rPr>
          <w:sz w:val="22"/>
          <w:szCs w:val="22"/>
        </w:rPr>
      </w:pPr>
      <w:r w:rsidRPr="00E61A3E">
        <w:rPr>
          <w:sz w:val="22"/>
          <w:szCs w:val="22"/>
        </w:rPr>
        <w:t>PT5</w:t>
      </w:r>
      <w:proofErr w:type="gramStart"/>
      <w:r w:rsidRPr="00E61A3E">
        <w:rPr>
          <w:sz w:val="22"/>
          <w:szCs w:val="22"/>
        </w:rPr>
        <w:t>,668548.811,934982.607,331.897</w:t>
      </w:r>
      <w:proofErr w:type="gramEnd"/>
    </w:p>
    <w:p w:rsidR="00F7730F" w:rsidRPr="00E61A3E" w:rsidRDefault="00F7730F" w:rsidP="00F7730F">
      <w:pPr>
        <w:rPr>
          <w:sz w:val="22"/>
          <w:szCs w:val="22"/>
        </w:rPr>
      </w:pPr>
      <w:r w:rsidRPr="00E61A3E">
        <w:rPr>
          <w:sz w:val="22"/>
          <w:szCs w:val="22"/>
        </w:rPr>
        <w:t>PT6</w:t>
      </w:r>
      <w:proofErr w:type="gramStart"/>
      <w:r w:rsidRPr="00E61A3E">
        <w:rPr>
          <w:sz w:val="22"/>
          <w:szCs w:val="22"/>
        </w:rPr>
        <w:t>,668552.283,934991.899,332.216</w:t>
      </w:r>
      <w:proofErr w:type="gramEnd"/>
    </w:p>
    <w:p w:rsidR="00F7730F" w:rsidRPr="00E61A3E" w:rsidRDefault="00F7730F" w:rsidP="00F7730F">
      <w:pPr>
        <w:rPr>
          <w:sz w:val="22"/>
          <w:szCs w:val="22"/>
        </w:rPr>
      </w:pPr>
      <w:r w:rsidRPr="00E61A3E">
        <w:rPr>
          <w:sz w:val="22"/>
          <w:szCs w:val="22"/>
        </w:rPr>
        <w:t>PT7</w:t>
      </w:r>
      <w:proofErr w:type="gramStart"/>
      <w:r w:rsidRPr="00E61A3E">
        <w:rPr>
          <w:sz w:val="22"/>
          <w:szCs w:val="22"/>
        </w:rPr>
        <w:t>,668553.984,934993.093,331.953</w:t>
      </w:r>
      <w:proofErr w:type="gramEnd"/>
    </w:p>
    <w:p w:rsidR="00F7730F" w:rsidRPr="00E61A3E" w:rsidRDefault="00F7730F" w:rsidP="00F7730F">
      <w:pPr>
        <w:rPr>
          <w:sz w:val="22"/>
          <w:szCs w:val="22"/>
        </w:rPr>
      </w:pPr>
      <w:r w:rsidRPr="00E61A3E">
        <w:rPr>
          <w:sz w:val="22"/>
          <w:szCs w:val="22"/>
        </w:rPr>
        <w:t>PT8</w:t>
      </w:r>
      <w:proofErr w:type="gramStart"/>
      <w:r w:rsidRPr="00E61A3E">
        <w:rPr>
          <w:sz w:val="22"/>
          <w:szCs w:val="22"/>
        </w:rPr>
        <w:t>,668558.627,935001.645,331.577</w:t>
      </w:r>
      <w:proofErr w:type="gramEnd"/>
    </w:p>
    <w:p w:rsidR="00F7730F" w:rsidRPr="00E61A3E" w:rsidRDefault="00F7730F" w:rsidP="00F7730F">
      <w:pPr>
        <w:rPr>
          <w:sz w:val="22"/>
          <w:szCs w:val="22"/>
        </w:rPr>
      </w:pPr>
      <w:r w:rsidRPr="00E61A3E">
        <w:rPr>
          <w:sz w:val="22"/>
          <w:szCs w:val="22"/>
        </w:rPr>
        <w:t>PT9</w:t>
      </w:r>
      <w:proofErr w:type="gramStart"/>
      <w:r w:rsidRPr="00E61A3E">
        <w:rPr>
          <w:sz w:val="22"/>
          <w:szCs w:val="22"/>
        </w:rPr>
        <w:t>,668612.439,934967.966,333.403</w:t>
      </w:r>
      <w:proofErr w:type="gramEnd"/>
    </w:p>
    <w:p w:rsidR="00F7730F" w:rsidRPr="00E61A3E" w:rsidRDefault="00F7730F" w:rsidP="00F7730F">
      <w:pPr>
        <w:rPr>
          <w:sz w:val="22"/>
          <w:szCs w:val="22"/>
        </w:rPr>
      </w:pPr>
      <w:r w:rsidRPr="00E61A3E">
        <w:rPr>
          <w:sz w:val="22"/>
          <w:szCs w:val="22"/>
        </w:rPr>
        <w:t>PT10</w:t>
      </w:r>
      <w:proofErr w:type="gramStart"/>
      <w:r w:rsidRPr="00E61A3E">
        <w:rPr>
          <w:sz w:val="22"/>
          <w:szCs w:val="22"/>
        </w:rPr>
        <w:t>,668607.837,934959.071,333.558</w:t>
      </w:r>
      <w:proofErr w:type="gramEnd"/>
    </w:p>
    <w:p w:rsidR="00F7730F" w:rsidRPr="00E61A3E" w:rsidRDefault="00F7730F" w:rsidP="00F7730F">
      <w:pPr>
        <w:rPr>
          <w:sz w:val="22"/>
          <w:szCs w:val="22"/>
        </w:rPr>
      </w:pPr>
      <w:r w:rsidRPr="00E61A3E">
        <w:rPr>
          <w:sz w:val="22"/>
          <w:szCs w:val="22"/>
        </w:rPr>
        <w:t>PT11</w:t>
      </w:r>
      <w:proofErr w:type="gramStart"/>
      <w:r w:rsidRPr="00E61A3E">
        <w:rPr>
          <w:sz w:val="22"/>
          <w:szCs w:val="22"/>
        </w:rPr>
        <w:t>,668606.116,934957.957,333.569</w:t>
      </w:r>
      <w:proofErr w:type="gramEnd"/>
    </w:p>
    <w:p w:rsidR="00F7730F" w:rsidRPr="00E61A3E" w:rsidRDefault="00F7730F" w:rsidP="00F7730F">
      <w:pPr>
        <w:rPr>
          <w:sz w:val="22"/>
          <w:szCs w:val="22"/>
        </w:rPr>
      </w:pPr>
      <w:r w:rsidRPr="00E61A3E">
        <w:rPr>
          <w:sz w:val="22"/>
          <w:szCs w:val="22"/>
        </w:rPr>
        <w:t>PT12</w:t>
      </w:r>
      <w:proofErr w:type="gramStart"/>
      <w:r w:rsidRPr="00E61A3E">
        <w:rPr>
          <w:sz w:val="22"/>
          <w:szCs w:val="22"/>
        </w:rPr>
        <w:t>,668601.641,934949.128,333.443</w:t>
      </w:r>
      <w:proofErr w:type="gramEnd"/>
    </w:p>
    <w:p w:rsidR="00F7730F" w:rsidRPr="00E61A3E" w:rsidRDefault="00F7730F" w:rsidP="00F7730F">
      <w:pPr>
        <w:rPr>
          <w:sz w:val="22"/>
          <w:szCs w:val="22"/>
        </w:rPr>
      </w:pPr>
      <w:r w:rsidRPr="00E61A3E">
        <w:rPr>
          <w:sz w:val="22"/>
          <w:szCs w:val="22"/>
        </w:rPr>
        <w:t>PT13</w:t>
      </w:r>
      <w:proofErr w:type="gramStart"/>
      <w:r w:rsidRPr="00E61A3E">
        <w:rPr>
          <w:sz w:val="22"/>
          <w:szCs w:val="22"/>
        </w:rPr>
        <w:t>,668722.519,934871.483,335.622</w:t>
      </w:r>
      <w:proofErr w:type="gramEnd"/>
    </w:p>
    <w:p w:rsidR="00F7730F" w:rsidRPr="00E61A3E" w:rsidRDefault="00F7730F" w:rsidP="00F7730F">
      <w:pPr>
        <w:rPr>
          <w:sz w:val="22"/>
          <w:szCs w:val="22"/>
        </w:rPr>
      </w:pPr>
      <w:r w:rsidRPr="00E61A3E">
        <w:rPr>
          <w:sz w:val="22"/>
          <w:szCs w:val="22"/>
        </w:rPr>
        <w:t>PT14</w:t>
      </w:r>
      <w:proofErr w:type="gramStart"/>
      <w:r w:rsidRPr="00E61A3E">
        <w:rPr>
          <w:sz w:val="22"/>
          <w:szCs w:val="22"/>
        </w:rPr>
        <w:t>,668723.124,934872.773,335.499</w:t>
      </w:r>
      <w:proofErr w:type="gramEnd"/>
    </w:p>
    <w:p w:rsidR="00F7730F" w:rsidRPr="00E61A3E" w:rsidRDefault="00F7730F" w:rsidP="00F7730F">
      <w:pPr>
        <w:rPr>
          <w:sz w:val="22"/>
          <w:szCs w:val="22"/>
        </w:rPr>
      </w:pPr>
      <w:r w:rsidRPr="00E61A3E">
        <w:rPr>
          <w:sz w:val="22"/>
          <w:szCs w:val="22"/>
        </w:rPr>
        <w:t>PT15</w:t>
      </w:r>
      <w:proofErr w:type="gramStart"/>
      <w:r w:rsidRPr="00E61A3E">
        <w:rPr>
          <w:sz w:val="22"/>
          <w:szCs w:val="22"/>
        </w:rPr>
        <w:t>,668724.097,934869.82,335.661</w:t>
      </w:r>
      <w:proofErr w:type="gramEnd"/>
    </w:p>
    <w:p w:rsidR="00F7730F" w:rsidRPr="00E61A3E" w:rsidRDefault="00F7730F" w:rsidP="00F7730F">
      <w:pPr>
        <w:rPr>
          <w:sz w:val="22"/>
          <w:szCs w:val="22"/>
        </w:rPr>
      </w:pPr>
      <w:r w:rsidRPr="00E61A3E">
        <w:rPr>
          <w:sz w:val="22"/>
          <w:szCs w:val="22"/>
        </w:rPr>
        <w:t>PT16</w:t>
      </w:r>
      <w:proofErr w:type="gramStart"/>
      <w:r w:rsidRPr="00E61A3E">
        <w:rPr>
          <w:sz w:val="22"/>
          <w:szCs w:val="22"/>
        </w:rPr>
        <w:t>,668731.395,934865.208,335.588</w:t>
      </w:r>
      <w:proofErr w:type="gramEnd"/>
    </w:p>
    <w:p w:rsidR="00F7730F" w:rsidRPr="00E61A3E" w:rsidRDefault="00F7730F" w:rsidP="00F7730F">
      <w:pPr>
        <w:rPr>
          <w:sz w:val="22"/>
          <w:szCs w:val="22"/>
        </w:rPr>
      </w:pPr>
      <w:r w:rsidRPr="00E61A3E">
        <w:rPr>
          <w:sz w:val="22"/>
          <w:szCs w:val="22"/>
        </w:rPr>
        <w:t>PT17</w:t>
      </w:r>
      <w:proofErr w:type="gramStart"/>
      <w:r w:rsidRPr="00E61A3E">
        <w:rPr>
          <w:sz w:val="22"/>
          <w:szCs w:val="22"/>
        </w:rPr>
        <w:t>,668732.254,934866.8,335.747</w:t>
      </w:r>
      <w:proofErr w:type="gramEnd"/>
    </w:p>
    <w:p w:rsidR="00F7730F" w:rsidRPr="00E61A3E" w:rsidRDefault="00F7730F" w:rsidP="00F7730F">
      <w:pPr>
        <w:rPr>
          <w:sz w:val="22"/>
          <w:szCs w:val="22"/>
        </w:rPr>
      </w:pPr>
      <w:r w:rsidRPr="00E61A3E">
        <w:rPr>
          <w:sz w:val="22"/>
          <w:szCs w:val="22"/>
        </w:rPr>
        <w:t>PT18</w:t>
      </w:r>
      <w:proofErr w:type="gramStart"/>
      <w:r w:rsidRPr="00E61A3E">
        <w:rPr>
          <w:sz w:val="22"/>
          <w:szCs w:val="22"/>
        </w:rPr>
        <w:t>,668741.023,934874.594,335.921</w:t>
      </w:r>
      <w:proofErr w:type="gramEnd"/>
    </w:p>
    <w:p w:rsidR="00F7730F" w:rsidRPr="00E61A3E" w:rsidRDefault="00F7730F" w:rsidP="00F7730F">
      <w:pPr>
        <w:rPr>
          <w:sz w:val="22"/>
          <w:szCs w:val="22"/>
        </w:rPr>
      </w:pPr>
      <w:r w:rsidRPr="00E61A3E">
        <w:rPr>
          <w:sz w:val="22"/>
          <w:szCs w:val="22"/>
        </w:rPr>
        <w:t>PT19</w:t>
      </w:r>
      <w:proofErr w:type="gramStart"/>
      <w:r w:rsidRPr="00E61A3E">
        <w:rPr>
          <w:sz w:val="22"/>
          <w:szCs w:val="22"/>
        </w:rPr>
        <w:t>,668742.62,934875.863,335.869</w:t>
      </w:r>
      <w:proofErr w:type="gramEnd"/>
    </w:p>
    <w:p w:rsidR="00F7730F" w:rsidRPr="00E61A3E" w:rsidRDefault="00F7730F" w:rsidP="00F7730F">
      <w:pPr>
        <w:rPr>
          <w:sz w:val="22"/>
          <w:szCs w:val="22"/>
        </w:rPr>
      </w:pPr>
      <w:r w:rsidRPr="00E61A3E">
        <w:rPr>
          <w:sz w:val="22"/>
          <w:szCs w:val="22"/>
        </w:rPr>
        <w:t>PT20</w:t>
      </w:r>
      <w:proofErr w:type="gramStart"/>
      <w:r w:rsidRPr="00E61A3E">
        <w:rPr>
          <w:sz w:val="22"/>
          <w:szCs w:val="22"/>
        </w:rPr>
        <w:t>,668745.124,934885.688,335.473</w:t>
      </w:r>
      <w:proofErr w:type="gramEnd"/>
    </w:p>
    <w:p w:rsidR="00F7730F" w:rsidRPr="00E61A3E" w:rsidRDefault="00F7730F" w:rsidP="00F7730F">
      <w:pPr>
        <w:rPr>
          <w:sz w:val="22"/>
          <w:szCs w:val="22"/>
        </w:rPr>
      </w:pPr>
      <w:r w:rsidRPr="00E61A3E">
        <w:rPr>
          <w:sz w:val="22"/>
          <w:szCs w:val="22"/>
        </w:rPr>
        <w:t>PT21</w:t>
      </w:r>
      <w:proofErr w:type="gramStart"/>
      <w:r w:rsidRPr="00E61A3E">
        <w:rPr>
          <w:sz w:val="22"/>
          <w:szCs w:val="22"/>
        </w:rPr>
        <w:t>,668698.61,934743.591,339.35</w:t>
      </w:r>
      <w:proofErr w:type="gramEnd"/>
    </w:p>
    <w:p w:rsidR="00F7730F" w:rsidRPr="00E61A3E" w:rsidRDefault="00F7730F" w:rsidP="00F7730F">
      <w:pPr>
        <w:rPr>
          <w:sz w:val="22"/>
          <w:szCs w:val="22"/>
        </w:rPr>
      </w:pPr>
      <w:r w:rsidRPr="00E61A3E">
        <w:rPr>
          <w:sz w:val="22"/>
          <w:szCs w:val="22"/>
        </w:rPr>
        <w:t>PT22</w:t>
      </w:r>
      <w:proofErr w:type="gramStart"/>
      <w:r w:rsidRPr="00E61A3E">
        <w:rPr>
          <w:sz w:val="22"/>
          <w:szCs w:val="22"/>
        </w:rPr>
        <w:t>,668689.78,934745.713,339.439</w:t>
      </w:r>
      <w:proofErr w:type="gramEnd"/>
    </w:p>
    <w:p w:rsidR="00F7730F" w:rsidRPr="00E61A3E" w:rsidRDefault="00F7730F" w:rsidP="00F7730F">
      <w:pPr>
        <w:rPr>
          <w:sz w:val="22"/>
          <w:szCs w:val="22"/>
        </w:rPr>
      </w:pPr>
      <w:r w:rsidRPr="00E61A3E">
        <w:rPr>
          <w:sz w:val="22"/>
          <w:szCs w:val="22"/>
        </w:rPr>
        <w:t>PT23</w:t>
      </w:r>
      <w:proofErr w:type="gramStart"/>
      <w:r w:rsidRPr="00E61A3E">
        <w:rPr>
          <w:sz w:val="22"/>
          <w:szCs w:val="22"/>
        </w:rPr>
        <w:t>,668648.259,934630.293,341.776</w:t>
      </w:r>
      <w:proofErr w:type="gramEnd"/>
    </w:p>
    <w:p w:rsidR="00F7730F" w:rsidRPr="00E61A3E" w:rsidRDefault="00F7730F" w:rsidP="00F7730F">
      <w:pPr>
        <w:rPr>
          <w:sz w:val="22"/>
          <w:szCs w:val="22"/>
        </w:rPr>
      </w:pPr>
      <w:r w:rsidRPr="00E61A3E">
        <w:rPr>
          <w:sz w:val="22"/>
          <w:szCs w:val="22"/>
        </w:rPr>
        <w:t>PT24</w:t>
      </w:r>
      <w:proofErr w:type="gramStart"/>
      <w:r w:rsidRPr="00E61A3E">
        <w:rPr>
          <w:sz w:val="22"/>
          <w:szCs w:val="22"/>
        </w:rPr>
        <w:t>,668646.292,934623.439,341.695</w:t>
      </w:r>
      <w:proofErr w:type="gramEnd"/>
    </w:p>
    <w:p w:rsidR="00F7730F" w:rsidRPr="00E61A3E" w:rsidRDefault="00F7730F" w:rsidP="00F7730F">
      <w:pPr>
        <w:rPr>
          <w:sz w:val="22"/>
          <w:szCs w:val="22"/>
        </w:rPr>
      </w:pPr>
      <w:r w:rsidRPr="00E61A3E">
        <w:rPr>
          <w:sz w:val="22"/>
          <w:szCs w:val="22"/>
        </w:rPr>
        <w:t>PT25</w:t>
      </w:r>
      <w:proofErr w:type="gramStart"/>
      <w:r w:rsidRPr="00E61A3E">
        <w:rPr>
          <w:sz w:val="22"/>
          <w:szCs w:val="22"/>
        </w:rPr>
        <w:t>,668644.216,934617.787,341.771</w:t>
      </w:r>
      <w:proofErr w:type="gramEnd"/>
    </w:p>
    <w:p w:rsidR="00F7730F" w:rsidRPr="00E61A3E" w:rsidRDefault="00F7730F" w:rsidP="00F7730F">
      <w:pPr>
        <w:rPr>
          <w:sz w:val="22"/>
          <w:szCs w:val="22"/>
        </w:rPr>
      </w:pPr>
      <w:r w:rsidRPr="00E61A3E">
        <w:rPr>
          <w:sz w:val="22"/>
          <w:szCs w:val="22"/>
        </w:rPr>
        <w:t>PT26</w:t>
      </w:r>
      <w:proofErr w:type="gramStart"/>
      <w:r w:rsidRPr="00E61A3E">
        <w:rPr>
          <w:sz w:val="22"/>
          <w:szCs w:val="22"/>
        </w:rPr>
        <w:t>,668651.595,934614.517,341.745</w:t>
      </w:r>
      <w:proofErr w:type="gramEnd"/>
    </w:p>
    <w:p w:rsidR="00F7730F" w:rsidRPr="00E61A3E" w:rsidRDefault="00F7730F" w:rsidP="00F7730F">
      <w:pPr>
        <w:rPr>
          <w:sz w:val="22"/>
          <w:szCs w:val="22"/>
        </w:rPr>
      </w:pPr>
      <w:r w:rsidRPr="00E61A3E">
        <w:rPr>
          <w:sz w:val="22"/>
          <w:szCs w:val="22"/>
        </w:rPr>
        <w:t>PT27</w:t>
      </w:r>
      <w:proofErr w:type="gramStart"/>
      <w:r w:rsidRPr="00E61A3E">
        <w:rPr>
          <w:sz w:val="22"/>
          <w:szCs w:val="22"/>
        </w:rPr>
        <w:t>,668653.983,934620.525,341.743</w:t>
      </w:r>
      <w:proofErr w:type="gramEnd"/>
    </w:p>
    <w:p w:rsidR="00F7730F" w:rsidRPr="00E61A3E" w:rsidRDefault="00F7730F" w:rsidP="00F7730F">
      <w:pPr>
        <w:rPr>
          <w:sz w:val="22"/>
          <w:szCs w:val="22"/>
        </w:rPr>
      </w:pPr>
      <w:r w:rsidRPr="00E61A3E">
        <w:rPr>
          <w:sz w:val="22"/>
          <w:szCs w:val="22"/>
        </w:rPr>
        <w:t>PT28</w:t>
      </w:r>
      <w:proofErr w:type="gramStart"/>
      <w:r w:rsidRPr="00E61A3E">
        <w:rPr>
          <w:sz w:val="22"/>
          <w:szCs w:val="22"/>
        </w:rPr>
        <w:t>,668656.616,934627.794,341.762</w:t>
      </w:r>
      <w:proofErr w:type="gramEnd"/>
    </w:p>
    <w:p w:rsidR="00F7730F" w:rsidRPr="00E61A3E" w:rsidRDefault="00F7730F" w:rsidP="00F7730F">
      <w:pPr>
        <w:rPr>
          <w:sz w:val="22"/>
          <w:szCs w:val="22"/>
        </w:rPr>
      </w:pPr>
      <w:r w:rsidRPr="00E61A3E">
        <w:rPr>
          <w:sz w:val="22"/>
          <w:szCs w:val="22"/>
        </w:rPr>
        <w:t>PT29</w:t>
      </w:r>
      <w:proofErr w:type="gramStart"/>
      <w:r w:rsidRPr="00E61A3E">
        <w:rPr>
          <w:sz w:val="22"/>
          <w:szCs w:val="22"/>
        </w:rPr>
        <w:t>,668646.138,934631.747,341.464</w:t>
      </w:r>
      <w:proofErr w:type="gramEnd"/>
    </w:p>
    <w:p w:rsidR="00F7730F" w:rsidRPr="00E61A3E" w:rsidRDefault="00F7730F" w:rsidP="00F7730F">
      <w:pPr>
        <w:rPr>
          <w:sz w:val="22"/>
          <w:szCs w:val="22"/>
        </w:rPr>
      </w:pPr>
      <w:r w:rsidRPr="00E61A3E">
        <w:rPr>
          <w:sz w:val="22"/>
          <w:szCs w:val="22"/>
        </w:rPr>
        <w:t>PT30</w:t>
      </w:r>
      <w:proofErr w:type="gramStart"/>
      <w:r w:rsidRPr="00E61A3E">
        <w:rPr>
          <w:sz w:val="22"/>
          <w:szCs w:val="22"/>
        </w:rPr>
        <w:t>,668615.759,934624.995,341.395</w:t>
      </w:r>
      <w:proofErr w:type="gramEnd"/>
    </w:p>
    <w:p w:rsidR="00F7730F" w:rsidRPr="00E61A3E" w:rsidRDefault="00F7730F" w:rsidP="00F7730F">
      <w:pPr>
        <w:rPr>
          <w:sz w:val="22"/>
          <w:szCs w:val="22"/>
        </w:rPr>
      </w:pPr>
      <w:r w:rsidRPr="00E61A3E">
        <w:rPr>
          <w:sz w:val="22"/>
          <w:szCs w:val="22"/>
        </w:rPr>
        <w:t>PT31</w:t>
      </w:r>
      <w:proofErr w:type="gramStart"/>
      <w:r w:rsidRPr="00E61A3E">
        <w:rPr>
          <w:sz w:val="22"/>
          <w:szCs w:val="22"/>
        </w:rPr>
        <w:t>,668601.356,934630.677,341.566</w:t>
      </w:r>
      <w:proofErr w:type="gramEnd"/>
    </w:p>
    <w:p w:rsidR="00F7730F" w:rsidRPr="00E61A3E" w:rsidRDefault="00F7730F" w:rsidP="00F7730F">
      <w:pPr>
        <w:rPr>
          <w:sz w:val="22"/>
          <w:szCs w:val="22"/>
        </w:rPr>
      </w:pPr>
      <w:r w:rsidRPr="00E61A3E">
        <w:rPr>
          <w:sz w:val="22"/>
          <w:szCs w:val="22"/>
        </w:rPr>
        <w:t>PT32</w:t>
      </w:r>
      <w:proofErr w:type="gramStart"/>
      <w:r w:rsidRPr="00E61A3E">
        <w:rPr>
          <w:sz w:val="22"/>
          <w:szCs w:val="22"/>
        </w:rPr>
        <w:t>,668590.349,934634.563,341.613</w:t>
      </w:r>
      <w:proofErr w:type="gramEnd"/>
    </w:p>
    <w:p w:rsidR="00F7730F" w:rsidRPr="00E61A3E" w:rsidRDefault="00F7730F" w:rsidP="00F7730F">
      <w:pPr>
        <w:rPr>
          <w:sz w:val="22"/>
          <w:szCs w:val="22"/>
        </w:rPr>
      </w:pPr>
      <w:r w:rsidRPr="00E61A3E">
        <w:rPr>
          <w:sz w:val="22"/>
          <w:szCs w:val="22"/>
        </w:rPr>
        <w:t>PT33</w:t>
      </w:r>
      <w:proofErr w:type="gramStart"/>
      <w:r w:rsidRPr="00E61A3E">
        <w:rPr>
          <w:sz w:val="22"/>
          <w:szCs w:val="22"/>
        </w:rPr>
        <w:t>,668506.861,934663.579,340.036</w:t>
      </w:r>
      <w:proofErr w:type="gramEnd"/>
    </w:p>
    <w:p w:rsidR="00F7730F" w:rsidRPr="00E61A3E" w:rsidRDefault="00F7730F" w:rsidP="00F7730F">
      <w:pPr>
        <w:rPr>
          <w:sz w:val="22"/>
          <w:szCs w:val="22"/>
        </w:rPr>
      </w:pPr>
      <w:r w:rsidRPr="00E61A3E">
        <w:rPr>
          <w:sz w:val="22"/>
          <w:szCs w:val="22"/>
        </w:rPr>
        <w:t>PT34</w:t>
      </w:r>
      <w:proofErr w:type="gramStart"/>
      <w:r w:rsidRPr="00E61A3E">
        <w:rPr>
          <w:sz w:val="22"/>
          <w:szCs w:val="22"/>
        </w:rPr>
        <w:t>,668508.229,934669.629,340.013</w:t>
      </w:r>
      <w:proofErr w:type="gramEnd"/>
    </w:p>
    <w:p w:rsidR="00F7730F" w:rsidRPr="00E61A3E" w:rsidRDefault="00F7730F" w:rsidP="00F7730F">
      <w:pPr>
        <w:rPr>
          <w:sz w:val="22"/>
          <w:szCs w:val="22"/>
        </w:rPr>
      </w:pPr>
      <w:r w:rsidRPr="00E61A3E">
        <w:rPr>
          <w:sz w:val="22"/>
          <w:szCs w:val="22"/>
        </w:rPr>
        <w:t>PT35</w:t>
      </w:r>
      <w:proofErr w:type="gramStart"/>
      <w:r w:rsidRPr="00E61A3E">
        <w:rPr>
          <w:sz w:val="22"/>
          <w:szCs w:val="22"/>
        </w:rPr>
        <w:t>,668454.711,934686.553,339.446</w:t>
      </w:r>
      <w:proofErr w:type="gramEnd"/>
    </w:p>
    <w:p w:rsidR="00F7730F" w:rsidRPr="00E61A3E" w:rsidRDefault="00F7730F" w:rsidP="00F7730F">
      <w:pPr>
        <w:rPr>
          <w:sz w:val="22"/>
          <w:szCs w:val="22"/>
        </w:rPr>
      </w:pPr>
      <w:r w:rsidRPr="00E61A3E">
        <w:rPr>
          <w:sz w:val="22"/>
          <w:szCs w:val="22"/>
        </w:rPr>
        <w:t>PT36</w:t>
      </w:r>
      <w:proofErr w:type="gramStart"/>
      <w:r w:rsidRPr="00E61A3E">
        <w:rPr>
          <w:sz w:val="22"/>
          <w:szCs w:val="22"/>
        </w:rPr>
        <w:t>,668452.802,934686.335,339.274</w:t>
      </w:r>
      <w:proofErr w:type="gramEnd"/>
    </w:p>
    <w:p w:rsidR="00F7730F" w:rsidRPr="00E61A3E" w:rsidRDefault="00F7730F" w:rsidP="00F7730F">
      <w:pPr>
        <w:rPr>
          <w:sz w:val="22"/>
          <w:szCs w:val="22"/>
        </w:rPr>
      </w:pPr>
      <w:r w:rsidRPr="00E61A3E">
        <w:rPr>
          <w:sz w:val="22"/>
          <w:szCs w:val="22"/>
        </w:rPr>
        <w:t>PT37</w:t>
      </w:r>
      <w:proofErr w:type="gramStart"/>
      <w:r w:rsidRPr="00E61A3E">
        <w:rPr>
          <w:sz w:val="22"/>
          <w:szCs w:val="22"/>
        </w:rPr>
        <w:t>,668450.44,934680.815,339.423</w:t>
      </w:r>
      <w:proofErr w:type="gramEnd"/>
    </w:p>
    <w:p w:rsidR="00F7730F" w:rsidRPr="00E61A3E" w:rsidRDefault="00F7730F" w:rsidP="00F7730F">
      <w:pPr>
        <w:rPr>
          <w:sz w:val="22"/>
          <w:szCs w:val="22"/>
        </w:rPr>
      </w:pPr>
      <w:r w:rsidRPr="00E61A3E">
        <w:rPr>
          <w:sz w:val="22"/>
          <w:szCs w:val="22"/>
        </w:rPr>
        <w:t>PT38</w:t>
      </w:r>
      <w:proofErr w:type="gramStart"/>
      <w:r w:rsidRPr="00E61A3E">
        <w:rPr>
          <w:sz w:val="22"/>
          <w:szCs w:val="22"/>
        </w:rPr>
        <w:t>,668443.943,934683.679,339.266</w:t>
      </w:r>
      <w:proofErr w:type="gramEnd"/>
    </w:p>
    <w:p w:rsidR="00F7730F" w:rsidRPr="00E61A3E" w:rsidRDefault="00F7730F" w:rsidP="00F7730F">
      <w:pPr>
        <w:rPr>
          <w:sz w:val="22"/>
          <w:szCs w:val="22"/>
        </w:rPr>
      </w:pPr>
      <w:r w:rsidRPr="00E61A3E">
        <w:rPr>
          <w:sz w:val="22"/>
          <w:szCs w:val="22"/>
        </w:rPr>
        <w:t>PT39</w:t>
      </w:r>
      <w:proofErr w:type="gramStart"/>
      <w:r w:rsidRPr="00E61A3E">
        <w:rPr>
          <w:sz w:val="22"/>
          <w:szCs w:val="22"/>
        </w:rPr>
        <w:t>,668444.292,934689.11,339.17</w:t>
      </w:r>
      <w:proofErr w:type="gramEnd"/>
    </w:p>
    <w:p w:rsidR="00F7730F" w:rsidRPr="00E61A3E" w:rsidRDefault="00F7730F" w:rsidP="00F7730F">
      <w:pPr>
        <w:rPr>
          <w:sz w:val="22"/>
          <w:szCs w:val="22"/>
        </w:rPr>
      </w:pPr>
      <w:r w:rsidRPr="00E61A3E">
        <w:rPr>
          <w:sz w:val="22"/>
          <w:szCs w:val="22"/>
        </w:rPr>
        <w:t>PT40</w:t>
      </w:r>
      <w:proofErr w:type="gramStart"/>
      <w:r w:rsidRPr="00E61A3E">
        <w:rPr>
          <w:sz w:val="22"/>
          <w:szCs w:val="22"/>
        </w:rPr>
        <w:t>,668440.342,934689.467,339.13</w:t>
      </w:r>
      <w:proofErr w:type="gramEnd"/>
    </w:p>
    <w:p w:rsidR="00F7730F" w:rsidRPr="00E61A3E" w:rsidRDefault="00F7730F" w:rsidP="00F7730F">
      <w:pPr>
        <w:rPr>
          <w:sz w:val="22"/>
          <w:szCs w:val="22"/>
        </w:rPr>
      </w:pPr>
      <w:r w:rsidRPr="00E61A3E">
        <w:rPr>
          <w:sz w:val="22"/>
          <w:szCs w:val="22"/>
        </w:rPr>
        <w:t>PT41</w:t>
      </w:r>
      <w:proofErr w:type="gramStart"/>
      <w:r w:rsidRPr="00E61A3E">
        <w:rPr>
          <w:sz w:val="22"/>
          <w:szCs w:val="22"/>
        </w:rPr>
        <w:t>,668439.062,934684.378,339.26</w:t>
      </w:r>
      <w:proofErr w:type="gramEnd"/>
    </w:p>
    <w:p w:rsidR="00F7730F" w:rsidRPr="00E61A3E" w:rsidRDefault="00F7730F" w:rsidP="00F7730F">
      <w:pPr>
        <w:rPr>
          <w:sz w:val="22"/>
          <w:szCs w:val="22"/>
        </w:rPr>
      </w:pPr>
      <w:r w:rsidRPr="00E61A3E">
        <w:rPr>
          <w:sz w:val="22"/>
          <w:szCs w:val="22"/>
        </w:rPr>
        <w:t>PT42</w:t>
      </w:r>
      <w:proofErr w:type="gramStart"/>
      <w:r w:rsidRPr="00E61A3E">
        <w:rPr>
          <w:sz w:val="22"/>
          <w:szCs w:val="22"/>
        </w:rPr>
        <w:t>,668477.787,934768.863,338.375</w:t>
      </w:r>
      <w:proofErr w:type="gramEnd"/>
    </w:p>
    <w:p w:rsidR="00F7730F" w:rsidRPr="00E61A3E" w:rsidRDefault="00F7730F" w:rsidP="00F7730F">
      <w:pPr>
        <w:rPr>
          <w:sz w:val="22"/>
          <w:szCs w:val="22"/>
        </w:rPr>
      </w:pPr>
      <w:r w:rsidRPr="00E61A3E">
        <w:rPr>
          <w:sz w:val="22"/>
          <w:szCs w:val="22"/>
        </w:rPr>
        <w:lastRenderedPageBreak/>
        <w:t>PT43</w:t>
      </w:r>
      <w:proofErr w:type="gramStart"/>
      <w:r w:rsidRPr="00E61A3E">
        <w:rPr>
          <w:sz w:val="22"/>
          <w:szCs w:val="22"/>
        </w:rPr>
        <w:t>,668472.675,934772.053,338.535</w:t>
      </w:r>
      <w:proofErr w:type="gramEnd"/>
    </w:p>
    <w:p w:rsidR="00F7730F" w:rsidRPr="00E61A3E" w:rsidRDefault="00F7730F" w:rsidP="00F7730F">
      <w:pPr>
        <w:rPr>
          <w:sz w:val="22"/>
          <w:szCs w:val="22"/>
        </w:rPr>
      </w:pPr>
      <w:r w:rsidRPr="00E61A3E">
        <w:rPr>
          <w:sz w:val="22"/>
          <w:szCs w:val="22"/>
        </w:rPr>
        <w:t>PT44</w:t>
      </w:r>
      <w:proofErr w:type="gramStart"/>
      <w:r w:rsidRPr="00E61A3E">
        <w:rPr>
          <w:sz w:val="22"/>
          <w:szCs w:val="22"/>
        </w:rPr>
        <w:t>,668501.603,934853.331,335.81</w:t>
      </w:r>
      <w:proofErr w:type="gramEnd"/>
    </w:p>
    <w:p w:rsidR="00F7730F" w:rsidRPr="00E61A3E" w:rsidRDefault="00F7730F" w:rsidP="00F7730F">
      <w:pPr>
        <w:rPr>
          <w:sz w:val="22"/>
          <w:szCs w:val="22"/>
        </w:rPr>
      </w:pPr>
      <w:r w:rsidRPr="00E61A3E">
        <w:rPr>
          <w:sz w:val="22"/>
          <w:szCs w:val="22"/>
        </w:rPr>
        <w:t>PT45</w:t>
      </w:r>
      <w:proofErr w:type="gramStart"/>
      <w:r w:rsidRPr="00E61A3E">
        <w:rPr>
          <w:sz w:val="22"/>
          <w:szCs w:val="22"/>
        </w:rPr>
        <w:t>,668495.835,934856.335,335.789</w:t>
      </w:r>
      <w:proofErr w:type="gramEnd"/>
    </w:p>
    <w:p w:rsidR="00F7730F" w:rsidRPr="00E61A3E" w:rsidRDefault="00F7730F" w:rsidP="00F7730F">
      <w:pPr>
        <w:rPr>
          <w:sz w:val="22"/>
          <w:szCs w:val="22"/>
        </w:rPr>
      </w:pPr>
      <w:r w:rsidRPr="00E61A3E">
        <w:rPr>
          <w:sz w:val="22"/>
          <w:szCs w:val="22"/>
        </w:rPr>
        <w:t>PT46</w:t>
      </w:r>
      <w:proofErr w:type="gramStart"/>
      <w:r w:rsidRPr="00E61A3E">
        <w:rPr>
          <w:sz w:val="22"/>
          <w:szCs w:val="22"/>
        </w:rPr>
        <w:t>,668503.845,934857.13,335.792</w:t>
      </w:r>
      <w:proofErr w:type="gramEnd"/>
    </w:p>
    <w:p w:rsidR="00F7730F" w:rsidRPr="00E61A3E" w:rsidRDefault="00F7730F" w:rsidP="00F7730F">
      <w:pPr>
        <w:rPr>
          <w:sz w:val="22"/>
          <w:szCs w:val="22"/>
        </w:rPr>
      </w:pPr>
      <w:r w:rsidRPr="00E61A3E">
        <w:rPr>
          <w:sz w:val="22"/>
          <w:szCs w:val="22"/>
        </w:rPr>
        <w:t>PT47</w:t>
      </w:r>
      <w:proofErr w:type="gramStart"/>
      <w:r w:rsidRPr="00E61A3E">
        <w:rPr>
          <w:sz w:val="22"/>
          <w:szCs w:val="22"/>
        </w:rPr>
        <w:t>,668503.181,934853.4,335.868</w:t>
      </w:r>
      <w:proofErr w:type="gramEnd"/>
    </w:p>
    <w:p w:rsidR="00F7730F" w:rsidRPr="00E61A3E" w:rsidRDefault="00F7730F" w:rsidP="00F7730F">
      <w:pPr>
        <w:rPr>
          <w:sz w:val="22"/>
          <w:szCs w:val="22"/>
        </w:rPr>
      </w:pPr>
      <w:r w:rsidRPr="00E61A3E">
        <w:rPr>
          <w:sz w:val="22"/>
          <w:szCs w:val="22"/>
        </w:rPr>
        <w:t>PT48</w:t>
      </w:r>
      <w:proofErr w:type="gramStart"/>
      <w:r w:rsidRPr="00E61A3E">
        <w:rPr>
          <w:sz w:val="22"/>
          <w:szCs w:val="22"/>
        </w:rPr>
        <w:t>,668520.586,934917.005,333.928</w:t>
      </w:r>
      <w:proofErr w:type="gramEnd"/>
    </w:p>
    <w:p w:rsidR="00F7730F" w:rsidRPr="00E61A3E" w:rsidRDefault="00F7730F" w:rsidP="00F7730F">
      <w:pPr>
        <w:rPr>
          <w:sz w:val="22"/>
          <w:szCs w:val="22"/>
        </w:rPr>
      </w:pPr>
      <w:r w:rsidRPr="00E61A3E">
        <w:rPr>
          <w:sz w:val="22"/>
          <w:szCs w:val="22"/>
        </w:rPr>
        <w:t>PT49</w:t>
      </w:r>
      <w:proofErr w:type="gramStart"/>
      <w:r w:rsidRPr="00E61A3E">
        <w:rPr>
          <w:sz w:val="22"/>
          <w:szCs w:val="22"/>
        </w:rPr>
        <w:t>,668514.356,934919.536,334.031</w:t>
      </w:r>
      <w:proofErr w:type="gramEnd"/>
    </w:p>
    <w:p w:rsidR="00F7730F" w:rsidRPr="00E61A3E" w:rsidRDefault="00F7730F" w:rsidP="00F7730F">
      <w:pPr>
        <w:rPr>
          <w:sz w:val="22"/>
          <w:szCs w:val="22"/>
        </w:rPr>
      </w:pPr>
      <w:r w:rsidRPr="00E61A3E">
        <w:rPr>
          <w:sz w:val="22"/>
          <w:szCs w:val="22"/>
        </w:rPr>
        <w:t>BLD1</w:t>
      </w:r>
    </w:p>
    <w:p w:rsidR="00F7730F" w:rsidRPr="00E61A3E" w:rsidRDefault="00F7730F" w:rsidP="00F7730F">
      <w:pPr>
        <w:rPr>
          <w:sz w:val="22"/>
          <w:szCs w:val="22"/>
        </w:rPr>
      </w:pPr>
      <w:r w:rsidRPr="00E61A3E">
        <w:rPr>
          <w:sz w:val="22"/>
          <w:szCs w:val="22"/>
        </w:rPr>
        <w:t>668626.797</w:t>
      </w:r>
      <w:proofErr w:type="gramStart"/>
      <w:r w:rsidRPr="00E61A3E">
        <w:rPr>
          <w:sz w:val="22"/>
          <w:szCs w:val="22"/>
        </w:rPr>
        <w:t>,934915.257</w:t>
      </w:r>
      <w:proofErr w:type="gramEnd"/>
    </w:p>
    <w:p w:rsidR="00F7730F" w:rsidRPr="00E61A3E" w:rsidRDefault="00F7730F" w:rsidP="00F7730F">
      <w:pPr>
        <w:rPr>
          <w:sz w:val="22"/>
          <w:szCs w:val="22"/>
        </w:rPr>
      </w:pPr>
      <w:r w:rsidRPr="00E61A3E">
        <w:rPr>
          <w:sz w:val="22"/>
          <w:szCs w:val="22"/>
        </w:rPr>
        <w:t>668655.239</w:t>
      </w:r>
      <w:proofErr w:type="gramStart"/>
      <w:r w:rsidRPr="00E61A3E">
        <w:rPr>
          <w:sz w:val="22"/>
          <w:szCs w:val="22"/>
        </w:rPr>
        <w:t>,934900.925</w:t>
      </w:r>
      <w:proofErr w:type="gramEnd"/>
    </w:p>
    <w:p w:rsidR="00F7730F" w:rsidRPr="00E61A3E" w:rsidRDefault="00F7730F" w:rsidP="00F7730F">
      <w:pPr>
        <w:rPr>
          <w:sz w:val="22"/>
          <w:szCs w:val="22"/>
        </w:rPr>
      </w:pPr>
      <w:r w:rsidRPr="00E61A3E">
        <w:rPr>
          <w:sz w:val="22"/>
          <w:szCs w:val="22"/>
        </w:rPr>
        <w:t>66 8636.939</w:t>
      </w:r>
      <w:proofErr w:type="gramStart"/>
      <w:r w:rsidRPr="00E61A3E">
        <w:rPr>
          <w:sz w:val="22"/>
          <w:szCs w:val="22"/>
        </w:rPr>
        <w:t>,934862.120</w:t>
      </w:r>
      <w:proofErr w:type="gramEnd"/>
    </w:p>
    <w:p w:rsidR="00F7730F" w:rsidRPr="00E61A3E" w:rsidRDefault="00F7730F" w:rsidP="00F7730F">
      <w:pPr>
        <w:rPr>
          <w:sz w:val="22"/>
          <w:szCs w:val="22"/>
        </w:rPr>
      </w:pPr>
      <w:r w:rsidRPr="00E61A3E">
        <w:rPr>
          <w:sz w:val="22"/>
          <w:szCs w:val="22"/>
        </w:rPr>
        <w:t>66 8606.291</w:t>
      </w:r>
      <w:proofErr w:type="gramStart"/>
      <w:r w:rsidRPr="00E61A3E">
        <w:rPr>
          <w:sz w:val="22"/>
          <w:szCs w:val="22"/>
        </w:rPr>
        <w:t>,934878.436</w:t>
      </w:r>
      <w:proofErr w:type="gramEnd"/>
    </w:p>
    <w:p w:rsidR="00F7730F" w:rsidRPr="00E61A3E" w:rsidRDefault="00F7730F" w:rsidP="00F7730F">
      <w:pPr>
        <w:rPr>
          <w:sz w:val="22"/>
          <w:szCs w:val="22"/>
        </w:rPr>
      </w:pPr>
      <w:r w:rsidRPr="00E61A3E">
        <w:rPr>
          <w:sz w:val="22"/>
          <w:szCs w:val="22"/>
        </w:rPr>
        <w:t xml:space="preserve">BLD 2 </w:t>
      </w:r>
    </w:p>
    <w:p w:rsidR="00F7730F" w:rsidRPr="00E61A3E" w:rsidRDefault="00F7730F" w:rsidP="00F7730F">
      <w:pPr>
        <w:rPr>
          <w:sz w:val="22"/>
          <w:szCs w:val="22"/>
        </w:rPr>
      </w:pPr>
      <w:r w:rsidRPr="00E61A3E">
        <w:rPr>
          <w:sz w:val="22"/>
          <w:szCs w:val="22"/>
        </w:rPr>
        <w:t>668582.135</w:t>
      </w:r>
      <w:proofErr w:type="gramStart"/>
      <w:r w:rsidRPr="00E61A3E">
        <w:rPr>
          <w:sz w:val="22"/>
          <w:szCs w:val="22"/>
        </w:rPr>
        <w:t>,934923.274</w:t>
      </w:r>
      <w:proofErr w:type="gramEnd"/>
    </w:p>
    <w:p w:rsidR="00F7730F" w:rsidRPr="00E61A3E" w:rsidRDefault="00F7730F" w:rsidP="00F7730F">
      <w:pPr>
        <w:rPr>
          <w:sz w:val="22"/>
          <w:szCs w:val="22"/>
        </w:rPr>
      </w:pPr>
      <w:r w:rsidRPr="00E61A3E">
        <w:rPr>
          <w:sz w:val="22"/>
          <w:szCs w:val="22"/>
        </w:rPr>
        <w:t>668990.002</w:t>
      </w:r>
      <w:proofErr w:type="gramStart"/>
      <w:r w:rsidRPr="00E61A3E">
        <w:rPr>
          <w:sz w:val="22"/>
          <w:szCs w:val="22"/>
        </w:rPr>
        <w:t>,934936.997</w:t>
      </w:r>
      <w:proofErr w:type="gramEnd"/>
    </w:p>
    <w:p w:rsidR="00F7730F" w:rsidRPr="00E61A3E" w:rsidRDefault="00F7730F" w:rsidP="00F7730F">
      <w:pPr>
        <w:rPr>
          <w:sz w:val="22"/>
          <w:szCs w:val="22"/>
        </w:rPr>
      </w:pPr>
      <w:r w:rsidRPr="00E61A3E">
        <w:rPr>
          <w:sz w:val="22"/>
          <w:szCs w:val="22"/>
        </w:rPr>
        <w:t>111668613.526</w:t>
      </w:r>
      <w:proofErr w:type="gramStart"/>
      <w:r w:rsidRPr="00E61A3E">
        <w:rPr>
          <w:sz w:val="22"/>
          <w:szCs w:val="22"/>
        </w:rPr>
        <w:t>,934922.098</w:t>
      </w:r>
      <w:proofErr w:type="gramEnd"/>
    </w:p>
    <w:p w:rsidR="00F7730F" w:rsidRPr="00E61A3E" w:rsidRDefault="00F7730F" w:rsidP="00F7730F">
      <w:pPr>
        <w:rPr>
          <w:sz w:val="22"/>
          <w:szCs w:val="22"/>
        </w:rPr>
      </w:pPr>
      <w:r w:rsidRPr="00E61A3E">
        <w:rPr>
          <w:sz w:val="22"/>
          <w:szCs w:val="22"/>
        </w:rPr>
        <w:t>668606.012,934 909.257</w:t>
      </w:r>
    </w:p>
    <w:p w:rsidR="00F7730F" w:rsidRPr="00E61A3E" w:rsidRDefault="00F7730F" w:rsidP="00F7730F">
      <w:pPr>
        <w:rPr>
          <w:sz w:val="22"/>
          <w:szCs w:val="22"/>
        </w:rPr>
      </w:pPr>
      <w:r w:rsidRPr="00E61A3E">
        <w:rPr>
          <w:sz w:val="22"/>
          <w:szCs w:val="22"/>
        </w:rPr>
        <w:t>BLD</w:t>
      </w:r>
      <w:r w:rsidRPr="00E61A3E">
        <w:rPr>
          <w:rFonts w:hint="eastAsia"/>
          <w:sz w:val="22"/>
          <w:szCs w:val="22"/>
        </w:rPr>
        <w:t>З</w:t>
      </w:r>
    </w:p>
    <w:p w:rsidR="00F7730F" w:rsidRPr="00E61A3E" w:rsidRDefault="00F7730F" w:rsidP="00F7730F">
      <w:pPr>
        <w:rPr>
          <w:sz w:val="22"/>
          <w:szCs w:val="22"/>
        </w:rPr>
      </w:pPr>
      <w:r w:rsidRPr="00E61A3E">
        <w:rPr>
          <w:sz w:val="22"/>
          <w:szCs w:val="22"/>
        </w:rPr>
        <w:t>667581.284</w:t>
      </w:r>
      <w:proofErr w:type="gramStart"/>
      <w:r w:rsidRPr="00E61A3E">
        <w:rPr>
          <w:sz w:val="22"/>
          <w:szCs w:val="22"/>
        </w:rPr>
        <w:t>,934925.320</w:t>
      </w:r>
      <w:proofErr w:type="gramEnd"/>
    </w:p>
    <w:p w:rsidR="00F7730F" w:rsidRPr="00E61A3E" w:rsidRDefault="00F7730F" w:rsidP="00F7730F">
      <w:pPr>
        <w:rPr>
          <w:sz w:val="22"/>
          <w:szCs w:val="22"/>
        </w:rPr>
      </w:pPr>
      <w:r w:rsidRPr="00E61A3E">
        <w:rPr>
          <w:sz w:val="22"/>
          <w:szCs w:val="22"/>
        </w:rPr>
        <w:t>668574.434</w:t>
      </w:r>
      <w:proofErr w:type="gramStart"/>
      <w:r w:rsidRPr="00E61A3E">
        <w:rPr>
          <w:sz w:val="22"/>
          <w:szCs w:val="22"/>
        </w:rPr>
        <w:t>,934928.791</w:t>
      </w:r>
      <w:proofErr w:type="gramEnd"/>
    </w:p>
    <w:p w:rsidR="00F7730F" w:rsidRPr="00E61A3E" w:rsidRDefault="00F7730F" w:rsidP="00F7730F">
      <w:pPr>
        <w:rPr>
          <w:sz w:val="22"/>
          <w:szCs w:val="22"/>
        </w:rPr>
      </w:pPr>
      <w:r w:rsidRPr="00E61A3E">
        <w:rPr>
          <w:sz w:val="22"/>
          <w:szCs w:val="22"/>
        </w:rPr>
        <w:t>668577. 656,934934.690</w:t>
      </w:r>
    </w:p>
    <w:p w:rsidR="00F7730F" w:rsidRPr="00E61A3E" w:rsidRDefault="00F7730F" w:rsidP="00F7730F">
      <w:pPr>
        <w:rPr>
          <w:sz w:val="22"/>
          <w:szCs w:val="22"/>
        </w:rPr>
      </w:pPr>
      <w:r w:rsidRPr="00E61A3E">
        <w:rPr>
          <w:sz w:val="22"/>
          <w:szCs w:val="22"/>
        </w:rPr>
        <w:t>668569.118</w:t>
      </w:r>
      <w:proofErr w:type="gramStart"/>
      <w:r w:rsidRPr="00E61A3E">
        <w:rPr>
          <w:sz w:val="22"/>
          <w:szCs w:val="22"/>
        </w:rPr>
        <w:t>,934939.551</w:t>
      </w:r>
      <w:proofErr w:type="gramEnd"/>
    </w:p>
    <w:p w:rsidR="00F7730F" w:rsidRPr="00E61A3E" w:rsidRDefault="00F7730F" w:rsidP="00F7730F">
      <w:pPr>
        <w:rPr>
          <w:sz w:val="22"/>
          <w:szCs w:val="22"/>
        </w:rPr>
      </w:pPr>
      <w:r w:rsidRPr="00E61A3E">
        <w:rPr>
          <w:sz w:val="22"/>
          <w:szCs w:val="22"/>
        </w:rPr>
        <w:t>668565.190</w:t>
      </w:r>
      <w:proofErr w:type="gramStart"/>
      <w:r w:rsidRPr="00E61A3E">
        <w:rPr>
          <w:sz w:val="22"/>
          <w:szCs w:val="22"/>
        </w:rPr>
        <w:t>,934934</w:t>
      </w:r>
      <w:proofErr w:type="gramEnd"/>
      <w:r w:rsidRPr="00E61A3E">
        <w:rPr>
          <w:sz w:val="22"/>
          <w:szCs w:val="22"/>
        </w:rPr>
        <w:t>. 563</w:t>
      </w:r>
    </w:p>
    <w:p w:rsidR="00F7730F" w:rsidRPr="00E61A3E" w:rsidRDefault="00F7730F" w:rsidP="00F7730F">
      <w:pPr>
        <w:rPr>
          <w:sz w:val="22"/>
          <w:szCs w:val="22"/>
        </w:rPr>
      </w:pPr>
      <w:r w:rsidRPr="00E61A3E">
        <w:rPr>
          <w:sz w:val="22"/>
          <w:szCs w:val="22"/>
        </w:rPr>
        <w:t>668557. 551,934938.348</w:t>
      </w:r>
    </w:p>
    <w:p w:rsidR="00F7730F" w:rsidRPr="00E61A3E" w:rsidRDefault="00F7730F" w:rsidP="00F7730F">
      <w:pPr>
        <w:rPr>
          <w:sz w:val="22"/>
          <w:szCs w:val="22"/>
        </w:rPr>
      </w:pPr>
      <w:r w:rsidRPr="00E61A3E">
        <w:rPr>
          <w:sz w:val="22"/>
          <w:szCs w:val="22"/>
        </w:rPr>
        <w:t>668568.729</w:t>
      </w:r>
      <w:proofErr w:type="gramStart"/>
      <w:r w:rsidRPr="00E61A3E">
        <w:rPr>
          <w:sz w:val="22"/>
          <w:szCs w:val="22"/>
        </w:rPr>
        <w:t>,934953.110</w:t>
      </w:r>
      <w:proofErr w:type="gramEnd"/>
    </w:p>
    <w:p w:rsidR="00F7730F" w:rsidRPr="00E61A3E" w:rsidRDefault="00F7730F" w:rsidP="00F7730F">
      <w:pPr>
        <w:rPr>
          <w:sz w:val="22"/>
          <w:szCs w:val="22"/>
        </w:rPr>
      </w:pPr>
      <w:r w:rsidRPr="00E61A3E">
        <w:rPr>
          <w:sz w:val="22"/>
          <w:szCs w:val="22"/>
        </w:rPr>
        <w:t>668589.761</w:t>
      </w:r>
      <w:proofErr w:type="gramStart"/>
      <w:r w:rsidRPr="00E61A3E">
        <w:rPr>
          <w:sz w:val="22"/>
          <w:szCs w:val="22"/>
        </w:rPr>
        <w:t>,934939.436</w:t>
      </w:r>
      <w:proofErr w:type="gramEnd"/>
    </w:p>
    <w:p w:rsidR="00F7730F" w:rsidRPr="00E61A3E" w:rsidRDefault="00F7730F" w:rsidP="00F7730F">
      <w:pPr>
        <w:rPr>
          <w:sz w:val="22"/>
          <w:szCs w:val="22"/>
        </w:rPr>
      </w:pPr>
      <w:r w:rsidRPr="00E61A3E">
        <w:rPr>
          <w:sz w:val="22"/>
          <w:szCs w:val="22"/>
        </w:rPr>
        <w:t>BLD 4</w:t>
      </w:r>
    </w:p>
    <w:p w:rsidR="00F7730F" w:rsidRPr="00E61A3E" w:rsidRDefault="00F7730F" w:rsidP="00F7730F">
      <w:pPr>
        <w:rPr>
          <w:sz w:val="22"/>
          <w:szCs w:val="22"/>
        </w:rPr>
      </w:pPr>
      <w:r w:rsidRPr="00E61A3E">
        <w:rPr>
          <w:sz w:val="22"/>
          <w:szCs w:val="22"/>
        </w:rPr>
        <w:t>668597.814</w:t>
      </w:r>
      <w:proofErr w:type="gramStart"/>
      <w:r w:rsidRPr="00E61A3E">
        <w:rPr>
          <w:sz w:val="22"/>
          <w:szCs w:val="22"/>
        </w:rPr>
        <w:t>,934905.349</w:t>
      </w:r>
      <w:proofErr w:type="gramEnd"/>
    </w:p>
    <w:p w:rsidR="00F7730F" w:rsidRPr="00E61A3E" w:rsidRDefault="00F7730F" w:rsidP="00F7730F">
      <w:pPr>
        <w:rPr>
          <w:sz w:val="22"/>
          <w:szCs w:val="22"/>
        </w:rPr>
      </w:pPr>
      <w:r w:rsidRPr="00E61A3E">
        <w:rPr>
          <w:sz w:val="22"/>
          <w:szCs w:val="22"/>
        </w:rPr>
        <w:t>668554.219</w:t>
      </w:r>
      <w:proofErr w:type="gramStart"/>
      <w:r w:rsidRPr="00E61A3E">
        <w:rPr>
          <w:sz w:val="22"/>
          <w:szCs w:val="22"/>
        </w:rPr>
        <w:t>,934896.160</w:t>
      </w:r>
      <w:proofErr w:type="gramEnd"/>
    </w:p>
    <w:p w:rsidR="00F7730F" w:rsidRPr="00E61A3E" w:rsidRDefault="00F7730F" w:rsidP="00F7730F">
      <w:pPr>
        <w:rPr>
          <w:sz w:val="22"/>
          <w:szCs w:val="22"/>
        </w:rPr>
      </w:pPr>
      <w:r w:rsidRPr="00E61A3E">
        <w:rPr>
          <w:sz w:val="22"/>
          <w:szCs w:val="22"/>
        </w:rPr>
        <w:t>668532.488</w:t>
      </w:r>
      <w:proofErr w:type="gramStart"/>
      <w:r w:rsidRPr="00E61A3E">
        <w:rPr>
          <w:sz w:val="22"/>
          <w:szCs w:val="22"/>
        </w:rPr>
        <w:t>,934905.191</w:t>
      </w:r>
      <w:proofErr w:type="gramEnd"/>
    </w:p>
    <w:p w:rsidR="00F7730F" w:rsidRPr="00E61A3E" w:rsidRDefault="00F7730F" w:rsidP="00F7730F">
      <w:pPr>
        <w:rPr>
          <w:sz w:val="22"/>
          <w:szCs w:val="22"/>
        </w:rPr>
      </w:pPr>
      <w:r w:rsidRPr="00E61A3E">
        <w:rPr>
          <w:sz w:val="22"/>
          <w:szCs w:val="22"/>
        </w:rPr>
        <w:t>668533.837</w:t>
      </w:r>
      <w:proofErr w:type="gramStart"/>
      <w:r w:rsidRPr="00E61A3E">
        <w:rPr>
          <w:sz w:val="22"/>
          <w:szCs w:val="22"/>
        </w:rPr>
        <w:t>,934908.841</w:t>
      </w:r>
      <w:proofErr w:type="gramEnd"/>
    </w:p>
    <w:p w:rsidR="00F7730F" w:rsidRPr="00E61A3E" w:rsidRDefault="00F7730F" w:rsidP="00F7730F">
      <w:pPr>
        <w:rPr>
          <w:sz w:val="22"/>
          <w:szCs w:val="22"/>
        </w:rPr>
      </w:pPr>
      <w:r w:rsidRPr="00E61A3E">
        <w:rPr>
          <w:sz w:val="22"/>
          <w:szCs w:val="22"/>
        </w:rPr>
        <w:t>668537.475</w:t>
      </w:r>
      <w:proofErr w:type="gramStart"/>
      <w:r w:rsidRPr="00E61A3E">
        <w:rPr>
          <w:sz w:val="22"/>
          <w:szCs w:val="22"/>
        </w:rPr>
        <w:t>,934907.355</w:t>
      </w:r>
      <w:proofErr w:type="gramEnd"/>
    </w:p>
    <w:p w:rsidR="00F7730F" w:rsidRPr="00E61A3E" w:rsidRDefault="00F7730F" w:rsidP="00F7730F">
      <w:pPr>
        <w:rPr>
          <w:sz w:val="22"/>
          <w:szCs w:val="22"/>
        </w:rPr>
      </w:pPr>
      <w:r w:rsidRPr="00E61A3E">
        <w:rPr>
          <w:sz w:val="22"/>
          <w:szCs w:val="22"/>
        </w:rPr>
        <w:t>668539.454</w:t>
      </w:r>
      <w:proofErr w:type="gramStart"/>
      <w:r w:rsidRPr="00E61A3E">
        <w:rPr>
          <w:sz w:val="22"/>
          <w:szCs w:val="22"/>
        </w:rPr>
        <w:t>,934912</w:t>
      </w:r>
      <w:proofErr w:type="gramEnd"/>
      <w:r w:rsidRPr="00E61A3E">
        <w:rPr>
          <w:sz w:val="22"/>
          <w:szCs w:val="22"/>
        </w:rPr>
        <w:t>. 843</w:t>
      </w:r>
    </w:p>
    <w:p w:rsidR="00F7730F" w:rsidRPr="00E61A3E" w:rsidRDefault="00F7730F" w:rsidP="00F7730F">
      <w:pPr>
        <w:rPr>
          <w:sz w:val="22"/>
          <w:szCs w:val="22"/>
        </w:rPr>
      </w:pPr>
      <w:r w:rsidRPr="00E61A3E">
        <w:rPr>
          <w:sz w:val="22"/>
          <w:szCs w:val="22"/>
        </w:rPr>
        <w:t xml:space="preserve">BLD5 </w:t>
      </w:r>
    </w:p>
    <w:p w:rsidR="00F7730F" w:rsidRPr="00E61A3E" w:rsidRDefault="00F7730F" w:rsidP="00F7730F">
      <w:pPr>
        <w:rPr>
          <w:sz w:val="22"/>
          <w:szCs w:val="22"/>
        </w:rPr>
      </w:pPr>
      <w:r w:rsidRPr="00E61A3E">
        <w:rPr>
          <w:sz w:val="22"/>
          <w:szCs w:val="22"/>
        </w:rPr>
        <w:t>668562.080</w:t>
      </w:r>
      <w:proofErr w:type="gramStart"/>
      <w:r w:rsidRPr="00E61A3E">
        <w:rPr>
          <w:sz w:val="22"/>
          <w:szCs w:val="22"/>
        </w:rPr>
        <w:t>,934896.001</w:t>
      </w:r>
      <w:proofErr w:type="gramEnd"/>
    </w:p>
    <w:p w:rsidR="00F7730F" w:rsidRPr="00E61A3E" w:rsidRDefault="00F7730F" w:rsidP="00F7730F">
      <w:pPr>
        <w:rPr>
          <w:sz w:val="22"/>
          <w:szCs w:val="22"/>
        </w:rPr>
      </w:pPr>
      <w:r w:rsidRPr="00E61A3E">
        <w:rPr>
          <w:sz w:val="22"/>
          <w:szCs w:val="22"/>
        </w:rPr>
        <w:t>668572.247</w:t>
      </w:r>
      <w:proofErr w:type="gramStart"/>
      <w:r w:rsidRPr="00E61A3E">
        <w:rPr>
          <w:sz w:val="22"/>
          <w:szCs w:val="22"/>
        </w:rPr>
        <w:t>,934893.172</w:t>
      </w:r>
      <w:proofErr w:type="gramEnd"/>
    </w:p>
    <w:p w:rsidR="00F7730F" w:rsidRPr="00E61A3E" w:rsidRDefault="00F7730F" w:rsidP="00F7730F">
      <w:pPr>
        <w:rPr>
          <w:sz w:val="22"/>
          <w:szCs w:val="22"/>
        </w:rPr>
      </w:pPr>
      <w:r w:rsidRPr="00E61A3E">
        <w:rPr>
          <w:sz w:val="22"/>
          <w:szCs w:val="22"/>
        </w:rPr>
        <w:t>668567.945</w:t>
      </w:r>
      <w:proofErr w:type="gramStart"/>
      <w:r w:rsidRPr="00E61A3E">
        <w:rPr>
          <w:sz w:val="22"/>
          <w:szCs w:val="22"/>
        </w:rPr>
        <w:t>,934877.615</w:t>
      </w:r>
      <w:proofErr w:type="gramEnd"/>
    </w:p>
    <w:p w:rsidR="00F7730F" w:rsidRPr="00E61A3E" w:rsidRDefault="00F7730F" w:rsidP="00F7730F">
      <w:pPr>
        <w:rPr>
          <w:sz w:val="22"/>
          <w:szCs w:val="22"/>
        </w:rPr>
      </w:pPr>
      <w:r w:rsidRPr="00E61A3E">
        <w:rPr>
          <w:sz w:val="22"/>
          <w:szCs w:val="22"/>
        </w:rPr>
        <w:t>668557.656</w:t>
      </w:r>
      <w:proofErr w:type="gramStart"/>
      <w:r w:rsidRPr="00E61A3E">
        <w:rPr>
          <w:sz w:val="22"/>
          <w:szCs w:val="22"/>
        </w:rPr>
        <w:t>,934880.406</w:t>
      </w:r>
      <w:proofErr w:type="gramEnd"/>
    </w:p>
    <w:p w:rsidR="00F7730F" w:rsidRPr="00E61A3E" w:rsidRDefault="00F7730F" w:rsidP="00F7730F">
      <w:pPr>
        <w:rPr>
          <w:sz w:val="22"/>
          <w:szCs w:val="22"/>
        </w:rPr>
      </w:pPr>
      <w:r w:rsidRPr="00E61A3E">
        <w:rPr>
          <w:sz w:val="22"/>
          <w:szCs w:val="22"/>
        </w:rPr>
        <w:t>BLD6</w:t>
      </w:r>
    </w:p>
    <w:p w:rsidR="00F7730F" w:rsidRPr="00E61A3E" w:rsidRDefault="00F7730F" w:rsidP="00F7730F">
      <w:pPr>
        <w:rPr>
          <w:sz w:val="22"/>
          <w:szCs w:val="22"/>
        </w:rPr>
      </w:pPr>
      <w:r w:rsidRPr="00E61A3E">
        <w:rPr>
          <w:sz w:val="22"/>
          <w:szCs w:val="22"/>
        </w:rPr>
        <w:t>668543.561</w:t>
      </w:r>
      <w:proofErr w:type="gramStart"/>
      <w:r w:rsidRPr="00E61A3E">
        <w:rPr>
          <w:sz w:val="22"/>
          <w:szCs w:val="22"/>
        </w:rPr>
        <w:t>,934895.656</w:t>
      </w:r>
      <w:proofErr w:type="gramEnd"/>
    </w:p>
    <w:p w:rsidR="00F7730F" w:rsidRPr="00E61A3E" w:rsidRDefault="00F7730F" w:rsidP="00F7730F">
      <w:pPr>
        <w:rPr>
          <w:sz w:val="22"/>
          <w:szCs w:val="22"/>
        </w:rPr>
      </w:pPr>
      <w:r w:rsidRPr="00E61A3E">
        <w:rPr>
          <w:sz w:val="22"/>
          <w:szCs w:val="22"/>
        </w:rPr>
        <w:t>668544.532</w:t>
      </w:r>
      <w:proofErr w:type="gramStart"/>
      <w:r w:rsidRPr="00E61A3E">
        <w:rPr>
          <w:sz w:val="22"/>
          <w:szCs w:val="22"/>
        </w:rPr>
        <w:t>,934897.729</w:t>
      </w:r>
      <w:proofErr w:type="gramEnd"/>
    </w:p>
    <w:p w:rsidR="00F7730F" w:rsidRPr="00E61A3E" w:rsidRDefault="00F7730F" w:rsidP="00F7730F">
      <w:pPr>
        <w:rPr>
          <w:sz w:val="22"/>
          <w:szCs w:val="22"/>
        </w:rPr>
      </w:pPr>
      <w:r w:rsidRPr="00E61A3E">
        <w:rPr>
          <w:sz w:val="22"/>
          <w:szCs w:val="22"/>
        </w:rPr>
        <w:t>668552.168</w:t>
      </w:r>
      <w:proofErr w:type="gramStart"/>
      <w:r w:rsidRPr="00E61A3E">
        <w:rPr>
          <w:sz w:val="22"/>
          <w:szCs w:val="22"/>
        </w:rPr>
        <w:t>,934894.888</w:t>
      </w:r>
      <w:proofErr w:type="gramEnd"/>
    </w:p>
    <w:p w:rsidR="00F7730F" w:rsidRPr="00E61A3E" w:rsidRDefault="00F7730F" w:rsidP="00F7730F">
      <w:pPr>
        <w:rPr>
          <w:sz w:val="22"/>
          <w:szCs w:val="22"/>
        </w:rPr>
      </w:pPr>
      <w:proofErr w:type="gramStart"/>
      <w:r w:rsidRPr="00E61A3E">
        <w:rPr>
          <w:sz w:val="22"/>
          <w:szCs w:val="22"/>
        </w:rPr>
        <w:t>668548.215 ,934885.003</w:t>
      </w:r>
      <w:proofErr w:type="gramEnd"/>
    </w:p>
    <w:p w:rsidR="00F7730F" w:rsidRPr="00E61A3E" w:rsidRDefault="00F7730F" w:rsidP="00F7730F">
      <w:pPr>
        <w:rPr>
          <w:sz w:val="22"/>
          <w:szCs w:val="22"/>
        </w:rPr>
      </w:pPr>
      <w:r w:rsidRPr="00E61A3E">
        <w:rPr>
          <w:sz w:val="22"/>
          <w:szCs w:val="22"/>
        </w:rPr>
        <w:t>668530. 032,934 892.242</w:t>
      </w:r>
    </w:p>
    <w:p w:rsidR="00F7730F" w:rsidRPr="00E61A3E" w:rsidRDefault="00F7730F" w:rsidP="00F7730F">
      <w:pPr>
        <w:rPr>
          <w:sz w:val="22"/>
          <w:szCs w:val="22"/>
        </w:rPr>
      </w:pPr>
      <w:r w:rsidRPr="00E61A3E">
        <w:rPr>
          <w:sz w:val="22"/>
          <w:szCs w:val="22"/>
        </w:rPr>
        <w:lastRenderedPageBreak/>
        <w:t>668533.088</w:t>
      </w:r>
      <w:proofErr w:type="gramStart"/>
      <w:r w:rsidRPr="00E61A3E">
        <w:rPr>
          <w:sz w:val="22"/>
          <w:szCs w:val="22"/>
        </w:rPr>
        <w:t>,934899.629</w:t>
      </w:r>
      <w:proofErr w:type="gramEnd"/>
    </w:p>
    <w:p w:rsidR="00F7730F" w:rsidRPr="00E61A3E" w:rsidRDefault="00F7730F" w:rsidP="00F7730F">
      <w:pPr>
        <w:rPr>
          <w:sz w:val="22"/>
          <w:szCs w:val="22"/>
        </w:rPr>
      </w:pPr>
      <w:r w:rsidRPr="00E61A3E">
        <w:rPr>
          <w:sz w:val="22"/>
          <w:szCs w:val="22"/>
        </w:rPr>
        <w:t>BLD7</w:t>
      </w:r>
    </w:p>
    <w:p w:rsidR="00F7730F" w:rsidRPr="00E61A3E" w:rsidRDefault="00F7730F" w:rsidP="00F7730F">
      <w:pPr>
        <w:rPr>
          <w:sz w:val="22"/>
          <w:szCs w:val="22"/>
        </w:rPr>
      </w:pPr>
      <w:r w:rsidRPr="00E61A3E">
        <w:rPr>
          <w:sz w:val="22"/>
          <w:szCs w:val="22"/>
        </w:rPr>
        <w:t>668544.978</w:t>
      </w:r>
      <w:proofErr w:type="gramStart"/>
      <w:r w:rsidRPr="00E61A3E">
        <w:rPr>
          <w:sz w:val="22"/>
          <w:szCs w:val="22"/>
        </w:rPr>
        <w:t>,934870.182</w:t>
      </w:r>
      <w:proofErr w:type="gramEnd"/>
    </w:p>
    <w:p w:rsidR="00F7730F" w:rsidRPr="00E61A3E" w:rsidRDefault="00F7730F" w:rsidP="00F7730F">
      <w:pPr>
        <w:rPr>
          <w:sz w:val="22"/>
          <w:szCs w:val="22"/>
        </w:rPr>
      </w:pPr>
      <w:r w:rsidRPr="00E61A3E">
        <w:rPr>
          <w:sz w:val="22"/>
          <w:szCs w:val="22"/>
        </w:rPr>
        <w:t>668521.971</w:t>
      </w:r>
      <w:proofErr w:type="gramStart"/>
      <w:r w:rsidRPr="00E61A3E">
        <w:rPr>
          <w:sz w:val="22"/>
          <w:szCs w:val="22"/>
        </w:rPr>
        <w:t>,934877.929</w:t>
      </w:r>
      <w:proofErr w:type="gramEnd"/>
    </w:p>
    <w:p w:rsidR="00F7730F" w:rsidRPr="00E61A3E" w:rsidRDefault="00F7730F" w:rsidP="00F7730F">
      <w:pPr>
        <w:rPr>
          <w:sz w:val="22"/>
          <w:szCs w:val="22"/>
        </w:rPr>
      </w:pPr>
      <w:r w:rsidRPr="00E61A3E">
        <w:rPr>
          <w:sz w:val="22"/>
          <w:szCs w:val="22"/>
        </w:rPr>
        <w:t>668526.061</w:t>
      </w:r>
      <w:proofErr w:type="gramStart"/>
      <w:r w:rsidRPr="00E61A3E">
        <w:rPr>
          <w:sz w:val="22"/>
          <w:szCs w:val="22"/>
        </w:rPr>
        <w:t>,934889.496</w:t>
      </w:r>
      <w:proofErr w:type="gramEnd"/>
    </w:p>
    <w:p w:rsidR="00F7730F" w:rsidRPr="00E61A3E" w:rsidRDefault="00F7730F" w:rsidP="00F7730F">
      <w:pPr>
        <w:rPr>
          <w:sz w:val="22"/>
          <w:szCs w:val="22"/>
        </w:rPr>
      </w:pPr>
      <w:r w:rsidRPr="00E61A3E">
        <w:rPr>
          <w:sz w:val="22"/>
          <w:szCs w:val="22"/>
        </w:rPr>
        <w:t>668548.770</w:t>
      </w:r>
      <w:proofErr w:type="gramStart"/>
      <w:r w:rsidRPr="00E61A3E">
        <w:rPr>
          <w:sz w:val="22"/>
          <w:szCs w:val="22"/>
        </w:rPr>
        <w:t>,934881.029</w:t>
      </w:r>
      <w:proofErr w:type="gramEnd"/>
    </w:p>
    <w:p w:rsidR="00F7730F" w:rsidRPr="00E61A3E" w:rsidRDefault="00F7730F" w:rsidP="00F7730F">
      <w:pPr>
        <w:rPr>
          <w:sz w:val="22"/>
          <w:szCs w:val="22"/>
        </w:rPr>
      </w:pPr>
      <w:r w:rsidRPr="00E61A3E">
        <w:rPr>
          <w:sz w:val="22"/>
          <w:szCs w:val="22"/>
        </w:rPr>
        <w:t xml:space="preserve">BLD8 </w:t>
      </w:r>
    </w:p>
    <w:p w:rsidR="00F7730F" w:rsidRPr="00E61A3E" w:rsidRDefault="00F7730F" w:rsidP="00F7730F">
      <w:pPr>
        <w:rPr>
          <w:sz w:val="22"/>
          <w:szCs w:val="22"/>
        </w:rPr>
      </w:pPr>
      <w:r w:rsidRPr="00E61A3E">
        <w:rPr>
          <w:sz w:val="22"/>
          <w:szCs w:val="22"/>
        </w:rPr>
        <w:t>668559.781</w:t>
      </w:r>
      <w:proofErr w:type="gramStart"/>
      <w:r w:rsidRPr="00E61A3E">
        <w:rPr>
          <w:sz w:val="22"/>
          <w:szCs w:val="22"/>
        </w:rPr>
        <w:t>,934851.894</w:t>
      </w:r>
      <w:proofErr w:type="gramEnd"/>
    </w:p>
    <w:p w:rsidR="00F7730F" w:rsidRPr="00E61A3E" w:rsidRDefault="00F7730F" w:rsidP="00F7730F">
      <w:pPr>
        <w:rPr>
          <w:sz w:val="22"/>
          <w:szCs w:val="22"/>
        </w:rPr>
      </w:pPr>
      <w:r w:rsidRPr="00E61A3E">
        <w:rPr>
          <w:sz w:val="22"/>
          <w:szCs w:val="22"/>
        </w:rPr>
        <w:t>668544.682,934 886.634</w:t>
      </w:r>
    </w:p>
    <w:p w:rsidR="00F7730F" w:rsidRPr="00E61A3E" w:rsidRDefault="00F7730F" w:rsidP="00F7730F">
      <w:pPr>
        <w:rPr>
          <w:sz w:val="22"/>
          <w:szCs w:val="22"/>
        </w:rPr>
      </w:pPr>
      <w:r w:rsidRPr="00E61A3E">
        <w:rPr>
          <w:sz w:val="22"/>
          <w:szCs w:val="22"/>
        </w:rPr>
        <w:t>668546.155</w:t>
      </w:r>
      <w:proofErr w:type="gramStart"/>
      <w:r w:rsidRPr="00E61A3E">
        <w:rPr>
          <w:sz w:val="22"/>
          <w:szCs w:val="22"/>
        </w:rPr>
        <w:t>,934862.120</w:t>
      </w:r>
      <w:proofErr w:type="gramEnd"/>
    </w:p>
    <w:p w:rsidR="00F7730F" w:rsidRPr="00E61A3E" w:rsidRDefault="00F7730F" w:rsidP="00F7730F">
      <w:pPr>
        <w:rPr>
          <w:sz w:val="22"/>
          <w:szCs w:val="22"/>
        </w:rPr>
      </w:pPr>
      <w:r w:rsidRPr="00E61A3E">
        <w:rPr>
          <w:sz w:val="22"/>
          <w:szCs w:val="22"/>
        </w:rPr>
        <w:t>668542.735</w:t>
      </w:r>
      <w:proofErr w:type="gramStart"/>
      <w:r w:rsidRPr="00E61A3E">
        <w:rPr>
          <w:sz w:val="22"/>
          <w:szCs w:val="22"/>
        </w:rPr>
        <w:t>,934863.153</w:t>
      </w:r>
      <w:proofErr w:type="gramEnd"/>
    </w:p>
    <w:p w:rsidR="00F7730F" w:rsidRPr="00E61A3E" w:rsidRDefault="00F7730F" w:rsidP="00F7730F">
      <w:pPr>
        <w:rPr>
          <w:sz w:val="22"/>
          <w:szCs w:val="22"/>
        </w:rPr>
      </w:pPr>
      <w:r w:rsidRPr="00E61A3E">
        <w:rPr>
          <w:sz w:val="22"/>
          <w:szCs w:val="22"/>
        </w:rPr>
        <w:t>668543.623,934866</w:t>
      </w:r>
      <w:r w:rsidRPr="00E61A3E">
        <w:rPr>
          <w:rFonts w:hint="eastAsia"/>
          <w:sz w:val="22"/>
          <w:szCs w:val="22"/>
        </w:rPr>
        <w:t>•</w:t>
      </w:r>
      <w:r w:rsidRPr="00E61A3E">
        <w:rPr>
          <w:sz w:val="22"/>
          <w:szCs w:val="22"/>
        </w:rPr>
        <w:t>627</w:t>
      </w:r>
    </w:p>
    <w:p w:rsidR="00F7730F" w:rsidRPr="00E61A3E" w:rsidRDefault="00F7730F" w:rsidP="00F7730F">
      <w:pPr>
        <w:rPr>
          <w:sz w:val="22"/>
          <w:szCs w:val="22"/>
        </w:rPr>
      </w:pPr>
      <w:r w:rsidRPr="00E61A3E">
        <w:rPr>
          <w:sz w:val="22"/>
          <w:szCs w:val="22"/>
        </w:rPr>
        <w:t>668547.081</w:t>
      </w:r>
      <w:proofErr w:type="gramStart"/>
      <w:r w:rsidRPr="00E61A3E">
        <w:rPr>
          <w:sz w:val="22"/>
          <w:szCs w:val="22"/>
        </w:rPr>
        <w:t>,934865.723</w:t>
      </w:r>
      <w:proofErr w:type="gramEnd"/>
    </w:p>
    <w:p w:rsidR="00F7730F" w:rsidRPr="00E61A3E" w:rsidRDefault="00F7730F" w:rsidP="00F7730F">
      <w:pPr>
        <w:rPr>
          <w:sz w:val="22"/>
          <w:szCs w:val="22"/>
        </w:rPr>
      </w:pPr>
      <w:r w:rsidRPr="00E61A3E">
        <w:rPr>
          <w:sz w:val="22"/>
          <w:szCs w:val="22"/>
        </w:rPr>
        <w:t>668551.651</w:t>
      </w:r>
      <w:proofErr w:type="gramStart"/>
      <w:r w:rsidRPr="00E61A3E">
        <w:rPr>
          <w:sz w:val="22"/>
          <w:szCs w:val="22"/>
        </w:rPr>
        <w:t>,934880.294</w:t>
      </w:r>
      <w:proofErr w:type="gramEnd"/>
    </w:p>
    <w:p w:rsidR="00F7730F" w:rsidRPr="00E61A3E" w:rsidRDefault="00F7730F" w:rsidP="00F7730F">
      <w:pPr>
        <w:rPr>
          <w:sz w:val="22"/>
          <w:szCs w:val="22"/>
        </w:rPr>
      </w:pPr>
      <w:r w:rsidRPr="00E61A3E">
        <w:rPr>
          <w:sz w:val="22"/>
          <w:szCs w:val="22"/>
        </w:rPr>
        <w:t>668566.475</w:t>
      </w:r>
      <w:proofErr w:type="gramStart"/>
      <w:r w:rsidRPr="00E61A3E">
        <w:rPr>
          <w:sz w:val="22"/>
          <w:szCs w:val="22"/>
        </w:rPr>
        <w:t>,934875.936</w:t>
      </w:r>
      <w:proofErr w:type="gramEnd"/>
    </w:p>
    <w:p w:rsidR="00F7730F" w:rsidRPr="00E61A3E" w:rsidRDefault="00F7730F" w:rsidP="00F7730F">
      <w:pPr>
        <w:rPr>
          <w:sz w:val="22"/>
          <w:szCs w:val="22"/>
        </w:rPr>
      </w:pPr>
      <w:r w:rsidRPr="00E61A3E">
        <w:rPr>
          <w:sz w:val="22"/>
          <w:szCs w:val="22"/>
        </w:rPr>
        <w:t>BLD9</w:t>
      </w:r>
    </w:p>
    <w:p w:rsidR="00F7730F" w:rsidRPr="00E61A3E" w:rsidRDefault="00F7730F" w:rsidP="00F7730F">
      <w:pPr>
        <w:rPr>
          <w:sz w:val="22"/>
          <w:szCs w:val="22"/>
        </w:rPr>
      </w:pPr>
      <w:r w:rsidRPr="00E61A3E">
        <w:rPr>
          <w:sz w:val="22"/>
          <w:szCs w:val="22"/>
        </w:rPr>
        <w:t>668562.491,934 834.992</w:t>
      </w:r>
    </w:p>
    <w:p w:rsidR="00F7730F" w:rsidRPr="00E61A3E" w:rsidRDefault="00F7730F" w:rsidP="00F7730F">
      <w:pPr>
        <w:rPr>
          <w:sz w:val="22"/>
          <w:szCs w:val="22"/>
        </w:rPr>
      </w:pPr>
      <w:r w:rsidRPr="00E61A3E">
        <w:rPr>
          <w:sz w:val="22"/>
          <w:szCs w:val="22"/>
        </w:rPr>
        <w:t>668964.027</w:t>
      </w:r>
      <w:proofErr w:type="gramStart"/>
      <w:r w:rsidRPr="00E61A3E">
        <w:rPr>
          <w:sz w:val="22"/>
          <w:szCs w:val="22"/>
        </w:rPr>
        <w:t>,934837.372</w:t>
      </w:r>
      <w:proofErr w:type="gramEnd"/>
    </w:p>
    <w:p w:rsidR="00F7730F" w:rsidRPr="00E61A3E" w:rsidRDefault="00F7730F" w:rsidP="00F7730F">
      <w:pPr>
        <w:rPr>
          <w:sz w:val="22"/>
          <w:szCs w:val="22"/>
        </w:rPr>
      </w:pPr>
      <w:r w:rsidRPr="00E61A3E">
        <w:rPr>
          <w:sz w:val="22"/>
          <w:szCs w:val="22"/>
        </w:rPr>
        <w:t>668567.796</w:t>
      </w:r>
      <w:proofErr w:type="gramStart"/>
      <w:r w:rsidRPr="00E61A3E">
        <w:rPr>
          <w:sz w:val="22"/>
          <w:szCs w:val="22"/>
        </w:rPr>
        <w:t>,934837.618</w:t>
      </w:r>
      <w:proofErr w:type="gramEnd"/>
    </w:p>
    <w:p w:rsidR="00F7730F" w:rsidRPr="00E61A3E" w:rsidRDefault="00F7730F" w:rsidP="00F7730F">
      <w:pPr>
        <w:rPr>
          <w:sz w:val="22"/>
          <w:szCs w:val="22"/>
        </w:rPr>
      </w:pPr>
      <w:r w:rsidRPr="00E61A3E">
        <w:rPr>
          <w:sz w:val="22"/>
          <w:szCs w:val="22"/>
        </w:rPr>
        <w:t>668563.342</w:t>
      </w:r>
      <w:proofErr w:type="gramStart"/>
      <w:r w:rsidRPr="00E61A3E">
        <w:rPr>
          <w:sz w:val="22"/>
          <w:szCs w:val="22"/>
        </w:rPr>
        <w:t>,934825.139</w:t>
      </w:r>
      <w:proofErr w:type="gramEnd"/>
    </w:p>
    <w:p w:rsidR="00F7730F" w:rsidRPr="00E61A3E" w:rsidRDefault="00F7730F" w:rsidP="00F7730F">
      <w:pPr>
        <w:rPr>
          <w:sz w:val="22"/>
          <w:szCs w:val="22"/>
        </w:rPr>
      </w:pPr>
      <w:r w:rsidRPr="00E61A3E">
        <w:rPr>
          <w:sz w:val="22"/>
          <w:szCs w:val="22"/>
        </w:rPr>
        <w:t>668536.459</w:t>
      </w:r>
      <w:proofErr w:type="gramStart"/>
      <w:r w:rsidRPr="00E61A3E">
        <w:rPr>
          <w:sz w:val="22"/>
          <w:szCs w:val="22"/>
        </w:rPr>
        <w:t>,934836.463</w:t>
      </w:r>
      <w:proofErr w:type="gramEnd"/>
    </w:p>
    <w:p w:rsidR="00F7730F" w:rsidRPr="00E61A3E" w:rsidRDefault="00F7730F" w:rsidP="00F7730F">
      <w:pPr>
        <w:rPr>
          <w:sz w:val="22"/>
          <w:szCs w:val="22"/>
        </w:rPr>
      </w:pPr>
      <w:r w:rsidRPr="00E61A3E">
        <w:rPr>
          <w:sz w:val="22"/>
          <w:szCs w:val="22"/>
        </w:rPr>
        <w:t>668539.937</w:t>
      </w:r>
      <w:proofErr w:type="gramStart"/>
      <w:r w:rsidRPr="00E61A3E">
        <w:rPr>
          <w:sz w:val="22"/>
          <w:szCs w:val="22"/>
        </w:rPr>
        <w:t>,934843.647</w:t>
      </w:r>
      <w:proofErr w:type="gramEnd"/>
    </w:p>
    <w:p w:rsidR="00F7730F" w:rsidRPr="00E61A3E" w:rsidRDefault="00F7730F" w:rsidP="00F7730F">
      <w:pPr>
        <w:rPr>
          <w:sz w:val="22"/>
          <w:szCs w:val="22"/>
        </w:rPr>
      </w:pPr>
      <w:r w:rsidRPr="00E61A3E">
        <w:rPr>
          <w:sz w:val="22"/>
          <w:szCs w:val="22"/>
        </w:rPr>
        <w:t>BLD10</w:t>
      </w:r>
    </w:p>
    <w:p w:rsidR="00F7730F" w:rsidRPr="00E61A3E" w:rsidRDefault="00F7730F" w:rsidP="00F7730F">
      <w:pPr>
        <w:rPr>
          <w:sz w:val="22"/>
          <w:szCs w:val="22"/>
        </w:rPr>
      </w:pPr>
      <w:r w:rsidRPr="00E61A3E">
        <w:rPr>
          <w:sz w:val="22"/>
          <w:szCs w:val="22"/>
        </w:rPr>
        <w:t>668536.937</w:t>
      </w:r>
      <w:proofErr w:type="gramStart"/>
      <w:r w:rsidRPr="00E61A3E">
        <w:rPr>
          <w:sz w:val="22"/>
          <w:szCs w:val="22"/>
        </w:rPr>
        <w:t>,934822.969</w:t>
      </w:r>
      <w:proofErr w:type="gramEnd"/>
    </w:p>
    <w:p w:rsidR="00F7730F" w:rsidRPr="00E61A3E" w:rsidRDefault="00F7730F" w:rsidP="00F7730F">
      <w:pPr>
        <w:rPr>
          <w:sz w:val="22"/>
          <w:szCs w:val="22"/>
        </w:rPr>
      </w:pPr>
      <w:r w:rsidRPr="00E61A3E">
        <w:rPr>
          <w:sz w:val="22"/>
          <w:szCs w:val="22"/>
        </w:rPr>
        <w:t>668533.127</w:t>
      </w:r>
      <w:proofErr w:type="gramStart"/>
      <w:r w:rsidRPr="00E61A3E">
        <w:rPr>
          <w:sz w:val="22"/>
          <w:szCs w:val="22"/>
        </w:rPr>
        <w:t>,934824.557</w:t>
      </w:r>
      <w:proofErr w:type="gramEnd"/>
    </w:p>
    <w:p w:rsidR="00F7730F" w:rsidRPr="00E61A3E" w:rsidRDefault="00F7730F" w:rsidP="00F7730F">
      <w:pPr>
        <w:rPr>
          <w:sz w:val="22"/>
          <w:szCs w:val="22"/>
        </w:rPr>
      </w:pPr>
      <w:r w:rsidRPr="00E61A3E">
        <w:rPr>
          <w:sz w:val="22"/>
          <w:szCs w:val="22"/>
        </w:rPr>
        <w:t>668529.634</w:t>
      </w:r>
      <w:proofErr w:type="gramStart"/>
      <w:r w:rsidRPr="00E61A3E">
        <w:rPr>
          <w:sz w:val="22"/>
          <w:szCs w:val="22"/>
        </w:rPr>
        <w:t>,934817.466</w:t>
      </w:r>
      <w:proofErr w:type="gramEnd"/>
    </w:p>
    <w:p w:rsidR="00F7730F" w:rsidRPr="00E61A3E" w:rsidRDefault="00F7730F" w:rsidP="00F7730F">
      <w:pPr>
        <w:rPr>
          <w:sz w:val="22"/>
          <w:szCs w:val="22"/>
        </w:rPr>
      </w:pPr>
      <w:r w:rsidRPr="00E61A3E">
        <w:rPr>
          <w:sz w:val="22"/>
          <w:szCs w:val="22"/>
        </w:rPr>
        <w:t>668514.029</w:t>
      </w:r>
      <w:proofErr w:type="gramStart"/>
      <w:r w:rsidRPr="00E61A3E">
        <w:rPr>
          <w:sz w:val="22"/>
          <w:szCs w:val="22"/>
        </w:rPr>
        <w:t>,934824.958</w:t>
      </w:r>
      <w:proofErr w:type="gramEnd"/>
    </w:p>
    <w:p w:rsidR="00F7730F" w:rsidRPr="00E61A3E" w:rsidRDefault="00F7730F" w:rsidP="00F7730F">
      <w:pPr>
        <w:rPr>
          <w:sz w:val="22"/>
          <w:szCs w:val="22"/>
        </w:rPr>
      </w:pPr>
      <w:r w:rsidRPr="00E61A3E">
        <w:rPr>
          <w:sz w:val="22"/>
          <w:szCs w:val="22"/>
        </w:rPr>
        <w:t>668519.686</w:t>
      </w:r>
      <w:proofErr w:type="gramStart"/>
      <w:r w:rsidRPr="00E61A3E">
        <w:rPr>
          <w:sz w:val="22"/>
          <w:szCs w:val="22"/>
        </w:rPr>
        <w:t>,934835.669</w:t>
      </w:r>
      <w:proofErr w:type="gramEnd"/>
    </w:p>
    <w:p w:rsidR="00F7730F" w:rsidRPr="00E61A3E" w:rsidRDefault="00F7730F" w:rsidP="00F7730F">
      <w:pPr>
        <w:rPr>
          <w:sz w:val="22"/>
          <w:szCs w:val="22"/>
        </w:rPr>
      </w:pPr>
      <w:r w:rsidRPr="00E61A3E">
        <w:rPr>
          <w:sz w:val="22"/>
          <w:szCs w:val="22"/>
        </w:rPr>
        <w:t>668538.900</w:t>
      </w:r>
      <w:proofErr w:type="gramStart"/>
      <w:r w:rsidRPr="00E61A3E">
        <w:rPr>
          <w:sz w:val="22"/>
          <w:szCs w:val="22"/>
        </w:rPr>
        <w:t>,934826.854</w:t>
      </w:r>
      <w:proofErr w:type="gramEnd"/>
    </w:p>
    <w:p w:rsidR="00F7730F" w:rsidRPr="00E61A3E" w:rsidRDefault="00F7730F" w:rsidP="00F7730F">
      <w:pPr>
        <w:rPr>
          <w:sz w:val="22"/>
          <w:szCs w:val="22"/>
        </w:rPr>
      </w:pPr>
      <w:r w:rsidRPr="00E61A3E">
        <w:rPr>
          <w:sz w:val="22"/>
          <w:szCs w:val="22"/>
        </w:rPr>
        <w:t>BLD11</w:t>
      </w:r>
    </w:p>
    <w:p w:rsidR="00F7730F" w:rsidRPr="00E61A3E" w:rsidRDefault="00F7730F" w:rsidP="00F7730F">
      <w:pPr>
        <w:rPr>
          <w:sz w:val="22"/>
          <w:szCs w:val="22"/>
        </w:rPr>
      </w:pPr>
      <w:r w:rsidRPr="00E61A3E">
        <w:rPr>
          <w:sz w:val="22"/>
          <w:szCs w:val="22"/>
        </w:rPr>
        <w:t>668551.965</w:t>
      </w:r>
      <w:proofErr w:type="gramStart"/>
      <w:r w:rsidRPr="00E61A3E">
        <w:rPr>
          <w:sz w:val="22"/>
          <w:szCs w:val="22"/>
        </w:rPr>
        <w:t>,934816.506</w:t>
      </w:r>
      <w:proofErr w:type="gramEnd"/>
    </w:p>
    <w:p w:rsidR="00F7730F" w:rsidRPr="00E61A3E" w:rsidRDefault="00F7730F" w:rsidP="00F7730F">
      <w:pPr>
        <w:rPr>
          <w:sz w:val="22"/>
          <w:szCs w:val="22"/>
        </w:rPr>
      </w:pPr>
      <w:r w:rsidRPr="00E61A3E">
        <w:rPr>
          <w:sz w:val="22"/>
          <w:szCs w:val="22"/>
        </w:rPr>
        <w:t>668543.781</w:t>
      </w:r>
      <w:proofErr w:type="gramStart"/>
      <w:r w:rsidRPr="00E61A3E">
        <w:rPr>
          <w:sz w:val="22"/>
          <w:szCs w:val="22"/>
        </w:rPr>
        <w:t>,934819.752</w:t>
      </w:r>
      <w:proofErr w:type="gramEnd"/>
    </w:p>
    <w:p w:rsidR="00F7730F" w:rsidRPr="00E61A3E" w:rsidRDefault="00F7730F" w:rsidP="00F7730F">
      <w:pPr>
        <w:rPr>
          <w:sz w:val="22"/>
          <w:szCs w:val="22"/>
        </w:rPr>
      </w:pPr>
      <w:r w:rsidRPr="00E61A3E">
        <w:rPr>
          <w:sz w:val="22"/>
          <w:szCs w:val="22"/>
        </w:rPr>
        <w:t>668545.979</w:t>
      </w:r>
      <w:proofErr w:type="gramStart"/>
      <w:r w:rsidRPr="00E61A3E">
        <w:rPr>
          <w:sz w:val="22"/>
          <w:szCs w:val="22"/>
        </w:rPr>
        <w:t>,934825.341</w:t>
      </w:r>
      <w:proofErr w:type="gramEnd"/>
    </w:p>
    <w:p w:rsidR="00F7730F" w:rsidRPr="00E61A3E" w:rsidRDefault="00F7730F" w:rsidP="00F7730F">
      <w:pPr>
        <w:rPr>
          <w:sz w:val="22"/>
          <w:szCs w:val="22"/>
        </w:rPr>
      </w:pPr>
      <w:r w:rsidRPr="00E61A3E">
        <w:rPr>
          <w:sz w:val="22"/>
          <w:szCs w:val="22"/>
        </w:rPr>
        <w:t>668554.082</w:t>
      </w:r>
      <w:proofErr w:type="gramStart"/>
      <w:r w:rsidRPr="00E61A3E">
        <w:rPr>
          <w:sz w:val="22"/>
          <w:szCs w:val="22"/>
        </w:rPr>
        <w:t>,934822.151</w:t>
      </w:r>
      <w:proofErr w:type="gramEnd"/>
    </w:p>
    <w:p w:rsidR="00F7730F" w:rsidRPr="00E61A3E" w:rsidRDefault="00F7730F" w:rsidP="00F7730F">
      <w:pPr>
        <w:rPr>
          <w:sz w:val="22"/>
          <w:szCs w:val="22"/>
        </w:rPr>
      </w:pPr>
      <w:r w:rsidRPr="00E61A3E">
        <w:rPr>
          <w:sz w:val="22"/>
          <w:szCs w:val="22"/>
        </w:rPr>
        <w:t xml:space="preserve">BLDI2 </w:t>
      </w:r>
    </w:p>
    <w:p w:rsidR="00F7730F" w:rsidRPr="00E61A3E" w:rsidRDefault="00F7730F" w:rsidP="00F7730F">
      <w:pPr>
        <w:rPr>
          <w:sz w:val="22"/>
          <w:szCs w:val="22"/>
        </w:rPr>
      </w:pPr>
      <w:r w:rsidRPr="00E61A3E">
        <w:rPr>
          <w:sz w:val="22"/>
          <w:szCs w:val="22"/>
        </w:rPr>
        <w:t>668561.631</w:t>
      </w:r>
      <w:proofErr w:type="gramStart"/>
      <w:r w:rsidRPr="00E61A3E">
        <w:rPr>
          <w:sz w:val="22"/>
          <w:szCs w:val="22"/>
        </w:rPr>
        <w:t>,934811.073</w:t>
      </w:r>
      <w:proofErr w:type="gramEnd"/>
    </w:p>
    <w:p w:rsidR="00F7730F" w:rsidRPr="00E61A3E" w:rsidRDefault="00F7730F" w:rsidP="00F7730F">
      <w:pPr>
        <w:rPr>
          <w:sz w:val="22"/>
          <w:szCs w:val="22"/>
        </w:rPr>
      </w:pPr>
      <w:r w:rsidRPr="00E61A3E">
        <w:rPr>
          <w:sz w:val="22"/>
          <w:szCs w:val="22"/>
        </w:rPr>
        <w:t>668552.812</w:t>
      </w:r>
      <w:proofErr w:type="gramStart"/>
      <w:r w:rsidRPr="00E61A3E">
        <w:rPr>
          <w:sz w:val="22"/>
          <w:szCs w:val="22"/>
        </w:rPr>
        <w:t>,934815.377</w:t>
      </w:r>
      <w:proofErr w:type="gramEnd"/>
    </w:p>
    <w:p w:rsidR="00F7730F" w:rsidRPr="00E61A3E" w:rsidRDefault="00F7730F" w:rsidP="00F7730F">
      <w:pPr>
        <w:rPr>
          <w:sz w:val="22"/>
          <w:szCs w:val="22"/>
        </w:rPr>
      </w:pPr>
      <w:r w:rsidRPr="00E61A3E">
        <w:rPr>
          <w:sz w:val="22"/>
          <w:szCs w:val="22"/>
        </w:rPr>
        <w:t>668555.474</w:t>
      </w:r>
      <w:proofErr w:type="gramStart"/>
      <w:r w:rsidRPr="00E61A3E">
        <w:rPr>
          <w:sz w:val="22"/>
          <w:szCs w:val="22"/>
        </w:rPr>
        <w:t>,934820.635</w:t>
      </w:r>
      <w:proofErr w:type="gramEnd"/>
    </w:p>
    <w:p w:rsidR="00F7730F" w:rsidRPr="00E61A3E" w:rsidRDefault="00F7730F" w:rsidP="00F7730F">
      <w:pPr>
        <w:rPr>
          <w:sz w:val="22"/>
          <w:szCs w:val="22"/>
        </w:rPr>
      </w:pPr>
      <w:r w:rsidRPr="00E61A3E">
        <w:rPr>
          <w:sz w:val="22"/>
          <w:szCs w:val="22"/>
        </w:rPr>
        <w:t>668563.942</w:t>
      </w:r>
      <w:proofErr w:type="gramStart"/>
      <w:r w:rsidRPr="00E61A3E">
        <w:rPr>
          <w:sz w:val="22"/>
          <w:szCs w:val="22"/>
        </w:rPr>
        <w:t>,934816.676</w:t>
      </w:r>
      <w:proofErr w:type="gramEnd"/>
    </w:p>
    <w:p w:rsidR="00F7730F" w:rsidRPr="00E61A3E" w:rsidRDefault="00F7730F" w:rsidP="00F7730F">
      <w:pPr>
        <w:rPr>
          <w:sz w:val="22"/>
          <w:szCs w:val="22"/>
        </w:rPr>
      </w:pPr>
      <w:r w:rsidRPr="00E61A3E">
        <w:rPr>
          <w:sz w:val="22"/>
          <w:szCs w:val="22"/>
        </w:rPr>
        <w:t>BLD13</w:t>
      </w:r>
    </w:p>
    <w:p w:rsidR="00F7730F" w:rsidRPr="00E61A3E" w:rsidRDefault="00F7730F" w:rsidP="00F7730F">
      <w:pPr>
        <w:rPr>
          <w:sz w:val="22"/>
          <w:szCs w:val="22"/>
        </w:rPr>
      </w:pPr>
      <w:r w:rsidRPr="00E61A3E">
        <w:rPr>
          <w:sz w:val="22"/>
          <w:szCs w:val="22"/>
        </w:rPr>
        <w:t>668542.087</w:t>
      </w:r>
      <w:proofErr w:type="gramStart"/>
      <w:r w:rsidRPr="00E61A3E">
        <w:rPr>
          <w:sz w:val="22"/>
          <w:szCs w:val="22"/>
        </w:rPr>
        <w:t>,934815.310</w:t>
      </w:r>
      <w:proofErr w:type="gramEnd"/>
    </w:p>
    <w:p w:rsidR="00F7730F" w:rsidRPr="00E61A3E" w:rsidRDefault="00F7730F" w:rsidP="00F7730F">
      <w:pPr>
        <w:rPr>
          <w:sz w:val="22"/>
          <w:szCs w:val="22"/>
        </w:rPr>
      </w:pPr>
      <w:r w:rsidRPr="00E61A3E">
        <w:rPr>
          <w:sz w:val="22"/>
          <w:szCs w:val="22"/>
        </w:rPr>
        <w:t>668949.672</w:t>
      </w:r>
      <w:proofErr w:type="gramStart"/>
      <w:r w:rsidRPr="00E61A3E">
        <w:rPr>
          <w:sz w:val="22"/>
          <w:szCs w:val="22"/>
        </w:rPr>
        <w:t>,93481.767</w:t>
      </w:r>
      <w:proofErr w:type="gramEnd"/>
    </w:p>
    <w:p w:rsidR="00F7730F" w:rsidRPr="00E61A3E" w:rsidRDefault="00F7730F" w:rsidP="00F7730F">
      <w:pPr>
        <w:rPr>
          <w:sz w:val="22"/>
          <w:szCs w:val="22"/>
        </w:rPr>
      </w:pPr>
      <w:r w:rsidRPr="00E61A3E">
        <w:rPr>
          <w:sz w:val="22"/>
          <w:szCs w:val="22"/>
        </w:rPr>
        <w:t>668546.497</w:t>
      </w:r>
      <w:proofErr w:type="gramStart"/>
      <w:r w:rsidRPr="00E61A3E">
        <w:rPr>
          <w:sz w:val="22"/>
          <w:szCs w:val="22"/>
        </w:rPr>
        <w:t>,934804.712</w:t>
      </w:r>
      <w:proofErr w:type="gramEnd"/>
    </w:p>
    <w:p w:rsidR="00F7730F" w:rsidRPr="00E61A3E" w:rsidRDefault="00F7730F" w:rsidP="00F7730F">
      <w:pPr>
        <w:rPr>
          <w:sz w:val="22"/>
          <w:szCs w:val="22"/>
        </w:rPr>
      </w:pPr>
      <w:r w:rsidRPr="00E61A3E">
        <w:rPr>
          <w:sz w:val="22"/>
          <w:szCs w:val="22"/>
        </w:rPr>
        <w:t>668538.560</w:t>
      </w:r>
      <w:proofErr w:type="gramStart"/>
      <w:r w:rsidRPr="00E61A3E">
        <w:rPr>
          <w:sz w:val="22"/>
          <w:szCs w:val="22"/>
        </w:rPr>
        <w:t>,934808.416</w:t>
      </w:r>
      <w:proofErr w:type="gramEnd"/>
    </w:p>
    <w:p w:rsidR="00F7730F" w:rsidRPr="00E61A3E" w:rsidRDefault="00F7730F" w:rsidP="00F7730F">
      <w:pPr>
        <w:rPr>
          <w:sz w:val="22"/>
          <w:szCs w:val="22"/>
        </w:rPr>
      </w:pPr>
      <w:r w:rsidRPr="00E61A3E">
        <w:rPr>
          <w:sz w:val="22"/>
          <w:szCs w:val="22"/>
        </w:rPr>
        <w:lastRenderedPageBreak/>
        <w:t>BLD14</w:t>
      </w:r>
    </w:p>
    <w:p w:rsidR="00F7730F" w:rsidRPr="00E61A3E" w:rsidRDefault="00F7730F" w:rsidP="00F7730F">
      <w:pPr>
        <w:rPr>
          <w:sz w:val="22"/>
          <w:szCs w:val="22"/>
        </w:rPr>
      </w:pPr>
      <w:r w:rsidRPr="00E61A3E">
        <w:rPr>
          <w:sz w:val="22"/>
          <w:szCs w:val="22"/>
        </w:rPr>
        <w:t>668551.100</w:t>
      </w:r>
      <w:proofErr w:type="gramStart"/>
      <w:r w:rsidRPr="00E61A3E">
        <w:rPr>
          <w:sz w:val="22"/>
          <w:szCs w:val="22"/>
        </w:rPr>
        <w:t>,934810.930</w:t>
      </w:r>
      <w:proofErr w:type="gramEnd"/>
    </w:p>
    <w:p w:rsidR="00F7730F" w:rsidRPr="00E61A3E" w:rsidRDefault="00F7730F" w:rsidP="00F7730F">
      <w:pPr>
        <w:rPr>
          <w:sz w:val="22"/>
          <w:szCs w:val="22"/>
        </w:rPr>
      </w:pPr>
      <w:r w:rsidRPr="00E61A3E">
        <w:rPr>
          <w:sz w:val="22"/>
          <w:szCs w:val="22"/>
        </w:rPr>
        <w:t>668560.259</w:t>
      </w:r>
      <w:proofErr w:type="gramStart"/>
      <w:r w:rsidRPr="00E61A3E">
        <w:rPr>
          <w:sz w:val="22"/>
          <w:szCs w:val="22"/>
        </w:rPr>
        <w:t>,934807.005</w:t>
      </w:r>
      <w:proofErr w:type="gramEnd"/>
    </w:p>
    <w:p w:rsidR="00F7730F" w:rsidRPr="00E61A3E" w:rsidRDefault="00F7730F" w:rsidP="00F7730F">
      <w:pPr>
        <w:rPr>
          <w:sz w:val="22"/>
          <w:szCs w:val="22"/>
        </w:rPr>
      </w:pPr>
      <w:r w:rsidRPr="00E61A3E">
        <w:rPr>
          <w:sz w:val="22"/>
          <w:szCs w:val="22"/>
        </w:rPr>
        <w:t>668557.080</w:t>
      </w:r>
      <w:proofErr w:type="gramStart"/>
      <w:r w:rsidRPr="00E61A3E">
        <w:rPr>
          <w:sz w:val="22"/>
          <w:szCs w:val="22"/>
        </w:rPr>
        <w:t>,934799.773</w:t>
      </w:r>
      <w:proofErr w:type="gramEnd"/>
    </w:p>
    <w:p w:rsidR="00F7730F" w:rsidRPr="00E61A3E" w:rsidRDefault="00F7730F" w:rsidP="00F7730F">
      <w:pPr>
        <w:rPr>
          <w:sz w:val="22"/>
          <w:szCs w:val="22"/>
        </w:rPr>
      </w:pPr>
      <w:r w:rsidRPr="00E61A3E">
        <w:rPr>
          <w:sz w:val="22"/>
          <w:szCs w:val="22"/>
        </w:rPr>
        <w:t>668547.908</w:t>
      </w:r>
      <w:proofErr w:type="gramStart"/>
      <w:r w:rsidRPr="00E61A3E">
        <w:rPr>
          <w:sz w:val="22"/>
          <w:szCs w:val="22"/>
        </w:rPr>
        <w:t>,934803.653</w:t>
      </w:r>
      <w:proofErr w:type="gramEnd"/>
    </w:p>
    <w:p w:rsidR="00F7730F" w:rsidRPr="00E61A3E" w:rsidRDefault="00F7730F" w:rsidP="00F7730F">
      <w:pPr>
        <w:rPr>
          <w:sz w:val="22"/>
          <w:szCs w:val="22"/>
        </w:rPr>
      </w:pPr>
      <w:r w:rsidRPr="00E61A3E">
        <w:rPr>
          <w:sz w:val="22"/>
          <w:szCs w:val="22"/>
        </w:rPr>
        <w:t>BLD 15</w:t>
      </w:r>
    </w:p>
    <w:p w:rsidR="00F7730F" w:rsidRPr="00E61A3E" w:rsidRDefault="00F7730F" w:rsidP="00F7730F">
      <w:pPr>
        <w:rPr>
          <w:sz w:val="22"/>
          <w:szCs w:val="22"/>
        </w:rPr>
      </w:pPr>
      <w:r w:rsidRPr="00E61A3E">
        <w:rPr>
          <w:sz w:val="22"/>
          <w:szCs w:val="22"/>
        </w:rPr>
        <w:t>668529. 661,934775.485</w:t>
      </w:r>
    </w:p>
    <w:p w:rsidR="00F7730F" w:rsidRPr="00E61A3E" w:rsidRDefault="00F7730F" w:rsidP="00F7730F">
      <w:pPr>
        <w:rPr>
          <w:sz w:val="22"/>
          <w:szCs w:val="22"/>
        </w:rPr>
      </w:pPr>
      <w:r w:rsidRPr="00E61A3E">
        <w:rPr>
          <w:sz w:val="22"/>
          <w:szCs w:val="22"/>
        </w:rPr>
        <w:t>668522.839</w:t>
      </w:r>
      <w:proofErr w:type="gramStart"/>
      <w:r w:rsidRPr="00E61A3E">
        <w:rPr>
          <w:sz w:val="22"/>
          <w:szCs w:val="22"/>
        </w:rPr>
        <w:t>,934769.770</w:t>
      </w:r>
      <w:proofErr w:type="gramEnd"/>
    </w:p>
    <w:p w:rsidR="00F7730F" w:rsidRPr="00E61A3E" w:rsidRDefault="00F7730F" w:rsidP="00F7730F">
      <w:pPr>
        <w:rPr>
          <w:sz w:val="22"/>
          <w:szCs w:val="22"/>
        </w:rPr>
      </w:pPr>
      <w:r w:rsidRPr="00E61A3E">
        <w:rPr>
          <w:sz w:val="22"/>
          <w:szCs w:val="22"/>
        </w:rPr>
        <w:t>668512.546</w:t>
      </w:r>
      <w:proofErr w:type="gramStart"/>
      <w:r w:rsidRPr="00E61A3E">
        <w:rPr>
          <w:sz w:val="22"/>
          <w:szCs w:val="22"/>
        </w:rPr>
        <w:t>,934774.975</w:t>
      </w:r>
      <w:proofErr w:type="gramEnd"/>
    </w:p>
    <w:p w:rsidR="00F7730F" w:rsidRPr="00E61A3E" w:rsidRDefault="00F7730F" w:rsidP="00F7730F">
      <w:pPr>
        <w:rPr>
          <w:sz w:val="22"/>
          <w:szCs w:val="22"/>
        </w:rPr>
      </w:pPr>
      <w:r w:rsidRPr="00E61A3E">
        <w:rPr>
          <w:sz w:val="22"/>
          <w:szCs w:val="22"/>
        </w:rPr>
        <w:t>668513.168</w:t>
      </w:r>
      <w:proofErr w:type="gramStart"/>
      <w:r w:rsidRPr="00E61A3E">
        <w:rPr>
          <w:sz w:val="22"/>
          <w:szCs w:val="22"/>
        </w:rPr>
        <w:t>,934776.129</w:t>
      </w:r>
      <w:proofErr w:type="gramEnd"/>
    </w:p>
    <w:p w:rsidR="00F7730F" w:rsidRPr="00E61A3E" w:rsidRDefault="00F7730F" w:rsidP="00F7730F">
      <w:pPr>
        <w:rPr>
          <w:sz w:val="22"/>
          <w:szCs w:val="22"/>
        </w:rPr>
      </w:pPr>
      <w:r w:rsidRPr="00E61A3E">
        <w:rPr>
          <w:sz w:val="22"/>
          <w:szCs w:val="22"/>
        </w:rPr>
        <w:t>668508.446</w:t>
      </w:r>
      <w:proofErr w:type="gramStart"/>
      <w:r w:rsidRPr="00E61A3E">
        <w:rPr>
          <w:sz w:val="22"/>
          <w:szCs w:val="22"/>
        </w:rPr>
        <w:t>,934778.377</w:t>
      </w:r>
      <w:proofErr w:type="gramEnd"/>
    </w:p>
    <w:p w:rsidR="00F7730F" w:rsidRPr="00E61A3E" w:rsidRDefault="00F7730F" w:rsidP="00F7730F">
      <w:pPr>
        <w:rPr>
          <w:sz w:val="22"/>
          <w:szCs w:val="22"/>
        </w:rPr>
      </w:pPr>
      <w:r w:rsidRPr="00E61A3E">
        <w:rPr>
          <w:sz w:val="22"/>
          <w:szCs w:val="22"/>
        </w:rPr>
        <w:t>668510.780</w:t>
      </w:r>
      <w:proofErr w:type="gramStart"/>
      <w:r w:rsidRPr="00E61A3E">
        <w:rPr>
          <w:sz w:val="22"/>
          <w:szCs w:val="22"/>
        </w:rPr>
        <w:t>,934782.925</w:t>
      </w:r>
      <w:proofErr w:type="gramEnd"/>
    </w:p>
    <w:p w:rsidR="00F7730F" w:rsidRPr="00E61A3E" w:rsidRDefault="00F7730F" w:rsidP="00F7730F">
      <w:pPr>
        <w:rPr>
          <w:sz w:val="22"/>
          <w:szCs w:val="22"/>
        </w:rPr>
      </w:pPr>
      <w:r w:rsidRPr="00E61A3E">
        <w:rPr>
          <w:sz w:val="22"/>
          <w:szCs w:val="22"/>
        </w:rPr>
        <w:t>BLD16</w:t>
      </w:r>
    </w:p>
    <w:p w:rsidR="00F7730F" w:rsidRPr="00E61A3E" w:rsidRDefault="00F7730F" w:rsidP="00F7730F">
      <w:pPr>
        <w:rPr>
          <w:sz w:val="22"/>
          <w:szCs w:val="22"/>
        </w:rPr>
      </w:pPr>
      <w:r w:rsidRPr="00E61A3E">
        <w:rPr>
          <w:sz w:val="22"/>
          <w:szCs w:val="22"/>
        </w:rPr>
        <w:t>668529.722</w:t>
      </w:r>
      <w:proofErr w:type="gramStart"/>
      <w:r w:rsidRPr="00E61A3E">
        <w:rPr>
          <w:sz w:val="22"/>
          <w:szCs w:val="22"/>
        </w:rPr>
        <w:t>,934772.970</w:t>
      </w:r>
      <w:proofErr w:type="gramEnd"/>
    </w:p>
    <w:p w:rsidR="00F7730F" w:rsidRPr="00E61A3E" w:rsidRDefault="00F7730F" w:rsidP="00F7730F">
      <w:pPr>
        <w:rPr>
          <w:sz w:val="22"/>
          <w:szCs w:val="22"/>
        </w:rPr>
      </w:pPr>
      <w:r w:rsidRPr="00E61A3E">
        <w:rPr>
          <w:sz w:val="22"/>
          <w:szCs w:val="22"/>
        </w:rPr>
        <w:t>668540.941</w:t>
      </w:r>
      <w:proofErr w:type="gramStart"/>
      <w:r w:rsidRPr="00E61A3E">
        <w:rPr>
          <w:sz w:val="22"/>
          <w:szCs w:val="22"/>
        </w:rPr>
        <w:t>,934767.996</w:t>
      </w:r>
      <w:proofErr w:type="gramEnd"/>
    </w:p>
    <w:p w:rsidR="00F7730F" w:rsidRPr="00E61A3E" w:rsidRDefault="00F7730F" w:rsidP="00F7730F">
      <w:pPr>
        <w:rPr>
          <w:sz w:val="22"/>
          <w:szCs w:val="22"/>
        </w:rPr>
      </w:pPr>
      <w:r w:rsidRPr="00E61A3E">
        <w:rPr>
          <w:sz w:val="22"/>
          <w:szCs w:val="22"/>
        </w:rPr>
        <w:t>668535.449</w:t>
      </w:r>
      <w:proofErr w:type="gramStart"/>
      <w:r w:rsidRPr="00E61A3E">
        <w:rPr>
          <w:sz w:val="22"/>
          <w:szCs w:val="22"/>
        </w:rPr>
        <w:t>,934753.535</w:t>
      </w:r>
      <w:proofErr w:type="gramEnd"/>
    </w:p>
    <w:p w:rsidR="00F7730F" w:rsidRPr="00E61A3E" w:rsidRDefault="00F7730F" w:rsidP="00F7730F">
      <w:pPr>
        <w:rPr>
          <w:sz w:val="22"/>
          <w:szCs w:val="22"/>
        </w:rPr>
      </w:pPr>
      <w:r w:rsidRPr="00E61A3E">
        <w:rPr>
          <w:sz w:val="22"/>
          <w:szCs w:val="22"/>
        </w:rPr>
        <w:t>668523.690</w:t>
      </w:r>
      <w:proofErr w:type="gramStart"/>
      <w:r w:rsidRPr="00E61A3E">
        <w:rPr>
          <w:sz w:val="22"/>
          <w:szCs w:val="22"/>
        </w:rPr>
        <w:t>,934758.048</w:t>
      </w:r>
      <w:proofErr w:type="gramEnd"/>
    </w:p>
    <w:p w:rsidR="00F7730F" w:rsidRPr="00E61A3E" w:rsidRDefault="00F7730F" w:rsidP="00F7730F">
      <w:pPr>
        <w:rPr>
          <w:sz w:val="22"/>
          <w:szCs w:val="22"/>
        </w:rPr>
      </w:pPr>
      <w:r w:rsidRPr="00E61A3E">
        <w:rPr>
          <w:sz w:val="22"/>
          <w:szCs w:val="22"/>
        </w:rPr>
        <w:t>BLD17</w:t>
      </w:r>
    </w:p>
    <w:p w:rsidR="00F7730F" w:rsidRPr="00E61A3E" w:rsidRDefault="00F7730F" w:rsidP="00F7730F">
      <w:pPr>
        <w:rPr>
          <w:sz w:val="22"/>
          <w:szCs w:val="22"/>
        </w:rPr>
      </w:pPr>
      <w:r w:rsidRPr="00E61A3E">
        <w:rPr>
          <w:sz w:val="22"/>
          <w:szCs w:val="22"/>
        </w:rPr>
        <w:t>668491.411</w:t>
      </w:r>
      <w:proofErr w:type="gramStart"/>
      <w:r w:rsidRPr="00E61A3E">
        <w:rPr>
          <w:sz w:val="22"/>
          <w:szCs w:val="22"/>
        </w:rPr>
        <w:t>,934779.638</w:t>
      </w:r>
      <w:proofErr w:type="gramEnd"/>
    </w:p>
    <w:p w:rsidR="00F7730F" w:rsidRPr="00E61A3E" w:rsidRDefault="00F7730F" w:rsidP="00F7730F">
      <w:pPr>
        <w:rPr>
          <w:sz w:val="22"/>
          <w:szCs w:val="22"/>
        </w:rPr>
      </w:pPr>
      <w:r w:rsidRPr="00E61A3E">
        <w:rPr>
          <w:sz w:val="22"/>
          <w:szCs w:val="22"/>
        </w:rPr>
        <w:t>668521.573</w:t>
      </w:r>
      <w:proofErr w:type="gramStart"/>
      <w:r w:rsidRPr="00E61A3E">
        <w:rPr>
          <w:sz w:val="22"/>
          <w:szCs w:val="22"/>
        </w:rPr>
        <w:t>,934768.525</w:t>
      </w:r>
      <w:proofErr w:type="gramEnd"/>
    </w:p>
    <w:p w:rsidR="00F7730F" w:rsidRPr="00E61A3E" w:rsidRDefault="00F7730F" w:rsidP="00F7730F">
      <w:pPr>
        <w:rPr>
          <w:sz w:val="22"/>
          <w:szCs w:val="22"/>
        </w:rPr>
      </w:pPr>
      <w:r w:rsidRPr="00E61A3E">
        <w:rPr>
          <w:sz w:val="22"/>
          <w:szCs w:val="22"/>
        </w:rPr>
        <w:t>668517.552</w:t>
      </w:r>
      <w:proofErr w:type="gramStart"/>
      <w:r w:rsidRPr="00E61A3E">
        <w:rPr>
          <w:sz w:val="22"/>
          <w:szCs w:val="22"/>
        </w:rPr>
        <w:t>,934757.413</w:t>
      </w:r>
      <w:proofErr w:type="gramEnd"/>
    </w:p>
    <w:p w:rsidR="00F7730F" w:rsidRPr="00E61A3E" w:rsidRDefault="00F7730F" w:rsidP="00F7730F">
      <w:pPr>
        <w:rPr>
          <w:sz w:val="22"/>
          <w:szCs w:val="22"/>
        </w:rPr>
      </w:pPr>
      <w:r w:rsidRPr="00E61A3E">
        <w:rPr>
          <w:sz w:val="22"/>
          <w:szCs w:val="22"/>
        </w:rPr>
        <w:t>668486.436</w:t>
      </w:r>
      <w:proofErr w:type="gramStart"/>
      <w:r w:rsidRPr="00E61A3E">
        <w:rPr>
          <w:sz w:val="22"/>
          <w:szCs w:val="22"/>
        </w:rPr>
        <w:t>,934768.314</w:t>
      </w:r>
      <w:proofErr w:type="gramEnd"/>
    </w:p>
    <w:p w:rsidR="00F7730F" w:rsidRPr="00E61A3E" w:rsidRDefault="00F7730F" w:rsidP="00F7730F">
      <w:pPr>
        <w:rPr>
          <w:sz w:val="22"/>
          <w:szCs w:val="22"/>
        </w:rPr>
      </w:pPr>
      <w:r w:rsidRPr="00E61A3E">
        <w:rPr>
          <w:sz w:val="22"/>
          <w:szCs w:val="22"/>
        </w:rPr>
        <w:t>BLD 18</w:t>
      </w:r>
    </w:p>
    <w:p w:rsidR="00F7730F" w:rsidRPr="00E61A3E" w:rsidRDefault="00F7730F" w:rsidP="00F7730F">
      <w:pPr>
        <w:rPr>
          <w:sz w:val="22"/>
          <w:szCs w:val="22"/>
        </w:rPr>
      </w:pPr>
      <w:r w:rsidRPr="00E61A3E">
        <w:rPr>
          <w:sz w:val="22"/>
          <w:szCs w:val="22"/>
        </w:rPr>
        <w:t>668478.664</w:t>
      </w:r>
      <w:proofErr w:type="gramStart"/>
      <w:r w:rsidRPr="00E61A3E">
        <w:rPr>
          <w:sz w:val="22"/>
          <w:szCs w:val="22"/>
        </w:rPr>
        <w:t>,934755.096</w:t>
      </w:r>
      <w:proofErr w:type="gramEnd"/>
    </w:p>
    <w:p w:rsidR="00F7730F" w:rsidRPr="00E61A3E" w:rsidRDefault="00F7730F" w:rsidP="00F7730F">
      <w:pPr>
        <w:rPr>
          <w:sz w:val="22"/>
          <w:szCs w:val="22"/>
        </w:rPr>
      </w:pPr>
      <w:r w:rsidRPr="00E61A3E">
        <w:rPr>
          <w:sz w:val="22"/>
          <w:szCs w:val="22"/>
        </w:rPr>
        <w:t>668502.586</w:t>
      </w:r>
      <w:proofErr w:type="gramStart"/>
      <w:r w:rsidRPr="00E61A3E">
        <w:rPr>
          <w:sz w:val="22"/>
          <w:szCs w:val="22"/>
        </w:rPr>
        <w:t>,934747.359</w:t>
      </w:r>
      <w:proofErr w:type="gramEnd"/>
    </w:p>
    <w:p w:rsidR="00F7730F" w:rsidRPr="00E61A3E" w:rsidRDefault="00F7730F" w:rsidP="00F7730F">
      <w:pPr>
        <w:rPr>
          <w:sz w:val="22"/>
          <w:szCs w:val="22"/>
        </w:rPr>
      </w:pPr>
      <w:r w:rsidRPr="00E61A3E">
        <w:rPr>
          <w:sz w:val="22"/>
          <w:szCs w:val="22"/>
        </w:rPr>
        <w:t>668498.769</w:t>
      </w:r>
      <w:proofErr w:type="gramStart"/>
      <w:r w:rsidRPr="00E61A3E">
        <w:rPr>
          <w:sz w:val="22"/>
          <w:szCs w:val="22"/>
        </w:rPr>
        <w:t>,934735.803</w:t>
      </w:r>
      <w:proofErr w:type="gramEnd"/>
    </w:p>
    <w:p w:rsidR="00F7730F" w:rsidRPr="00E61A3E" w:rsidRDefault="00F7730F" w:rsidP="00F7730F">
      <w:pPr>
        <w:rPr>
          <w:sz w:val="22"/>
          <w:szCs w:val="22"/>
        </w:rPr>
      </w:pPr>
      <w:r w:rsidRPr="00E61A3E">
        <w:rPr>
          <w:sz w:val="22"/>
          <w:szCs w:val="22"/>
        </w:rPr>
        <w:t>668475.179</w:t>
      </w:r>
      <w:proofErr w:type="gramStart"/>
      <w:r w:rsidRPr="00E61A3E">
        <w:rPr>
          <w:sz w:val="22"/>
          <w:szCs w:val="22"/>
        </w:rPr>
        <w:t>,934742.057</w:t>
      </w:r>
      <w:proofErr w:type="gramEnd"/>
    </w:p>
    <w:p w:rsidR="00F7730F" w:rsidRPr="00E61A3E" w:rsidRDefault="00F7730F" w:rsidP="00F7730F">
      <w:pPr>
        <w:rPr>
          <w:sz w:val="22"/>
          <w:szCs w:val="22"/>
        </w:rPr>
      </w:pPr>
      <w:r w:rsidRPr="00E61A3E">
        <w:rPr>
          <w:sz w:val="22"/>
          <w:szCs w:val="22"/>
        </w:rPr>
        <w:t xml:space="preserve">BLD19 </w:t>
      </w:r>
    </w:p>
    <w:p w:rsidR="00F7730F" w:rsidRPr="00E61A3E" w:rsidRDefault="00F7730F" w:rsidP="00F7730F">
      <w:pPr>
        <w:rPr>
          <w:sz w:val="22"/>
          <w:szCs w:val="22"/>
        </w:rPr>
      </w:pPr>
      <w:r w:rsidRPr="00E61A3E">
        <w:rPr>
          <w:sz w:val="22"/>
          <w:szCs w:val="22"/>
        </w:rPr>
        <w:t>668487.983</w:t>
      </w:r>
      <w:proofErr w:type="gramStart"/>
      <w:r w:rsidRPr="00E61A3E">
        <w:rPr>
          <w:sz w:val="22"/>
          <w:szCs w:val="22"/>
        </w:rPr>
        <w:t>,934130.863</w:t>
      </w:r>
      <w:proofErr w:type="gramEnd"/>
    </w:p>
    <w:p w:rsidR="00F7730F" w:rsidRPr="00E61A3E" w:rsidRDefault="00F7730F" w:rsidP="00F7730F">
      <w:pPr>
        <w:rPr>
          <w:sz w:val="22"/>
          <w:szCs w:val="22"/>
        </w:rPr>
      </w:pPr>
      <w:r w:rsidRPr="00E61A3E">
        <w:rPr>
          <w:sz w:val="22"/>
          <w:szCs w:val="22"/>
        </w:rPr>
        <w:t>668489.730,934736</w:t>
      </w:r>
      <w:r w:rsidRPr="00E61A3E">
        <w:rPr>
          <w:rFonts w:hint="eastAsia"/>
          <w:sz w:val="22"/>
          <w:szCs w:val="22"/>
        </w:rPr>
        <w:t>•</w:t>
      </w:r>
      <w:r w:rsidRPr="00E61A3E">
        <w:rPr>
          <w:sz w:val="22"/>
          <w:szCs w:val="22"/>
        </w:rPr>
        <w:t>840</w:t>
      </w:r>
    </w:p>
    <w:p w:rsidR="00F7730F" w:rsidRPr="00E61A3E" w:rsidRDefault="00F7730F" w:rsidP="00F7730F">
      <w:pPr>
        <w:rPr>
          <w:sz w:val="22"/>
          <w:szCs w:val="22"/>
        </w:rPr>
      </w:pPr>
      <w:r w:rsidRPr="00E61A3E">
        <w:rPr>
          <w:sz w:val="22"/>
          <w:szCs w:val="22"/>
        </w:rPr>
        <w:t>668499.189</w:t>
      </w:r>
      <w:proofErr w:type="gramStart"/>
      <w:r w:rsidRPr="00E61A3E">
        <w:rPr>
          <w:sz w:val="22"/>
          <w:szCs w:val="22"/>
        </w:rPr>
        <w:t>,934733.242</w:t>
      </w:r>
      <w:proofErr w:type="gramEnd"/>
    </w:p>
    <w:p w:rsidR="00F7730F" w:rsidRPr="00E61A3E" w:rsidRDefault="00F7730F" w:rsidP="00F7730F">
      <w:pPr>
        <w:rPr>
          <w:sz w:val="22"/>
          <w:szCs w:val="22"/>
        </w:rPr>
      </w:pPr>
      <w:r w:rsidRPr="00E61A3E">
        <w:rPr>
          <w:sz w:val="22"/>
          <w:szCs w:val="22"/>
        </w:rPr>
        <w:t>668494.121</w:t>
      </w:r>
      <w:proofErr w:type="gramStart"/>
      <w:r w:rsidRPr="00E61A3E">
        <w:rPr>
          <w:sz w:val="22"/>
          <w:szCs w:val="22"/>
        </w:rPr>
        <w:t>,934717.669</w:t>
      </w:r>
      <w:proofErr w:type="gramEnd"/>
    </w:p>
    <w:p w:rsidR="00F7730F" w:rsidRPr="00E61A3E" w:rsidRDefault="00F7730F" w:rsidP="00F7730F">
      <w:pPr>
        <w:rPr>
          <w:sz w:val="22"/>
          <w:szCs w:val="22"/>
        </w:rPr>
      </w:pPr>
      <w:r w:rsidRPr="00E61A3E">
        <w:rPr>
          <w:sz w:val="22"/>
          <w:szCs w:val="22"/>
        </w:rPr>
        <w:t>668468.507</w:t>
      </w:r>
      <w:proofErr w:type="gramStart"/>
      <w:r w:rsidRPr="00E61A3E">
        <w:rPr>
          <w:sz w:val="22"/>
          <w:szCs w:val="22"/>
        </w:rPr>
        <w:t>,934725.914</w:t>
      </w:r>
      <w:proofErr w:type="gramEnd"/>
    </w:p>
    <w:p w:rsidR="00F7730F" w:rsidRPr="00E61A3E" w:rsidRDefault="00F7730F" w:rsidP="00F7730F">
      <w:pPr>
        <w:rPr>
          <w:sz w:val="22"/>
          <w:szCs w:val="22"/>
        </w:rPr>
      </w:pPr>
      <w:r w:rsidRPr="00E61A3E">
        <w:rPr>
          <w:sz w:val="22"/>
          <w:szCs w:val="22"/>
        </w:rPr>
        <w:t>668471.612</w:t>
      </w:r>
      <w:proofErr w:type="gramStart"/>
      <w:r w:rsidRPr="00E61A3E">
        <w:rPr>
          <w:sz w:val="22"/>
          <w:szCs w:val="22"/>
        </w:rPr>
        <w:t>,934736.6396</w:t>
      </w:r>
      <w:proofErr w:type="gramEnd"/>
    </w:p>
    <w:p w:rsidR="00F7730F" w:rsidRPr="00E61A3E" w:rsidRDefault="00F7730F" w:rsidP="00F7730F">
      <w:pPr>
        <w:rPr>
          <w:sz w:val="22"/>
          <w:szCs w:val="22"/>
        </w:rPr>
      </w:pPr>
      <w:r w:rsidRPr="00E61A3E">
        <w:rPr>
          <w:sz w:val="22"/>
          <w:szCs w:val="22"/>
        </w:rPr>
        <w:t>BLD20</w:t>
      </w:r>
    </w:p>
    <w:p w:rsidR="00F7730F" w:rsidRPr="00E61A3E" w:rsidRDefault="00F7730F" w:rsidP="00F7730F">
      <w:pPr>
        <w:rPr>
          <w:sz w:val="22"/>
          <w:szCs w:val="22"/>
        </w:rPr>
      </w:pPr>
      <w:r w:rsidRPr="00E61A3E">
        <w:rPr>
          <w:sz w:val="22"/>
          <w:szCs w:val="22"/>
        </w:rPr>
        <w:t>668472.336</w:t>
      </w:r>
      <w:proofErr w:type="gramStart"/>
      <w:r w:rsidRPr="00E61A3E">
        <w:rPr>
          <w:sz w:val="22"/>
          <w:szCs w:val="22"/>
        </w:rPr>
        <w:t>,934719.302</w:t>
      </w:r>
      <w:proofErr w:type="gramEnd"/>
    </w:p>
    <w:p w:rsidR="00F7730F" w:rsidRPr="00E61A3E" w:rsidRDefault="00F7730F" w:rsidP="00F7730F">
      <w:pPr>
        <w:rPr>
          <w:sz w:val="22"/>
          <w:szCs w:val="22"/>
        </w:rPr>
      </w:pPr>
      <w:r w:rsidRPr="00E61A3E">
        <w:rPr>
          <w:sz w:val="22"/>
          <w:szCs w:val="22"/>
        </w:rPr>
        <w:t>668499.935</w:t>
      </w:r>
      <w:proofErr w:type="gramStart"/>
      <w:r w:rsidRPr="00E61A3E">
        <w:rPr>
          <w:sz w:val="22"/>
          <w:szCs w:val="22"/>
        </w:rPr>
        <w:t>,934711.471</w:t>
      </w:r>
      <w:proofErr w:type="gramEnd"/>
    </w:p>
    <w:p w:rsidR="00F7730F" w:rsidRPr="00E61A3E" w:rsidRDefault="00F7730F" w:rsidP="00F7730F">
      <w:pPr>
        <w:rPr>
          <w:sz w:val="22"/>
          <w:szCs w:val="22"/>
        </w:rPr>
      </w:pPr>
      <w:r w:rsidRPr="00E61A3E">
        <w:rPr>
          <w:sz w:val="22"/>
          <w:szCs w:val="22"/>
        </w:rPr>
        <w:t>668495.831</w:t>
      </w:r>
      <w:proofErr w:type="gramStart"/>
      <w:r w:rsidRPr="00E61A3E">
        <w:rPr>
          <w:sz w:val="22"/>
          <w:szCs w:val="22"/>
        </w:rPr>
        <w:t>,934692.394</w:t>
      </w:r>
      <w:proofErr w:type="gramEnd"/>
    </w:p>
    <w:p w:rsidR="00F7730F" w:rsidRPr="00E61A3E" w:rsidRDefault="00F7730F" w:rsidP="00F7730F">
      <w:pPr>
        <w:rPr>
          <w:sz w:val="22"/>
          <w:szCs w:val="22"/>
        </w:rPr>
      </w:pPr>
      <w:r w:rsidRPr="00E61A3E">
        <w:rPr>
          <w:sz w:val="22"/>
          <w:szCs w:val="22"/>
        </w:rPr>
        <w:t>668467.361</w:t>
      </w:r>
      <w:proofErr w:type="gramStart"/>
      <w:r w:rsidRPr="00E61A3E">
        <w:rPr>
          <w:sz w:val="22"/>
          <w:szCs w:val="22"/>
        </w:rPr>
        <w:t>,934705.332</w:t>
      </w:r>
      <w:proofErr w:type="gramEnd"/>
    </w:p>
    <w:p w:rsidR="00F7730F" w:rsidRPr="00E61A3E" w:rsidRDefault="00F7730F" w:rsidP="00F7730F">
      <w:pPr>
        <w:rPr>
          <w:sz w:val="22"/>
          <w:szCs w:val="22"/>
        </w:rPr>
      </w:pPr>
      <w:r w:rsidRPr="00E61A3E">
        <w:rPr>
          <w:sz w:val="22"/>
          <w:szCs w:val="22"/>
        </w:rPr>
        <w:t>BLD21</w:t>
      </w:r>
    </w:p>
    <w:p w:rsidR="00F7730F" w:rsidRPr="00E61A3E" w:rsidRDefault="00F7730F" w:rsidP="00F7730F">
      <w:pPr>
        <w:rPr>
          <w:sz w:val="22"/>
          <w:szCs w:val="22"/>
        </w:rPr>
      </w:pPr>
      <w:r w:rsidRPr="00E61A3E">
        <w:rPr>
          <w:sz w:val="22"/>
          <w:szCs w:val="22"/>
        </w:rPr>
        <w:t>668467.256</w:t>
      </w:r>
      <w:proofErr w:type="gramStart"/>
      <w:r w:rsidRPr="00E61A3E">
        <w:rPr>
          <w:sz w:val="22"/>
          <w:szCs w:val="22"/>
        </w:rPr>
        <w:t>,934702.792</w:t>
      </w:r>
      <w:proofErr w:type="gramEnd"/>
    </w:p>
    <w:p w:rsidR="00F7730F" w:rsidRPr="00E61A3E" w:rsidRDefault="00F7730F" w:rsidP="00F7730F">
      <w:pPr>
        <w:rPr>
          <w:sz w:val="22"/>
          <w:szCs w:val="22"/>
        </w:rPr>
      </w:pPr>
      <w:r w:rsidRPr="00E61A3E">
        <w:rPr>
          <w:sz w:val="22"/>
          <w:szCs w:val="22"/>
        </w:rPr>
        <w:t>668495.090,934695</w:t>
      </w:r>
      <w:r w:rsidRPr="00E61A3E">
        <w:rPr>
          <w:rFonts w:hint="eastAsia"/>
          <w:sz w:val="22"/>
          <w:szCs w:val="22"/>
        </w:rPr>
        <w:t>•</w:t>
      </w:r>
      <w:r w:rsidRPr="00E61A3E">
        <w:rPr>
          <w:sz w:val="22"/>
          <w:szCs w:val="22"/>
        </w:rPr>
        <w:t>066</w:t>
      </w:r>
    </w:p>
    <w:p w:rsidR="00F7730F" w:rsidRPr="00E61A3E" w:rsidRDefault="00F7730F" w:rsidP="00F7730F">
      <w:pPr>
        <w:rPr>
          <w:sz w:val="22"/>
          <w:szCs w:val="22"/>
        </w:rPr>
      </w:pPr>
      <w:r w:rsidRPr="00E61A3E">
        <w:rPr>
          <w:sz w:val="22"/>
          <w:szCs w:val="22"/>
        </w:rPr>
        <w:t>668490.856</w:t>
      </w:r>
      <w:proofErr w:type="gramStart"/>
      <w:r w:rsidRPr="00E61A3E">
        <w:rPr>
          <w:sz w:val="22"/>
          <w:szCs w:val="22"/>
        </w:rPr>
        <w:t>,934680.779</w:t>
      </w:r>
      <w:proofErr w:type="gramEnd"/>
    </w:p>
    <w:p w:rsidR="00F7730F" w:rsidRPr="00E61A3E" w:rsidRDefault="00F7730F" w:rsidP="00F7730F">
      <w:pPr>
        <w:rPr>
          <w:sz w:val="22"/>
          <w:szCs w:val="22"/>
        </w:rPr>
      </w:pPr>
      <w:r w:rsidRPr="00E61A3E">
        <w:rPr>
          <w:sz w:val="22"/>
          <w:szCs w:val="22"/>
        </w:rPr>
        <w:t>668463.763</w:t>
      </w:r>
      <w:proofErr w:type="gramStart"/>
      <w:r w:rsidRPr="00E61A3E">
        <w:rPr>
          <w:sz w:val="22"/>
          <w:szCs w:val="22"/>
        </w:rPr>
        <w:t>,934689.140</w:t>
      </w:r>
      <w:proofErr w:type="gramEnd"/>
    </w:p>
    <w:p w:rsidR="00F7730F" w:rsidRPr="00E61A3E" w:rsidRDefault="00F7730F" w:rsidP="00F7730F">
      <w:pPr>
        <w:rPr>
          <w:sz w:val="22"/>
          <w:szCs w:val="22"/>
        </w:rPr>
      </w:pPr>
      <w:r w:rsidRPr="00E61A3E">
        <w:rPr>
          <w:sz w:val="22"/>
          <w:szCs w:val="22"/>
        </w:rPr>
        <w:lastRenderedPageBreak/>
        <w:t xml:space="preserve">BLD22 </w:t>
      </w:r>
    </w:p>
    <w:p w:rsidR="00F7730F" w:rsidRPr="00E61A3E" w:rsidRDefault="00F7730F" w:rsidP="00F7730F">
      <w:pPr>
        <w:rPr>
          <w:sz w:val="22"/>
          <w:szCs w:val="22"/>
        </w:rPr>
      </w:pPr>
      <w:r w:rsidRPr="00E61A3E">
        <w:rPr>
          <w:sz w:val="22"/>
          <w:szCs w:val="22"/>
        </w:rPr>
        <w:t>668525.636</w:t>
      </w:r>
      <w:proofErr w:type="gramStart"/>
      <w:r w:rsidRPr="00E61A3E">
        <w:rPr>
          <w:sz w:val="22"/>
          <w:szCs w:val="22"/>
        </w:rPr>
        <w:t>,934743.364</w:t>
      </w:r>
      <w:proofErr w:type="gramEnd"/>
    </w:p>
    <w:p w:rsidR="00F7730F" w:rsidRPr="00E61A3E" w:rsidRDefault="00F7730F" w:rsidP="00F7730F">
      <w:pPr>
        <w:rPr>
          <w:sz w:val="22"/>
          <w:szCs w:val="22"/>
        </w:rPr>
      </w:pPr>
      <w:r w:rsidRPr="00E61A3E">
        <w:rPr>
          <w:sz w:val="22"/>
          <w:szCs w:val="22"/>
        </w:rPr>
        <w:t>668538.477</w:t>
      </w:r>
      <w:proofErr w:type="gramStart"/>
      <w:r w:rsidRPr="00E61A3E">
        <w:rPr>
          <w:sz w:val="22"/>
          <w:szCs w:val="22"/>
        </w:rPr>
        <w:t>,934739.131</w:t>
      </w:r>
      <w:proofErr w:type="gramEnd"/>
    </w:p>
    <w:p w:rsidR="00F7730F" w:rsidRPr="00E61A3E" w:rsidRDefault="00F7730F" w:rsidP="00F7730F">
      <w:pPr>
        <w:rPr>
          <w:sz w:val="22"/>
          <w:szCs w:val="22"/>
        </w:rPr>
      </w:pPr>
      <w:r w:rsidRPr="00E61A3E">
        <w:rPr>
          <w:sz w:val="22"/>
          <w:szCs w:val="22"/>
        </w:rPr>
        <w:t>668529.446</w:t>
      </w:r>
      <w:proofErr w:type="gramStart"/>
      <w:r w:rsidRPr="00E61A3E">
        <w:rPr>
          <w:sz w:val="22"/>
          <w:szCs w:val="22"/>
        </w:rPr>
        <w:t>,934705.264</w:t>
      </w:r>
      <w:proofErr w:type="gramEnd"/>
    </w:p>
    <w:p w:rsidR="00F7730F" w:rsidRPr="00E61A3E" w:rsidRDefault="00F7730F" w:rsidP="00F7730F">
      <w:pPr>
        <w:rPr>
          <w:sz w:val="22"/>
          <w:szCs w:val="22"/>
        </w:rPr>
      </w:pPr>
      <w:r w:rsidRPr="00E61A3E">
        <w:rPr>
          <w:sz w:val="22"/>
          <w:szCs w:val="22"/>
        </w:rPr>
        <w:t>668515.476</w:t>
      </w:r>
      <w:proofErr w:type="gramStart"/>
      <w:r w:rsidRPr="00E61A3E">
        <w:rPr>
          <w:sz w:val="22"/>
          <w:szCs w:val="22"/>
        </w:rPr>
        <w:t>,934710.062</w:t>
      </w:r>
      <w:proofErr w:type="gramEnd"/>
    </w:p>
    <w:p w:rsidR="00F7730F" w:rsidRPr="00E61A3E" w:rsidRDefault="00F7730F" w:rsidP="00F7730F">
      <w:pPr>
        <w:rPr>
          <w:sz w:val="22"/>
          <w:szCs w:val="22"/>
        </w:rPr>
      </w:pPr>
      <w:r w:rsidRPr="00E61A3E">
        <w:rPr>
          <w:sz w:val="22"/>
          <w:szCs w:val="22"/>
        </w:rPr>
        <w:t xml:space="preserve">BLD 23 </w:t>
      </w:r>
    </w:p>
    <w:p w:rsidR="00F7730F" w:rsidRPr="00E61A3E" w:rsidRDefault="00F7730F" w:rsidP="00F7730F">
      <w:pPr>
        <w:rPr>
          <w:sz w:val="22"/>
          <w:szCs w:val="22"/>
        </w:rPr>
      </w:pPr>
      <w:r w:rsidRPr="00E61A3E">
        <w:rPr>
          <w:sz w:val="22"/>
          <w:szCs w:val="22"/>
        </w:rPr>
        <w:t>668559.452</w:t>
      </w:r>
      <w:proofErr w:type="gramStart"/>
      <w:r w:rsidRPr="00E61A3E">
        <w:rPr>
          <w:sz w:val="22"/>
          <w:szCs w:val="22"/>
        </w:rPr>
        <w:t>,934742.918</w:t>
      </w:r>
      <w:proofErr w:type="gramEnd"/>
    </w:p>
    <w:p w:rsidR="00F7730F" w:rsidRPr="00E61A3E" w:rsidRDefault="00F7730F" w:rsidP="00F7730F">
      <w:pPr>
        <w:rPr>
          <w:sz w:val="22"/>
          <w:szCs w:val="22"/>
        </w:rPr>
      </w:pPr>
      <w:r w:rsidRPr="00E61A3E">
        <w:rPr>
          <w:sz w:val="22"/>
          <w:szCs w:val="22"/>
        </w:rPr>
        <w:t>668593.208</w:t>
      </w:r>
      <w:proofErr w:type="gramStart"/>
      <w:r w:rsidRPr="00E61A3E">
        <w:rPr>
          <w:sz w:val="22"/>
          <w:szCs w:val="22"/>
        </w:rPr>
        <w:t>,934710</w:t>
      </w:r>
      <w:proofErr w:type="gramEnd"/>
      <w:r w:rsidRPr="00E61A3E">
        <w:rPr>
          <w:sz w:val="22"/>
          <w:szCs w:val="22"/>
        </w:rPr>
        <w:t>-062</w:t>
      </w:r>
    </w:p>
    <w:p w:rsidR="00F7730F" w:rsidRPr="00E61A3E" w:rsidRDefault="00F7730F" w:rsidP="00F7730F">
      <w:pPr>
        <w:rPr>
          <w:sz w:val="22"/>
          <w:szCs w:val="22"/>
        </w:rPr>
      </w:pPr>
      <w:r w:rsidRPr="00E61A3E">
        <w:rPr>
          <w:sz w:val="22"/>
          <w:szCs w:val="22"/>
        </w:rPr>
        <w:t>668557.124</w:t>
      </w:r>
      <w:proofErr w:type="gramStart"/>
      <w:r w:rsidRPr="00E61A3E">
        <w:rPr>
          <w:sz w:val="22"/>
          <w:szCs w:val="22"/>
        </w:rPr>
        <w:t>,934738.618</w:t>
      </w:r>
      <w:proofErr w:type="gramEnd"/>
    </w:p>
    <w:p w:rsidR="00F7730F" w:rsidRPr="00E61A3E" w:rsidRDefault="00F7730F" w:rsidP="00F7730F">
      <w:pPr>
        <w:rPr>
          <w:sz w:val="22"/>
          <w:szCs w:val="22"/>
        </w:rPr>
      </w:pPr>
      <w:r w:rsidRPr="00E61A3E">
        <w:rPr>
          <w:sz w:val="22"/>
          <w:szCs w:val="22"/>
        </w:rPr>
        <w:t>668563.322</w:t>
      </w:r>
      <w:proofErr w:type="gramStart"/>
      <w:r w:rsidRPr="00E61A3E">
        <w:rPr>
          <w:sz w:val="22"/>
          <w:szCs w:val="22"/>
        </w:rPr>
        <w:t>,934793.646</w:t>
      </w:r>
      <w:proofErr w:type="gramEnd"/>
    </w:p>
    <w:p w:rsidR="00F7730F" w:rsidRPr="00E61A3E" w:rsidRDefault="00F7730F" w:rsidP="00F7730F">
      <w:pPr>
        <w:rPr>
          <w:sz w:val="22"/>
          <w:szCs w:val="22"/>
        </w:rPr>
      </w:pPr>
      <w:r w:rsidRPr="00E61A3E">
        <w:rPr>
          <w:sz w:val="22"/>
          <w:szCs w:val="22"/>
        </w:rPr>
        <w:t>BLD24</w:t>
      </w:r>
    </w:p>
    <w:p w:rsidR="00F7730F" w:rsidRPr="00E61A3E" w:rsidRDefault="00F7730F" w:rsidP="00F7730F">
      <w:pPr>
        <w:rPr>
          <w:sz w:val="22"/>
          <w:szCs w:val="22"/>
        </w:rPr>
      </w:pPr>
      <w:r w:rsidRPr="00E61A3E">
        <w:rPr>
          <w:sz w:val="22"/>
          <w:szCs w:val="22"/>
        </w:rPr>
        <w:t>668559.452</w:t>
      </w:r>
      <w:proofErr w:type="gramStart"/>
      <w:r w:rsidRPr="00E61A3E">
        <w:rPr>
          <w:sz w:val="22"/>
          <w:szCs w:val="22"/>
        </w:rPr>
        <w:t>,934742.918</w:t>
      </w:r>
      <w:proofErr w:type="gramEnd"/>
    </w:p>
    <w:p w:rsidR="00F7730F" w:rsidRPr="00E61A3E" w:rsidRDefault="00F7730F" w:rsidP="00F7730F">
      <w:pPr>
        <w:rPr>
          <w:sz w:val="22"/>
          <w:szCs w:val="22"/>
        </w:rPr>
      </w:pPr>
      <w:r w:rsidRPr="00E61A3E">
        <w:rPr>
          <w:sz w:val="22"/>
          <w:szCs w:val="22"/>
        </w:rPr>
        <w:t>668593.208</w:t>
      </w:r>
      <w:proofErr w:type="gramStart"/>
      <w:r w:rsidRPr="00E61A3E">
        <w:rPr>
          <w:sz w:val="22"/>
          <w:szCs w:val="22"/>
        </w:rPr>
        <w:t>,934710</w:t>
      </w:r>
      <w:proofErr w:type="gramEnd"/>
      <w:r w:rsidRPr="00E61A3E">
        <w:rPr>
          <w:sz w:val="22"/>
          <w:szCs w:val="22"/>
        </w:rPr>
        <w:t>-062</w:t>
      </w:r>
    </w:p>
    <w:p w:rsidR="00F7730F" w:rsidRPr="00E61A3E" w:rsidRDefault="00F7730F" w:rsidP="00F7730F">
      <w:pPr>
        <w:rPr>
          <w:sz w:val="22"/>
          <w:szCs w:val="22"/>
        </w:rPr>
      </w:pPr>
      <w:r w:rsidRPr="00E61A3E">
        <w:rPr>
          <w:sz w:val="22"/>
          <w:szCs w:val="22"/>
        </w:rPr>
        <w:t>668557.124</w:t>
      </w:r>
      <w:proofErr w:type="gramStart"/>
      <w:r w:rsidRPr="00E61A3E">
        <w:rPr>
          <w:sz w:val="22"/>
          <w:szCs w:val="22"/>
        </w:rPr>
        <w:t>,934738.618</w:t>
      </w:r>
      <w:proofErr w:type="gramEnd"/>
    </w:p>
    <w:p w:rsidR="00F7730F" w:rsidRPr="00E61A3E" w:rsidRDefault="00F7730F" w:rsidP="00F7730F">
      <w:pPr>
        <w:rPr>
          <w:sz w:val="22"/>
          <w:szCs w:val="22"/>
        </w:rPr>
      </w:pPr>
      <w:r w:rsidRPr="00E61A3E">
        <w:rPr>
          <w:sz w:val="22"/>
          <w:szCs w:val="22"/>
        </w:rPr>
        <w:t>668563.322</w:t>
      </w:r>
      <w:proofErr w:type="gramStart"/>
      <w:r w:rsidRPr="00E61A3E">
        <w:rPr>
          <w:sz w:val="22"/>
          <w:szCs w:val="22"/>
        </w:rPr>
        <w:t>,934793.646</w:t>
      </w:r>
      <w:proofErr w:type="gramEnd"/>
    </w:p>
    <w:p w:rsidR="00F7730F" w:rsidRPr="00E61A3E" w:rsidRDefault="00F7730F" w:rsidP="00F7730F">
      <w:pPr>
        <w:rPr>
          <w:sz w:val="22"/>
          <w:szCs w:val="22"/>
        </w:rPr>
      </w:pPr>
      <w:r w:rsidRPr="00E61A3E">
        <w:rPr>
          <w:sz w:val="22"/>
          <w:szCs w:val="22"/>
        </w:rPr>
        <w:t>BLD25</w:t>
      </w:r>
    </w:p>
    <w:p w:rsidR="00F7730F" w:rsidRPr="00E61A3E" w:rsidRDefault="00F7730F" w:rsidP="00F7730F">
      <w:pPr>
        <w:rPr>
          <w:sz w:val="22"/>
          <w:szCs w:val="22"/>
        </w:rPr>
      </w:pPr>
      <w:r w:rsidRPr="00E61A3E">
        <w:rPr>
          <w:sz w:val="22"/>
          <w:szCs w:val="22"/>
        </w:rPr>
        <w:t>668564.451</w:t>
      </w:r>
      <w:proofErr w:type="gramStart"/>
      <w:r w:rsidRPr="00E61A3E">
        <w:rPr>
          <w:sz w:val="22"/>
          <w:szCs w:val="22"/>
        </w:rPr>
        <w:t>,934773.631</w:t>
      </w:r>
      <w:proofErr w:type="gramEnd"/>
    </w:p>
    <w:p w:rsidR="00F7730F" w:rsidRPr="00E61A3E" w:rsidRDefault="00F7730F" w:rsidP="00F7730F">
      <w:pPr>
        <w:rPr>
          <w:sz w:val="22"/>
          <w:szCs w:val="22"/>
        </w:rPr>
      </w:pPr>
      <w:r w:rsidRPr="00E61A3E">
        <w:rPr>
          <w:sz w:val="22"/>
          <w:szCs w:val="22"/>
        </w:rPr>
        <w:t>668568.684</w:t>
      </w:r>
      <w:proofErr w:type="gramStart"/>
      <w:r w:rsidRPr="00E61A3E">
        <w:rPr>
          <w:sz w:val="22"/>
          <w:szCs w:val="22"/>
        </w:rPr>
        <w:t>,934772.572</w:t>
      </w:r>
      <w:proofErr w:type="gramEnd"/>
    </w:p>
    <w:p w:rsidR="00F7730F" w:rsidRPr="00E61A3E" w:rsidRDefault="00F7730F" w:rsidP="00F7730F">
      <w:pPr>
        <w:rPr>
          <w:sz w:val="22"/>
          <w:szCs w:val="22"/>
        </w:rPr>
      </w:pPr>
      <w:r w:rsidRPr="00E61A3E">
        <w:rPr>
          <w:sz w:val="22"/>
          <w:szCs w:val="22"/>
        </w:rPr>
        <w:t>668562.775</w:t>
      </w:r>
      <w:proofErr w:type="gramStart"/>
      <w:r w:rsidRPr="00E61A3E">
        <w:rPr>
          <w:sz w:val="22"/>
          <w:szCs w:val="22"/>
        </w:rPr>
        <w:t>,934754.757</w:t>
      </w:r>
      <w:proofErr w:type="gramEnd"/>
    </w:p>
    <w:p w:rsidR="00F7730F" w:rsidRPr="00E61A3E" w:rsidRDefault="00F7730F" w:rsidP="00F7730F">
      <w:pPr>
        <w:rPr>
          <w:sz w:val="22"/>
          <w:szCs w:val="22"/>
        </w:rPr>
      </w:pPr>
      <w:r w:rsidRPr="00E61A3E">
        <w:rPr>
          <w:sz w:val="22"/>
          <w:szCs w:val="22"/>
        </w:rPr>
        <w:t>668558.542</w:t>
      </w:r>
      <w:proofErr w:type="gramStart"/>
      <w:r w:rsidRPr="00E61A3E">
        <w:rPr>
          <w:sz w:val="22"/>
          <w:szCs w:val="22"/>
        </w:rPr>
        <w:t>,934756.433</w:t>
      </w:r>
      <w:proofErr w:type="gramEnd"/>
    </w:p>
    <w:p w:rsidR="00F7730F" w:rsidRPr="00E61A3E" w:rsidRDefault="00F7730F" w:rsidP="00F7730F">
      <w:pPr>
        <w:rPr>
          <w:sz w:val="22"/>
          <w:szCs w:val="22"/>
        </w:rPr>
      </w:pPr>
      <w:r w:rsidRPr="00E61A3E">
        <w:rPr>
          <w:sz w:val="22"/>
          <w:szCs w:val="22"/>
        </w:rPr>
        <w:t>BLD26</w:t>
      </w:r>
    </w:p>
    <w:p w:rsidR="00F7730F" w:rsidRPr="00E61A3E" w:rsidRDefault="00F7730F" w:rsidP="00F7730F">
      <w:pPr>
        <w:rPr>
          <w:sz w:val="22"/>
          <w:szCs w:val="22"/>
        </w:rPr>
      </w:pPr>
      <w:r w:rsidRPr="00E61A3E">
        <w:rPr>
          <w:sz w:val="22"/>
          <w:szCs w:val="22"/>
        </w:rPr>
        <w:t>668570.724</w:t>
      </w:r>
      <w:proofErr w:type="gramStart"/>
      <w:r w:rsidRPr="00E61A3E">
        <w:rPr>
          <w:sz w:val="22"/>
          <w:szCs w:val="22"/>
        </w:rPr>
        <w:t>,934771.418</w:t>
      </w:r>
      <w:proofErr w:type="gramEnd"/>
    </w:p>
    <w:p w:rsidR="00F7730F" w:rsidRPr="00E61A3E" w:rsidRDefault="00F7730F" w:rsidP="00F7730F">
      <w:pPr>
        <w:rPr>
          <w:sz w:val="22"/>
          <w:szCs w:val="22"/>
        </w:rPr>
      </w:pPr>
      <w:r w:rsidRPr="00E61A3E">
        <w:rPr>
          <w:sz w:val="22"/>
          <w:szCs w:val="22"/>
        </w:rPr>
        <w:t>668581.413</w:t>
      </w:r>
      <w:proofErr w:type="gramStart"/>
      <w:r w:rsidRPr="00E61A3E">
        <w:rPr>
          <w:sz w:val="22"/>
          <w:szCs w:val="22"/>
        </w:rPr>
        <w:t>,934767.397</w:t>
      </w:r>
      <w:proofErr w:type="gramEnd"/>
    </w:p>
    <w:p w:rsidR="00F7730F" w:rsidRPr="00E61A3E" w:rsidRDefault="00F7730F" w:rsidP="00F7730F">
      <w:pPr>
        <w:rPr>
          <w:sz w:val="22"/>
          <w:szCs w:val="22"/>
        </w:rPr>
      </w:pPr>
      <w:r w:rsidRPr="00E61A3E">
        <w:rPr>
          <w:sz w:val="22"/>
          <w:szCs w:val="22"/>
        </w:rPr>
        <w:t>668574.005</w:t>
      </w:r>
      <w:proofErr w:type="gramStart"/>
      <w:r w:rsidRPr="00E61A3E">
        <w:rPr>
          <w:sz w:val="22"/>
          <w:szCs w:val="22"/>
        </w:rPr>
        <w:t>,934741.785</w:t>
      </w:r>
      <w:proofErr w:type="gramEnd"/>
    </w:p>
    <w:p w:rsidR="00F7730F" w:rsidRPr="00E61A3E" w:rsidRDefault="00F7730F" w:rsidP="00F7730F">
      <w:pPr>
        <w:rPr>
          <w:sz w:val="22"/>
          <w:szCs w:val="22"/>
        </w:rPr>
      </w:pPr>
      <w:r w:rsidRPr="00E61A3E">
        <w:rPr>
          <w:sz w:val="22"/>
          <w:szCs w:val="22"/>
        </w:rPr>
        <w:t>668563.422</w:t>
      </w:r>
      <w:proofErr w:type="gramStart"/>
      <w:r w:rsidRPr="00E61A3E">
        <w:rPr>
          <w:sz w:val="22"/>
          <w:szCs w:val="22"/>
        </w:rPr>
        <w:t>,934746.230</w:t>
      </w:r>
      <w:proofErr w:type="gramEnd"/>
    </w:p>
    <w:p w:rsidR="00F7730F" w:rsidRPr="00E61A3E" w:rsidRDefault="00F7730F" w:rsidP="00F7730F">
      <w:pPr>
        <w:rPr>
          <w:sz w:val="22"/>
          <w:szCs w:val="22"/>
        </w:rPr>
      </w:pPr>
      <w:r w:rsidRPr="00E61A3E">
        <w:rPr>
          <w:sz w:val="22"/>
          <w:szCs w:val="22"/>
        </w:rPr>
        <w:t>BLD27</w:t>
      </w:r>
    </w:p>
    <w:p w:rsidR="00F7730F" w:rsidRPr="00E61A3E" w:rsidRDefault="00F7730F" w:rsidP="00F7730F">
      <w:pPr>
        <w:rPr>
          <w:sz w:val="22"/>
          <w:szCs w:val="22"/>
        </w:rPr>
      </w:pPr>
      <w:r w:rsidRPr="00E61A3E">
        <w:rPr>
          <w:sz w:val="22"/>
          <w:szCs w:val="22"/>
        </w:rPr>
        <w:t>668583.107</w:t>
      </w:r>
      <w:proofErr w:type="gramStart"/>
      <w:r w:rsidRPr="00E61A3E">
        <w:rPr>
          <w:sz w:val="22"/>
          <w:szCs w:val="22"/>
        </w:rPr>
        <w:t>,934767.820</w:t>
      </w:r>
      <w:proofErr w:type="gramEnd"/>
    </w:p>
    <w:p w:rsidR="00F7730F" w:rsidRPr="00E61A3E" w:rsidRDefault="00F7730F" w:rsidP="00F7730F">
      <w:pPr>
        <w:rPr>
          <w:sz w:val="22"/>
          <w:szCs w:val="22"/>
        </w:rPr>
      </w:pPr>
      <w:r w:rsidRPr="00E61A3E">
        <w:rPr>
          <w:sz w:val="22"/>
          <w:szCs w:val="22"/>
        </w:rPr>
        <w:t>668593.161</w:t>
      </w:r>
      <w:proofErr w:type="gramStart"/>
      <w:r w:rsidRPr="00E61A3E">
        <w:rPr>
          <w:sz w:val="22"/>
          <w:szCs w:val="22"/>
        </w:rPr>
        <w:t>,934764.539</w:t>
      </w:r>
      <w:proofErr w:type="gramEnd"/>
    </w:p>
    <w:p w:rsidR="00F7730F" w:rsidRPr="00E61A3E" w:rsidRDefault="00F7730F" w:rsidP="00F7730F">
      <w:pPr>
        <w:rPr>
          <w:sz w:val="22"/>
          <w:szCs w:val="22"/>
        </w:rPr>
      </w:pPr>
      <w:r w:rsidRPr="00E61A3E">
        <w:rPr>
          <w:sz w:val="22"/>
          <w:szCs w:val="22"/>
        </w:rPr>
        <w:t>668585.485</w:t>
      </w:r>
      <w:proofErr w:type="gramStart"/>
      <w:r w:rsidRPr="00E61A3E">
        <w:rPr>
          <w:sz w:val="22"/>
          <w:szCs w:val="22"/>
        </w:rPr>
        <w:t>,934738.500</w:t>
      </w:r>
      <w:proofErr w:type="gramEnd"/>
    </w:p>
    <w:p w:rsidR="00F7730F" w:rsidRPr="00E61A3E" w:rsidRDefault="00F7730F" w:rsidP="00F7730F">
      <w:pPr>
        <w:rPr>
          <w:sz w:val="22"/>
          <w:szCs w:val="22"/>
        </w:rPr>
      </w:pPr>
      <w:r w:rsidRPr="00E61A3E">
        <w:rPr>
          <w:sz w:val="22"/>
          <w:szCs w:val="22"/>
        </w:rPr>
        <w:t>668573.613</w:t>
      </w:r>
      <w:proofErr w:type="gramStart"/>
      <w:r w:rsidRPr="00E61A3E">
        <w:rPr>
          <w:sz w:val="22"/>
          <w:szCs w:val="22"/>
        </w:rPr>
        <w:t>,934741.282</w:t>
      </w:r>
      <w:proofErr w:type="gramEnd"/>
    </w:p>
    <w:p w:rsidR="00F7730F" w:rsidRPr="00E61A3E" w:rsidRDefault="00F7730F" w:rsidP="00F7730F">
      <w:pPr>
        <w:rPr>
          <w:sz w:val="22"/>
          <w:szCs w:val="22"/>
        </w:rPr>
      </w:pPr>
      <w:r w:rsidRPr="00E61A3E">
        <w:rPr>
          <w:sz w:val="22"/>
          <w:szCs w:val="22"/>
        </w:rPr>
        <w:t>BLD 28</w:t>
      </w:r>
    </w:p>
    <w:p w:rsidR="00F7730F" w:rsidRPr="00E61A3E" w:rsidRDefault="00F7730F" w:rsidP="00F7730F">
      <w:pPr>
        <w:rPr>
          <w:sz w:val="22"/>
          <w:szCs w:val="22"/>
        </w:rPr>
      </w:pPr>
      <w:r w:rsidRPr="00E61A3E">
        <w:rPr>
          <w:sz w:val="22"/>
          <w:szCs w:val="22"/>
        </w:rPr>
        <w:t>668561.760</w:t>
      </w:r>
      <w:proofErr w:type="gramStart"/>
      <w:r w:rsidRPr="00E61A3E">
        <w:rPr>
          <w:sz w:val="22"/>
          <w:szCs w:val="22"/>
        </w:rPr>
        <w:t>,934729.818</w:t>
      </w:r>
      <w:proofErr w:type="gramEnd"/>
    </w:p>
    <w:p w:rsidR="00F7730F" w:rsidRPr="00E61A3E" w:rsidRDefault="00F7730F" w:rsidP="00F7730F">
      <w:pPr>
        <w:rPr>
          <w:sz w:val="22"/>
          <w:szCs w:val="22"/>
        </w:rPr>
      </w:pPr>
      <w:r w:rsidRPr="00E61A3E">
        <w:rPr>
          <w:sz w:val="22"/>
          <w:szCs w:val="22"/>
        </w:rPr>
        <w:t>668574.249</w:t>
      </w:r>
      <w:proofErr w:type="gramStart"/>
      <w:r w:rsidRPr="00E61A3E">
        <w:rPr>
          <w:sz w:val="22"/>
          <w:szCs w:val="22"/>
        </w:rPr>
        <w:t>,934726.854</w:t>
      </w:r>
      <w:proofErr w:type="gramEnd"/>
    </w:p>
    <w:p w:rsidR="00F7730F" w:rsidRPr="00E61A3E" w:rsidRDefault="00F7730F" w:rsidP="00F7730F">
      <w:pPr>
        <w:rPr>
          <w:sz w:val="22"/>
          <w:szCs w:val="22"/>
        </w:rPr>
      </w:pPr>
      <w:r w:rsidRPr="00E61A3E">
        <w:rPr>
          <w:sz w:val="22"/>
          <w:szCs w:val="22"/>
        </w:rPr>
        <w:t>668568.110</w:t>
      </w:r>
      <w:proofErr w:type="gramStart"/>
      <w:r w:rsidRPr="00E61A3E">
        <w:rPr>
          <w:sz w:val="22"/>
          <w:szCs w:val="22"/>
        </w:rPr>
        <w:t>,934702.089</w:t>
      </w:r>
      <w:proofErr w:type="gramEnd"/>
    </w:p>
    <w:p w:rsidR="00F7730F" w:rsidRPr="00E61A3E" w:rsidRDefault="00F7730F" w:rsidP="00F7730F">
      <w:pPr>
        <w:rPr>
          <w:sz w:val="22"/>
          <w:szCs w:val="22"/>
        </w:rPr>
      </w:pPr>
      <w:r w:rsidRPr="00E61A3E">
        <w:rPr>
          <w:sz w:val="22"/>
          <w:szCs w:val="22"/>
        </w:rPr>
        <w:t>668555.182</w:t>
      </w:r>
      <w:proofErr w:type="gramStart"/>
      <w:r w:rsidRPr="00E61A3E">
        <w:rPr>
          <w:sz w:val="22"/>
          <w:szCs w:val="22"/>
        </w:rPr>
        <w:t>,934705.424</w:t>
      </w:r>
      <w:proofErr w:type="gramEnd"/>
    </w:p>
    <w:p w:rsidR="00F7730F" w:rsidRPr="00E61A3E" w:rsidRDefault="00F7730F" w:rsidP="00F7730F">
      <w:pPr>
        <w:rPr>
          <w:sz w:val="22"/>
          <w:szCs w:val="22"/>
        </w:rPr>
      </w:pPr>
      <w:r w:rsidRPr="00E61A3E">
        <w:rPr>
          <w:sz w:val="22"/>
          <w:szCs w:val="22"/>
        </w:rPr>
        <w:t>BLD29</w:t>
      </w:r>
    </w:p>
    <w:p w:rsidR="00F7730F" w:rsidRPr="00E61A3E" w:rsidRDefault="00F7730F" w:rsidP="00F7730F">
      <w:pPr>
        <w:rPr>
          <w:sz w:val="22"/>
          <w:szCs w:val="22"/>
        </w:rPr>
      </w:pPr>
      <w:r w:rsidRPr="00E61A3E">
        <w:rPr>
          <w:sz w:val="22"/>
          <w:szCs w:val="22"/>
        </w:rPr>
        <w:t>668587.315</w:t>
      </w:r>
      <w:proofErr w:type="gramStart"/>
      <w:r w:rsidRPr="00E61A3E">
        <w:rPr>
          <w:sz w:val="22"/>
          <w:szCs w:val="22"/>
        </w:rPr>
        <w:t>,934693.524</w:t>
      </w:r>
      <w:proofErr w:type="gramEnd"/>
    </w:p>
    <w:p w:rsidR="00F7730F" w:rsidRPr="00E61A3E" w:rsidRDefault="00F7730F" w:rsidP="00F7730F">
      <w:pPr>
        <w:rPr>
          <w:sz w:val="22"/>
          <w:szCs w:val="22"/>
        </w:rPr>
      </w:pPr>
      <w:r w:rsidRPr="00E61A3E">
        <w:rPr>
          <w:sz w:val="22"/>
          <w:szCs w:val="22"/>
        </w:rPr>
        <w:t>668575.195</w:t>
      </w:r>
      <w:proofErr w:type="gramStart"/>
      <w:r w:rsidRPr="00E61A3E">
        <w:rPr>
          <w:sz w:val="22"/>
          <w:szCs w:val="22"/>
        </w:rPr>
        <w:t>,934696.281</w:t>
      </w:r>
      <w:proofErr w:type="gramEnd"/>
    </w:p>
    <w:p w:rsidR="00F7730F" w:rsidRPr="00E61A3E" w:rsidRDefault="00F7730F" w:rsidP="00F7730F">
      <w:pPr>
        <w:rPr>
          <w:sz w:val="22"/>
          <w:szCs w:val="22"/>
        </w:rPr>
      </w:pPr>
      <w:r w:rsidRPr="00E61A3E">
        <w:rPr>
          <w:sz w:val="22"/>
          <w:szCs w:val="22"/>
        </w:rPr>
        <w:t>668576.094</w:t>
      </w:r>
      <w:proofErr w:type="gramStart"/>
      <w:r w:rsidRPr="00E61A3E">
        <w:rPr>
          <w:sz w:val="22"/>
          <w:szCs w:val="22"/>
        </w:rPr>
        <w:t>,934702.166</w:t>
      </w:r>
      <w:proofErr w:type="gramEnd"/>
    </w:p>
    <w:p w:rsidR="00F7730F" w:rsidRPr="00E61A3E" w:rsidRDefault="00F7730F" w:rsidP="00F7730F">
      <w:pPr>
        <w:rPr>
          <w:sz w:val="22"/>
          <w:szCs w:val="22"/>
        </w:rPr>
      </w:pPr>
      <w:r w:rsidRPr="00E61A3E">
        <w:rPr>
          <w:sz w:val="22"/>
          <w:szCs w:val="22"/>
        </w:rPr>
        <w:t>668570 476,934704.754</w:t>
      </w:r>
    </w:p>
    <w:p w:rsidR="00F7730F" w:rsidRPr="00E61A3E" w:rsidRDefault="00F7730F" w:rsidP="00F7730F">
      <w:pPr>
        <w:rPr>
          <w:sz w:val="22"/>
          <w:szCs w:val="22"/>
        </w:rPr>
      </w:pPr>
      <w:r w:rsidRPr="00E61A3E">
        <w:rPr>
          <w:sz w:val="22"/>
          <w:szCs w:val="22"/>
        </w:rPr>
        <w:t>668577.928</w:t>
      </w:r>
      <w:proofErr w:type="gramStart"/>
      <w:r w:rsidRPr="00E61A3E">
        <w:rPr>
          <w:sz w:val="22"/>
          <w:szCs w:val="22"/>
        </w:rPr>
        <w:t>,934711.276</w:t>
      </w:r>
      <w:proofErr w:type="gramEnd"/>
    </w:p>
    <w:p w:rsidR="00F7730F" w:rsidRPr="00E61A3E" w:rsidRDefault="00F7730F" w:rsidP="00F7730F">
      <w:pPr>
        <w:rPr>
          <w:sz w:val="22"/>
          <w:szCs w:val="22"/>
        </w:rPr>
      </w:pPr>
      <w:r w:rsidRPr="00E61A3E">
        <w:rPr>
          <w:sz w:val="22"/>
          <w:szCs w:val="22"/>
        </w:rPr>
        <w:t>668578.490</w:t>
      </w:r>
      <w:proofErr w:type="gramStart"/>
      <w:r w:rsidRPr="00E61A3E">
        <w:rPr>
          <w:sz w:val="22"/>
          <w:szCs w:val="22"/>
        </w:rPr>
        <w:t>,934709.230</w:t>
      </w:r>
      <w:proofErr w:type="gramEnd"/>
    </w:p>
    <w:p w:rsidR="00F7730F" w:rsidRPr="00E61A3E" w:rsidRDefault="00F7730F" w:rsidP="00F7730F">
      <w:pPr>
        <w:rPr>
          <w:sz w:val="22"/>
          <w:szCs w:val="22"/>
        </w:rPr>
      </w:pPr>
      <w:r w:rsidRPr="00E61A3E">
        <w:rPr>
          <w:sz w:val="22"/>
          <w:szCs w:val="22"/>
        </w:rPr>
        <w:t>668580.112.934713.993</w:t>
      </w:r>
    </w:p>
    <w:p w:rsidR="00F7730F" w:rsidRPr="00E61A3E" w:rsidRDefault="00F7730F" w:rsidP="00F7730F">
      <w:pPr>
        <w:rPr>
          <w:sz w:val="22"/>
          <w:szCs w:val="22"/>
        </w:rPr>
      </w:pPr>
      <w:r w:rsidRPr="00E61A3E">
        <w:rPr>
          <w:sz w:val="22"/>
          <w:szCs w:val="22"/>
        </w:rPr>
        <w:t>668591.013</w:t>
      </w:r>
      <w:proofErr w:type="gramStart"/>
      <w:r w:rsidRPr="00E61A3E">
        <w:rPr>
          <w:sz w:val="22"/>
          <w:szCs w:val="22"/>
        </w:rPr>
        <w:t>,934710.747</w:t>
      </w:r>
      <w:proofErr w:type="gramEnd"/>
    </w:p>
    <w:p w:rsidR="00F7730F" w:rsidRPr="00E61A3E" w:rsidRDefault="00F7730F" w:rsidP="00F7730F">
      <w:pPr>
        <w:rPr>
          <w:sz w:val="22"/>
          <w:szCs w:val="22"/>
        </w:rPr>
      </w:pPr>
      <w:r w:rsidRPr="00E61A3E">
        <w:rPr>
          <w:sz w:val="22"/>
          <w:szCs w:val="22"/>
        </w:rPr>
        <w:lastRenderedPageBreak/>
        <w:t>BLD 30</w:t>
      </w:r>
    </w:p>
    <w:p w:rsidR="00F7730F" w:rsidRPr="00E61A3E" w:rsidRDefault="00F7730F" w:rsidP="00F7730F">
      <w:pPr>
        <w:rPr>
          <w:sz w:val="22"/>
          <w:szCs w:val="22"/>
        </w:rPr>
      </w:pPr>
      <w:r w:rsidRPr="00E61A3E">
        <w:rPr>
          <w:sz w:val="22"/>
          <w:szCs w:val="22"/>
        </w:rPr>
        <w:t>668607.730</w:t>
      </w:r>
      <w:proofErr w:type="gramStart"/>
      <w:r w:rsidRPr="00E61A3E">
        <w:rPr>
          <w:sz w:val="22"/>
          <w:szCs w:val="22"/>
        </w:rPr>
        <w:t>,934760.304</w:t>
      </w:r>
      <w:proofErr w:type="gramEnd"/>
    </w:p>
    <w:p w:rsidR="00F7730F" w:rsidRPr="00E61A3E" w:rsidRDefault="00F7730F" w:rsidP="00F7730F">
      <w:pPr>
        <w:rPr>
          <w:sz w:val="22"/>
          <w:szCs w:val="22"/>
        </w:rPr>
      </w:pPr>
      <w:r w:rsidRPr="00E61A3E">
        <w:rPr>
          <w:sz w:val="22"/>
          <w:szCs w:val="22"/>
        </w:rPr>
        <w:t>668625.546</w:t>
      </w:r>
      <w:proofErr w:type="gramStart"/>
      <w:r w:rsidRPr="00E61A3E">
        <w:rPr>
          <w:sz w:val="22"/>
          <w:szCs w:val="22"/>
        </w:rPr>
        <w:t>,934755.189</w:t>
      </w:r>
      <w:proofErr w:type="gramEnd"/>
    </w:p>
    <w:p w:rsidR="00F7730F" w:rsidRPr="00E61A3E" w:rsidRDefault="00F7730F" w:rsidP="00F7730F">
      <w:pPr>
        <w:rPr>
          <w:sz w:val="22"/>
          <w:szCs w:val="22"/>
        </w:rPr>
      </w:pPr>
      <w:r w:rsidRPr="00E61A3E">
        <w:rPr>
          <w:sz w:val="22"/>
          <w:szCs w:val="22"/>
        </w:rPr>
        <w:t>668619.141</w:t>
      </w:r>
      <w:proofErr w:type="gramStart"/>
      <w:r w:rsidRPr="00E61A3E">
        <w:rPr>
          <w:sz w:val="22"/>
          <w:szCs w:val="22"/>
        </w:rPr>
        <w:t>,934734.899</w:t>
      </w:r>
      <w:proofErr w:type="gramEnd"/>
    </w:p>
    <w:p w:rsidR="00F7730F" w:rsidRPr="00E61A3E" w:rsidRDefault="00F7730F" w:rsidP="00F7730F">
      <w:pPr>
        <w:rPr>
          <w:sz w:val="22"/>
          <w:szCs w:val="22"/>
        </w:rPr>
      </w:pPr>
      <w:r w:rsidRPr="00E61A3E">
        <w:rPr>
          <w:sz w:val="22"/>
          <w:szCs w:val="22"/>
        </w:rPr>
        <w:t>668601.380,934741</w:t>
      </w:r>
      <w:r w:rsidRPr="00E61A3E">
        <w:rPr>
          <w:rFonts w:hint="eastAsia"/>
          <w:sz w:val="22"/>
          <w:szCs w:val="22"/>
        </w:rPr>
        <w:t>•</w:t>
      </w:r>
      <w:r w:rsidRPr="00E61A3E">
        <w:rPr>
          <w:sz w:val="22"/>
          <w:szCs w:val="22"/>
        </w:rPr>
        <w:t>254</w:t>
      </w:r>
    </w:p>
    <w:p w:rsidR="00F7730F" w:rsidRPr="00E61A3E" w:rsidRDefault="00F7730F" w:rsidP="00F7730F">
      <w:pPr>
        <w:rPr>
          <w:sz w:val="22"/>
          <w:szCs w:val="22"/>
        </w:rPr>
      </w:pPr>
      <w:r w:rsidRPr="00E61A3E">
        <w:rPr>
          <w:sz w:val="22"/>
          <w:szCs w:val="22"/>
        </w:rPr>
        <w:t xml:space="preserve">BLD31 </w:t>
      </w:r>
    </w:p>
    <w:p w:rsidR="00F7730F" w:rsidRPr="00E61A3E" w:rsidRDefault="00F7730F" w:rsidP="00F7730F">
      <w:pPr>
        <w:rPr>
          <w:sz w:val="22"/>
          <w:szCs w:val="22"/>
        </w:rPr>
      </w:pPr>
      <w:r w:rsidRPr="00E61A3E">
        <w:rPr>
          <w:sz w:val="22"/>
          <w:szCs w:val="22"/>
        </w:rPr>
        <w:t>668610.692</w:t>
      </w:r>
      <w:proofErr w:type="gramStart"/>
      <w:r w:rsidRPr="00E61A3E">
        <w:rPr>
          <w:sz w:val="22"/>
          <w:szCs w:val="22"/>
        </w:rPr>
        <w:t>,934731.438</w:t>
      </w:r>
      <w:proofErr w:type="gramEnd"/>
    </w:p>
    <w:p w:rsidR="00F7730F" w:rsidRPr="00E61A3E" w:rsidRDefault="00F7730F" w:rsidP="00F7730F">
      <w:pPr>
        <w:rPr>
          <w:sz w:val="22"/>
          <w:szCs w:val="22"/>
        </w:rPr>
      </w:pPr>
      <w:r w:rsidRPr="00E61A3E">
        <w:rPr>
          <w:sz w:val="22"/>
          <w:szCs w:val="22"/>
        </w:rPr>
        <w:t>668611.256</w:t>
      </w:r>
      <w:proofErr w:type="gramStart"/>
      <w:r w:rsidRPr="00E61A3E">
        <w:rPr>
          <w:sz w:val="22"/>
          <w:szCs w:val="22"/>
        </w:rPr>
        <w:t>,934733.153</w:t>
      </w:r>
      <w:proofErr w:type="gramEnd"/>
    </w:p>
    <w:p w:rsidR="00F7730F" w:rsidRPr="00E61A3E" w:rsidRDefault="00F7730F" w:rsidP="00F7730F">
      <w:pPr>
        <w:rPr>
          <w:sz w:val="22"/>
          <w:szCs w:val="22"/>
        </w:rPr>
      </w:pPr>
      <w:r w:rsidRPr="00E61A3E">
        <w:rPr>
          <w:sz w:val="22"/>
          <w:szCs w:val="22"/>
        </w:rPr>
        <w:t>668617.942</w:t>
      </w:r>
      <w:proofErr w:type="gramStart"/>
      <w:r w:rsidRPr="00E61A3E">
        <w:rPr>
          <w:sz w:val="22"/>
          <w:szCs w:val="22"/>
        </w:rPr>
        <w:t>,934731.041</w:t>
      </w:r>
      <w:proofErr w:type="gramEnd"/>
    </w:p>
    <w:p w:rsidR="00F7730F" w:rsidRPr="00E61A3E" w:rsidRDefault="00F7730F" w:rsidP="00F7730F">
      <w:pPr>
        <w:rPr>
          <w:sz w:val="22"/>
          <w:szCs w:val="22"/>
        </w:rPr>
      </w:pPr>
      <w:r w:rsidRPr="00E61A3E">
        <w:rPr>
          <w:sz w:val="22"/>
          <w:szCs w:val="22"/>
        </w:rPr>
        <w:t>668613.621</w:t>
      </w:r>
      <w:proofErr w:type="gramStart"/>
      <w:r w:rsidRPr="00E61A3E">
        <w:rPr>
          <w:sz w:val="22"/>
          <w:szCs w:val="22"/>
        </w:rPr>
        <w:t>,934716.224</w:t>
      </w:r>
      <w:proofErr w:type="gramEnd"/>
    </w:p>
    <w:p w:rsidR="00F7730F" w:rsidRPr="00E61A3E" w:rsidRDefault="00F7730F" w:rsidP="00F7730F">
      <w:pPr>
        <w:rPr>
          <w:sz w:val="22"/>
          <w:szCs w:val="22"/>
        </w:rPr>
      </w:pPr>
      <w:r w:rsidRPr="00E61A3E">
        <w:rPr>
          <w:sz w:val="22"/>
          <w:szCs w:val="22"/>
        </w:rPr>
        <w:t>668595.629</w:t>
      </w:r>
      <w:proofErr w:type="gramStart"/>
      <w:r w:rsidRPr="00E61A3E">
        <w:rPr>
          <w:sz w:val="22"/>
          <w:szCs w:val="22"/>
        </w:rPr>
        <w:t>,934721.868</w:t>
      </w:r>
      <w:proofErr w:type="gramEnd"/>
    </w:p>
    <w:p w:rsidR="00F7730F" w:rsidRPr="00E61A3E" w:rsidRDefault="00F7730F" w:rsidP="00F7730F">
      <w:pPr>
        <w:rPr>
          <w:sz w:val="22"/>
          <w:szCs w:val="22"/>
        </w:rPr>
      </w:pPr>
      <w:r w:rsidRPr="00E61A3E">
        <w:rPr>
          <w:sz w:val="22"/>
          <w:szCs w:val="22"/>
        </w:rPr>
        <w:t>668601.007</w:t>
      </w:r>
    </w:p>
    <w:p w:rsidR="00F7730F" w:rsidRPr="00E61A3E" w:rsidRDefault="00F7730F" w:rsidP="00F7730F">
      <w:pPr>
        <w:rPr>
          <w:sz w:val="22"/>
          <w:szCs w:val="22"/>
        </w:rPr>
      </w:pPr>
      <w:r w:rsidRPr="00E61A3E">
        <w:rPr>
          <w:sz w:val="22"/>
          <w:szCs w:val="22"/>
        </w:rPr>
        <w:t>934733.501</w:t>
      </w:r>
      <w:proofErr w:type="gramStart"/>
      <w:r w:rsidRPr="00E61A3E">
        <w:rPr>
          <w:sz w:val="22"/>
          <w:szCs w:val="22"/>
        </w:rPr>
        <w:t>,934734.885</w:t>
      </w:r>
      <w:proofErr w:type="gramEnd"/>
    </w:p>
    <w:p w:rsidR="00F7730F" w:rsidRPr="00E61A3E" w:rsidRDefault="00F7730F" w:rsidP="00F7730F">
      <w:pPr>
        <w:rPr>
          <w:sz w:val="22"/>
          <w:szCs w:val="22"/>
        </w:rPr>
      </w:pPr>
      <w:r w:rsidRPr="00E61A3E">
        <w:rPr>
          <w:sz w:val="22"/>
          <w:szCs w:val="22"/>
        </w:rPr>
        <w:t>BLD 32</w:t>
      </w:r>
    </w:p>
    <w:p w:rsidR="00F7730F" w:rsidRPr="00E61A3E" w:rsidRDefault="00F7730F" w:rsidP="00F7730F">
      <w:pPr>
        <w:rPr>
          <w:sz w:val="22"/>
          <w:szCs w:val="22"/>
        </w:rPr>
      </w:pPr>
      <w:r w:rsidRPr="00E61A3E">
        <w:rPr>
          <w:sz w:val="22"/>
          <w:szCs w:val="22"/>
        </w:rPr>
        <w:t>668624.192</w:t>
      </w:r>
      <w:proofErr w:type="gramStart"/>
      <w:r w:rsidRPr="00E61A3E">
        <w:rPr>
          <w:sz w:val="22"/>
          <w:szCs w:val="22"/>
        </w:rPr>
        <w:t>,934728.371</w:t>
      </w:r>
      <w:proofErr w:type="gramEnd"/>
    </w:p>
    <w:p w:rsidR="00F7730F" w:rsidRPr="00E61A3E" w:rsidRDefault="00F7730F" w:rsidP="00F7730F">
      <w:pPr>
        <w:rPr>
          <w:sz w:val="22"/>
          <w:szCs w:val="22"/>
        </w:rPr>
      </w:pPr>
      <w:r w:rsidRPr="00E61A3E">
        <w:rPr>
          <w:sz w:val="22"/>
          <w:szCs w:val="22"/>
        </w:rPr>
        <w:t>668645.831</w:t>
      </w:r>
      <w:proofErr w:type="gramStart"/>
      <w:r w:rsidRPr="00E61A3E">
        <w:rPr>
          <w:sz w:val="22"/>
          <w:szCs w:val="22"/>
        </w:rPr>
        <w:t>,934721.322</w:t>
      </w:r>
      <w:proofErr w:type="gramEnd"/>
    </w:p>
    <w:p w:rsidR="00F7730F" w:rsidRPr="00E61A3E" w:rsidRDefault="00F7730F" w:rsidP="00F7730F">
      <w:pPr>
        <w:rPr>
          <w:sz w:val="22"/>
          <w:szCs w:val="22"/>
        </w:rPr>
      </w:pPr>
      <w:r w:rsidRPr="00E61A3E">
        <w:rPr>
          <w:sz w:val="22"/>
          <w:szCs w:val="22"/>
        </w:rPr>
        <w:t>668 640.723</w:t>
      </w:r>
      <w:proofErr w:type="gramStart"/>
      <w:r w:rsidRPr="00E61A3E">
        <w:rPr>
          <w:sz w:val="22"/>
          <w:szCs w:val="22"/>
        </w:rPr>
        <w:t>,934705.011</w:t>
      </w:r>
      <w:proofErr w:type="gramEnd"/>
    </w:p>
    <w:p w:rsidR="00F7730F" w:rsidRPr="00E61A3E" w:rsidRDefault="00F7730F" w:rsidP="00F7730F">
      <w:pPr>
        <w:rPr>
          <w:sz w:val="22"/>
          <w:szCs w:val="22"/>
        </w:rPr>
      </w:pPr>
      <w:r w:rsidRPr="00E61A3E">
        <w:rPr>
          <w:sz w:val="22"/>
          <w:szCs w:val="22"/>
        </w:rPr>
        <w:t>668618.490</w:t>
      </w:r>
      <w:proofErr w:type="gramStart"/>
      <w:r w:rsidRPr="00E61A3E">
        <w:rPr>
          <w:sz w:val="22"/>
          <w:szCs w:val="22"/>
        </w:rPr>
        <w:t>,934712.150</w:t>
      </w:r>
      <w:proofErr w:type="gramEnd"/>
    </w:p>
    <w:p w:rsidR="00F7730F" w:rsidRPr="00E61A3E" w:rsidRDefault="00F7730F" w:rsidP="00F7730F">
      <w:pPr>
        <w:rPr>
          <w:sz w:val="22"/>
          <w:szCs w:val="22"/>
        </w:rPr>
      </w:pPr>
      <w:r w:rsidRPr="00E61A3E">
        <w:rPr>
          <w:sz w:val="22"/>
          <w:szCs w:val="22"/>
        </w:rPr>
        <w:t>BLD33</w:t>
      </w:r>
    </w:p>
    <w:p w:rsidR="00F7730F" w:rsidRPr="00E61A3E" w:rsidRDefault="00F7730F" w:rsidP="00F7730F">
      <w:pPr>
        <w:rPr>
          <w:sz w:val="22"/>
          <w:szCs w:val="22"/>
        </w:rPr>
      </w:pPr>
      <w:r w:rsidRPr="00E61A3E">
        <w:rPr>
          <w:sz w:val="22"/>
          <w:szCs w:val="22"/>
        </w:rPr>
        <w:t>668568.579</w:t>
      </w:r>
      <w:proofErr w:type="gramStart"/>
      <w:r w:rsidRPr="00E61A3E">
        <w:rPr>
          <w:sz w:val="22"/>
          <w:szCs w:val="22"/>
        </w:rPr>
        <w:t>,934698.250</w:t>
      </w:r>
      <w:proofErr w:type="gramEnd"/>
    </w:p>
    <w:p w:rsidR="00F7730F" w:rsidRPr="00E61A3E" w:rsidRDefault="00F7730F" w:rsidP="00F7730F">
      <w:pPr>
        <w:rPr>
          <w:sz w:val="22"/>
          <w:szCs w:val="22"/>
        </w:rPr>
      </w:pPr>
      <w:r w:rsidRPr="00E61A3E">
        <w:rPr>
          <w:sz w:val="22"/>
          <w:szCs w:val="22"/>
        </w:rPr>
        <w:t>668659.944</w:t>
      </w:r>
      <w:proofErr w:type="gramStart"/>
      <w:r w:rsidRPr="00E61A3E">
        <w:rPr>
          <w:sz w:val="22"/>
          <w:szCs w:val="22"/>
        </w:rPr>
        <w:t>,934702.312</w:t>
      </w:r>
      <w:proofErr w:type="gramEnd"/>
    </w:p>
    <w:p w:rsidR="00F7730F" w:rsidRPr="00E61A3E" w:rsidRDefault="00F7730F" w:rsidP="00F7730F">
      <w:pPr>
        <w:rPr>
          <w:sz w:val="22"/>
          <w:szCs w:val="22"/>
        </w:rPr>
      </w:pPr>
      <w:r w:rsidRPr="00E61A3E">
        <w:rPr>
          <w:sz w:val="22"/>
          <w:szCs w:val="22"/>
        </w:rPr>
        <w:t>668666.124</w:t>
      </w:r>
      <w:proofErr w:type="gramStart"/>
      <w:r w:rsidRPr="00E61A3E">
        <w:rPr>
          <w:sz w:val="22"/>
          <w:szCs w:val="22"/>
        </w:rPr>
        <w:t>,934699.505</w:t>
      </w:r>
      <w:proofErr w:type="gramEnd"/>
    </w:p>
    <w:p w:rsidR="00F7730F" w:rsidRPr="00E61A3E" w:rsidRDefault="00F7730F" w:rsidP="00F7730F">
      <w:pPr>
        <w:rPr>
          <w:sz w:val="22"/>
          <w:szCs w:val="22"/>
        </w:rPr>
      </w:pPr>
      <w:r w:rsidRPr="00E61A3E">
        <w:rPr>
          <w:sz w:val="22"/>
          <w:szCs w:val="22"/>
        </w:rPr>
        <w:t>668660.908</w:t>
      </w:r>
      <w:proofErr w:type="gramStart"/>
      <w:r w:rsidRPr="00E61A3E">
        <w:rPr>
          <w:sz w:val="22"/>
          <w:szCs w:val="22"/>
        </w:rPr>
        <w:t>,934683.022</w:t>
      </w:r>
      <w:proofErr w:type="gramEnd"/>
    </w:p>
    <w:p w:rsidR="00F7730F" w:rsidRPr="00E61A3E" w:rsidRDefault="00F7730F" w:rsidP="00F7730F">
      <w:pPr>
        <w:rPr>
          <w:sz w:val="22"/>
          <w:szCs w:val="22"/>
        </w:rPr>
      </w:pPr>
      <w:r w:rsidRPr="00E61A3E">
        <w:rPr>
          <w:sz w:val="22"/>
          <w:szCs w:val="22"/>
        </w:rPr>
        <w:t>668657.963</w:t>
      </w:r>
      <w:proofErr w:type="gramStart"/>
      <w:r w:rsidRPr="00E61A3E">
        <w:rPr>
          <w:sz w:val="22"/>
          <w:szCs w:val="22"/>
        </w:rPr>
        <w:t>,934681.152</w:t>
      </w:r>
      <w:proofErr w:type="gramEnd"/>
    </w:p>
    <w:p w:rsidR="00F7730F" w:rsidRPr="00E61A3E" w:rsidRDefault="00F7730F" w:rsidP="00F7730F">
      <w:pPr>
        <w:rPr>
          <w:sz w:val="22"/>
          <w:szCs w:val="22"/>
        </w:rPr>
      </w:pPr>
      <w:r w:rsidRPr="00E61A3E">
        <w:rPr>
          <w:sz w:val="22"/>
          <w:szCs w:val="22"/>
        </w:rPr>
        <w:t>668462.464</w:t>
      </w:r>
      <w:proofErr w:type="gramStart"/>
      <w:r w:rsidRPr="00E61A3E">
        <w:rPr>
          <w:sz w:val="22"/>
          <w:szCs w:val="22"/>
        </w:rPr>
        <w:t>,934686.534</w:t>
      </w:r>
      <w:proofErr w:type="gramEnd"/>
    </w:p>
    <w:p w:rsidR="00F7730F" w:rsidRPr="00E61A3E" w:rsidRDefault="00F7730F" w:rsidP="00F7730F">
      <w:pPr>
        <w:rPr>
          <w:sz w:val="22"/>
          <w:szCs w:val="22"/>
        </w:rPr>
      </w:pPr>
      <w:r w:rsidRPr="00E61A3E">
        <w:rPr>
          <w:sz w:val="22"/>
          <w:szCs w:val="22"/>
        </w:rPr>
        <w:t>668648.293</w:t>
      </w:r>
      <w:proofErr w:type="gramStart"/>
      <w:r w:rsidRPr="00E61A3E">
        <w:rPr>
          <w:sz w:val="22"/>
          <w:szCs w:val="22"/>
        </w:rPr>
        <w:t>,934702.269</w:t>
      </w:r>
      <w:proofErr w:type="gramEnd"/>
    </w:p>
    <w:p w:rsidR="00F7730F" w:rsidRPr="00E61A3E" w:rsidRDefault="00F7730F" w:rsidP="00F7730F">
      <w:pPr>
        <w:rPr>
          <w:sz w:val="22"/>
          <w:szCs w:val="22"/>
        </w:rPr>
      </w:pPr>
      <w:r w:rsidRPr="00E61A3E">
        <w:rPr>
          <w:sz w:val="22"/>
          <w:szCs w:val="22"/>
        </w:rPr>
        <w:t xml:space="preserve">BLD 34 </w:t>
      </w:r>
    </w:p>
    <w:p w:rsidR="00F7730F" w:rsidRPr="00E61A3E" w:rsidRDefault="00F7730F" w:rsidP="00F7730F">
      <w:pPr>
        <w:rPr>
          <w:sz w:val="22"/>
          <w:szCs w:val="22"/>
        </w:rPr>
      </w:pPr>
      <w:r w:rsidRPr="00E61A3E">
        <w:rPr>
          <w:sz w:val="22"/>
          <w:szCs w:val="22"/>
        </w:rPr>
        <w:t>668672.141</w:t>
      </w:r>
      <w:proofErr w:type="gramStart"/>
      <w:r w:rsidRPr="00E61A3E">
        <w:rPr>
          <w:sz w:val="22"/>
          <w:szCs w:val="22"/>
        </w:rPr>
        <w:t>,934850.381</w:t>
      </w:r>
      <w:proofErr w:type="gramEnd"/>
    </w:p>
    <w:p w:rsidR="00F7730F" w:rsidRPr="00E61A3E" w:rsidRDefault="00F7730F" w:rsidP="00F7730F">
      <w:pPr>
        <w:rPr>
          <w:sz w:val="22"/>
          <w:szCs w:val="22"/>
        </w:rPr>
      </w:pPr>
      <w:r w:rsidRPr="00E61A3E">
        <w:rPr>
          <w:sz w:val="22"/>
          <w:szCs w:val="22"/>
        </w:rPr>
        <w:t>668674.343</w:t>
      </w:r>
      <w:proofErr w:type="gramStart"/>
      <w:r w:rsidRPr="00E61A3E">
        <w:rPr>
          <w:sz w:val="22"/>
          <w:szCs w:val="22"/>
        </w:rPr>
        <w:t>,934847.763</w:t>
      </w:r>
      <w:proofErr w:type="gramEnd"/>
    </w:p>
    <w:p w:rsidR="00F7730F" w:rsidRPr="00E61A3E" w:rsidRDefault="00F7730F" w:rsidP="00F7730F">
      <w:pPr>
        <w:rPr>
          <w:sz w:val="22"/>
          <w:szCs w:val="22"/>
        </w:rPr>
      </w:pPr>
      <w:r w:rsidRPr="00E61A3E">
        <w:rPr>
          <w:sz w:val="22"/>
          <w:szCs w:val="22"/>
        </w:rPr>
        <w:t>668678.185</w:t>
      </w:r>
      <w:proofErr w:type="gramStart"/>
      <w:r w:rsidRPr="00E61A3E">
        <w:rPr>
          <w:sz w:val="22"/>
          <w:szCs w:val="22"/>
        </w:rPr>
        <w:t>,934850.416</w:t>
      </w:r>
      <w:proofErr w:type="gramEnd"/>
    </w:p>
    <w:p w:rsidR="00F7730F" w:rsidRPr="00E61A3E" w:rsidRDefault="00F7730F" w:rsidP="00F7730F">
      <w:pPr>
        <w:rPr>
          <w:sz w:val="22"/>
          <w:szCs w:val="22"/>
        </w:rPr>
      </w:pPr>
      <w:r w:rsidRPr="00E61A3E">
        <w:rPr>
          <w:sz w:val="22"/>
          <w:szCs w:val="22"/>
        </w:rPr>
        <w:t>668684.180</w:t>
      </w:r>
      <w:proofErr w:type="gramStart"/>
      <w:r w:rsidRPr="00E61A3E">
        <w:rPr>
          <w:sz w:val="22"/>
          <w:szCs w:val="22"/>
        </w:rPr>
        <w:t>,934847.276</w:t>
      </w:r>
      <w:proofErr w:type="gramEnd"/>
    </w:p>
    <w:p w:rsidR="00F7730F" w:rsidRPr="00E61A3E" w:rsidRDefault="00F7730F" w:rsidP="00F7730F">
      <w:pPr>
        <w:rPr>
          <w:sz w:val="22"/>
          <w:szCs w:val="22"/>
        </w:rPr>
      </w:pPr>
      <w:r w:rsidRPr="00E61A3E">
        <w:rPr>
          <w:sz w:val="22"/>
          <w:szCs w:val="22"/>
        </w:rPr>
        <w:t>668679.638</w:t>
      </w:r>
      <w:proofErr w:type="gramStart"/>
      <w:r w:rsidRPr="00E61A3E">
        <w:rPr>
          <w:sz w:val="22"/>
          <w:szCs w:val="22"/>
        </w:rPr>
        <w:t>,934838.563</w:t>
      </w:r>
      <w:proofErr w:type="gramEnd"/>
    </w:p>
    <w:p w:rsidR="00F7730F" w:rsidRPr="00E61A3E" w:rsidRDefault="00F7730F" w:rsidP="00F7730F">
      <w:pPr>
        <w:rPr>
          <w:sz w:val="22"/>
          <w:szCs w:val="22"/>
        </w:rPr>
      </w:pPr>
      <w:r w:rsidRPr="00E61A3E">
        <w:rPr>
          <w:sz w:val="22"/>
          <w:szCs w:val="22"/>
        </w:rPr>
        <w:t>668668.569</w:t>
      </w:r>
      <w:proofErr w:type="gramStart"/>
      <w:r w:rsidRPr="00E61A3E">
        <w:rPr>
          <w:sz w:val="22"/>
          <w:szCs w:val="22"/>
        </w:rPr>
        <w:t>,934843.501</w:t>
      </w:r>
      <w:proofErr w:type="gramEnd"/>
    </w:p>
    <w:p w:rsidR="00F7730F" w:rsidRPr="00E61A3E" w:rsidRDefault="00F7730F" w:rsidP="00F7730F">
      <w:pPr>
        <w:rPr>
          <w:sz w:val="22"/>
          <w:szCs w:val="22"/>
        </w:rPr>
      </w:pPr>
      <w:r w:rsidRPr="00E61A3E">
        <w:rPr>
          <w:sz w:val="22"/>
          <w:szCs w:val="22"/>
        </w:rPr>
        <w:t xml:space="preserve">BID 35 </w:t>
      </w:r>
    </w:p>
    <w:p w:rsidR="00F7730F" w:rsidRPr="00E61A3E" w:rsidRDefault="00F7730F" w:rsidP="00F7730F">
      <w:pPr>
        <w:rPr>
          <w:sz w:val="22"/>
          <w:szCs w:val="22"/>
        </w:rPr>
      </w:pPr>
      <w:r w:rsidRPr="00E61A3E">
        <w:rPr>
          <w:sz w:val="22"/>
          <w:szCs w:val="22"/>
        </w:rPr>
        <w:t>668674.710</w:t>
      </w:r>
      <w:proofErr w:type="gramStart"/>
      <w:r w:rsidRPr="00E61A3E">
        <w:rPr>
          <w:sz w:val="22"/>
          <w:szCs w:val="22"/>
        </w:rPr>
        <w:t>,934829.943</w:t>
      </w:r>
      <w:proofErr w:type="gramEnd"/>
    </w:p>
    <w:p w:rsidR="00F7730F" w:rsidRPr="00E61A3E" w:rsidRDefault="00F7730F" w:rsidP="00F7730F">
      <w:pPr>
        <w:rPr>
          <w:sz w:val="22"/>
          <w:szCs w:val="22"/>
        </w:rPr>
      </w:pPr>
      <w:r w:rsidRPr="00E61A3E">
        <w:rPr>
          <w:sz w:val="22"/>
          <w:szCs w:val="22"/>
        </w:rPr>
        <w:t>668683.830</w:t>
      </w:r>
      <w:proofErr w:type="gramStart"/>
      <w:r w:rsidRPr="00E61A3E">
        <w:rPr>
          <w:sz w:val="22"/>
          <w:szCs w:val="22"/>
        </w:rPr>
        <w:t>,934827.209</w:t>
      </w:r>
      <w:proofErr w:type="gramEnd"/>
    </w:p>
    <w:p w:rsidR="00F7730F" w:rsidRPr="00E61A3E" w:rsidRDefault="00F7730F" w:rsidP="00F7730F">
      <w:pPr>
        <w:rPr>
          <w:sz w:val="22"/>
          <w:szCs w:val="22"/>
        </w:rPr>
      </w:pPr>
      <w:r w:rsidRPr="00E61A3E">
        <w:rPr>
          <w:sz w:val="22"/>
          <w:szCs w:val="22"/>
        </w:rPr>
        <w:t>668679.002</w:t>
      </w:r>
      <w:proofErr w:type="gramStart"/>
      <w:r w:rsidRPr="00E61A3E">
        <w:rPr>
          <w:sz w:val="22"/>
          <w:szCs w:val="22"/>
        </w:rPr>
        <w:t>,934813.262</w:t>
      </w:r>
      <w:proofErr w:type="gramEnd"/>
    </w:p>
    <w:p w:rsidR="00F7730F" w:rsidRPr="00E61A3E" w:rsidRDefault="00F7730F" w:rsidP="00F7730F">
      <w:pPr>
        <w:rPr>
          <w:sz w:val="22"/>
          <w:szCs w:val="22"/>
        </w:rPr>
      </w:pPr>
      <w:r w:rsidRPr="00E61A3E">
        <w:rPr>
          <w:sz w:val="22"/>
          <w:szCs w:val="22"/>
        </w:rPr>
        <w:t>668670.271</w:t>
      </w:r>
      <w:proofErr w:type="gramStart"/>
      <w:r w:rsidRPr="00E61A3E">
        <w:rPr>
          <w:sz w:val="22"/>
          <w:szCs w:val="22"/>
        </w:rPr>
        <w:t>,934816.702</w:t>
      </w:r>
      <w:proofErr w:type="gramEnd"/>
    </w:p>
    <w:p w:rsidR="00F7730F" w:rsidRPr="00E61A3E" w:rsidRDefault="00F7730F" w:rsidP="00F7730F">
      <w:pPr>
        <w:rPr>
          <w:sz w:val="22"/>
          <w:szCs w:val="22"/>
        </w:rPr>
      </w:pPr>
      <w:r w:rsidRPr="00E61A3E">
        <w:rPr>
          <w:sz w:val="22"/>
          <w:szCs w:val="22"/>
        </w:rPr>
        <w:t>BLD36</w:t>
      </w:r>
    </w:p>
    <w:p w:rsidR="00F7730F" w:rsidRPr="00E61A3E" w:rsidRDefault="00F7730F" w:rsidP="00F7730F">
      <w:pPr>
        <w:rPr>
          <w:sz w:val="22"/>
          <w:szCs w:val="22"/>
        </w:rPr>
      </w:pPr>
      <w:r w:rsidRPr="00E61A3E">
        <w:rPr>
          <w:sz w:val="22"/>
          <w:szCs w:val="22"/>
        </w:rPr>
        <w:t>668674.467</w:t>
      </w:r>
      <w:proofErr w:type="gramStart"/>
      <w:r w:rsidRPr="00E61A3E">
        <w:rPr>
          <w:sz w:val="22"/>
          <w:szCs w:val="22"/>
        </w:rPr>
        <w:t>,934801.820</w:t>
      </w:r>
      <w:proofErr w:type="gramEnd"/>
    </w:p>
    <w:p w:rsidR="00F7730F" w:rsidRPr="00E61A3E" w:rsidRDefault="00F7730F" w:rsidP="00F7730F">
      <w:pPr>
        <w:rPr>
          <w:sz w:val="22"/>
          <w:szCs w:val="22"/>
        </w:rPr>
      </w:pPr>
      <w:r w:rsidRPr="00E61A3E">
        <w:rPr>
          <w:sz w:val="22"/>
          <w:szCs w:val="22"/>
        </w:rPr>
        <w:t>668656.126</w:t>
      </w:r>
      <w:proofErr w:type="gramStart"/>
      <w:r w:rsidRPr="00E61A3E">
        <w:rPr>
          <w:sz w:val="22"/>
          <w:szCs w:val="22"/>
        </w:rPr>
        <w:t>,934810.275</w:t>
      </w:r>
      <w:proofErr w:type="gramEnd"/>
    </w:p>
    <w:p w:rsidR="00F7730F" w:rsidRPr="00E61A3E" w:rsidRDefault="00F7730F" w:rsidP="00F7730F">
      <w:pPr>
        <w:rPr>
          <w:sz w:val="22"/>
          <w:szCs w:val="22"/>
        </w:rPr>
      </w:pPr>
      <w:r w:rsidRPr="00E61A3E">
        <w:rPr>
          <w:sz w:val="22"/>
          <w:szCs w:val="22"/>
        </w:rPr>
        <w:t xml:space="preserve">668 </w:t>
      </w:r>
      <w:proofErr w:type="gramStart"/>
      <w:r w:rsidRPr="00E61A3E">
        <w:rPr>
          <w:sz w:val="22"/>
          <w:szCs w:val="22"/>
        </w:rPr>
        <w:t>659.857 ,934819.077</w:t>
      </w:r>
      <w:proofErr w:type="gramEnd"/>
    </w:p>
    <w:p w:rsidR="00F7730F" w:rsidRPr="00E61A3E" w:rsidRDefault="00F7730F" w:rsidP="00F7730F">
      <w:pPr>
        <w:rPr>
          <w:sz w:val="22"/>
          <w:szCs w:val="22"/>
        </w:rPr>
      </w:pPr>
      <w:r w:rsidRPr="00E61A3E">
        <w:rPr>
          <w:sz w:val="22"/>
          <w:szCs w:val="22"/>
        </w:rPr>
        <w:t>668 677.052</w:t>
      </w:r>
      <w:proofErr w:type="gramStart"/>
      <w:r w:rsidRPr="00E61A3E">
        <w:rPr>
          <w:sz w:val="22"/>
          <w:szCs w:val="22"/>
        </w:rPr>
        <w:t>,934810.800</w:t>
      </w:r>
      <w:proofErr w:type="gramEnd"/>
    </w:p>
    <w:p w:rsidR="00F7730F" w:rsidRPr="00E61A3E" w:rsidRDefault="00F7730F" w:rsidP="00F7730F">
      <w:pPr>
        <w:rPr>
          <w:sz w:val="22"/>
          <w:szCs w:val="22"/>
        </w:rPr>
      </w:pPr>
      <w:r w:rsidRPr="00E61A3E">
        <w:rPr>
          <w:sz w:val="22"/>
          <w:szCs w:val="22"/>
        </w:rPr>
        <w:t>BLD 37</w:t>
      </w:r>
    </w:p>
    <w:p w:rsidR="00F7730F" w:rsidRPr="00E61A3E" w:rsidRDefault="00F7730F" w:rsidP="00F7730F">
      <w:pPr>
        <w:rPr>
          <w:sz w:val="22"/>
          <w:szCs w:val="22"/>
        </w:rPr>
      </w:pPr>
      <w:r w:rsidRPr="00E61A3E">
        <w:rPr>
          <w:sz w:val="22"/>
          <w:szCs w:val="22"/>
        </w:rPr>
        <w:lastRenderedPageBreak/>
        <w:t>668650.907</w:t>
      </w:r>
      <w:proofErr w:type="gramStart"/>
      <w:r w:rsidRPr="00E61A3E">
        <w:rPr>
          <w:sz w:val="22"/>
          <w:szCs w:val="22"/>
        </w:rPr>
        <w:t>,934823.276</w:t>
      </w:r>
      <w:proofErr w:type="gramEnd"/>
    </w:p>
    <w:p w:rsidR="00F7730F" w:rsidRPr="00E61A3E" w:rsidRDefault="00F7730F" w:rsidP="00F7730F">
      <w:pPr>
        <w:rPr>
          <w:sz w:val="22"/>
          <w:szCs w:val="22"/>
        </w:rPr>
      </w:pPr>
      <w:proofErr w:type="gramStart"/>
      <w:r w:rsidRPr="00E61A3E">
        <w:rPr>
          <w:sz w:val="22"/>
          <w:szCs w:val="22"/>
        </w:rPr>
        <w:t>66865.185 ,934820.211</w:t>
      </w:r>
      <w:proofErr w:type="gramEnd"/>
    </w:p>
    <w:p w:rsidR="00F7730F" w:rsidRPr="00E61A3E" w:rsidRDefault="00F7730F" w:rsidP="00F7730F">
      <w:pPr>
        <w:rPr>
          <w:sz w:val="22"/>
          <w:szCs w:val="22"/>
        </w:rPr>
      </w:pPr>
      <w:proofErr w:type="gramStart"/>
      <w:r w:rsidRPr="00E61A3E">
        <w:rPr>
          <w:sz w:val="22"/>
          <w:szCs w:val="22"/>
        </w:rPr>
        <w:t>668654.187 ,934809.391</w:t>
      </w:r>
      <w:proofErr w:type="gramEnd"/>
    </w:p>
    <w:p w:rsidR="00F7730F" w:rsidRPr="00E61A3E" w:rsidRDefault="00F7730F" w:rsidP="00F7730F">
      <w:pPr>
        <w:rPr>
          <w:sz w:val="22"/>
          <w:szCs w:val="22"/>
        </w:rPr>
      </w:pPr>
      <w:r w:rsidRPr="00E61A3E">
        <w:rPr>
          <w:sz w:val="22"/>
          <w:szCs w:val="22"/>
        </w:rPr>
        <w:t>668646.128</w:t>
      </w:r>
      <w:proofErr w:type="gramStart"/>
      <w:r w:rsidRPr="00E61A3E">
        <w:rPr>
          <w:sz w:val="22"/>
          <w:szCs w:val="22"/>
        </w:rPr>
        <w:t>,934812.549</w:t>
      </w:r>
      <w:proofErr w:type="gramEnd"/>
    </w:p>
    <w:p w:rsidR="00F7730F" w:rsidRPr="00E61A3E" w:rsidRDefault="00F7730F" w:rsidP="00F7730F">
      <w:pPr>
        <w:rPr>
          <w:sz w:val="22"/>
          <w:szCs w:val="22"/>
        </w:rPr>
      </w:pPr>
      <w:r w:rsidRPr="00E61A3E">
        <w:rPr>
          <w:sz w:val="22"/>
          <w:szCs w:val="22"/>
        </w:rPr>
        <w:t>BLD38</w:t>
      </w:r>
    </w:p>
    <w:p w:rsidR="00F7730F" w:rsidRPr="00E61A3E" w:rsidRDefault="00F7730F" w:rsidP="00F7730F">
      <w:pPr>
        <w:rPr>
          <w:sz w:val="22"/>
          <w:szCs w:val="22"/>
        </w:rPr>
      </w:pPr>
      <w:r w:rsidRPr="00E61A3E">
        <w:rPr>
          <w:sz w:val="22"/>
          <w:szCs w:val="22"/>
        </w:rPr>
        <w:t>68642.147, 934819.631</w:t>
      </w:r>
    </w:p>
    <w:p w:rsidR="00F7730F" w:rsidRPr="00E61A3E" w:rsidRDefault="00F7730F" w:rsidP="00F7730F">
      <w:pPr>
        <w:rPr>
          <w:sz w:val="22"/>
          <w:szCs w:val="22"/>
        </w:rPr>
      </w:pPr>
      <w:r w:rsidRPr="00E61A3E">
        <w:rPr>
          <w:sz w:val="22"/>
          <w:szCs w:val="22"/>
        </w:rPr>
        <w:t>668829.937</w:t>
      </w:r>
      <w:proofErr w:type="gramStart"/>
      <w:r w:rsidRPr="00E61A3E">
        <w:rPr>
          <w:sz w:val="22"/>
          <w:szCs w:val="22"/>
        </w:rPr>
        <w:t>,934821.071</w:t>
      </w:r>
      <w:proofErr w:type="gramEnd"/>
    </w:p>
    <w:p w:rsidR="00F7730F" w:rsidRPr="00E61A3E" w:rsidRDefault="00F7730F" w:rsidP="00F7730F">
      <w:pPr>
        <w:rPr>
          <w:sz w:val="22"/>
          <w:szCs w:val="22"/>
        </w:rPr>
      </w:pPr>
      <w:r w:rsidRPr="00E61A3E">
        <w:rPr>
          <w:sz w:val="22"/>
          <w:szCs w:val="22"/>
        </w:rPr>
        <w:t>668631.150,934 823.646</w:t>
      </w:r>
    </w:p>
    <w:p w:rsidR="00F7730F" w:rsidRPr="00E61A3E" w:rsidRDefault="00F7730F" w:rsidP="00F7730F">
      <w:pPr>
        <w:rPr>
          <w:sz w:val="22"/>
          <w:szCs w:val="22"/>
        </w:rPr>
      </w:pPr>
      <w:r w:rsidRPr="00E61A3E">
        <w:rPr>
          <w:sz w:val="22"/>
          <w:szCs w:val="22"/>
        </w:rPr>
        <w:t>668 634.793,934 822.211</w:t>
      </w:r>
    </w:p>
    <w:p w:rsidR="00F7730F" w:rsidRPr="00E61A3E" w:rsidRDefault="00F7730F" w:rsidP="00F7730F">
      <w:pPr>
        <w:rPr>
          <w:sz w:val="22"/>
          <w:szCs w:val="22"/>
        </w:rPr>
      </w:pPr>
      <w:r w:rsidRPr="00E61A3E">
        <w:rPr>
          <w:sz w:val="22"/>
          <w:szCs w:val="22"/>
        </w:rPr>
        <w:t>668635.876</w:t>
      </w:r>
      <w:proofErr w:type="gramStart"/>
      <w:r w:rsidRPr="00E61A3E">
        <w:rPr>
          <w:sz w:val="22"/>
          <w:szCs w:val="22"/>
        </w:rPr>
        <w:t>,934825.218</w:t>
      </w:r>
      <w:proofErr w:type="gramEnd"/>
    </w:p>
    <w:p w:rsidR="00F7730F" w:rsidRPr="00E61A3E" w:rsidRDefault="00F7730F" w:rsidP="00F7730F">
      <w:pPr>
        <w:rPr>
          <w:sz w:val="22"/>
          <w:szCs w:val="22"/>
        </w:rPr>
      </w:pPr>
      <w:r w:rsidRPr="00E61A3E">
        <w:rPr>
          <w:sz w:val="22"/>
          <w:szCs w:val="22"/>
        </w:rPr>
        <w:t>66864.324</w:t>
      </w:r>
      <w:proofErr w:type="gramStart"/>
      <w:r w:rsidRPr="00E61A3E">
        <w:rPr>
          <w:sz w:val="22"/>
          <w:szCs w:val="22"/>
        </w:rPr>
        <w:t>,934821</w:t>
      </w:r>
      <w:proofErr w:type="gramEnd"/>
      <w:r w:rsidRPr="00E61A3E">
        <w:rPr>
          <w:sz w:val="22"/>
          <w:szCs w:val="22"/>
        </w:rPr>
        <w:t>-704</w:t>
      </w:r>
    </w:p>
    <w:p w:rsidR="00F7730F" w:rsidRPr="00E61A3E" w:rsidRDefault="00F7730F" w:rsidP="00F7730F">
      <w:pPr>
        <w:rPr>
          <w:sz w:val="22"/>
          <w:szCs w:val="22"/>
        </w:rPr>
      </w:pPr>
      <w:r w:rsidRPr="00E61A3E">
        <w:rPr>
          <w:sz w:val="22"/>
          <w:szCs w:val="22"/>
        </w:rPr>
        <w:t xml:space="preserve">BLD 39 </w:t>
      </w:r>
    </w:p>
    <w:p w:rsidR="00F7730F" w:rsidRPr="00E61A3E" w:rsidRDefault="00F7730F" w:rsidP="00F7730F">
      <w:pPr>
        <w:rPr>
          <w:sz w:val="22"/>
          <w:szCs w:val="22"/>
        </w:rPr>
      </w:pPr>
      <w:r w:rsidRPr="00E61A3E">
        <w:rPr>
          <w:sz w:val="22"/>
          <w:szCs w:val="22"/>
        </w:rPr>
        <w:t>668630.751</w:t>
      </w:r>
      <w:proofErr w:type="gramStart"/>
      <w:r w:rsidRPr="00E61A3E">
        <w:rPr>
          <w:sz w:val="22"/>
          <w:szCs w:val="22"/>
        </w:rPr>
        <w:t>,934795</w:t>
      </w:r>
      <w:proofErr w:type="gramEnd"/>
      <w:r w:rsidRPr="00E61A3E">
        <w:rPr>
          <w:sz w:val="22"/>
          <w:szCs w:val="22"/>
        </w:rPr>
        <w:t>-092</w:t>
      </w:r>
    </w:p>
    <w:p w:rsidR="00F7730F" w:rsidRPr="00E61A3E" w:rsidRDefault="00F7730F" w:rsidP="00F7730F">
      <w:pPr>
        <w:rPr>
          <w:sz w:val="22"/>
          <w:szCs w:val="22"/>
        </w:rPr>
      </w:pPr>
      <w:r w:rsidRPr="00E61A3E">
        <w:rPr>
          <w:sz w:val="22"/>
          <w:szCs w:val="22"/>
        </w:rPr>
        <w:t>668622.108</w:t>
      </w:r>
      <w:proofErr w:type="gramStart"/>
      <w:r w:rsidRPr="00E61A3E">
        <w:rPr>
          <w:sz w:val="22"/>
          <w:szCs w:val="22"/>
        </w:rPr>
        <w:t>,934800.031</w:t>
      </w:r>
      <w:proofErr w:type="gramEnd"/>
    </w:p>
    <w:p w:rsidR="00F7730F" w:rsidRPr="00E61A3E" w:rsidRDefault="00F7730F" w:rsidP="00F7730F">
      <w:pPr>
        <w:rPr>
          <w:sz w:val="22"/>
          <w:szCs w:val="22"/>
        </w:rPr>
      </w:pPr>
      <w:r w:rsidRPr="00E61A3E">
        <w:rPr>
          <w:sz w:val="22"/>
          <w:szCs w:val="22"/>
        </w:rPr>
        <w:t>668630. 574,934817.846</w:t>
      </w:r>
    </w:p>
    <w:p w:rsidR="00F7730F" w:rsidRPr="00E61A3E" w:rsidRDefault="00F7730F" w:rsidP="00F7730F">
      <w:pPr>
        <w:rPr>
          <w:sz w:val="22"/>
          <w:szCs w:val="22"/>
        </w:rPr>
      </w:pPr>
      <w:r w:rsidRPr="00E61A3E">
        <w:rPr>
          <w:sz w:val="22"/>
          <w:szCs w:val="22"/>
        </w:rPr>
        <w:t>668639.747</w:t>
      </w:r>
      <w:proofErr w:type="gramStart"/>
      <w:r w:rsidRPr="00E61A3E">
        <w:rPr>
          <w:sz w:val="22"/>
          <w:szCs w:val="22"/>
        </w:rPr>
        <w:t>,934812.907</w:t>
      </w:r>
      <w:proofErr w:type="gramEnd"/>
    </w:p>
    <w:p w:rsidR="00F7730F" w:rsidRPr="00E61A3E" w:rsidRDefault="00F7730F" w:rsidP="00F7730F">
      <w:pPr>
        <w:rPr>
          <w:sz w:val="22"/>
          <w:szCs w:val="22"/>
        </w:rPr>
      </w:pPr>
      <w:r w:rsidRPr="00E61A3E">
        <w:rPr>
          <w:sz w:val="22"/>
          <w:szCs w:val="22"/>
        </w:rPr>
        <w:t>BLD 40</w:t>
      </w:r>
    </w:p>
    <w:p w:rsidR="00F7730F" w:rsidRPr="00E61A3E" w:rsidRDefault="00F7730F" w:rsidP="00F7730F">
      <w:pPr>
        <w:rPr>
          <w:sz w:val="22"/>
          <w:szCs w:val="22"/>
        </w:rPr>
      </w:pPr>
      <w:r w:rsidRPr="00E61A3E">
        <w:rPr>
          <w:sz w:val="22"/>
          <w:szCs w:val="22"/>
        </w:rPr>
        <w:t>668643.627</w:t>
      </w:r>
      <w:proofErr w:type="gramStart"/>
      <w:r w:rsidRPr="00E61A3E">
        <w:rPr>
          <w:sz w:val="22"/>
          <w:szCs w:val="22"/>
        </w:rPr>
        <w:t>,934810.347</w:t>
      </w:r>
      <w:proofErr w:type="gramEnd"/>
    </w:p>
    <w:p w:rsidR="00F7730F" w:rsidRPr="00E61A3E" w:rsidRDefault="00F7730F" w:rsidP="00F7730F">
      <w:pPr>
        <w:rPr>
          <w:sz w:val="22"/>
          <w:szCs w:val="22"/>
        </w:rPr>
      </w:pPr>
      <w:r w:rsidRPr="00E61A3E">
        <w:rPr>
          <w:sz w:val="22"/>
          <w:szCs w:val="22"/>
        </w:rPr>
        <w:t>668653.152,934 805.940</w:t>
      </w:r>
    </w:p>
    <w:p w:rsidR="00F7730F" w:rsidRPr="00E61A3E" w:rsidRDefault="00F7730F" w:rsidP="00F7730F">
      <w:pPr>
        <w:rPr>
          <w:sz w:val="22"/>
          <w:szCs w:val="22"/>
        </w:rPr>
      </w:pPr>
      <w:r w:rsidRPr="00E61A3E">
        <w:rPr>
          <w:sz w:val="22"/>
          <w:szCs w:val="22"/>
        </w:rPr>
        <w:t>668645. 038,934788.124</w:t>
      </w:r>
    </w:p>
    <w:p w:rsidR="00F7730F" w:rsidRPr="00E61A3E" w:rsidRDefault="00F7730F" w:rsidP="00F7730F">
      <w:pPr>
        <w:rPr>
          <w:sz w:val="22"/>
          <w:szCs w:val="22"/>
        </w:rPr>
      </w:pPr>
      <w:r w:rsidRPr="00E61A3E">
        <w:rPr>
          <w:sz w:val="22"/>
          <w:szCs w:val="22"/>
        </w:rPr>
        <w:t>668 635.954</w:t>
      </w:r>
      <w:proofErr w:type="gramStart"/>
      <w:r w:rsidRPr="00E61A3E">
        <w:rPr>
          <w:sz w:val="22"/>
          <w:szCs w:val="22"/>
        </w:rPr>
        <w:t>,934793.151</w:t>
      </w:r>
      <w:proofErr w:type="gramEnd"/>
    </w:p>
    <w:p w:rsidR="00F7730F" w:rsidRPr="00E61A3E" w:rsidRDefault="00F7730F" w:rsidP="00F7730F">
      <w:pPr>
        <w:rPr>
          <w:sz w:val="22"/>
          <w:szCs w:val="22"/>
        </w:rPr>
      </w:pPr>
      <w:r w:rsidRPr="00E61A3E">
        <w:rPr>
          <w:sz w:val="22"/>
          <w:szCs w:val="22"/>
        </w:rPr>
        <w:t>BLD 41</w:t>
      </w:r>
    </w:p>
    <w:p w:rsidR="00F7730F" w:rsidRPr="00E61A3E" w:rsidRDefault="00F7730F" w:rsidP="00F7730F">
      <w:pPr>
        <w:rPr>
          <w:sz w:val="22"/>
          <w:szCs w:val="22"/>
        </w:rPr>
      </w:pPr>
      <w:r w:rsidRPr="00E61A3E">
        <w:rPr>
          <w:sz w:val="22"/>
          <w:szCs w:val="22"/>
        </w:rPr>
        <w:t>668656.768</w:t>
      </w:r>
      <w:proofErr w:type="gramStart"/>
      <w:r w:rsidRPr="00E61A3E">
        <w:rPr>
          <w:sz w:val="22"/>
          <w:szCs w:val="22"/>
        </w:rPr>
        <w:t>,934783.009</w:t>
      </w:r>
      <w:proofErr w:type="gramEnd"/>
    </w:p>
    <w:p w:rsidR="00F7730F" w:rsidRPr="00E61A3E" w:rsidRDefault="00F7730F" w:rsidP="00F7730F">
      <w:pPr>
        <w:rPr>
          <w:sz w:val="22"/>
          <w:szCs w:val="22"/>
        </w:rPr>
      </w:pPr>
      <w:r w:rsidRPr="00E61A3E">
        <w:rPr>
          <w:sz w:val="22"/>
          <w:szCs w:val="22"/>
        </w:rPr>
        <w:t>668647.419</w:t>
      </w:r>
      <w:proofErr w:type="gramStart"/>
      <w:r w:rsidRPr="00E61A3E">
        <w:rPr>
          <w:sz w:val="22"/>
          <w:szCs w:val="22"/>
        </w:rPr>
        <w:t>,934787.419</w:t>
      </w:r>
      <w:proofErr w:type="gramEnd"/>
    </w:p>
    <w:p w:rsidR="00F7730F" w:rsidRPr="00E61A3E" w:rsidRDefault="00F7730F" w:rsidP="00F7730F">
      <w:pPr>
        <w:rPr>
          <w:sz w:val="22"/>
          <w:szCs w:val="22"/>
        </w:rPr>
      </w:pPr>
      <w:r w:rsidRPr="00E61A3E">
        <w:rPr>
          <w:sz w:val="22"/>
          <w:szCs w:val="22"/>
        </w:rPr>
        <w:t>668655.445</w:t>
      </w:r>
      <w:proofErr w:type="gramStart"/>
      <w:r w:rsidRPr="00E61A3E">
        <w:rPr>
          <w:sz w:val="22"/>
          <w:szCs w:val="22"/>
        </w:rPr>
        <w:t>,934804.881</w:t>
      </w:r>
      <w:proofErr w:type="gramEnd"/>
    </w:p>
    <w:p w:rsidR="00F7730F" w:rsidRPr="00E61A3E" w:rsidRDefault="00F7730F" w:rsidP="00F7730F">
      <w:pPr>
        <w:rPr>
          <w:sz w:val="22"/>
          <w:szCs w:val="22"/>
        </w:rPr>
      </w:pPr>
      <w:r w:rsidRPr="00E61A3E">
        <w:rPr>
          <w:sz w:val="22"/>
          <w:szCs w:val="22"/>
        </w:rPr>
        <w:t>668664.706,934800</w:t>
      </w:r>
      <w:r w:rsidRPr="00E61A3E">
        <w:rPr>
          <w:rFonts w:hint="eastAsia"/>
          <w:sz w:val="22"/>
          <w:szCs w:val="22"/>
        </w:rPr>
        <w:t>•</w:t>
      </w:r>
      <w:r w:rsidRPr="00E61A3E">
        <w:rPr>
          <w:sz w:val="22"/>
          <w:szCs w:val="22"/>
        </w:rPr>
        <w:t>031</w:t>
      </w:r>
    </w:p>
    <w:p w:rsidR="00F7730F" w:rsidRPr="00E61A3E" w:rsidRDefault="00F7730F" w:rsidP="00F7730F">
      <w:pPr>
        <w:rPr>
          <w:sz w:val="22"/>
          <w:szCs w:val="22"/>
        </w:rPr>
      </w:pPr>
      <w:r w:rsidRPr="00E61A3E">
        <w:rPr>
          <w:sz w:val="22"/>
          <w:szCs w:val="22"/>
        </w:rPr>
        <w:t>BLD 42</w:t>
      </w:r>
    </w:p>
    <w:p w:rsidR="00F7730F" w:rsidRPr="00E61A3E" w:rsidRDefault="00F7730F" w:rsidP="00F7730F">
      <w:pPr>
        <w:rPr>
          <w:sz w:val="22"/>
          <w:szCs w:val="22"/>
        </w:rPr>
      </w:pPr>
      <w:r w:rsidRPr="00E61A3E">
        <w:rPr>
          <w:sz w:val="22"/>
          <w:szCs w:val="22"/>
        </w:rPr>
        <w:t>668669.556,934775</w:t>
      </w:r>
      <w:r w:rsidRPr="00E61A3E">
        <w:rPr>
          <w:rFonts w:hint="eastAsia"/>
          <w:sz w:val="22"/>
          <w:szCs w:val="22"/>
        </w:rPr>
        <w:t>•</w:t>
      </w:r>
      <w:r w:rsidRPr="00E61A3E">
        <w:rPr>
          <w:sz w:val="22"/>
          <w:szCs w:val="22"/>
        </w:rPr>
        <w:t>248</w:t>
      </w:r>
    </w:p>
    <w:p w:rsidR="00F7730F" w:rsidRPr="00E61A3E" w:rsidRDefault="00F7730F" w:rsidP="00F7730F">
      <w:pPr>
        <w:rPr>
          <w:sz w:val="22"/>
          <w:szCs w:val="22"/>
        </w:rPr>
      </w:pPr>
      <w:r w:rsidRPr="00E61A3E">
        <w:rPr>
          <w:sz w:val="22"/>
          <w:szCs w:val="22"/>
        </w:rPr>
        <w:t>668660.649</w:t>
      </w:r>
      <w:proofErr w:type="gramStart"/>
      <w:r w:rsidRPr="00E61A3E">
        <w:rPr>
          <w:sz w:val="22"/>
          <w:szCs w:val="22"/>
        </w:rPr>
        <w:t>,934779.393</w:t>
      </w:r>
      <w:proofErr w:type="gramEnd"/>
    </w:p>
    <w:p w:rsidR="00F7730F" w:rsidRPr="00E61A3E" w:rsidRDefault="00F7730F" w:rsidP="00F7730F">
      <w:pPr>
        <w:rPr>
          <w:sz w:val="22"/>
          <w:szCs w:val="22"/>
        </w:rPr>
      </w:pPr>
      <w:r w:rsidRPr="00E61A3E">
        <w:rPr>
          <w:sz w:val="22"/>
          <w:szCs w:val="22"/>
        </w:rPr>
        <w:t>668668.939</w:t>
      </w:r>
      <w:proofErr w:type="gramStart"/>
      <w:r w:rsidRPr="00E61A3E">
        <w:rPr>
          <w:sz w:val="22"/>
          <w:szCs w:val="22"/>
        </w:rPr>
        <w:t>,934797.385</w:t>
      </w:r>
      <w:proofErr w:type="gramEnd"/>
    </w:p>
    <w:p w:rsidR="00F7730F" w:rsidRPr="00E61A3E" w:rsidRDefault="00F7730F" w:rsidP="00F7730F">
      <w:pPr>
        <w:rPr>
          <w:sz w:val="22"/>
          <w:szCs w:val="22"/>
        </w:rPr>
      </w:pPr>
      <w:r w:rsidRPr="00E61A3E">
        <w:rPr>
          <w:sz w:val="22"/>
          <w:szCs w:val="22"/>
        </w:rPr>
        <w:t>668677.406</w:t>
      </w:r>
      <w:proofErr w:type="gramStart"/>
      <w:r w:rsidRPr="00E61A3E">
        <w:rPr>
          <w:sz w:val="22"/>
          <w:szCs w:val="22"/>
        </w:rPr>
        <w:t>,934793.592</w:t>
      </w:r>
      <w:proofErr w:type="gramEnd"/>
    </w:p>
    <w:p w:rsidR="00F7730F" w:rsidRPr="00E61A3E" w:rsidRDefault="00F7730F" w:rsidP="00F7730F">
      <w:pPr>
        <w:rPr>
          <w:sz w:val="22"/>
          <w:szCs w:val="22"/>
        </w:rPr>
      </w:pPr>
      <w:r w:rsidRPr="00E61A3E">
        <w:rPr>
          <w:sz w:val="22"/>
          <w:szCs w:val="22"/>
        </w:rPr>
        <w:t>BLD 43</w:t>
      </w:r>
    </w:p>
    <w:p w:rsidR="00F7730F" w:rsidRPr="00E61A3E" w:rsidRDefault="00F7730F" w:rsidP="00F7730F">
      <w:pPr>
        <w:rPr>
          <w:sz w:val="22"/>
          <w:szCs w:val="22"/>
        </w:rPr>
      </w:pPr>
      <w:r w:rsidRPr="00E61A3E">
        <w:rPr>
          <w:sz w:val="22"/>
          <w:szCs w:val="22"/>
        </w:rPr>
        <w:t>668682.962</w:t>
      </w:r>
      <w:proofErr w:type="gramStart"/>
      <w:r w:rsidRPr="00E61A3E">
        <w:rPr>
          <w:sz w:val="22"/>
          <w:szCs w:val="22"/>
        </w:rPr>
        <w:t>,934768.369</w:t>
      </w:r>
      <w:proofErr w:type="gramEnd"/>
    </w:p>
    <w:p w:rsidR="00F7730F" w:rsidRPr="00E61A3E" w:rsidRDefault="00F7730F" w:rsidP="00F7730F">
      <w:pPr>
        <w:rPr>
          <w:sz w:val="22"/>
          <w:szCs w:val="22"/>
        </w:rPr>
      </w:pPr>
      <w:r w:rsidRPr="00E61A3E">
        <w:rPr>
          <w:sz w:val="22"/>
          <w:szCs w:val="22"/>
        </w:rPr>
        <w:t>668672.202</w:t>
      </w:r>
      <w:proofErr w:type="gramStart"/>
      <w:r w:rsidRPr="00E61A3E">
        <w:rPr>
          <w:sz w:val="22"/>
          <w:szCs w:val="22"/>
        </w:rPr>
        <w:t>,934773.749</w:t>
      </w:r>
      <w:proofErr w:type="gramEnd"/>
    </w:p>
    <w:p w:rsidR="00F7730F" w:rsidRPr="00E61A3E" w:rsidRDefault="00F7730F" w:rsidP="00F7730F">
      <w:pPr>
        <w:rPr>
          <w:sz w:val="22"/>
          <w:szCs w:val="22"/>
        </w:rPr>
      </w:pPr>
      <w:r w:rsidRPr="00E61A3E">
        <w:rPr>
          <w:sz w:val="22"/>
          <w:szCs w:val="22"/>
        </w:rPr>
        <w:t>668680.228</w:t>
      </w:r>
      <w:proofErr w:type="gramStart"/>
      <w:r w:rsidRPr="00E61A3E">
        <w:rPr>
          <w:sz w:val="22"/>
          <w:szCs w:val="22"/>
        </w:rPr>
        <w:t>,934791.140</w:t>
      </w:r>
      <w:proofErr w:type="gramEnd"/>
    </w:p>
    <w:p w:rsidR="00F7730F" w:rsidRPr="00E61A3E" w:rsidRDefault="00F7730F" w:rsidP="00F7730F">
      <w:pPr>
        <w:rPr>
          <w:sz w:val="22"/>
          <w:szCs w:val="22"/>
        </w:rPr>
      </w:pPr>
      <w:r w:rsidRPr="00E61A3E">
        <w:rPr>
          <w:sz w:val="22"/>
          <w:szCs w:val="22"/>
        </w:rPr>
        <w:t>668690.635</w:t>
      </w:r>
      <w:proofErr w:type="gramStart"/>
      <w:r w:rsidRPr="00E61A3E">
        <w:rPr>
          <w:sz w:val="22"/>
          <w:szCs w:val="22"/>
        </w:rPr>
        <w:t>,934786.937</w:t>
      </w:r>
      <w:proofErr w:type="gramEnd"/>
    </w:p>
    <w:p w:rsidR="005F4EEE" w:rsidRDefault="005F4EEE"/>
    <w:sectPr w:rsidR="005F4EEE" w:rsidSect="00B87970">
      <w:pgSz w:w="11906" w:h="16838" w:code="9"/>
      <w:pgMar w:top="1440" w:right="1440" w:bottom="1440" w:left="1440" w:header="0" w:footer="994"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187" w:rsidRDefault="00591187">
      <w:r>
        <w:separator/>
      </w:r>
    </w:p>
  </w:endnote>
  <w:endnote w:type="continuationSeparator" w:id="0">
    <w:p w:rsidR="00591187" w:rsidRDefault="00591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hnschrift SemiBold Condensed">
    <w:panose1 w:val="020B0502040204020203"/>
    <w:charset w:val="00"/>
    <w:family w:val="swiss"/>
    <w:pitch w:val="variable"/>
    <w:sig w:usb0="A00002C7" w:usb1="00000002" w:usb2="00000000" w:usb3="00000000" w:csb0="0000019F" w:csb1="00000000"/>
  </w:font>
  <w:font w:name="Tw Cen MT">
    <w:panose1 w:val="020B06020201040206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webkit-standard">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866422"/>
      <w:docPartObj>
        <w:docPartGallery w:val="Page Numbers (Bottom of Page)"/>
        <w:docPartUnique/>
      </w:docPartObj>
    </w:sdtPr>
    <w:sdtEndPr>
      <w:rPr>
        <w:noProof/>
      </w:rPr>
    </w:sdtEndPr>
    <w:sdtContent>
      <w:p w:rsidR="00C336C8" w:rsidRDefault="00C336C8">
        <w:pPr>
          <w:pStyle w:val="Footer"/>
          <w:jc w:val="center"/>
        </w:pPr>
        <w:r>
          <w:fldChar w:fldCharType="begin"/>
        </w:r>
        <w:r>
          <w:instrText xml:space="preserve"> PAGE   \* MERGEFORMAT </w:instrText>
        </w:r>
        <w:r>
          <w:fldChar w:fldCharType="separate"/>
        </w:r>
        <w:r w:rsidR="00FC2645">
          <w:rPr>
            <w:noProof/>
          </w:rPr>
          <w:t>1</w:t>
        </w:r>
        <w:r>
          <w:rPr>
            <w:noProof/>
          </w:rPr>
          <w:fldChar w:fldCharType="end"/>
        </w:r>
      </w:p>
    </w:sdtContent>
  </w:sdt>
  <w:p w:rsidR="00325474" w:rsidRDefault="005911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187" w:rsidRDefault="00591187">
      <w:r>
        <w:separator/>
      </w:r>
    </w:p>
  </w:footnote>
  <w:footnote w:type="continuationSeparator" w:id="0">
    <w:p w:rsidR="00591187" w:rsidRDefault="005911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EF40F4"/>
    <w:multiLevelType w:val="singleLevel"/>
    <w:tmpl w:val="CDEF40F4"/>
    <w:lvl w:ilvl="0">
      <w:start w:val="1"/>
      <w:numFmt w:val="upperRoman"/>
      <w:suff w:val="space"/>
      <w:lvlText w:val="%1."/>
      <w:lvlJc w:val="left"/>
      <w:pPr>
        <w:ind w:left="350" w:firstLine="0"/>
      </w:pPr>
    </w:lvl>
  </w:abstractNum>
  <w:abstractNum w:abstractNumId="1">
    <w:nsid w:val="F4727BA2"/>
    <w:multiLevelType w:val="singleLevel"/>
    <w:tmpl w:val="F4727BA2"/>
    <w:lvl w:ilvl="0">
      <w:start w:val="1"/>
      <w:numFmt w:val="upperLetter"/>
      <w:suff w:val="space"/>
      <w:lvlText w:val="%1."/>
      <w:lvlJc w:val="left"/>
    </w:lvl>
  </w:abstractNum>
  <w:abstractNum w:abstractNumId="2">
    <w:nsid w:val="00000001"/>
    <w:multiLevelType w:val="multilevel"/>
    <w:tmpl w:val="0000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0000002"/>
    <w:multiLevelType w:val="multilevel"/>
    <w:tmpl w:val="00000002"/>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00000003"/>
    <w:multiLevelType w:val="multilevel"/>
    <w:tmpl w:val="00000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0000004"/>
    <w:multiLevelType w:val="multilevel"/>
    <w:tmpl w:val="0000000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0000005"/>
    <w:multiLevelType w:val="multilevel"/>
    <w:tmpl w:val="0000000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00000006"/>
    <w:multiLevelType w:val="multilevel"/>
    <w:tmpl w:val="000000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0000007"/>
    <w:multiLevelType w:val="multilevel"/>
    <w:tmpl w:val="00000007"/>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00000008"/>
    <w:multiLevelType w:val="multilevel"/>
    <w:tmpl w:val="0000000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00000009"/>
    <w:multiLevelType w:val="multilevel"/>
    <w:tmpl w:val="00000009"/>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000000A"/>
    <w:multiLevelType w:val="multilevel"/>
    <w:tmpl w:val="0000000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000000B"/>
    <w:multiLevelType w:val="multilevel"/>
    <w:tmpl w:val="000000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000000C"/>
    <w:multiLevelType w:val="multilevel"/>
    <w:tmpl w:val="000000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000000D"/>
    <w:multiLevelType w:val="multilevel"/>
    <w:tmpl w:val="0000000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04C20BC2"/>
    <w:multiLevelType w:val="singleLevel"/>
    <w:tmpl w:val="04C20BC2"/>
    <w:lvl w:ilvl="0">
      <w:start w:val="1"/>
      <w:numFmt w:val="upperRoman"/>
      <w:suff w:val="space"/>
      <w:lvlText w:val="%1."/>
      <w:lvlJc w:val="left"/>
      <w:pPr>
        <w:ind w:left="625"/>
      </w:pPr>
    </w:lvl>
  </w:abstractNum>
  <w:abstractNum w:abstractNumId="16">
    <w:nsid w:val="10FF36CF"/>
    <w:multiLevelType w:val="multilevel"/>
    <w:tmpl w:val="0000000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9F44FEB"/>
    <w:multiLevelType w:val="multilevel"/>
    <w:tmpl w:val="553A0276"/>
    <w:lvl w:ilvl="0">
      <w:start w:val="3"/>
      <w:numFmt w:val="decimal"/>
      <w:lvlText w:val="%1"/>
      <w:lvlJc w:val="left"/>
      <w:pPr>
        <w:ind w:left="480" w:hanging="480"/>
      </w:pPr>
      <w:rPr>
        <w:rFonts w:hint="default"/>
        <w:b/>
      </w:rPr>
    </w:lvl>
    <w:lvl w:ilvl="1">
      <w:start w:val="6"/>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5FD6FB31"/>
    <w:multiLevelType w:val="multilevel"/>
    <w:tmpl w:val="CC383FFC"/>
    <w:lvl w:ilvl="0">
      <w:start w:val="1"/>
      <w:numFmt w:val="decimal"/>
      <w:suff w:val="space"/>
      <w:lvlText w:val="%1."/>
      <w:lvlJc w:val="left"/>
      <w:pPr>
        <w:ind w:left="15"/>
      </w:pPr>
    </w:lvl>
    <w:lvl w:ilvl="1">
      <w:start w:val="6"/>
      <w:numFmt w:val="decimal"/>
      <w:isLgl/>
      <w:lvlText w:val="%1.%2"/>
      <w:lvlJc w:val="left"/>
      <w:pPr>
        <w:ind w:left="517" w:hanging="480"/>
      </w:pPr>
      <w:rPr>
        <w:rFonts w:hint="default"/>
        <w:b/>
      </w:rPr>
    </w:lvl>
    <w:lvl w:ilvl="2">
      <w:start w:val="4"/>
      <w:numFmt w:val="decimal"/>
      <w:isLgl/>
      <w:lvlText w:val="%1.%2.%3"/>
      <w:lvlJc w:val="left"/>
      <w:pPr>
        <w:ind w:left="779" w:hanging="720"/>
      </w:pPr>
      <w:rPr>
        <w:rFonts w:hint="default"/>
        <w:b/>
      </w:rPr>
    </w:lvl>
    <w:lvl w:ilvl="3">
      <w:start w:val="1"/>
      <w:numFmt w:val="decimal"/>
      <w:isLgl/>
      <w:lvlText w:val="%1.%2.%3.%4"/>
      <w:lvlJc w:val="left"/>
      <w:pPr>
        <w:ind w:left="801" w:hanging="720"/>
      </w:pPr>
      <w:rPr>
        <w:rFonts w:hint="default"/>
        <w:b/>
      </w:rPr>
    </w:lvl>
    <w:lvl w:ilvl="4">
      <w:start w:val="1"/>
      <w:numFmt w:val="decimal"/>
      <w:isLgl/>
      <w:lvlText w:val="%1.%2.%3.%4.%5"/>
      <w:lvlJc w:val="left"/>
      <w:pPr>
        <w:ind w:left="1183" w:hanging="1080"/>
      </w:pPr>
      <w:rPr>
        <w:rFonts w:hint="default"/>
        <w:b/>
      </w:rPr>
    </w:lvl>
    <w:lvl w:ilvl="5">
      <w:start w:val="1"/>
      <w:numFmt w:val="decimal"/>
      <w:isLgl/>
      <w:lvlText w:val="%1.%2.%3.%4.%5.%6"/>
      <w:lvlJc w:val="left"/>
      <w:pPr>
        <w:ind w:left="1205" w:hanging="1080"/>
      </w:pPr>
      <w:rPr>
        <w:rFonts w:hint="default"/>
        <w:b/>
      </w:rPr>
    </w:lvl>
    <w:lvl w:ilvl="6">
      <w:start w:val="1"/>
      <w:numFmt w:val="decimal"/>
      <w:isLgl/>
      <w:lvlText w:val="%1.%2.%3.%4.%5.%6.%7"/>
      <w:lvlJc w:val="left"/>
      <w:pPr>
        <w:ind w:left="1587" w:hanging="1440"/>
      </w:pPr>
      <w:rPr>
        <w:rFonts w:hint="default"/>
        <w:b/>
      </w:rPr>
    </w:lvl>
    <w:lvl w:ilvl="7">
      <w:start w:val="1"/>
      <w:numFmt w:val="decimal"/>
      <w:isLgl/>
      <w:lvlText w:val="%1.%2.%3.%4.%5.%6.%7.%8"/>
      <w:lvlJc w:val="left"/>
      <w:pPr>
        <w:ind w:left="1609" w:hanging="1440"/>
      </w:pPr>
      <w:rPr>
        <w:rFonts w:hint="default"/>
        <w:b/>
      </w:rPr>
    </w:lvl>
    <w:lvl w:ilvl="8">
      <w:start w:val="1"/>
      <w:numFmt w:val="decimal"/>
      <w:isLgl/>
      <w:lvlText w:val="%1.%2.%3.%4.%5.%6.%7.%8.%9"/>
      <w:lvlJc w:val="left"/>
      <w:pPr>
        <w:ind w:left="1991" w:hanging="1800"/>
      </w:pPr>
      <w:rPr>
        <w:rFonts w:hint="default"/>
        <w:b/>
      </w:rPr>
    </w:lvl>
  </w:abstractNum>
  <w:abstractNum w:abstractNumId="19">
    <w:nsid w:val="67E2E567"/>
    <w:multiLevelType w:val="singleLevel"/>
    <w:tmpl w:val="67E2E567"/>
    <w:lvl w:ilvl="0">
      <w:start w:val="1"/>
      <w:numFmt w:val="decimal"/>
      <w:lvlText w:val="%1."/>
      <w:lvlJc w:val="left"/>
    </w:lvl>
  </w:abstractNum>
  <w:abstractNum w:abstractNumId="20">
    <w:nsid w:val="67E2EBC6"/>
    <w:multiLevelType w:val="singleLevel"/>
    <w:tmpl w:val="67E2EBC6"/>
    <w:lvl w:ilvl="0">
      <w:start w:val="4"/>
      <w:numFmt w:val="decimal"/>
      <w:lvlText w:val="%1."/>
      <w:lvlJc w:val="left"/>
    </w:lvl>
  </w:abstractNum>
  <w:abstractNum w:abstractNumId="21">
    <w:nsid w:val="6B84290E"/>
    <w:multiLevelType w:val="singleLevel"/>
    <w:tmpl w:val="6B84290E"/>
    <w:lvl w:ilvl="0">
      <w:start w:val="1"/>
      <w:numFmt w:val="upperRoman"/>
      <w:suff w:val="space"/>
      <w:lvlText w:val="%1."/>
      <w:lvlJc w:val="left"/>
      <w:pPr>
        <w:ind w:left="415"/>
      </w:pPr>
    </w:lvl>
  </w:abstractNum>
  <w:abstractNum w:abstractNumId="22">
    <w:nsid w:val="6BBC5F43"/>
    <w:multiLevelType w:val="multilevel"/>
    <w:tmpl w:val="6BBC5F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3"/>
  </w:num>
  <w:num w:numId="4">
    <w:abstractNumId w:val="11"/>
  </w:num>
  <w:num w:numId="5">
    <w:abstractNumId w:val="5"/>
  </w:num>
  <w:num w:numId="6">
    <w:abstractNumId w:val="13"/>
  </w:num>
  <w:num w:numId="7">
    <w:abstractNumId w:val="12"/>
  </w:num>
  <w:num w:numId="8">
    <w:abstractNumId w:val="4"/>
  </w:num>
  <w:num w:numId="9">
    <w:abstractNumId w:val="7"/>
  </w:num>
  <w:num w:numId="10">
    <w:abstractNumId w:val="2"/>
  </w:num>
  <w:num w:numId="11">
    <w:abstractNumId w:val="8"/>
  </w:num>
  <w:num w:numId="12">
    <w:abstractNumId w:val="14"/>
  </w:num>
  <w:num w:numId="13">
    <w:abstractNumId w:val="6"/>
  </w:num>
  <w:num w:numId="14">
    <w:abstractNumId w:val="9"/>
  </w:num>
  <w:num w:numId="15">
    <w:abstractNumId w:val="18"/>
  </w:num>
  <w:num w:numId="16">
    <w:abstractNumId w:val="15"/>
  </w:num>
  <w:num w:numId="17">
    <w:abstractNumId w:val="21"/>
  </w:num>
  <w:num w:numId="18">
    <w:abstractNumId w:val="0"/>
  </w:num>
  <w:num w:numId="19">
    <w:abstractNumId w:val="22"/>
  </w:num>
  <w:num w:numId="20">
    <w:abstractNumId w:val="1"/>
  </w:num>
  <w:num w:numId="21">
    <w:abstractNumId w:val="19"/>
  </w:num>
  <w:num w:numId="22">
    <w:abstractNumId w:val="20"/>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ECE"/>
    <w:rsid w:val="003F33F7"/>
    <w:rsid w:val="00591187"/>
    <w:rsid w:val="005F4EEE"/>
    <w:rsid w:val="00783DB3"/>
    <w:rsid w:val="00AD0ECE"/>
    <w:rsid w:val="00B87970"/>
    <w:rsid w:val="00C336C8"/>
    <w:rsid w:val="00C61A10"/>
    <w:rsid w:val="00F7730F"/>
    <w:rsid w:val="00FC2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30F"/>
    <w:pPr>
      <w:widowControl w:val="0"/>
      <w:spacing w:after="0" w:line="240" w:lineRule="auto"/>
      <w:jc w:val="both"/>
    </w:pPr>
    <w:rPr>
      <w:rFonts w:eastAsiaTheme="minorEastAsia"/>
      <w:kern w:val="2"/>
      <w:sz w:val="21"/>
      <w:szCs w:val="24"/>
      <w:lang w:eastAsia="zh-CN"/>
    </w:rPr>
  </w:style>
  <w:style w:type="paragraph" w:styleId="Heading1">
    <w:name w:val="heading 1"/>
    <w:basedOn w:val="Normal"/>
    <w:next w:val="Normal"/>
    <w:link w:val="Heading1Char"/>
    <w:uiPriority w:val="9"/>
    <w:qFormat/>
    <w:rsid w:val="00F7730F"/>
    <w:pPr>
      <w:keepNext/>
      <w:keepLines/>
      <w:widowControl/>
      <w:spacing w:before="480" w:line="259" w:lineRule="auto"/>
      <w:jc w:val="left"/>
      <w:outlineLvl w:val="0"/>
    </w:pPr>
    <w:rPr>
      <w:rFonts w:ascii="Calibri Light" w:eastAsia="SimSun" w:hAnsi="Calibri Light" w:cs="SimSun"/>
      <w:b/>
      <w:bCs/>
      <w:color w:val="2F5496"/>
      <w:kern w:val="0"/>
      <w:sz w:val="28"/>
      <w:szCs w:val="28"/>
      <w:lang w:eastAsia="en-US"/>
    </w:rPr>
  </w:style>
  <w:style w:type="paragraph" w:styleId="Heading2">
    <w:name w:val="heading 2"/>
    <w:basedOn w:val="Normal"/>
    <w:next w:val="Normal"/>
    <w:link w:val="Heading2Char"/>
    <w:uiPriority w:val="9"/>
    <w:semiHidden/>
    <w:unhideWhenUsed/>
    <w:qFormat/>
    <w:rsid w:val="00F7730F"/>
    <w:pPr>
      <w:keepNext/>
      <w:keepLines/>
      <w:widowControl/>
      <w:spacing w:before="40" w:line="276" w:lineRule="auto"/>
      <w:jc w:val="left"/>
      <w:outlineLvl w:val="1"/>
    </w:pPr>
    <w:rPr>
      <w:rFonts w:ascii="Calibri Light" w:eastAsia="SimSun" w:hAnsi="Calibri Light" w:cs="SimSun"/>
      <w:color w:val="2F5496"/>
      <w:kern w:val="0"/>
      <w:sz w:val="26"/>
      <w:szCs w:val="26"/>
    </w:rPr>
  </w:style>
  <w:style w:type="paragraph" w:styleId="Heading3">
    <w:name w:val="heading 3"/>
    <w:basedOn w:val="Normal"/>
    <w:next w:val="Normal"/>
    <w:link w:val="Heading3Char"/>
    <w:uiPriority w:val="9"/>
    <w:semiHidden/>
    <w:unhideWhenUsed/>
    <w:qFormat/>
    <w:rsid w:val="00F7730F"/>
    <w:pPr>
      <w:keepNext/>
      <w:keepLines/>
      <w:widowControl/>
      <w:spacing w:before="40" w:line="259" w:lineRule="auto"/>
      <w:jc w:val="left"/>
      <w:outlineLvl w:val="2"/>
    </w:pPr>
    <w:rPr>
      <w:rFonts w:ascii="Calibri Light" w:eastAsia="SimSun" w:hAnsi="Calibri Light" w:cs="Times New Roman"/>
      <w:color w:val="1E4D78"/>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7730F"/>
    <w:rPr>
      <w:rFonts w:ascii="Calibri Light" w:eastAsia="SimSun" w:hAnsi="Calibri Light" w:cs="SimSun"/>
      <w:b/>
      <w:bCs/>
      <w:color w:val="2F5496"/>
      <w:sz w:val="28"/>
      <w:szCs w:val="28"/>
    </w:rPr>
  </w:style>
  <w:style w:type="character" w:customStyle="1" w:styleId="Heading2Char">
    <w:name w:val="Heading 2 Char"/>
    <w:basedOn w:val="DefaultParagraphFont"/>
    <w:link w:val="Heading2"/>
    <w:uiPriority w:val="9"/>
    <w:semiHidden/>
    <w:qFormat/>
    <w:rsid w:val="00F7730F"/>
    <w:rPr>
      <w:rFonts w:ascii="Calibri Light" w:eastAsia="SimSun" w:hAnsi="Calibri Light" w:cs="SimSun"/>
      <w:color w:val="2F5496"/>
      <w:sz w:val="26"/>
      <w:szCs w:val="26"/>
      <w:lang w:eastAsia="zh-CN"/>
    </w:rPr>
  </w:style>
  <w:style w:type="character" w:customStyle="1" w:styleId="Heading3Char">
    <w:name w:val="Heading 3 Char"/>
    <w:basedOn w:val="DefaultParagraphFont"/>
    <w:link w:val="Heading3"/>
    <w:uiPriority w:val="9"/>
    <w:semiHidden/>
    <w:qFormat/>
    <w:rsid w:val="00F7730F"/>
    <w:rPr>
      <w:rFonts w:ascii="Calibri Light" w:eastAsia="SimSun" w:hAnsi="Calibri Light" w:cs="Times New Roman"/>
      <w:color w:val="1E4D78"/>
      <w:sz w:val="24"/>
      <w:szCs w:val="24"/>
    </w:rPr>
  </w:style>
  <w:style w:type="paragraph" w:styleId="Footer">
    <w:name w:val="footer"/>
    <w:basedOn w:val="Normal"/>
    <w:link w:val="FooterChar"/>
    <w:uiPriority w:val="99"/>
    <w:unhideWhenUsed/>
    <w:rsid w:val="00F7730F"/>
    <w:pPr>
      <w:widowControl/>
      <w:tabs>
        <w:tab w:val="center" w:pos="4680"/>
        <w:tab w:val="right" w:pos="9360"/>
      </w:tabs>
      <w:jc w:val="left"/>
    </w:pPr>
    <w:rPr>
      <w:rFonts w:ascii="Calibri" w:eastAsia="SimSun" w:hAnsi="Calibri" w:cs="Times New Roman"/>
      <w:kern w:val="0"/>
      <w:sz w:val="22"/>
      <w:szCs w:val="22"/>
    </w:rPr>
  </w:style>
  <w:style w:type="character" w:customStyle="1" w:styleId="FooterChar">
    <w:name w:val="Footer Char"/>
    <w:basedOn w:val="DefaultParagraphFont"/>
    <w:link w:val="Footer"/>
    <w:uiPriority w:val="99"/>
    <w:qFormat/>
    <w:rsid w:val="00F7730F"/>
    <w:rPr>
      <w:rFonts w:ascii="Calibri" w:eastAsia="SimSun" w:hAnsi="Calibri" w:cs="Times New Roman"/>
      <w:lang w:eastAsia="zh-CN"/>
    </w:rPr>
  </w:style>
  <w:style w:type="paragraph" w:styleId="Header">
    <w:name w:val="header"/>
    <w:basedOn w:val="Normal"/>
    <w:link w:val="HeaderChar"/>
    <w:uiPriority w:val="99"/>
    <w:unhideWhenUsed/>
    <w:rsid w:val="00F7730F"/>
    <w:pPr>
      <w:widowControl/>
      <w:tabs>
        <w:tab w:val="center" w:pos="4680"/>
        <w:tab w:val="right" w:pos="9360"/>
      </w:tabs>
      <w:jc w:val="left"/>
    </w:pPr>
    <w:rPr>
      <w:rFonts w:ascii="Calibri" w:eastAsia="SimSun" w:hAnsi="Calibri" w:cs="Times New Roman"/>
      <w:kern w:val="0"/>
      <w:sz w:val="22"/>
      <w:szCs w:val="22"/>
    </w:rPr>
  </w:style>
  <w:style w:type="character" w:customStyle="1" w:styleId="HeaderChar">
    <w:name w:val="Header Char"/>
    <w:basedOn w:val="DefaultParagraphFont"/>
    <w:link w:val="Header"/>
    <w:uiPriority w:val="99"/>
    <w:qFormat/>
    <w:rsid w:val="00F7730F"/>
    <w:rPr>
      <w:rFonts w:ascii="Calibri" w:eastAsia="SimSun" w:hAnsi="Calibri" w:cs="Times New Roman"/>
      <w:lang w:eastAsia="zh-CN"/>
    </w:rPr>
  </w:style>
  <w:style w:type="paragraph" w:styleId="NormalWeb">
    <w:name w:val="Normal (Web)"/>
    <w:basedOn w:val="Normal"/>
    <w:uiPriority w:val="99"/>
    <w:semiHidden/>
    <w:unhideWhenUsed/>
    <w:rsid w:val="00F7730F"/>
    <w:pPr>
      <w:spacing w:beforeAutospacing="1" w:afterAutospacing="1"/>
      <w:jc w:val="left"/>
    </w:pPr>
    <w:rPr>
      <w:rFonts w:ascii="Times New Roman" w:eastAsia="SimSun" w:hAnsi="Times New Roman" w:cs="Times New Roman"/>
      <w:kern w:val="0"/>
      <w:sz w:val="24"/>
    </w:rPr>
  </w:style>
  <w:style w:type="paragraph" w:styleId="Subtitle">
    <w:name w:val="Subtitle"/>
    <w:basedOn w:val="Normal"/>
    <w:next w:val="Normal"/>
    <w:link w:val="SubtitleChar"/>
    <w:uiPriority w:val="11"/>
    <w:qFormat/>
    <w:rsid w:val="00F7730F"/>
    <w:pPr>
      <w:widowControl/>
      <w:spacing w:after="200" w:line="276" w:lineRule="auto"/>
      <w:jc w:val="left"/>
    </w:pPr>
    <w:rPr>
      <w:rFonts w:asciiTheme="majorHAnsi" w:eastAsiaTheme="majorEastAsia" w:hAnsiTheme="majorHAnsi" w:cstheme="majorBidi"/>
      <w:i/>
      <w:iCs/>
      <w:color w:val="4F81BD" w:themeColor="accent1"/>
      <w:spacing w:val="15"/>
      <w:kern w:val="0"/>
      <w:sz w:val="24"/>
    </w:rPr>
  </w:style>
  <w:style w:type="character" w:customStyle="1" w:styleId="SubtitleChar">
    <w:name w:val="Subtitle Char"/>
    <w:basedOn w:val="DefaultParagraphFont"/>
    <w:link w:val="Subtitle"/>
    <w:uiPriority w:val="11"/>
    <w:qFormat/>
    <w:rsid w:val="00F7730F"/>
    <w:rPr>
      <w:rFonts w:asciiTheme="majorHAnsi" w:eastAsiaTheme="majorEastAsia" w:hAnsiTheme="majorHAnsi" w:cstheme="majorBidi"/>
      <w:i/>
      <w:iCs/>
      <w:color w:val="4F81BD" w:themeColor="accent1"/>
      <w:spacing w:val="15"/>
      <w:sz w:val="24"/>
      <w:szCs w:val="24"/>
      <w:lang w:eastAsia="zh-CN"/>
    </w:rPr>
  </w:style>
  <w:style w:type="character" w:customStyle="1" w:styleId="Heading1Charda00f9dd-36a4-49c0-bb41-8c18a820590f">
    <w:name w:val="Heading 1 Char_da00f9dd-36a4-49c0-bb41-8c18a820590f"/>
    <w:basedOn w:val="DefaultParagraphFont"/>
    <w:uiPriority w:val="9"/>
    <w:qFormat/>
    <w:rsid w:val="00F7730F"/>
    <w:rPr>
      <w:rFonts w:ascii="Calibri Light" w:eastAsia="SimSun" w:hAnsi="Calibri Light" w:cs="SimSun"/>
      <w:b/>
      <w:bCs/>
      <w:color w:val="2F5496"/>
      <w:sz w:val="28"/>
      <w:szCs w:val="28"/>
      <w:lang w:val="en-US" w:eastAsia="en-US" w:bidi="ar-SA"/>
    </w:rPr>
  </w:style>
  <w:style w:type="paragraph" w:styleId="ListParagraph">
    <w:name w:val="List Paragraph"/>
    <w:basedOn w:val="Normal"/>
    <w:qFormat/>
    <w:rsid w:val="00F7730F"/>
    <w:pPr>
      <w:widowControl/>
      <w:spacing w:after="200" w:line="276" w:lineRule="auto"/>
      <w:ind w:left="720"/>
      <w:contextualSpacing/>
      <w:jc w:val="left"/>
    </w:pPr>
    <w:rPr>
      <w:rFonts w:ascii="Calibri" w:eastAsia="SimSun" w:hAnsi="Calibri" w:cs="Times New Roman"/>
      <w:kern w:val="0"/>
      <w:sz w:val="22"/>
      <w:szCs w:val="22"/>
    </w:rPr>
  </w:style>
  <w:style w:type="character" w:customStyle="1" w:styleId="Heading2Char78085aab-d32b-4d56-bb4e-3f7420fc0694">
    <w:name w:val="Heading 2 Char_78085aab-d32b-4d56-bb4e-3f7420fc0694"/>
    <w:basedOn w:val="DefaultParagraphFont"/>
    <w:uiPriority w:val="9"/>
    <w:qFormat/>
    <w:rsid w:val="00F7730F"/>
    <w:rPr>
      <w:rFonts w:ascii="Calibri Light" w:eastAsia="SimSun" w:hAnsi="Calibri Light" w:cs="SimSun"/>
      <w:color w:val="2F5496"/>
      <w:sz w:val="26"/>
      <w:szCs w:val="26"/>
      <w:lang w:val="en-US" w:eastAsia="en-US" w:bidi="ar-SA"/>
    </w:rPr>
  </w:style>
  <w:style w:type="character" w:customStyle="1" w:styleId="HeaderChar89c805b9-20e9-4330-a51a-93bab4766ab7">
    <w:name w:val="Header Char_89c805b9-20e9-4330-a51a-93bab4766ab7"/>
    <w:basedOn w:val="DefaultParagraphFont"/>
    <w:uiPriority w:val="99"/>
    <w:rsid w:val="00F7730F"/>
    <w:rPr>
      <w:rFonts w:ascii="Calibri" w:eastAsia="Calibri" w:hAnsi="Calibri" w:cs="SimSun"/>
      <w:sz w:val="22"/>
      <w:szCs w:val="22"/>
      <w:lang w:val="en-US" w:eastAsia="en-US" w:bidi="ar-SA"/>
    </w:rPr>
  </w:style>
  <w:style w:type="character" w:customStyle="1" w:styleId="FooterChar05ca9544-ef4e-4136-bc77-697f71bd8d0b">
    <w:name w:val="Footer Char_05ca9544-ef4e-4136-bc77-697f71bd8d0b"/>
    <w:basedOn w:val="DefaultParagraphFont"/>
    <w:uiPriority w:val="99"/>
    <w:qFormat/>
    <w:rsid w:val="00F7730F"/>
    <w:rPr>
      <w:rFonts w:ascii="Calibri" w:eastAsia="Calibri" w:hAnsi="Calibri" w:cs="SimSun"/>
      <w:sz w:val="22"/>
      <w:szCs w:val="22"/>
      <w:lang w:val="en-US" w:eastAsia="en-US" w:bidi="ar-SA"/>
    </w:rPr>
  </w:style>
  <w:style w:type="paragraph" w:styleId="NoSpacing">
    <w:name w:val="No Spacing"/>
    <w:uiPriority w:val="1"/>
    <w:qFormat/>
    <w:rsid w:val="00F7730F"/>
    <w:pPr>
      <w:spacing w:after="0" w:line="240" w:lineRule="auto"/>
    </w:pPr>
    <w:rPr>
      <w:rFonts w:ascii="Calibri" w:eastAsia="Calibri" w:hAnsi="Calibri" w:cs="Times New Roman"/>
    </w:rPr>
  </w:style>
  <w:style w:type="character" w:customStyle="1" w:styleId="SubtleEmphasis13b1cd6e-afee-4a7d-b431-24937e40796c">
    <w:name w:val="Subtle Emphasis_13b1cd6e-afee-4a7d-b431-24937e40796c"/>
    <w:basedOn w:val="DefaultParagraphFont"/>
    <w:uiPriority w:val="19"/>
    <w:qFormat/>
    <w:rsid w:val="00F7730F"/>
    <w:rPr>
      <w:rFonts w:ascii="Calibri" w:eastAsia="Calibri" w:hAnsi="Calibri" w:cs="Times New Roman"/>
      <w:i/>
      <w:iCs/>
      <w:color w:val="3F3F3F"/>
    </w:rPr>
  </w:style>
  <w:style w:type="paragraph" w:styleId="BalloonText">
    <w:name w:val="Balloon Text"/>
    <w:basedOn w:val="Normal"/>
    <w:link w:val="BalloonTextChar"/>
    <w:uiPriority w:val="99"/>
    <w:semiHidden/>
    <w:unhideWhenUsed/>
    <w:rsid w:val="00F7730F"/>
    <w:rPr>
      <w:rFonts w:ascii="Tahoma" w:hAnsi="Tahoma" w:cs="Tahoma"/>
      <w:sz w:val="16"/>
      <w:szCs w:val="16"/>
    </w:rPr>
  </w:style>
  <w:style w:type="character" w:customStyle="1" w:styleId="BalloonTextChar">
    <w:name w:val="Balloon Text Char"/>
    <w:basedOn w:val="DefaultParagraphFont"/>
    <w:link w:val="BalloonText"/>
    <w:uiPriority w:val="99"/>
    <w:semiHidden/>
    <w:rsid w:val="00F7730F"/>
    <w:rPr>
      <w:rFonts w:ascii="Tahoma" w:eastAsiaTheme="minorEastAsia" w:hAnsi="Tahoma" w:cs="Tahoma"/>
      <w:kern w:val="2"/>
      <w:sz w:val="16"/>
      <w:szCs w:val="16"/>
      <w:lang w:eastAsia="zh-CN"/>
    </w:rPr>
  </w:style>
  <w:style w:type="paragraph" w:styleId="BodyText">
    <w:name w:val="Body Text"/>
    <w:basedOn w:val="Normal"/>
    <w:link w:val="BodyTextChar"/>
    <w:qFormat/>
    <w:rsid w:val="00F7730F"/>
    <w:pPr>
      <w:autoSpaceDE w:val="0"/>
      <w:autoSpaceDN w:val="0"/>
      <w:jc w:val="left"/>
    </w:pPr>
    <w:rPr>
      <w:rFonts w:ascii="Times New Roman" w:eastAsia="Times New Roman" w:hAnsi="Times New Roman" w:cs="Times New Roman"/>
      <w:kern w:val="0"/>
      <w:sz w:val="24"/>
      <w:lang w:eastAsia="en-US"/>
    </w:rPr>
  </w:style>
  <w:style w:type="character" w:customStyle="1" w:styleId="BodyTextChar">
    <w:name w:val="Body Text Char"/>
    <w:basedOn w:val="DefaultParagraphFont"/>
    <w:link w:val="BodyText"/>
    <w:rsid w:val="00F7730F"/>
    <w:rPr>
      <w:rFonts w:ascii="Times New Roman" w:eastAsia="Times New Roman" w:hAnsi="Times New Roman" w:cs="Times New Roman"/>
      <w:sz w:val="24"/>
      <w:szCs w:val="24"/>
    </w:rPr>
  </w:style>
  <w:style w:type="paragraph" w:customStyle="1" w:styleId="ds-markdown-paragraph">
    <w:name w:val="ds-markdown-paragraph"/>
    <w:basedOn w:val="Normal"/>
    <w:rsid w:val="00F7730F"/>
    <w:pPr>
      <w:widowControl/>
      <w:spacing w:before="100" w:beforeAutospacing="1" w:after="100" w:afterAutospacing="1"/>
      <w:jc w:val="left"/>
    </w:pPr>
    <w:rPr>
      <w:rFonts w:ascii="Times New Roman" w:eastAsia="Times New Roman" w:hAnsi="Times New Roman" w:cs="Times New Roman"/>
      <w:kern w:val="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30F"/>
    <w:pPr>
      <w:widowControl w:val="0"/>
      <w:spacing w:after="0" w:line="240" w:lineRule="auto"/>
      <w:jc w:val="both"/>
    </w:pPr>
    <w:rPr>
      <w:rFonts w:eastAsiaTheme="minorEastAsia"/>
      <w:kern w:val="2"/>
      <w:sz w:val="21"/>
      <w:szCs w:val="24"/>
      <w:lang w:eastAsia="zh-CN"/>
    </w:rPr>
  </w:style>
  <w:style w:type="paragraph" w:styleId="Heading1">
    <w:name w:val="heading 1"/>
    <w:basedOn w:val="Normal"/>
    <w:next w:val="Normal"/>
    <w:link w:val="Heading1Char"/>
    <w:uiPriority w:val="9"/>
    <w:qFormat/>
    <w:rsid w:val="00F7730F"/>
    <w:pPr>
      <w:keepNext/>
      <w:keepLines/>
      <w:widowControl/>
      <w:spacing w:before="480" w:line="259" w:lineRule="auto"/>
      <w:jc w:val="left"/>
      <w:outlineLvl w:val="0"/>
    </w:pPr>
    <w:rPr>
      <w:rFonts w:ascii="Calibri Light" w:eastAsia="SimSun" w:hAnsi="Calibri Light" w:cs="SimSun"/>
      <w:b/>
      <w:bCs/>
      <w:color w:val="2F5496"/>
      <w:kern w:val="0"/>
      <w:sz w:val="28"/>
      <w:szCs w:val="28"/>
      <w:lang w:eastAsia="en-US"/>
    </w:rPr>
  </w:style>
  <w:style w:type="paragraph" w:styleId="Heading2">
    <w:name w:val="heading 2"/>
    <w:basedOn w:val="Normal"/>
    <w:next w:val="Normal"/>
    <w:link w:val="Heading2Char"/>
    <w:uiPriority w:val="9"/>
    <w:semiHidden/>
    <w:unhideWhenUsed/>
    <w:qFormat/>
    <w:rsid w:val="00F7730F"/>
    <w:pPr>
      <w:keepNext/>
      <w:keepLines/>
      <w:widowControl/>
      <w:spacing w:before="40" w:line="276" w:lineRule="auto"/>
      <w:jc w:val="left"/>
      <w:outlineLvl w:val="1"/>
    </w:pPr>
    <w:rPr>
      <w:rFonts w:ascii="Calibri Light" w:eastAsia="SimSun" w:hAnsi="Calibri Light" w:cs="SimSun"/>
      <w:color w:val="2F5496"/>
      <w:kern w:val="0"/>
      <w:sz w:val="26"/>
      <w:szCs w:val="26"/>
    </w:rPr>
  </w:style>
  <w:style w:type="paragraph" w:styleId="Heading3">
    <w:name w:val="heading 3"/>
    <w:basedOn w:val="Normal"/>
    <w:next w:val="Normal"/>
    <w:link w:val="Heading3Char"/>
    <w:uiPriority w:val="9"/>
    <w:semiHidden/>
    <w:unhideWhenUsed/>
    <w:qFormat/>
    <w:rsid w:val="00F7730F"/>
    <w:pPr>
      <w:keepNext/>
      <w:keepLines/>
      <w:widowControl/>
      <w:spacing w:before="40" w:line="259" w:lineRule="auto"/>
      <w:jc w:val="left"/>
      <w:outlineLvl w:val="2"/>
    </w:pPr>
    <w:rPr>
      <w:rFonts w:ascii="Calibri Light" w:eastAsia="SimSun" w:hAnsi="Calibri Light" w:cs="Times New Roman"/>
      <w:color w:val="1E4D78"/>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7730F"/>
    <w:rPr>
      <w:rFonts w:ascii="Calibri Light" w:eastAsia="SimSun" w:hAnsi="Calibri Light" w:cs="SimSun"/>
      <w:b/>
      <w:bCs/>
      <w:color w:val="2F5496"/>
      <w:sz w:val="28"/>
      <w:szCs w:val="28"/>
    </w:rPr>
  </w:style>
  <w:style w:type="character" w:customStyle="1" w:styleId="Heading2Char">
    <w:name w:val="Heading 2 Char"/>
    <w:basedOn w:val="DefaultParagraphFont"/>
    <w:link w:val="Heading2"/>
    <w:uiPriority w:val="9"/>
    <w:semiHidden/>
    <w:qFormat/>
    <w:rsid w:val="00F7730F"/>
    <w:rPr>
      <w:rFonts w:ascii="Calibri Light" w:eastAsia="SimSun" w:hAnsi="Calibri Light" w:cs="SimSun"/>
      <w:color w:val="2F5496"/>
      <w:sz w:val="26"/>
      <w:szCs w:val="26"/>
      <w:lang w:eastAsia="zh-CN"/>
    </w:rPr>
  </w:style>
  <w:style w:type="character" w:customStyle="1" w:styleId="Heading3Char">
    <w:name w:val="Heading 3 Char"/>
    <w:basedOn w:val="DefaultParagraphFont"/>
    <w:link w:val="Heading3"/>
    <w:uiPriority w:val="9"/>
    <w:semiHidden/>
    <w:qFormat/>
    <w:rsid w:val="00F7730F"/>
    <w:rPr>
      <w:rFonts w:ascii="Calibri Light" w:eastAsia="SimSun" w:hAnsi="Calibri Light" w:cs="Times New Roman"/>
      <w:color w:val="1E4D78"/>
      <w:sz w:val="24"/>
      <w:szCs w:val="24"/>
    </w:rPr>
  </w:style>
  <w:style w:type="paragraph" w:styleId="Footer">
    <w:name w:val="footer"/>
    <w:basedOn w:val="Normal"/>
    <w:link w:val="FooterChar"/>
    <w:uiPriority w:val="99"/>
    <w:unhideWhenUsed/>
    <w:rsid w:val="00F7730F"/>
    <w:pPr>
      <w:widowControl/>
      <w:tabs>
        <w:tab w:val="center" w:pos="4680"/>
        <w:tab w:val="right" w:pos="9360"/>
      </w:tabs>
      <w:jc w:val="left"/>
    </w:pPr>
    <w:rPr>
      <w:rFonts w:ascii="Calibri" w:eastAsia="SimSun" w:hAnsi="Calibri" w:cs="Times New Roman"/>
      <w:kern w:val="0"/>
      <w:sz w:val="22"/>
      <w:szCs w:val="22"/>
    </w:rPr>
  </w:style>
  <w:style w:type="character" w:customStyle="1" w:styleId="FooterChar">
    <w:name w:val="Footer Char"/>
    <w:basedOn w:val="DefaultParagraphFont"/>
    <w:link w:val="Footer"/>
    <w:uiPriority w:val="99"/>
    <w:qFormat/>
    <w:rsid w:val="00F7730F"/>
    <w:rPr>
      <w:rFonts w:ascii="Calibri" w:eastAsia="SimSun" w:hAnsi="Calibri" w:cs="Times New Roman"/>
      <w:lang w:eastAsia="zh-CN"/>
    </w:rPr>
  </w:style>
  <w:style w:type="paragraph" w:styleId="Header">
    <w:name w:val="header"/>
    <w:basedOn w:val="Normal"/>
    <w:link w:val="HeaderChar"/>
    <w:uiPriority w:val="99"/>
    <w:unhideWhenUsed/>
    <w:rsid w:val="00F7730F"/>
    <w:pPr>
      <w:widowControl/>
      <w:tabs>
        <w:tab w:val="center" w:pos="4680"/>
        <w:tab w:val="right" w:pos="9360"/>
      </w:tabs>
      <w:jc w:val="left"/>
    </w:pPr>
    <w:rPr>
      <w:rFonts w:ascii="Calibri" w:eastAsia="SimSun" w:hAnsi="Calibri" w:cs="Times New Roman"/>
      <w:kern w:val="0"/>
      <w:sz w:val="22"/>
      <w:szCs w:val="22"/>
    </w:rPr>
  </w:style>
  <w:style w:type="character" w:customStyle="1" w:styleId="HeaderChar">
    <w:name w:val="Header Char"/>
    <w:basedOn w:val="DefaultParagraphFont"/>
    <w:link w:val="Header"/>
    <w:uiPriority w:val="99"/>
    <w:qFormat/>
    <w:rsid w:val="00F7730F"/>
    <w:rPr>
      <w:rFonts w:ascii="Calibri" w:eastAsia="SimSun" w:hAnsi="Calibri" w:cs="Times New Roman"/>
      <w:lang w:eastAsia="zh-CN"/>
    </w:rPr>
  </w:style>
  <w:style w:type="paragraph" w:styleId="NormalWeb">
    <w:name w:val="Normal (Web)"/>
    <w:basedOn w:val="Normal"/>
    <w:uiPriority w:val="99"/>
    <w:semiHidden/>
    <w:unhideWhenUsed/>
    <w:rsid w:val="00F7730F"/>
    <w:pPr>
      <w:spacing w:beforeAutospacing="1" w:afterAutospacing="1"/>
      <w:jc w:val="left"/>
    </w:pPr>
    <w:rPr>
      <w:rFonts w:ascii="Times New Roman" w:eastAsia="SimSun" w:hAnsi="Times New Roman" w:cs="Times New Roman"/>
      <w:kern w:val="0"/>
      <w:sz w:val="24"/>
    </w:rPr>
  </w:style>
  <w:style w:type="paragraph" w:styleId="Subtitle">
    <w:name w:val="Subtitle"/>
    <w:basedOn w:val="Normal"/>
    <w:next w:val="Normal"/>
    <w:link w:val="SubtitleChar"/>
    <w:uiPriority w:val="11"/>
    <w:qFormat/>
    <w:rsid w:val="00F7730F"/>
    <w:pPr>
      <w:widowControl/>
      <w:spacing w:after="200" w:line="276" w:lineRule="auto"/>
      <w:jc w:val="left"/>
    </w:pPr>
    <w:rPr>
      <w:rFonts w:asciiTheme="majorHAnsi" w:eastAsiaTheme="majorEastAsia" w:hAnsiTheme="majorHAnsi" w:cstheme="majorBidi"/>
      <w:i/>
      <w:iCs/>
      <w:color w:val="4F81BD" w:themeColor="accent1"/>
      <w:spacing w:val="15"/>
      <w:kern w:val="0"/>
      <w:sz w:val="24"/>
    </w:rPr>
  </w:style>
  <w:style w:type="character" w:customStyle="1" w:styleId="SubtitleChar">
    <w:name w:val="Subtitle Char"/>
    <w:basedOn w:val="DefaultParagraphFont"/>
    <w:link w:val="Subtitle"/>
    <w:uiPriority w:val="11"/>
    <w:qFormat/>
    <w:rsid w:val="00F7730F"/>
    <w:rPr>
      <w:rFonts w:asciiTheme="majorHAnsi" w:eastAsiaTheme="majorEastAsia" w:hAnsiTheme="majorHAnsi" w:cstheme="majorBidi"/>
      <w:i/>
      <w:iCs/>
      <w:color w:val="4F81BD" w:themeColor="accent1"/>
      <w:spacing w:val="15"/>
      <w:sz w:val="24"/>
      <w:szCs w:val="24"/>
      <w:lang w:eastAsia="zh-CN"/>
    </w:rPr>
  </w:style>
  <w:style w:type="character" w:customStyle="1" w:styleId="Heading1Charda00f9dd-36a4-49c0-bb41-8c18a820590f">
    <w:name w:val="Heading 1 Char_da00f9dd-36a4-49c0-bb41-8c18a820590f"/>
    <w:basedOn w:val="DefaultParagraphFont"/>
    <w:uiPriority w:val="9"/>
    <w:qFormat/>
    <w:rsid w:val="00F7730F"/>
    <w:rPr>
      <w:rFonts w:ascii="Calibri Light" w:eastAsia="SimSun" w:hAnsi="Calibri Light" w:cs="SimSun"/>
      <w:b/>
      <w:bCs/>
      <w:color w:val="2F5496"/>
      <w:sz w:val="28"/>
      <w:szCs w:val="28"/>
      <w:lang w:val="en-US" w:eastAsia="en-US" w:bidi="ar-SA"/>
    </w:rPr>
  </w:style>
  <w:style w:type="paragraph" w:styleId="ListParagraph">
    <w:name w:val="List Paragraph"/>
    <w:basedOn w:val="Normal"/>
    <w:qFormat/>
    <w:rsid w:val="00F7730F"/>
    <w:pPr>
      <w:widowControl/>
      <w:spacing w:after="200" w:line="276" w:lineRule="auto"/>
      <w:ind w:left="720"/>
      <w:contextualSpacing/>
      <w:jc w:val="left"/>
    </w:pPr>
    <w:rPr>
      <w:rFonts w:ascii="Calibri" w:eastAsia="SimSun" w:hAnsi="Calibri" w:cs="Times New Roman"/>
      <w:kern w:val="0"/>
      <w:sz w:val="22"/>
      <w:szCs w:val="22"/>
    </w:rPr>
  </w:style>
  <w:style w:type="character" w:customStyle="1" w:styleId="Heading2Char78085aab-d32b-4d56-bb4e-3f7420fc0694">
    <w:name w:val="Heading 2 Char_78085aab-d32b-4d56-bb4e-3f7420fc0694"/>
    <w:basedOn w:val="DefaultParagraphFont"/>
    <w:uiPriority w:val="9"/>
    <w:qFormat/>
    <w:rsid w:val="00F7730F"/>
    <w:rPr>
      <w:rFonts w:ascii="Calibri Light" w:eastAsia="SimSun" w:hAnsi="Calibri Light" w:cs="SimSun"/>
      <w:color w:val="2F5496"/>
      <w:sz w:val="26"/>
      <w:szCs w:val="26"/>
      <w:lang w:val="en-US" w:eastAsia="en-US" w:bidi="ar-SA"/>
    </w:rPr>
  </w:style>
  <w:style w:type="character" w:customStyle="1" w:styleId="HeaderChar89c805b9-20e9-4330-a51a-93bab4766ab7">
    <w:name w:val="Header Char_89c805b9-20e9-4330-a51a-93bab4766ab7"/>
    <w:basedOn w:val="DefaultParagraphFont"/>
    <w:uiPriority w:val="99"/>
    <w:rsid w:val="00F7730F"/>
    <w:rPr>
      <w:rFonts w:ascii="Calibri" w:eastAsia="Calibri" w:hAnsi="Calibri" w:cs="SimSun"/>
      <w:sz w:val="22"/>
      <w:szCs w:val="22"/>
      <w:lang w:val="en-US" w:eastAsia="en-US" w:bidi="ar-SA"/>
    </w:rPr>
  </w:style>
  <w:style w:type="character" w:customStyle="1" w:styleId="FooterChar05ca9544-ef4e-4136-bc77-697f71bd8d0b">
    <w:name w:val="Footer Char_05ca9544-ef4e-4136-bc77-697f71bd8d0b"/>
    <w:basedOn w:val="DefaultParagraphFont"/>
    <w:uiPriority w:val="99"/>
    <w:qFormat/>
    <w:rsid w:val="00F7730F"/>
    <w:rPr>
      <w:rFonts w:ascii="Calibri" w:eastAsia="Calibri" w:hAnsi="Calibri" w:cs="SimSun"/>
      <w:sz w:val="22"/>
      <w:szCs w:val="22"/>
      <w:lang w:val="en-US" w:eastAsia="en-US" w:bidi="ar-SA"/>
    </w:rPr>
  </w:style>
  <w:style w:type="paragraph" w:styleId="NoSpacing">
    <w:name w:val="No Spacing"/>
    <w:uiPriority w:val="1"/>
    <w:qFormat/>
    <w:rsid w:val="00F7730F"/>
    <w:pPr>
      <w:spacing w:after="0" w:line="240" w:lineRule="auto"/>
    </w:pPr>
    <w:rPr>
      <w:rFonts w:ascii="Calibri" w:eastAsia="Calibri" w:hAnsi="Calibri" w:cs="Times New Roman"/>
    </w:rPr>
  </w:style>
  <w:style w:type="character" w:customStyle="1" w:styleId="SubtleEmphasis13b1cd6e-afee-4a7d-b431-24937e40796c">
    <w:name w:val="Subtle Emphasis_13b1cd6e-afee-4a7d-b431-24937e40796c"/>
    <w:basedOn w:val="DefaultParagraphFont"/>
    <w:uiPriority w:val="19"/>
    <w:qFormat/>
    <w:rsid w:val="00F7730F"/>
    <w:rPr>
      <w:rFonts w:ascii="Calibri" w:eastAsia="Calibri" w:hAnsi="Calibri" w:cs="Times New Roman"/>
      <w:i/>
      <w:iCs/>
      <w:color w:val="3F3F3F"/>
    </w:rPr>
  </w:style>
  <w:style w:type="paragraph" w:styleId="BalloonText">
    <w:name w:val="Balloon Text"/>
    <w:basedOn w:val="Normal"/>
    <w:link w:val="BalloonTextChar"/>
    <w:uiPriority w:val="99"/>
    <w:semiHidden/>
    <w:unhideWhenUsed/>
    <w:rsid w:val="00F7730F"/>
    <w:rPr>
      <w:rFonts w:ascii="Tahoma" w:hAnsi="Tahoma" w:cs="Tahoma"/>
      <w:sz w:val="16"/>
      <w:szCs w:val="16"/>
    </w:rPr>
  </w:style>
  <w:style w:type="character" w:customStyle="1" w:styleId="BalloonTextChar">
    <w:name w:val="Balloon Text Char"/>
    <w:basedOn w:val="DefaultParagraphFont"/>
    <w:link w:val="BalloonText"/>
    <w:uiPriority w:val="99"/>
    <w:semiHidden/>
    <w:rsid w:val="00F7730F"/>
    <w:rPr>
      <w:rFonts w:ascii="Tahoma" w:eastAsiaTheme="minorEastAsia" w:hAnsi="Tahoma" w:cs="Tahoma"/>
      <w:kern w:val="2"/>
      <w:sz w:val="16"/>
      <w:szCs w:val="16"/>
      <w:lang w:eastAsia="zh-CN"/>
    </w:rPr>
  </w:style>
  <w:style w:type="paragraph" w:styleId="BodyText">
    <w:name w:val="Body Text"/>
    <w:basedOn w:val="Normal"/>
    <w:link w:val="BodyTextChar"/>
    <w:qFormat/>
    <w:rsid w:val="00F7730F"/>
    <w:pPr>
      <w:autoSpaceDE w:val="0"/>
      <w:autoSpaceDN w:val="0"/>
      <w:jc w:val="left"/>
    </w:pPr>
    <w:rPr>
      <w:rFonts w:ascii="Times New Roman" w:eastAsia="Times New Roman" w:hAnsi="Times New Roman" w:cs="Times New Roman"/>
      <w:kern w:val="0"/>
      <w:sz w:val="24"/>
      <w:lang w:eastAsia="en-US"/>
    </w:rPr>
  </w:style>
  <w:style w:type="character" w:customStyle="1" w:styleId="BodyTextChar">
    <w:name w:val="Body Text Char"/>
    <w:basedOn w:val="DefaultParagraphFont"/>
    <w:link w:val="BodyText"/>
    <w:rsid w:val="00F7730F"/>
    <w:rPr>
      <w:rFonts w:ascii="Times New Roman" w:eastAsia="Times New Roman" w:hAnsi="Times New Roman" w:cs="Times New Roman"/>
      <w:sz w:val="24"/>
      <w:szCs w:val="24"/>
    </w:rPr>
  </w:style>
  <w:style w:type="paragraph" w:customStyle="1" w:styleId="ds-markdown-paragraph">
    <w:name w:val="ds-markdown-paragraph"/>
    <w:basedOn w:val="Normal"/>
    <w:rsid w:val="00F7730F"/>
    <w:pPr>
      <w:widowControl/>
      <w:spacing w:before="100" w:beforeAutospacing="1" w:after="100" w:afterAutospacing="1"/>
      <w:jc w:val="left"/>
    </w:pPr>
    <w:rPr>
      <w:rFonts w:ascii="Times New Roman" w:eastAsia="Times New Roman" w:hAnsi="Times New Roman" w:cs="Times New Roman"/>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0353de4d7ed45ed5fc79def86c8443eb" TargetMode="External"/><Relationship Id="rId26" Type="http://schemas.openxmlformats.org/officeDocument/2006/relationships/image" Target="22353edc90109fbdb5e636861e9344aa" TargetMode="External"/><Relationship Id="rId39"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fb69f2c5ecd967306cf8bbc6d34c7015" TargetMode="External"/><Relationship Id="rId42" Type="http://schemas.openxmlformats.org/officeDocument/2006/relationships/image" Target="309d0b7826e9cd217370a65181448069" TargetMode="External"/><Relationship Id="rId7" Type="http://schemas.openxmlformats.org/officeDocument/2006/relationships/endnotes" Target="endnotes.xml"/><Relationship Id="rId12" Type="http://schemas.openxmlformats.org/officeDocument/2006/relationships/image" Target="29297fefa3a762162df8e9c4a0a166c8"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image" Target="0625c89833554d8e776fa96288a054f2"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58df5f160f6f495b1f16f13e47eb9bd9" TargetMode="External"/><Relationship Id="rId20" Type="http://schemas.openxmlformats.org/officeDocument/2006/relationships/image" Target="ed9df228ac920183c20e1cc9e70c9192" TargetMode="External"/><Relationship Id="rId29" Type="http://schemas.openxmlformats.org/officeDocument/2006/relationships/image" Target="media/image12.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58bc7349ce7d9ed3f42216a9278ecef3" TargetMode="External"/><Relationship Id="rId32" Type="http://schemas.openxmlformats.org/officeDocument/2006/relationships/image" Target="9cdb013db8fee369657028cf7495448b" TargetMode="External"/><Relationship Id="rId37" Type="http://schemas.openxmlformats.org/officeDocument/2006/relationships/image" Target="media/image16.png"/><Relationship Id="rId40" Type="http://schemas.openxmlformats.org/officeDocument/2006/relationships/image" Target="c340ab38982e1fe06d15020fa48b8ba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6ea45a791a29d791e015c69ba8ddb9ed" TargetMode="External"/><Relationship Id="rId36" Type="http://schemas.openxmlformats.org/officeDocument/2006/relationships/image" Target="62d2baa5ee5e6de7343e09af84ddd606"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3.png"/><Relationship Id="rId44" Type="http://schemas.openxmlformats.org/officeDocument/2006/relationships/image" Target="88a5c6626b37e0e90ce240f9578096c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dd8f50d9fef75746ba36d9c92b0e7724" TargetMode="External"/><Relationship Id="rId22" Type="http://schemas.openxmlformats.org/officeDocument/2006/relationships/image" Target="de2a8775eea3fe8572e4b2f4785b776a" TargetMode="External"/><Relationship Id="rId27" Type="http://schemas.openxmlformats.org/officeDocument/2006/relationships/image" Target="media/image11.jpeg"/><Relationship Id="rId30" Type="http://schemas.openxmlformats.org/officeDocument/2006/relationships/image" Target="6bc01866ec8653f752faddff7ac3fcf3" TargetMode="External"/><Relationship Id="rId35" Type="http://schemas.openxmlformats.org/officeDocument/2006/relationships/image" Target="media/image15.png"/><Relationship Id="rId43"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74</Pages>
  <Words>10339</Words>
  <Characters>58936</Characters>
  <Application>Microsoft Office Word</Application>
  <DocSecurity>0</DocSecurity>
  <Lines>491</Lines>
  <Paragraphs>138</Paragraphs>
  <ScaleCrop>false</ScaleCrop>
  <Company/>
  <LinksUpToDate>false</LinksUpToDate>
  <CharactersWithSpaces>69137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2025-07-11T11:29:00Z</dcterms:created>
  <dcterms:modified xsi:type="dcterms:W3CDTF">2025-07-11T12:16:00Z</dcterms:modified>
</cp:coreProperties>
</file>