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1DD0" w:rsidRPr="00E05D49" w:rsidRDefault="00A37640" w:rsidP="00E05D49">
      <w:pPr>
        <w:spacing w:before="10" w:after="10" w:line="480" w:lineRule="auto"/>
        <w:jc w:val="center"/>
        <w:rPr>
          <w:rFonts w:ascii="Times New Roman" w:hAnsi="Times New Roman" w:cs="Times New Roman"/>
          <w:b/>
          <w:sz w:val="24"/>
          <w:szCs w:val="24"/>
        </w:rPr>
      </w:pPr>
      <w:r w:rsidRPr="00E05D49">
        <w:rPr>
          <w:rFonts w:ascii="Times New Roman" w:hAnsi="Times New Roman" w:cs="Times New Roman"/>
          <w:b/>
          <w:sz w:val="24"/>
          <w:szCs w:val="24"/>
        </w:rPr>
        <w:t>A PROJECT REPORT</w:t>
      </w:r>
    </w:p>
    <w:p w:rsidR="00F21DD0" w:rsidRPr="00E05D49" w:rsidRDefault="00943E91" w:rsidP="00E05D49">
      <w:pPr>
        <w:tabs>
          <w:tab w:val="left" w:pos="2970"/>
        </w:tabs>
        <w:spacing w:before="10" w:after="10" w:line="480" w:lineRule="auto"/>
        <w:rPr>
          <w:rFonts w:ascii="Times New Roman" w:hAnsi="Times New Roman" w:cs="Times New Roman"/>
          <w:b/>
          <w:sz w:val="24"/>
          <w:szCs w:val="24"/>
        </w:rPr>
      </w:pPr>
      <w:r w:rsidRPr="00E05D49">
        <w:rPr>
          <w:rFonts w:ascii="Times New Roman" w:hAnsi="Times New Roman" w:cs="Times New Roman"/>
          <w:b/>
          <w:sz w:val="24"/>
          <w:szCs w:val="24"/>
        </w:rPr>
        <w:tab/>
      </w:r>
    </w:p>
    <w:p w:rsidR="00F21DD0" w:rsidRPr="00E05D49" w:rsidRDefault="00A37640" w:rsidP="00E05D49">
      <w:pPr>
        <w:spacing w:before="10" w:after="10" w:line="480" w:lineRule="auto"/>
        <w:jc w:val="center"/>
        <w:rPr>
          <w:rFonts w:ascii="Times New Roman" w:hAnsi="Times New Roman" w:cs="Times New Roman"/>
          <w:b/>
          <w:sz w:val="24"/>
          <w:szCs w:val="24"/>
        </w:rPr>
      </w:pPr>
      <w:r w:rsidRPr="00E05D49">
        <w:rPr>
          <w:rFonts w:ascii="Times New Roman" w:hAnsi="Times New Roman" w:cs="Times New Roman"/>
          <w:b/>
          <w:sz w:val="24"/>
          <w:szCs w:val="24"/>
        </w:rPr>
        <w:t>ON</w:t>
      </w:r>
    </w:p>
    <w:p w:rsidR="00F21DD0" w:rsidRPr="00E05D49" w:rsidRDefault="00F21DD0" w:rsidP="00E05D49">
      <w:pPr>
        <w:spacing w:before="10" w:after="10" w:line="480" w:lineRule="auto"/>
        <w:jc w:val="both"/>
        <w:rPr>
          <w:rFonts w:ascii="Times New Roman" w:hAnsi="Times New Roman" w:cs="Times New Roman"/>
          <w:b/>
          <w:sz w:val="24"/>
          <w:szCs w:val="24"/>
        </w:rPr>
      </w:pPr>
    </w:p>
    <w:p w:rsidR="00F21DD0" w:rsidRPr="00E05D49" w:rsidRDefault="00A37640" w:rsidP="00E05D49">
      <w:pPr>
        <w:spacing w:before="10" w:after="10" w:line="480" w:lineRule="auto"/>
        <w:jc w:val="center"/>
        <w:rPr>
          <w:rFonts w:ascii="Times New Roman" w:hAnsi="Times New Roman" w:cs="Times New Roman"/>
          <w:b/>
          <w:sz w:val="24"/>
          <w:szCs w:val="24"/>
        </w:rPr>
      </w:pPr>
      <w:r w:rsidRPr="00E05D49">
        <w:rPr>
          <w:rFonts w:ascii="Times New Roman" w:hAnsi="Times New Roman" w:cs="Times New Roman"/>
          <w:b/>
          <w:sz w:val="24"/>
          <w:szCs w:val="24"/>
        </w:rPr>
        <w:t>DIGITAL MAPPING OF INFRASTRUCTURAL FACILITIES OF</w:t>
      </w:r>
    </w:p>
    <w:p w:rsidR="00F21DD0" w:rsidRPr="00E05D49" w:rsidRDefault="00A37640" w:rsidP="00E05D49">
      <w:pPr>
        <w:spacing w:before="10" w:after="10" w:line="480" w:lineRule="auto"/>
        <w:jc w:val="center"/>
        <w:rPr>
          <w:rFonts w:ascii="Times New Roman" w:hAnsi="Times New Roman" w:cs="Times New Roman"/>
          <w:b/>
          <w:sz w:val="24"/>
          <w:szCs w:val="24"/>
        </w:rPr>
      </w:pPr>
      <w:r w:rsidRPr="00E05D49">
        <w:rPr>
          <w:rFonts w:ascii="Times New Roman" w:hAnsi="Times New Roman" w:cs="Times New Roman"/>
          <w:b/>
          <w:sz w:val="24"/>
          <w:szCs w:val="24"/>
        </w:rPr>
        <w:t>ROYAL VALLEY ESTATE, SANGO, ILORIN SOUT</w:t>
      </w:r>
      <w:r w:rsidR="004835C1" w:rsidRPr="00E05D49">
        <w:rPr>
          <w:rFonts w:ascii="Times New Roman" w:hAnsi="Times New Roman" w:cs="Times New Roman"/>
          <w:b/>
          <w:sz w:val="24"/>
          <w:szCs w:val="24"/>
        </w:rPr>
        <w:t xml:space="preserve">H LOCAL GOVERNMENT AREA, KWARA </w:t>
      </w:r>
      <w:r w:rsidRPr="00E05D49">
        <w:rPr>
          <w:rFonts w:ascii="Times New Roman" w:hAnsi="Times New Roman" w:cs="Times New Roman"/>
          <w:b/>
          <w:sz w:val="24"/>
          <w:szCs w:val="24"/>
        </w:rPr>
        <w:t>STATE.</w:t>
      </w:r>
    </w:p>
    <w:p w:rsidR="00F21DD0" w:rsidRPr="00E05D49" w:rsidRDefault="00F21DD0" w:rsidP="00E05D49">
      <w:pPr>
        <w:spacing w:before="10" w:after="10" w:line="480" w:lineRule="auto"/>
        <w:jc w:val="both"/>
        <w:rPr>
          <w:rFonts w:ascii="Times New Roman" w:hAnsi="Times New Roman" w:cs="Times New Roman"/>
          <w:b/>
          <w:sz w:val="24"/>
          <w:szCs w:val="24"/>
        </w:rPr>
      </w:pPr>
    </w:p>
    <w:p w:rsidR="00F21DD0" w:rsidRPr="00E05D49" w:rsidRDefault="00A37640" w:rsidP="00E05D49">
      <w:pPr>
        <w:spacing w:before="10" w:after="10" w:line="480" w:lineRule="auto"/>
        <w:jc w:val="center"/>
        <w:rPr>
          <w:rFonts w:ascii="Times New Roman" w:hAnsi="Times New Roman" w:cs="Times New Roman"/>
          <w:b/>
          <w:sz w:val="24"/>
          <w:szCs w:val="24"/>
        </w:rPr>
      </w:pPr>
      <w:r w:rsidRPr="00E05D49">
        <w:rPr>
          <w:rFonts w:ascii="Times New Roman" w:hAnsi="Times New Roman" w:cs="Times New Roman"/>
          <w:b/>
          <w:sz w:val="24"/>
          <w:szCs w:val="24"/>
        </w:rPr>
        <w:t>BY</w:t>
      </w:r>
    </w:p>
    <w:p w:rsidR="00F21DD0" w:rsidRPr="00E05D49" w:rsidRDefault="00F21DD0" w:rsidP="00E05D49">
      <w:pPr>
        <w:spacing w:before="10" w:after="10" w:line="480" w:lineRule="auto"/>
        <w:jc w:val="both"/>
        <w:rPr>
          <w:rFonts w:ascii="Times New Roman" w:hAnsi="Times New Roman" w:cs="Times New Roman"/>
          <w:b/>
          <w:sz w:val="24"/>
          <w:szCs w:val="24"/>
        </w:rPr>
      </w:pPr>
    </w:p>
    <w:p w:rsidR="00F21DD0" w:rsidRPr="00E05D49" w:rsidRDefault="00A37640" w:rsidP="00E05D49">
      <w:pPr>
        <w:spacing w:before="10" w:after="10" w:line="480" w:lineRule="auto"/>
        <w:jc w:val="center"/>
        <w:rPr>
          <w:rFonts w:ascii="Times New Roman" w:hAnsi="Times New Roman" w:cs="Times New Roman"/>
          <w:b/>
          <w:sz w:val="24"/>
          <w:szCs w:val="24"/>
        </w:rPr>
      </w:pPr>
      <w:r w:rsidRPr="00E05D49">
        <w:rPr>
          <w:rFonts w:ascii="Times New Roman" w:hAnsi="Times New Roman" w:cs="Times New Roman"/>
          <w:b/>
          <w:sz w:val="24"/>
          <w:szCs w:val="24"/>
        </w:rPr>
        <w:t>OGUNDEPO QUADRI OLALEKAN</w:t>
      </w:r>
    </w:p>
    <w:p w:rsidR="00F21DD0" w:rsidRPr="00E05D49" w:rsidRDefault="00A37640" w:rsidP="00E05D49">
      <w:pPr>
        <w:spacing w:before="10" w:after="10" w:line="480" w:lineRule="auto"/>
        <w:jc w:val="center"/>
        <w:rPr>
          <w:rFonts w:ascii="Times New Roman" w:hAnsi="Times New Roman" w:cs="Times New Roman"/>
          <w:b/>
          <w:sz w:val="24"/>
          <w:szCs w:val="24"/>
        </w:rPr>
      </w:pPr>
      <w:r w:rsidRPr="00E05D49">
        <w:rPr>
          <w:rFonts w:ascii="Times New Roman" w:hAnsi="Times New Roman" w:cs="Times New Roman"/>
          <w:b/>
          <w:sz w:val="24"/>
          <w:szCs w:val="24"/>
        </w:rPr>
        <w:t>HND/23/SGI/FT/0102</w:t>
      </w:r>
    </w:p>
    <w:p w:rsidR="00F21DD0" w:rsidRPr="00E05D49" w:rsidRDefault="00F21DD0" w:rsidP="00E05D49">
      <w:pPr>
        <w:spacing w:before="10" w:after="10" w:line="480" w:lineRule="auto"/>
        <w:jc w:val="both"/>
        <w:rPr>
          <w:rFonts w:ascii="Times New Roman" w:hAnsi="Times New Roman" w:cs="Times New Roman"/>
          <w:b/>
          <w:sz w:val="24"/>
          <w:szCs w:val="24"/>
        </w:rPr>
      </w:pPr>
    </w:p>
    <w:p w:rsidR="00F21DD0" w:rsidRPr="00E05D49" w:rsidRDefault="00A37640" w:rsidP="00E05D49">
      <w:pPr>
        <w:spacing w:before="10" w:after="10" w:line="480" w:lineRule="auto"/>
        <w:jc w:val="center"/>
        <w:rPr>
          <w:rFonts w:ascii="Times New Roman" w:hAnsi="Times New Roman" w:cs="Times New Roman"/>
          <w:b/>
          <w:sz w:val="24"/>
          <w:szCs w:val="24"/>
        </w:rPr>
      </w:pPr>
      <w:r w:rsidRPr="00E05D49">
        <w:rPr>
          <w:rFonts w:ascii="Times New Roman" w:hAnsi="Times New Roman" w:cs="Times New Roman"/>
          <w:b/>
          <w:sz w:val="24"/>
          <w:szCs w:val="24"/>
        </w:rPr>
        <w:t>SUBMITTED TO:</w:t>
      </w:r>
    </w:p>
    <w:p w:rsidR="00F21DD0" w:rsidRPr="00E05D49" w:rsidRDefault="00F21DD0" w:rsidP="00E05D49">
      <w:pPr>
        <w:spacing w:before="10" w:after="10" w:line="480" w:lineRule="auto"/>
        <w:jc w:val="both"/>
        <w:rPr>
          <w:rFonts w:ascii="Times New Roman" w:hAnsi="Times New Roman" w:cs="Times New Roman"/>
          <w:b/>
          <w:sz w:val="24"/>
          <w:szCs w:val="24"/>
        </w:rPr>
      </w:pPr>
    </w:p>
    <w:p w:rsidR="00F21DD0" w:rsidRPr="00E05D49" w:rsidRDefault="00A37640" w:rsidP="00E05D49">
      <w:pPr>
        <w:spacing w:before="10" w:after="10" w:line="480" w:lineRule="auto"/>
        <w:jc w:val="center"/>
        <w:rPr>
          <w:rFonts w:ascii="Times New Roman" w:hAnsi="Times New Roman" w:cs="Times New Roman"/>
          <w:b/>
          <w:sz w:val="24"/>
          <w:szCs w:val="24"/>
        </w:rPr>
      </w:pPr>
      <w:r w:rsidRPr="00E05D49">
        <w:rPr>
          <w:rFonts w:ascii="Times New Roman" w:hAnsi="Times New Roman" w:cs="Times New Roman"/>
          <w:b/>
          <w:sz w:val="24"/>
          <w:szCs w:val="24"/>
        </w:rPr>
        <w:t>THE DEPARTMENT OF SURVEYING AND GEO-INFORMATICS,</w:t>
      </w:r>
    </w:p>
    <w:p w:rsidR="00F21DD0" w:rsidRPr="00E05D49" w:rsidRDefault="00A37640" w:rsidP="00E05D49">
      <w:pPr>
        <w:spacing w:before="10" w:after="10" w:line="480" w:lineRule="auto"/>
        <w:jc w:val="center"/>
        <w:rPr>
          <w:rFonts w:ascii="Times New Roman" w:hAnsi="Times New Roman" w:cs="Times New Roman"/>
          <w:b/>
          <w:sz w:val="24"/>
          <w:szCs w:val="24"/>
        </w:rPr>
      </w:pPr>
      <w:r w:rsidRPr="00E05D49">
        <w:rPr>
          <w:rFonts w:ascii="Times New Roman" w:hAnsi="Times New Roman" w:cs="Times New Roman"/>
          <w:b/>
          <w:sz w:val="24"/>
          <w:szCs w:val="24"/>
        </w:rPr>
        <w:t>INSTITUTE OE ENVIRONMENTAL STUDIES, KWARA STATE</w:t>
      </w:r>
    </w:p>
    <w:p w:rsidR="00F21DD0" w:rsidRPr="00E05D49" w:rsidRDefault="00A37640" w:rsidP="00E05D49">
      <w:pPr>
        <w:spacing w:before="10" w:after="10" w:line="480" w:lineRule="auto"/>
        <w:jc w:val="center"/>
        <w:rPr>
          <w:rFonts w:ascii="Times New Roman" w:hAnsi="Times New Roman" w:cs="Times New Roman"/>
          <w:b/>
          <w:sz w:val="24"/>
          <w:szCs w:val="24"/>
        </w:rPr>
      </w:pPr>
      <w:r w:rsidRPr="00E05D49">
        <w:rPr>
          <w:rFonts w:ascii="Times New Roman" w:hAnsi="Times New Roman" w:cs="Times New Roman"/>
          <w:b/>
          <w:sz w:val="24"/>
          <w:szCs w:val="24"/>
        </w:rPr>
        <w:t>POLYTECHNIC ILORIN.</w:t>
      </w:r>
    </w:p>
    <w:p w:rsidR="00F21DD0" w:rsidRPr="00E05D49" w:rsidRDefault="00F21DD0" w:rsidP="00E05D49">
      <w:pPr>
        <w:spacing w:before="10" w:after="10" w:line="480" w:lineRule="auto"/>
        <w:jc w:val="center"/>
        <w:rPr>
          <w:rFonts w:ascii="Times New Roman" w:hAnsi="Times New Roman" w:cs="Times New Roman"/>
          <w:b/>
          <w:sz w:val="24"/>
          <w:szCs w:val="24"/>
        </w:rPr>
      </w:pPr>
    </w:p>
    <w:p w:rsidR="00F21DD0" w:rsidRPr="00E05D49" w:rsidRDefault="00A37640" w:rsidP="00E05D49">
      <w:pPr>
        <w:spacing w:before="10" w:after="10" w:line="480" w:lineRule="auto"/>
        <w:jc w:val="center"/>
        <w:rPr>
          <w:rFonts w:ascii="Times New Roman" w:hAnsi="Times New Roman" w:cs="Times New Roman"/>
          <w:b/>
          <w:sz w:val="24"/>
          <w:szCs w:val="24"/>
        </w:rPr>
      </w:pPr>
      <w:r w:rsidRPr="00E05D49">
        <w:rPr>
          <w:rFonts w:ascii="Times New Roman" w:hAnsi="Times New Roman" w:cs="Times New Roman"/>
          <w:b/>
          <w:sz w:val="24"/>
          <w:szCs w:val="24"/>
        </w:rPr>
        <w:t>IN PARTIAL FULFILLMENT OF THE REQUIREMENT FOR THE AWARD OF HIGHER NATIONAL DIPLOMA</w:t>
      </w:r>
      <w:r w:rsidR="00DA14E9">
        <w:rPr>
          <w:rFonts w:ascii="Times New Roman" w:hAnsi="Times New Roman" w:cs="Times New Roman"/>
          <w:b/>
          <w:sz w:val="24"/>
          <w:szCs w:val="24"/>
        </w:rPr>
        <w:t xml:space="preserve"> </w:t>
      </w:r>
      <w:r w:rsidRPr="00E05D49">
        <w:rPr>
          <w:rFonts w:ascii="Times New Roman" w:hAnsi="Times New Roman" w:cs="Times New Roman"/>
          <w:b/>
          <w:sz w:val="24"/>
          <w:szCs w:val="24"/>
        </w:rPr>
        <w:t>IN SURVEYING AND</w:t>
      </w:r>
    </w:p>
    <w:p w:rsidR="00F21DD0" w:rsidRPr="00E05D49" w:rsidRDefault="00A37640" w:rsidP="00E05D49">
      <w:pPr>
        <w:spacing w:before="10" w:after="10" w:line="480" w:lineRule="auto"/>
        <w:jc w:val="center"/>
        <w:rPr>
          <w:rFonts w:ascii="Times New Roman" w:hAnsi="Times New Roman" w:cs="Times New Roman"/>
          <w:b/>
          <w:sz w:val="24"/>
          <w:szCs w:val="24"/>
        </w:rPr>
      </w:pPr>
      <w:r w:rsidRPr="00E05D49">
        <w:rPr>
          <w:rFonts w:ascii="Times New Roman" w:hAnsi="Times New Roman" w:cs="Times New Roman"/>
          <w:b/>
          <w:sz w:val="24"/>
          <w:szCs w:val="24"/>
        </w:rPr>
        <w:t>GEO-INFORMATICS</w:t>
      </w:r>
    </w:p>
    <w:p w:rsidR="00F21DD0" w:rsidRPr="00E05D49" w:rsidRDefault="00F21DD0" w:rsidP="00E05D49">
      <w:pPr>
        <w:spacing w:before="10" w:after="10" w:line="480" w:lineRule="auto"/>
        <w:jc w:val="center"/>
        <w:rPr>
          <w:rFonts w:ascii="Times New Roman" w:hAnsi="Times New Roman" w:cs="Times New Roman"/>
          <w:b/>
          <w:sz w:val="24"/>
          <w:szCs w:val="24"/>
        </w:rPr>
      </w:pPr>
    </w:p>
    <w:p w:rsidR="00F21DD0" w:rsidRPr="00E05D49" w:rsidRDefault="00F21DD0" w:rsidP="00E05D49">
      <w:pPr>
        <w:spacing w:before="10" w:after="10" w:line="480" w:lineRule="auto"/>
        <w:jc w:val="both"/>
        <w:rPr>
          <w:rFonts w:ascii="Times New Roman" w:hAnsi="Times New Roman" w:cs="Times New Roman"/>
          <w:b/>
          <w:sz w:val="24"/>
          <w:szCs w:val="24"/>
        </w:rPr>
      </w:pPr>
    </w:p>
    <w:p w:rsidR="00F21DD0" w:rsidRPr="00E05D49" w:rsidRDefault="0084251D" w:rsidP="00E05D49">
      <w:pPr>
        <w:spacing w:before="10" w:after="1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A37640" w:rsidRPr="00E05D49">
        <w:rPr>
          <w:rFonts w:ascii="Times New Roman" w:hAnsi="Times New Roman" w:cs="Times New Roman"/>
          <w:b/>
          <w:sz w:val="24"/>
          <w:szCs w:val="24"/>
        </w:rPr>
        <w:t xml:space="preserve">   JUNE, 2025</w:t>
      </w:r>
    </w:p>
    <w:p w:rsidR="00174EF5" w:rsidRDefault="00174EF5" w:rsidP="00174EF5">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CERTIFICATE</w:t>
      </w:r>
    </w:p>
    <w:p w:rsidR="00174EF5" w:rsidRDefault="00174EF5" w:rsidP="0096614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 hereby certify that the information given in this project was obtained as a result </w:t>
      </w:r>
      <w:r w:rsidR="00BF1DF9">
        <w:rPr>
          <w:rFonts w:ascii="Times New Roman" w:hAnsi="Times New Roman" w:cs="Times New Roman"/>
          <w:sz w:val="24"/>
          <w:szCs w:val="24"/>
        </w:rPr>
        <w:t xml:space="preserve">of the observation and measurement made by me and that the survey </w:t>
      </w:r>
      <w:r w:rsidR="00DC358D">
        <w:rPr>
          <w:rFonts w:ascii="Times New Roman" w:hAnsi="Times New Roman" w:cs="Times New Roman"/>
          <w:sz w:val="24"/>
          <w:szCs w:val="24"/>
        </w:rPr>
        <w:t xml:space="preserve">was carried out in accordance with survey laws, regulations and </w:t>
      </w:r>
      <w:r w:rsidR="00D20AC7">
        <w:rPr>
          <w:rFonts w:ascii="Times New Roman" w:hAnsi="Times New Roman" w:cs="Times New Roman"/>
          <w:sz w:val="24"/>
          <w:szCs w:val="24"/>
        </w:rPr>
        <w:t>departmental instructions.</w:t>
      </w:r>
    </w:p>
    <w:p w:rsidR="00D20AC7" w:rsidRDefault="00A8072F" w:rsidP="00174EF5">
      <w:pPr>
        <w:spacing w:line="480" w:lineRule="auto"/>
        <w:rPr>
          <w:rFonts w:ascii="Times New Roman" w:hAnsi="Times New Roman" w:cs="Times New Roman"/>
          <w:sz w:val="24"/>
          <w:szCs w:val="24"/>
        </w:rPr>
      </w:pPr>
      <w:r>
        <w:rPr>
          <w:rFonts w:ascii="Times New Roman" w:hAnsi="Times New Roman" w:cs="Times New Roman"/>
          <w:sz w:val="24"/>
          <w:szCs w:val="24"/>
        </w:rPr>
        <w:t>__________________________</w:t>
      </w:r>
    </w:p>
    <w:p w:rsidR="00A8072F" w:rsidRDefault="00A8072F" w:rsidP="00A8072F">
      <w:pPr>
        <w:spacing w:line="360" w:lineRule="auto"/>
        <w:rPr>
          <w:rFonts w:ascii="Times New Roman" w:hAnsi="Times New Roman" w:cs="Times New Roman"/>
          <w:b/>
          <w:sz w:val="24"/>
          <w:szCs w:val="24"/>
        </w:rPr>
      </w:pPr>
      <w:r>
        <w:rPr>
          <w:rFonts w:ascii="Times New Roman" w:hAnsi="Times New Roman" w:cs="Times New Roman"/>
          <w:b/>
          <w:sz w:val="24"/>
          <w:szCs w:val="24"/>
        </w:rPr>
        <w:t>OGUNDEPO QUADRI OLALEKAN</w:t>
      </w:r>
    </w:p>
    <w:p w:rsidR="00A8072F" w:rsidRPr="00A8072F" w:rsidRDefault="00A8072F" w:rsidP="00A8072F">
      <w:pPr>
        <w:spacing w:line="360" w:lineRule="auto"/>
        <w:rPr>
          <w:rFonts w:ascii="Times New Roman" w:hAnsi="Times New Roman" w:cs="Times New Roman"/>
          <w:b/>
          <w:sz w:val="24"/>
          <w:szCs w:val="24"/>
        </w:rPr>
      </w:pPr>
      <w:r>
        <w:rPr>
          <w:rFonts w:ascii="Times New Roman" w:hAnsi="Times New Roman" w:cs="Times New Roman"/>
          <w:b/>
          <w:sz w:val="24"/>
          <w:szCs w:val="24"/>
        </w:rPr>
        <w:t>Matric No: HND/23/SGI/FT/0102</w:t>
      </w:r>
    </w:p>
    <w:p w:rsidR="00174EF5" w:rsidRDefault="00174EF5" w:rsidP="00174EF5">
      <w:pPr>
        <w:spacing w:line="480" w:lineRule="auto"/>
        <w:jc w:val="center"/>
        <w:rPr>
          <w:rFonts w:ascii="Times New Roman" w:hAnsi="Times New Roman" w:cs="Times New Roman"/>
          <w:b/>
          <w:sz w:val="24"/>
          <w:szCs w:val="24"/>
        </w:rPr>
      </w:pPr>
    </w:p>
    <w:p w:rsidR="00A8072F" w:rsidRDefault="00A8072F" w:rsidP="00E05D49">
      <w:pPr>
        <w:spacing w:line="480" w:lineRule="auto"/>
        <w:jc w:val="center"/>
        <w:rPr>
          <w:rFonts w:ascii="Times New Roman" w:hAnsi="Times New Roman" w:cs="Times New Roman"/>
          <w:b/>
          <w:sz w:val="24"/>
          <w:szCs w:val="24"/>
        </w:rPr>
      </w:pPr>
    </w:p>
    <w:p w:rsidR="00A8072F" w:rsidRDefault="00A8072F" w:rsidP="00E05D49">
      <w:pPr>
        <w:spacing w:line="480" w:lineRule="auto"/>
        <w:jc w:val="center"/>
        <w:rPr>
          <w:rFonts w:ascii="Times New Roman" w:hAnsi="Times New Roman" w:cs="Times New Roman"/>
          <w:b/>
          <w:sz w:val="24"/>
          <w:szCs w:val="24"/>
        </w:rPr>
      </w:pPr>
    </w:p>
    <w:p w:rsidR="00A8072F" w:rsidRDefault="00A8072F" w:rsidP="00E05D49">
      <w:pPr>
        <w:spacing w:line="480" w:lineRule="auto"/>
        <w:jc w:val="center"/>
        <w:rPr>
          <w:rFonts w:ascii="Times New Roman" w:hAnsi="Times New Roman" w:cs="Times New Roman"/>
          <w:b/>
          <w:sz w:val="24"/>
          <w:szCs w:val="24"/>
        </w:rPr>
      </w:pPr>
    </w:p>
    <w:p w:rsidR="00A8072F" w:rsidRDefault="00A8072F" w:rsidP="00E05D49">
      <w:pPr>
        <w:spacing w:line="480" w:lineRule="auto"/>
        <w:jc w:val="center"/>
        <w:rPr>
          <w:rFonts w:ascii="Times New Roman" w:hAnsi="Times New Roman" w:cs="Times New Roman"/>
          <w:b/>
          <w:sz w:val="24"/>
          <w:szCs w:val="24"/>
        </w:rPr>
      </w:pPr>
    </w:p>
    <w:p w:rsidR="00A8072F" w:rsidRDefault="00A8072F" w:rsidP="00E05D49">
      <w:pPr>
        <w:spacing w:line="480" w:lineRule="auto"/>
        <w:jc w:val="center"/>
        <w:rPr>
          <w:rFonts w:ascii="Times New Roman" w:hAnsi="Times New Roman" w:cs="Times New Roman"/>
          <w:b/>
          <w:sz w:val="24"/>
          <w:szCs w:val="24"/>
        </w:rPr>
      </w:pPr>
    </w:p>
    <w:p w:rsidR="00A8072F" w:rsidRDefault="00A8072F" w:rsidP="00E05D49">
      <w:pPr>
        <w:spacing w:line="480" w:lineRule="auto"/>
        <w:jc w:val="center"/>
        <w:rPr>
          <w:rFonts w:ascii="Times New Roman" w:hAnsi="Times New Roman" w:cs="Times New Roman"/>
          <w:b/>
          <w:sz w:val="24"/>
          <w:szCs w:val="24"/>
        </w:rPr>
      </w:pPr>
    </w:p>
    <w:p w:rsidR="00A8072F" w:rsidRDefault="00A8072F" w:rsidP="00E05D49">
      <w:pPr>
        <w:spacing w:line="480" w:lineRule="auto"/>
        <w:jc w:val="center"/>
        <w:rPr>
          <w:rFonts w:ascii="Times New Roman" w:hAnsi="Times New Roman" w:cs="Times New Roman"/>
          <w:b/>
          <w:sz w:val="24"/>
          <w:szCs w:val="24"/>
        </w:rPr>
      </w:pPr>
    </w:p>
    <w:p w:rsidR="00A8072F" w:rsidRDefault="00A8072F" w:rsidP="00E05D49">
      <w:pPr>
        <w:spacing w:line="480" w:lineRule="auto"/>
        <w:jc w:val="center"/>
        <w:rPr>
          <w:rFonts w:ascii="Times New Roman" w:hAnsi="Times New Roman" w:cs="Times New Roman"/>
          <w:b/>
          <w:sz w:val="24"/>
          <w:szCs w:val="24"/>
        </w:rPr>
      </w:pPr>
    </w:p>
    <w:p w:rsidR="00A8072F" w:rsidRDefault="00A8072F" w:rsidP="00E05D49">
      <w:pPr>
        <w:spacing w:line="480" w:lineRule="auto"/>
        <w:jc w:val="center"/>
        <w:rPr>
          <w:rFonts w:ascii="Times New Roman" w:hAnsi="Times New Roman" w:cs="Times New Roman"/>
          <w:b/>
          <w:sz w:val="24"/>
          <w:szCs w:val="24"/>
        </w:rPr>
      </w:pPr>
    </w:p>
    <w:p w:rsidR="00A8072F" w:rsidRDefault="00A8072F" w:rsidP="00E05D49">
      <w:pPr>
        <w:spacing w:line="480" w:lineRule="auto"/>
        <w:jc w:val="center"/>
        <w:rPr>
          <w:rFonts w:ascii="Times New Roman" w:hAnsi="Times New Roman" w:cs="Times New Roman"/>
          <w:b/>
          <w:sz w:val="24"/>
          <w:szCs w:val="24"/>
        </w:rPr>
      </w:pPr>
    </w:p>
    <w:p w:rsidR="00A8072F" w:rsidRDefault="00A8072F" w:rsidP="00E05D49">
      <w:pPr>
        <w:spacing w:line="480" w:lineRule="auto"/>
        <w:jc w:val="center"/>
        <w:rPr>
          <w:rFonts w:ascii="Times New Roman" w:hAnsi="Times New Roman" w:cs="Times New Roman"/>
          <w:b/>
          <w:sz w:val="24"/>
          <w:szCs w:val="24"/>
        </w:rPr>
      </w:pPr>
    </w:p>
    <w:p w:rsidR="00A8072F" w:rsidRDefault="00A8072F" w:rsidP="00E05D49">
      <w:pPr>
        <w:spacing w:line="480" w:lineRule="auto"/>
        <w:jc w:val="center"/>
        <w:rPr>
          <w:rFonts w:ascii="Times New Roman" w:hAnsi="Times New Roman" w:cs="Times New Roman"/>
          <w:b/>
          <w:sz w:val="24"/>
          <w:szCs w:val="24"/>
        </w:rPr>
      </w:pPr>
    </w:p>
    <w:p w:rsidR="00A8072F" w:rsidRDefault="00A8072F" w:rsidP="00E05D49">
      <w:pPr>
        <w:spacing w:line="480" w:lineRule="auto"/>
        <w:jc w:val="center"/>
        <w:rPr>
          <w:rFonts w:ascii="Times New Roman" w:hAnsi="Times New Roman" w:cs="Times New Roman"/>
          <w:b/>
          <w:sz w:val="24"/>
          <w:szCs w:val="24"/>
        </w:rPr>
      </w:pPr>
    </w:p>
    <w:p w:rsidR="00A8072F" w:rsidRDefault="00A8072F" w:rsidP="00E05D49">
      <w:pPr>
        <w:spacing w:line="480" w:lineRule="auto"/>
        <w:jc w:val="center"/>
        <w:rPr>
          <w:rFonts w:ascii="Times New Roman" w:hAnsi="Times New Roman" w:cs="Times New Roman"/>
          <w:b/>
          <w:sz w:val="24"/>
          <w:szCs w:val="24"/>
        </w:rPr>
      </w:pPr>
    </w:p>
    <w:p w:rsidR="00A8072F" w:rsidRDefault="00A8072F" w:rsidP="00E05D49">
      <w:pPr>
        <w:spacing w:line="480" w:lineRule="auto"/>
        <w:jc w:val="center"/>
        <w:rPr>
          <w:rFonts w:ascii="Times New Roman" w:hAnsi="Times New Roman" w:cs="Times New Roman"/>
          <w:b/>
          <w:sz w:val="24"/>
          <w:szCs w:val="24"/>
        </w:rPr>
      </w:pPr>
    </w:p>
    <w:p w:rsidR="00A8072F" w:rsidRDefault="00A8072F" w:rsidP="00E05D49">
      <w:pPr>
        <w:spacing w:line="480" w:lineRule="auto"/>
        <w:jc w:val="center"/>
        <w:rPr>
          <w:rFonts w:ascii="Times New Roman" w:hAnsi="Times New Roman" w:cs="Times New Roman"/>
          <w:b/>
          <w:sz w:val="24"/>
          <w:szCs w:val="24"/>
        </w:rPr>
      </w:pPr>
    </w:p>
    <w:p w:rsidR="00A8072F" w:rsidRDefault="00A8072F" w:rsidP="00E05D49">
      <w:pPr>
        <w:spacing w:line="480" w:lineRule="auto"/>
        <w:jc w:val="center"/>
        <w:rPr>
          <w:rFonts w:ascii="Times New Roman" w:hAnsi="Times New Roman" w:cs="Times New Roman"/>
          <w:b/>
          <w:sz w:val="24"/>
          <w:szCs w:val="24"/>
        </w:rPr>
      </w:pPr>
    </w:p>
    <w:p w:rsidR="00A8072F" w:rsidRDefault="00A8072F" w:rsidP="00E05D49">
      <w:pPr>
        <w:spacing w:line="480" w:lineRule="auto"/>
        <w:jc w:val="center"/>
        <w:rPr>
          <w:rFonts w:ascii="Times New Roman" w:hAnsi="Times New Roman" w:cs="Times New Roman"/>
          <w:b/>
          <w:sz w:val="24"/>
          <w:szCs w:val="24"/>
        </w:rPr>
      </w:pPr>
    </w:p>
    <w:p w:rsidR="00A8072F" w:rsidRDefault="00A8072F" w:rsidP="00E05D49">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CERTIFICATION</w:t>
      </w:r>
    </w:p>
    <w:p w:rsidR="00A8072F" w:rsidRDefault="00A8072F" w:rsidP="00966142">
      <w:pPr>
        <w:spacing w:line="480" w:lineRule="auto"/>
        <w:jc w:val="both"/>
        <w:rPr>
          <w:rFonts w:ascii="Times New Roman" w:hAnsi="Times New Roman" w:cs="Times New Roman"/>
          <w:sz w:val="24"/>
          <w:szCs w:val="24"/>
        </w:rPr>
      </w:pPr>
      <w:r>
        <w:rPr>
          <w:rFonts w:ascii="Times New Roman" w:hAnsi="Times New Roman" w:cs="Times New Roman"/>
          <w:sz w:val="24"/>
          <w:szCs w:val="24"/>
        </w:rPr>
        <w:t>This is to certify that this project was carried out by OGUNDEPO QUADRI OLALEKAN with Matric No: HND/23/SGI/FT/0102 under my instruction</w:t>
      </w:r>
      <w:r w:rsidR="00434836">
        <w:rPr>
          <w:rFonts w:ascii="Times New Roman" w:hAnsi="Times New Roman" w:cs="Times New Roman"/>
          <w:sz w:val="24"/>
          <w:szCs w:val="24"/>
        </w:rPr>
        <w:t xml:space="preserve"> and supervision for the award of Higher N</w:t>
      </w:r>
      <w:r w:rsidR="00D342A5">
        <w:rPr>
          <w:rFonts w:ascii="Times New Roman" w:hAnsi="Times New Roman" w:cs="Times New Roman"/>
          <w:sz w:val="24"/>
          <w:szCs w:val="24"/>
        </w:rPr>
        <w:t>ational Diploma in Surveying and</w:t>
      </w:r>
      <w:r w:rsidR="00434836">
        <w:rPr>
          <w:rFonts w:ascii="Times New Roman" w:hAnsi="Times New Roman" w:cs="Times New Roman"/>
          <w:sz w:val="24"/>
          <w:szCs w:val="24"/>
        </w:rPr>
        <w:t xml:space="preserve"> Geo-informatics, Kwara State Polytechnic, Ilorin</w:t>
      </w:r>
      <w:r w:rsidR="001A6EE0">
        <w:rPr>
          <w:rFonts w:ascii="Times New Roman" w:hAnsi="Times New Roman" w:cs="Times New Roman"/>
          <w:sz w:val="24"/>
          <w:szCs w:val="24"/>
        </w:rPr>
        <w:t>, Kwara State Nigeria. I hereby declare that he has conducted himself with due diligence and honesty</w:t>
      </w:r>
      <w:r w:rsidR="007B3DF5">
        <w:rPr>
          <w:rFonts w:ascii="Times New Roman" w:hAnsi="Times New Roman" w:cs="Times New Roman"/>
          <w:sz w:val="24"/>
          <w:szCs w:val="24"/>
        </w:rPr>
        <w:t xml:space="preserve"> on the said duties.</w:t>
      </w:r>
    </w:p>
    <w:p w:rsidR="00374C1E" w:rsidRDefault="00374C1E" w:rsidP="00A8072F">
      <w:pPr>
        <w:spacing w:line="480" w:lineRule="auto"/>
        <w:rPr>
          <w:rFonts w:ascii="Times New Roman" w:hAnsi="Times New Roman" w:cs="Times New Roman"/>
          <w:sz w:val="24"/>
          <w:szCs w:val="24"/>
        </w:rPr>
      </w:pPr>
    </w:p>
    <w:p w:rsidR="00374C1E" w:rsidRDefault="00374C1E" w:rsidP="00A8072F">
      <w:pPr>
        <w:spacing w:line="480" w:lineRule="auto"/>
        <w:rPr>
          <w:rFonts w:ascii="Times New Roman" w:hAnsi="Times New Roman" w:cs="Times New Roman"/>
          <w:sz w:val="24"/>
          <w:szCs w:val="24"/>
        </w:rPr>
      </w:pPr>
    </w:p>
    <w:p w:rsidR="00374C1E" w:rsidRDefault="00374C1E" w:rsidP="00A8072F">
      <w:pPr>
        <w:spacing w:line="480" w:lineRule="auto"/>
        <w:rPr>
          <w:rFonts w:ascii="Times New Roman" w:hAnsi="Times New Roman" w:cs="Times New Roman"/>
          <w:sz w:val="24"/>
          <w:szCs w:val="24"/>
        </w:rPr>
      </w:pPr>
      <w:r>
        <w:rPr>
          <w:rFonts w:ascii="Times New Roman" w:hAnsi="Times New Roman" w:cs="Times New Roman"/>
          <w:sz w:val="24"/>
          <w:szCs w:val="24"/>
        </w:rPr>
        <w:t>_____________________</w:t>
      </w:r>
      <w:r w:rsidR="00605119">
        <w:rPr>
          <w:rFonts w:ascii="Times New Roman" w:hAnsi="Times New Roman" w:cs="Times New Roman"/>
          <w:sz w:val="24"/>
          <w:szCs w:val="24"/>
        </w:rPr>
        <w:t xml:space="preserve">                                                                           _____________________</w:t>
      </w:r>
    </w:p>
    <w:p w:rsidR="00374C1E" w:rsidRPr="00605119" w:rsidRDefault="00374C1E" w:rsidP="00374C1E">
      <w:pPr>
        <w:spacing w:line="360" w:lineRule="auto"/>
        <w:rPr>
          <w:rFonts w:ascii="Times New Roman" w:hAnsi="Times New Roman" w:cs="Times New Roman"/>
          <w:sz w:val="24"/>
          <w:szCs w:val="24"/>
        </w:rPr>
      </w:pPr>
      <w:r>
        <w:rPr>
          <w:rFonts w:ascii="Times New Roman" w:hAnsi="Times New Roman" w:cs="Times New Roman"/>
          <w:b/>
          <w:sz w:val="24"/>
          <w:szCs w:val="24"/>
        </w:rPr>
        <w:t>SURV. R.S AWOLEYE</w:t>
      </w:r>
      <w:r w:rsidR="00605119">
        <w:rPr>
          <w:rFonts w:ascii="Times New Roman" w:hAnsi="Times New Roman" w:cs="Times New Roman"/>
          <w:b/>
          <w:sz w:val="24"/>
          <w:szCs w:val="24"/>
        </w:rPr>
        <w:t xml:space="preserve">                                                                                      </w:t>
      </w:r>
      <w:r w:rsidR="00605119">
        <w:rPr>
          <w:rFonts w:ascii="Times New Roman" w:hAnsi="Times New Roman" w:cs="Times New Roman"/>
          <w:sz w:val="24"/>
          <w:szCs w:val="24"/>
        </w:rPr>
        <w:t>DATE</w:t>
      </w:r>
    </w:p>
    <w:p w:rsidR="00374C1E" w:rsidRDefault="00374C1E" w:rsidP="00374C1E">
      <w:pPr>
        <w:spacing w:line="360" w:lineRule="auto"/>
        <w:rPr>
          <w:rFonts w:ascii="Times New Roman" w:hAnsi="Times New Roman" w:cs="Times New Roman"/>
          <w:sz w:val="24"/>
          <w:szCs w:val="24"/>
        </w:rPr>
      </w:pPr>
      <w:r w:rsidRPr="00374C1E">
        <w:rPr>
          <w:rFonts w:ascii="Times New Roman" w:hAnsi="Times New Roman" w:cs="Times New Roman"/>
          <w:sz w:val="24"/>
          <w:szCs w:val="24"/>
        </w:rPr>
        <w:t>(Project Supervisor)</w:t>
      </w:r>
    </w:p>
    <w:p w:rsidR="00374C1E" w:rsidRDefault="00374C1E" w:rsidP="00374C1E">
      <w:pPr>
        <w:spacing w:line="360" w:lineRule="auto"/>
        <w:rPr>
          <w:rFonts w:ascii="Times New Roman" w:hAnsi="Times New Roman" w:cs="Times New Roman"/>
          <w:sz w:val="24"/>
          <w:szCs w:val="24"/>
        </w:rPr>
      </w:pPr>
    </w:p>
    <w:p w:rsidR="00374C1E" w:rsidRDefault="00374C1E" w:rsidP="00374C1E">
      <w:pPr>
        <w:spacing w:line="360" w:lineRule="auto"/>
        <w:rPr>
          <w:rFonts w:ascii="Times New Roman" w:hAnsi="Times New Roman" w:cs="Times New Roman"/>
          <w:sz w:val="24"/>
          <w:szCs w:val="24"/>
        </w:rPr>
      </w:pPr>
    </w:p>
    <w:p w:rsidR="00605119" w:rsidRDefault="00374C1E" w:rsidP="00374C1E">
      <w:pPr>
        <w:spacing w:line="480" w:lineRule="auto"/>
        <w:rPr>
          <w:rFonts w:ascii="Times New Roman" w:hAnsi="Times New Roman" w:cs="Times New Roman"/>
          <w:sz w:val="24"/>
          <w:szCs w:val="24"/>
        </w:rPr>
      </w:pPr>
      <w:r>
        <w:rPr>
          <w:rFonts w:ascii="Times New Roman" w:hAnsi="Times New Roman" w:cs="Times New Roman"/>
          <w:sz w:val="24"/>
          <w:szCs w:val="24"/>
        </w:rPr>
        <w:t>____________________</w:t>
      </w:r>
      <w:r w:rsidR="00605119">
        <w:rPr>
          <w:rFonts w:ascii="Times New Roman" w:hAnsi="Times New Roman" w:cs="Times New Roman"/>
          <w:sz w:val="24"/>
          <w:szCs w:val="24"/>
        </w:rPr>
        <w:t xml:space="preserve">                                                                               _____________________</w:t>
      </w:r>
    </w:p>
    <w:p w:rsidR="00374C1E" w:rsidRDefault="00374C1E" w:rsidP="00374C1E">
      <w:pPr>
        <w:spacing w:line="360" w:lineRule="auto"/>
        <w:rPr>
          <w:rFonts w:ascii="Times New Roman" w:hAnsi="Times New Roman" w:cs="Times New Roman"/>
          <w:b/>
          <w:sz w:val="24"/>
          <w:szCs w:val="24"/>
        </w:rPr>
      </w:pPr>
      <w:r>
        <w:rPr>
          <w:rFonts w:ascii="Times New Roman" w:hAnsi="Times New Roman" w:cs="Times New Roman"/>
          <w:b/>
          <w:sz w:val="24"/>
          <w:szCs w:val="24"/>
        </w:rPr>
        <w:t>SURV. R.S AWOLEYE</w:t>
      </w:r>
      <w:r w:rsidR="00605119">
        <w:rPr>
          <w:rFonts w:ascii="Times New Roman" w:hAnsi="Times New Roman" w:cs="Times New Roman"/>
          <w:b/>
          <w:sz w:val="24"/>
          <w:szCs w:val="24"/>
        </w:rPr>
        <w:t xml:space="preserve">                                                                                        </w:t>
      </w:r>
      <w:r w:rsidR="00605119" w:rsidRPr="00605119">
        <w:rPr>
          <w:rFonts w:ascii="Times New Roman" w:hAnsi="Times New Roman" w:cs="Times New Roman"/>
          <w:sz w:val="24"/>
          <w:szCs w:val="24"/>
        </w:rPr>
        <w:t>DATE</w:t>
      </w:r>
    </w:p>
    <w:p w:rsidR="00374C1E" w:rsidRDefault="00374C1E" w:rsidP="00374C1E">
      <w:pPr>
        <w:spacing w:line="360" w:lineRule="auto"/>
        <w:rPr>
          <w:rFonts w:ascii="Times New Roman" w:hAnsi="Times New Roman" w:cs="Times New Roman"/>
          <w:sz w:val="24"/>
          <w:szCs w:val="24"/>
        </w:rPr>
      </w:pPr>
      <w:r w:rsidRPr="00374C1E">
        <w:rPr>
          <w:rFonts w:ascii="Times New Roman" w:hAnsi="Times New Roman" w:cs="Times New Roman"/>
          <w:sz w:val="24"/>
          <w:szCs w:val="24"/>
        </w:rPr>
        <w:t xml:space="preserve">(Project </w:t>
      </w:r>
      <w:r>
        <w:rPr>
          <w:rFonts w:ascii="Times New Roman" w:hAnsi="Times New Roman" w:cs="Times New Roman"/>
          <w:sz w:val="24"/>
          <w:szCs w:val="24"/>
        </w:rPr>
        <w:t>Coordinator</w:t>
      </w:r>
      <w:r w:rsidRPr="00374C1E">
        <w:rPr>
          <w:rFonts w:ascii="Times New Roman" w:hAnsi="Times New Roman" w:cs="Times New Roman"/>
          <w:sz w:val="24"/>
          <w:szCs w:val="24"/>
        </w:rPr>
        <w:t>)</w:t>
      </w:r>
    </w:p>
    <w:p w:rsidR="00AC43B9" w:rsidRDefault="00AC43B9" w:rsidP="00374C1E">
      <w:pPr>
        <w:spacing w:line="360" w:lineRule="auto"/>
        <w:rPr>
          <w:rFonts w:ascii="Times New Roman" w:hAnsi="Times New Roman" w:cs="Times New Roman"/>
          <w:sz w:val="24"/>
          <w:szCs w:val="24"/>
        </w:rPr>
      </w:pPr>
    </w:p>
    <w:p w:rsidR="00AC43B9" w:rsidRDefault="00AC43B9" w:rsidP="00374C1E">
      <w:pPr>
        <w:spacing w:line="360" w:lineRule="auto"/>
        <w:rPr>
          <w:rFonts w:ascii="Times New Roman" w:hAnsi="Times New Roman" w:cs="Times New Roman"/>
          <w:sz w:val="24"/>
          <w:szCs w:val="24"/>
        </w:rPr>
      </w:pPr>
    </w:p>
    <w:p w:rsidR="00AC43B9" w:rsidRDefault="00AC43B9" w:rsidP="00AC43B9">
      <w:pPr>
        <w:spacing w:line="480" w:lineRule="auto"/>
        <w:rPr>
          <w:rFonts w:ascii="Times New Roman" w:hAnsi="Times New Roman" w:cs="Times New Roman"/>
          <w:sz w:val="24"/>
          <w:szCs w:val="24"/>
        </w:rPr>
      </w:pPr>
      <w:r>
        <w:rPr>
          <w:rFonts w:ascii="Times New Roman" w:hAnsi="Times New Roman" w:cs="Times New Roman"/>
          <w:sz w:val="24"/>
          <w:szCs w:val="24"/>
        </w:rPr>
        <w:t>_____________________</w:t>
      </w:r>
      <w:r w:rsidR="00605119">
        <w:rPr>
          <w:rFonts w:ascii="Times New Roman" w:hAnsi="Times New Roman" w:cs="Times New Roman"/>
          <w:sz w:val="24"/>
          <w:szCs w:val="24"/>
        </w:rPr>
        <w:t xml:space="preserve">                                                                               _____________________</w:t>
      </w:r>
    </w:p>
    <w:p w:rsidR="00AC43B9" w:rsidRPr="00605119" w:rsidRDefault="00AC43B9" w:rsidP="00AC43B9">
      <w:pPr>
        <w:spacing w:line="360" w:lineRule="auto"/>
        <w:rPr>
          <w:rFonts w:ascii="Times New Roman" w:hAnsi="Times New Roman" w:cs="Times New Roman"/>
          <w:sz w:val="24"/>
          <w:szCs w:val="24"/>
        </w:rPr>
      </w:pPr>
      <w:r>
        <w:rPr>
          <w:rFonts w:ascii="Times New Roman" w:hAnsi="Times New Roman" w:cs="Times New Roman"/>
          <w:b/>
          <w:sz w:val="24"/>
          <w:szCs w:val="24"/>
        </w:rPr>
        <w:t>A.I ISHAU</w:t>
      </w:r>
      <w:r w:rsidR="00605119">
        <w:rPr>
          <w:rFonts w:ascii="Times New Roman" w:hAnsi="Times New Roman" w:cs="Times New Roman"/>
          <w:b/>
          <w:sz w:val="24"/>
          <w:szCs w:val="24"/>
        </w:rPr>
        <w:t xml:space="preserve">                                                                                                               </w:t>
      </w:r>
      <w:r w:rsidR="00605119" w:rsidRPr="00605119">
        <w:rPr>
          <w:rFonts w:ascii="Times New Roman" w:hAnsi="Times New Roman" w:cs="Times New Roman"/>
          <w:sz w:val="24"/>
          <w:szCs w:val="24"/>
        </w:rPr>
        <w:t>DATE</w:t>
      </w:r>
    </w:p>
    <w:p w:rsidR="00AC43B9" w:rsidRDefault="00AC43B9" w:rsidP="00AC43B9">
      <w:pPr>
        <w:spacing w:line="360" w:lineRule="auto"/>
        <w:rPr>
          <w:rFonts w:ascii="Times New Roman" w:hAnsi="Times New Roman" w:cs="Times New Roman"/>
          <w:sz w:val="24"/>
          <w:szCs w:val="24"/>
        </w:rPr>
      </w:pPr>
      <w:r w:rsidRPr="00374C1E">
        <w:rPr>
          <w:rFonts w:ascii="Times New Roman" w:hAnsi="Times New Roman" w:cs="Times New Roman"/>
          <w:sz w:val="24"/>
          <w:szCs w:val="24"/>
        </w:rPr>
        <w:t>(</w:t>
      </w:r>
      <w:r>
        <w:rPr>
          <w:rFonts w:ascii="Times New Roman" w:hAnsi="Times New Roman" w:cs="Times New Roman"/>
          <w:sz w:val="24"/>
          <w:szCs w:val="24"/>
        </w:rPr>
        <w:t>Head Of Department</w:t>
      </w:r>
      <w:r w:rsidRPr="00374C1E">
        <w:rPr>
          <w:rFonts w:ascii="Times New Roman" w:hAnsi="Times New Roman" w:cs="Times New Roman"/>
          <w:sz w:val="24"/>
          <w:szCs w:val="24"/>
        </w:rPr>
        <w:t>)</w:t>
      </w:r>
    </w:p>
    <w:p w:rsidR="00AC43B9" w:rsidRDefault="00AC43B9" w:rsidP="00AC43B9">
      <w:pPr>
        <w:spacing w:line="360" w:lineRule="auto"/>
        <w:rPr>
          <w:rFonts w:ascii="Times New Roman" w:hAnsi="Times New Roman" w:cs="Times New Roman"/>
          <w:sz w:val="24"/>
          <w:szCs w:val="24"/>
        </w:rPr>
      </w:pPr>
      <w:r>
        <w:rPr>
          <w:rFonts w:ascii="Times New Roman" w:hAnsi="Times New Roman" w:cs="Times New Roman"/>
          <w:sz w:val="24"/>
          <w:szCs w:val="24"/>
        </w:rPr>
        <w:t>Surveying and Geo-informatics</w:t>
      </w:r>
    </w:p>
    <w:p w:rsidR="003221A6" w:rsidRDefault="003221A6" w:rsidP="00AC43B9">
      <w:pPr>
        <w:spacing w:line="360" w:lineRule="auto"/>
        <w:rPr>
          <w:rFonts w:ascii="Times New Roman" w:hAnsi="Times New Roman" w:cs="Times New Roman"/>
          <w:sz w:val="24"/>
          <w:szCs w:val="24"/>
        </w:rPr>
      </w:pPr>
    </w:p>
    <w:p w:rsidR="003221A6" w:rsidRDefault="003221A6" w:rsidP="00AC43B9">
      <w:pPr>
        <w:spacing w:line="360" w:lineRule="auto"/>
        <w:rPr>
          <w:rFonts w:ascii="Times New Roman" w:hAnsi="Times New Roman" w:cs="Times New Roman"/>
          <w:sz w:val="24"/>
          <w:szCs w:val="24"/>
        </w:rPr>
      </w:pPr>
    </w:p>
    <w:p w:rsidR="003221A6" w:rsidRDefault="003221A6" w:rsidP="00AC43B9">
      <w:pPr>
        <w:spacing w:line="360" w:lineRule="auto"/>
        <w:rPr>
          <w:rFonts w:ascii="Times New Roman" w:hAnsi="Times New Roman" w:cs="Times New Roman"/>
          <w:sz w:val="24"/>
          <w:szCs w:val="24"/>
        </w:rPr>
      </w:pPr>
    </w:p>
    <w:p w:rsidR="003221A6" w:rsidRDefault="003221A6" w:rsidP="003221A6">
      <w:pPr>
        <w:spacing w:line="480" w:lineRule="auto"/>
        <w:rPr>
          <w:rFonts w:ascii="Times New Roman" w:hAnsi="Times New Roman" w:cs="Times New Roman"/>
          <w:sz w:val="24"/>
          <w:szCs w:val="24"/>
        </w:rPr>
      </w:pPr>
      <w:r>
        <w:rPr>
          <w:rFonts w:ascii="Times New Roman" w:hAnsi="Times New Roman" w:cs="Times New Roman"/>
          <w:sz w:val="24"/>
          <w:szCs w:val="24"/>
        </w:rPr>
        <w:t>_____________________</w:t>
      </w:r>
      <w:r w:rsidR="00605119">
        <w:rPr>
          <w:rFonts w:ascii="Times New Roman" w:hAnsi="Times New Roman" w:cs="Times New Roman"/>
          <w:sz w:val="24"/>
          <w:szCs w:val="24"/>
        </w:rPr>
        <w:t xml:space="preserve">                                                                               _____________________</w:t>
      </w:r>
    </w:p>
    <w:p w:rsidR="003221A6" w:rsidRPr="003221A6" w:rsidRDefault="003221A6" w:rsidP="003221A6">
      <w:pPr>
        <w:spacing w:line="360" w:lineRule="auto"/>
        <w:rPr>
          <w:rFonts w:ascii="Times New Roman" w:hAnsi="Times New Roman" w:cs="Times New Roman"/>
          <w:b/>
          <w:sz w:val="24"/>
          <w:szCs w:val="24"/>
        </w:rPr>
      </w:pPr>
      <w:r>
        <w:rPr>
          <w:rFonts w:ascii="Times New Roman" w:hAnsi="Times New Roman" w:cs="Times New Roman"/>
          <w:b/>
          <w:sz w:val="24"/>
          <w:szCs w:val="24"/>
        </w:rPr>
        <w:t>EXTERNAL EXAMINER</w:t>
      </w:r>
      <w:r w:rsidR="00605119">
        <w:rPr>
          <w:rFonts w:ascii="Times New Roman" w:hAnsi="Times New Roman" w:cs="Times New Roman"/>
          <w:b/>
          <w:sz w:val="24"/>
          <w:szCs w:val="24"/>
        </w:rPr>
        <w:t xml:space="preserve">                                                                                       </w:t>
      </w:r>
      <w:r w:rsidR="00605119" w:rsidRPr="00605119">
        <w:rPr>
          <w:rFonts w:ascii="Times New Roman" w:hAnsi="Times New Roman" w:cs="Times New Roman"/>
          <w:sz w:val="24"/>
          <w:szCs w:val="24"/>
        </w:rPr>
        <w:t>DATE</w:t>
      </w:r>
    </w:p>
    <w:p w:rsidR="003221A6" w:rsidRPr="00374C1E" w:rsidRDefault="003221A6" w:rsidP="003221A6">
      <w:pPr>
        <w:spacing w:line="360" w:lineRule="auto"/>
        <w:rPr>
          <w:rFonts w:ascii="Times New Roman" w:hAnsi="Times New Roman" w:cs="Times New Roman"/>
          <w:sz w:val="24"/>
          <w:szCs w:val="24"/>
        </w:rPr>
      </w:pPr>
      <w:r>
        <w:rPr>
          <w:rFonts w:ascii="Times New Roman" w:hAnsi="Times New Roman" w:cs="Times New Roman"/>
          <w:b/>
          <w:sz w:val="24"/>
          <w:szCs w:val="24"/>
        </w:rPr>
        <w:br w:type="page"/>
      </w:r>
    </w:p>
    <w:p w:rsidR="00605119" w:rsidRDefault="00605119" w:rsidP="00605119">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DEDICATION</w:t>
      </w:r>
    </w:p>
    <w:p w:rsidR="00FC5090" w:rsidRDefault="00FC5090" w:rsidP="00966142">
      <w:pPr>
        <w:spacing w:line="360" w:lineRule="auto"/>
        <w:jc w:val="both"/>
        <w:rPr>
          <w:rFonts w:ascii="Times New Roman" w:hAnsi="Times New Roman" w:cs="Times New Roman"/>
          <w:sz w:val="24"/>
          <w:szCs w:val="24"/>
        </w:rPr>
      </w:pPr>
      <w:r>
        <w:rPr>
          <w:rFonts w:ascii="Times New Roman" w:hAnsi="Times New Roman" w:cs="Times New Roman"/>
          <w:sz w:val="24"/>
          <w:szCs w:val="24"/>
        </w:rPr>
        <w:t>This project is dedicated to Almighty God, who gave me the privilege to attain this height in my academic pursuit.</w:t>
      </w:r>
    </w:p>
    <w:p w:rsidR="00AC43B9" w:rsidRPr="00374C1E" w:rsidRDefault="00AC43B9" w:rsidP="00966142">
      <w:pPr>
        <w:spacing w:line="360" w:lineRule="auto"/>
        <w:jc w:val="both"/>
        <w:rPr>
          <w:rFonts w:ascii="Times New Roman" w:hAnsi="Times New Roman" w:cs="Times New Roman"/>
          <w:sz w:val="24"/>
          <w:szCs w:val="24"/>
        </w:rPr>
      </w:pPr>
      <w:r>
        <w:rPr>
          <w:rFonts w:ascii="Times New Roman" w:hAnsi="Times New Roman" w:cs="Times New Roman"/>
          <w:b/>
          <w:sz w:val="24"/>
          <w:szCs w:val="24"/>
        </w:rPr>
        <w:br w:type="page"/>
      </w:r>
    </w:p>
    <w:p w:rsidR="00D342A5" w:rsidRPr="00D342A5" w:rsidRDefault="00374C1E" w:rsidP="006B4270">
      <w:pPr>
        <w:spacing w:line="360" w:lineRule="auto"/>
        <w:ind w:left="-270" w:firstLine="360"/>
        <w:jc w:val="center"/>
        <w:rPr>
          <w:rFonts w:ascii="Times New Roman" w:hAnsi="Times New Roman" w:cs="Times New Roman"/>
          <w:b/>
          <w:sz w:val="24"/>
          <w:szCs w:val="24"/>
        </w:rPr>
      </w:pPr>
      <w:r>
        <w:rPr>
          <w:rFonts w:ascii="Times New Roman" w:hAnsi="Times New Roman" w:cs="Times New Roman"/>
          <w:b/>
          <w:sz w:val="24"/>
          <w:szCs w:val="24"/>
        </w:rPr>
        <w:lastRenderedPageBreak/>
        <w:br w:type="page"/>
      </w:r>
      <w:r w:rsidR="00D342A5" w:rsidRPr="00D342A5">
        <w:rPr>
          <w:rFonts w:ascii="Times New Roman" w:hAnsi="Times New Roman" w:cs="Times New Roman"/>
          <w:b/>
          <w:sz w:val="24"/>
          <w:szCs w:val="24"/>
        </w:rPr>
        <w:lastRenderedPageBreak/>
        <w:t>ACKNOWLEDGEMENT</w:t>
      </w:r>
    </w:p>
    <w:p w:rsidR="00D342A5" w:rsidRPr="00D342A5" w:rsidRDefault="00D342A5" w:rsidP="00D342A5">
      <w:pPr>
        <w:spacing w:line="360" w:lineRule="auto"/>
        <w:rPr>
          <w:rFonts w:ascii="Times New Roman" w:hAnsi="Times New Roman" w:cs="Times New Roman"/>
          <w:b/>
          <w:sz w:val="24"/>
          <w:szCs w:val="24"/>
        </w:rPr>
      </w:pPr>
    </w:p>
    <w:p w:rsidR="00D342A5" w:rsidRPr="00D342A5" w:rsidRDefault="00D342A5" w:rsidP="00224000">
      <w:pPr>
        <w:tabs>
          <w:tab w:val="left" w:pos="270"/>
        </w:tabs>
        <w:spacing w:line="360" w:lineRule="auto"/>
        <w:jc w:val="both"/>
        <w:rPr>
          <w:rFonts w:ascii="Times New Roman" w:hAnsi="Times New Roman" w:cs="Times New Roman"/>
          <w:sz w:val="24"/>
          <w:szCs w:val="24"/>
        </w:rPr>
      </w:pPr>
      <w:r w:rsidRPr="00D342A5">
        <w:rPr>
          <w:rFonts w:ascii="Times New Roman" w:hAnsi="Times New Roman" w:cs="Times New Roman"/>
          <w:sz w:val="24"/>
          <w:szCs w:val="24"/>
        </w:rPr>
        <w:t>I wish to express my sincere gratitude to Almighty God for His grace and strength throughout the course of this project. My profound appreciation goes to my</w:t>
      </w:r>
      <w:r>
        <w:rPr>
          <w:rFonts w:ascii="Times New Roman" w:hAnsi="Times New Roman" w:cs="Times New Roman"/>
          <w:sz w:val="24"/>
          <w:szCs w:val="24"/>
        </w:rPr>
        <w:t xml:space="preserve"> </w:t>
      </w:r>
      <w:r w:rsidRPr="00474551">
        <w:rPr>
          <w:rFonts w:ascii="Times New Roman" w:hAnsi="Times New Roman" w:cs="Times New Roman"/>
          <w:b/>
          <w:sz w:val="24"/>
          <w:szCs w:val="24"/>
        </w:rPr>
        <w:t>HOD; SURVEYOR A.I ISHAU</w:t>
      </w:r>
      <w:r>
        <w:rPr>
          <w:rFonts w:ascii="Times New Roman" w:hAnsi="Times New Roman" w:cs="Times New Roman"/>
          <w:sz w:val="24"/>
          <w:szCs w:val="24"/>
        </w:rPr>
        <w:t xml:space="preserve"> and my supervisor, </w:t>
      </w:r>
      <w:r w:rsidRPr="00474551">
        <w:rPr>
          <w:rFonts w:ascii="Times New Roman" w:hAnsi="Times New Roman" w:cs="Times New Roman"/>
          <w:b/>
          <w:sz w:val="24"/>
          <w:szCs w:val="24"/>
        </w:rPr>
        <w:t>SURV. R.S AWOLEYE</w:t>
      </w:r>
      <w:r w:rsidRPr="00D342A5">
        <w:rPr>
          <w:rFonts w:ascii="Times New Roman" w:hAnsi="Times New Roman" w:cs="Times New Roman"/>
          <w:sz w:val="24"/>
          <w:szCs w:val="24"/>
        </w:rPr>
        <w:t>, for their invaluable guidance, constructive criticism, and encouragement which contributed immensely to the success of this work.</w:t>
      </w:r>
    </w:p>
    <w:p w:rsidR="00D342A5" w:rsidRDefault="00D342A5" w:rsidP="00224000">
      <w:pPr>
        <w:spacing w:line="360" w:lineRule="auto"/>
        <w:jc w:val="both"/>
        <w:rPr>
          <w:rFonts w:ascii="Times New Roman" w:hAnsi="Times New Roman" w:cs="Times New Roman"/>
          <w:sz w:val="24"/>
          <w:szCs w:val="24"/>
        </w:rPr>
      </w:pPr>
      <w:r w:rsidRPr="00D342A5">
        <w:rPr>
          <w:rFonts w:ascii="Times New Roman" w:hAnsi="Times New Roman" w:cs="Times New Roman"/>
          <w:sz w:val="24"/>
          <w:szCs w:val="24"/>
        </w:rPr>
        <w:t>I am also grateful to all the lecturers an</w:t>
      </w:r>
      <w:r>
        <w:rPr>
          <w:rFonts w:ascii="Times New Roman" w:hAnsi="Times New Roman" w:cs="Times New Roman"/>
          <w:sz w:val="24"/>
          <w:szCs w:val="24"/>
        </w:rPr>
        <w:t>d staff of Surveying and Geo-informatics department,</w:t>
      </w:r>
      <w:r w:rsidR="00FC1379">
        <w:rPr>
          <w:rFonts w:ascii="Times New Roman" w:hAnsi="Times New Roman" w:cs="Times New Roman"/>
          <w:sz w:val="24"/>
          <w:szCs w:val="24"/>
        </w:rPr>
        <w:t xml:space="preserve"> </w:t>
      </w:r>
      <w:r>
        <w:rPr>
          <w:rFonts w:ascii="Times New Roman" w:hAnsi="Times New Roman" w:cs="Times New Roman"/>
          <w:sz w:val="24"/>
          <w:szCs w:val="24"/>
        </w:rPr>
        <w:t>Kwara State Polytechnic</w:t>
      </w:r>
      <w:r w:rsidRPr="00D342A5">
        <w:rPr>
          <w:rFonts w:ascii="Times New Roman" w:hAnsi="Times New Roman" w:cs="Times New Roman"/>
          <w:sz w:val="24"/>
          <w:szCs w:val="24"/>
        </w:rPr>
        <w:t>, for their support and contributions towards my academic journey. Special thanks to my family and friends for their unwavering support, understanding, and motivation during the research and writing of this project.</w:t>
      </w:r>
    </w:p>
    <w:p w:rsidR="00D342A5" w:rsidRPr="00D342A5" w:rsidRDefault="003A0C11" w:rsidP="0022400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am deeply grateful to my parents; </w:t>
      </w:r>
      <w:r w:rsidRPr="00474551">
        <w:rPr>
          <w:rFonts w:ascii="Times New Roman" w:hAnsi="Times New Roman" w:cs="Times New Roman"/>
          <w:b/>
          <w:sz w:val="24"/>
          <w:szCs w:val="24"/>
        </w:rPr>
        <w:t>MR &amp; MRS OGUNDEPO</w:t>
      </w:r>
      <w:r>
        <w:rPr>
          <w:rFonts w:ascii="Times New Roman" w:hAnsi="Times New Roman" w:cs="Times New Roman"/>
          <w:sz w:val="24"/>
          <w:szCs w:val="24"/>
        </w:rPr>
        <w:t xml:space="preserve"> for their unconditional love, support and backing. Their encouragement and sacrifices ha</w:t>
      </w:r>
      <w:r w:rsidR="00E26C41">
        <w:rPr>
          <w:rFonts w:ascii="Times New Roman" w:hAnsi="Times New Roman" w:cs="Times New Roman"/>
          <w:sz w:val="24"/>
          <w:szCs w:val="24"/>
        </w:rPr>
        <w:t xml:space="preserve">ve been the driving force behind my endeavors. May </w:t>
      </w:r>
      <w:r w:rsidR="00F9103F">
        <w:rPr>
          <w:rFonts w:ascii="Times New Roman" w:hAnsi="Times New Roman" w:cs="Times New Roman"/>
          <w:sz w:val="24"/>
          <w:szCs w:val="24"/>
        </w:rPr>
        <w:t>you eat the fruit of your labour</w:t>
      </w:r>
      <w:r w:rsidR="00E26C41">
        <w:rPr>
          <w:rFonts w:ascii="Times New Roman" w:hAnsi="Times New Roman" w:cs="Times New Roman"/>
          <w:sz w:val="24"/>
          <w:szCs w:val="24"/>
        </w:rPr>
        <w:t>.</w:t>
      </w:r>
    </w:p>
    <w:p w:rsidR="00374C1E" w:rsidRPr="00D342A5" w:rsidRDefault="00D342A5" w:rsidP="00224000">
      <w:pPr>
        <w:spacing w:line="360" w:lineRule="auto"/>
        <w:jc w:val="both"/>
        <w:rPr>
          <w:rFonts w:ascii="Times New Roman" w:hAnsi="Times New Roman" w:cs="Times New Roman"/>
          <w:sz w:val="24"/>
          <w:szCs w:val="24"/>
        </w:rPr>
      </w:pPr>
      <w:r w:rsidRPr="00D342A5">
        <w:rPr>
          <w:rFonts w:ascii="Times New Roman" w:hAnsi="Times New Roman" w:cs="Times New Roman"/>
          <w:sz w:val="24"/>
          <w:szCs w:val="24"/>
        </w:rPr>
        <w:t>Lastly, I appreciate everyone whose contributions, directly or indirectly, made this project a reality.</w:t>
      </w:r>
    </w:p>
    <w:p w:rsidR="00A8072F" w:rsidRDefault="00A8072F" w:rsidP="00224000">
      <w:pPr>
        <w:spacing w:line="360" w:lineRule="auto"/>
        <w:jc w:val="both"/>
        <w:rPr>
          <w:rFonts w:ascii="Times New Roman" w:hAnsi="Times New Roman" w:cs="Times New Roman"/>
          <w:b/>
          <w:sz w:val="24"/>
          <w:szCs w:val="24"/>
        </w:rPr>
      </w:pPr>
      <w:r>
        <w:rPr>
          <w:rFonts w:ascii="Times New Roman" w:hAnsi="Times New Roman" w:cs="Times New Roman"/>
          <w:b/>
          <w:sz w:val="24"/>
          <w:szCs w:val="24"/>
        </w:rPr>
        <w:br w:type="page"/>
      </w:r>
    </w:p>
    <w:p w:rsidR="00374C1E" w:rsidRDefault="005613AC" w:rsidP="005613AC">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TABLE OF CONTENTS</w:t>
      </w:r>
    </w:p>
    <w:p w:rsidR="00966142" w:rsidRPr="007F080D" w:rsidRDefault="006F0639" w:rsidP="006F0639">
      <w:pPr>
        <w:spacing w:line="360" w:lineRule="auto"/>
        <w:rPr>
          <w:rFonts w:ascii="Times New Roman" w:hAnsi="Times New Roman" w:cs="Times New Roman"/>
          <w:b/>
          <w:i/>
          <w:sz w:val="24"/>
          <w:szCs w:val="24"/>
        </w:rPr>
      </w:pPr>
      <w:r w:rsidRPr="007F080D">
        <w:rPr>
          <w:rFonts w:ascii="Times New Roman" w:hAnsi="Times New Roman" w:cs="Times New Roman"/>
          <w:i/>
          <w:sz w:val="24"/>
          <w:szCs w:val="24"/>
        </w:rPr>
        <w:t xml:space="preserve">                                                                                                                              </w:t>
      </w:r>
      <w:r w:rsidRPr="007F080D">
        <w:rPr>
          <w:rFonts w:ascii="Times New Roman" w:hAnsi="Times New Roman" w:cs="Times New Roman"/>
          <w:b/>
          <w:i/>
          <w:sz w:val="24"/>
          <w:szCs w:val="24"/>
        </w:rPr>
        <w:t>Pages</w:t>
      </w:r>
    </w:p>
    <w:p w:rsidR="00A8072F" w:rsidRPr="007F080D" w:rsidRDefault="006F0639" w:rsidP="006F0639">
      <w:pPr>
        <w:spacing w:line="480" w:lineRule="auto"/>
        <w:rPr>
          <w:rFonts w:ascii="Times New Roman" w:hAnsi="Times New Roman" w:cs="Times New Roman"/>
          <w:i/>
          <w:sz w:val="24"/>
          <w:szCs w:val="24"/>
        </w:rPr>
      </w:pPr>
      <w:r w:rsidRPr="007F080D">
        <w:rPr>
          <w:rFonts w:ascii="Times New Roman" w:hAnsi="Times New Roman" w:cs="Times New Roman"/>
          <w:i/>
          <w:sz w:val="24"/>
          <w:szCs w:val="24"/>
        </w:rPr>
        <w:t>Title Page                                                                                                                  i</w:t>
      </w:r>
    </w:p>
    <w:p w:rsidR="006F0639" w:rsidRPr="007F080D" w:rsidRDefault="006F0639" w:rsidP="006F0639">
      <w:pPr>
        <w:spacing w:line="480" w:lineRule="auto"/>
        <w:rPr>
          <w:rFonts w:ascii="Times New Roman" w:hAnsi="Times New Roman" w:cs="Times New Roman"/>
          <w:i/>
          <w:sz w:val="24"/>
          <w:szCs w:val="24"/>
        </w:rPr>
      </w:pPr>
      <w:r w:rsidRPr="007F080D">
        <w:rPr>
          <w:rFonts w:ascii="Times New Roman" w:hAnsi="Times New Roman" w:cs="Times New Roman"/>
          <w:i/>
          <w:sz w:val="24"/>
          <w:szCs w:val="24"/>
        </w:rPr>
        <w:t>Certification                                                                                                              ii</w:t>
      </w:r>
    </w:p>
    <w:p w:rsidR="006F0639" w:rsidRPr="007F080D" w:rsidRDefault="006F0639" w:rsidP="006F0639">
      <w:pPr>
        <w:spacing w:line="480" w:lineRule="auto"/>
        <w:rPr>
          <w:rFonts w:ascii="Times New Roman" w:hAnsi="Times New Roman" w:cs="Times New Roman"/>
          <w:i/>
          <w:sz w:val="24"/>
          <w:szCs w:val="24"/>
        </w:rPr>
      </w:pPr>
      <w:r w:rsidRPr="007F080D">
        <w:rPr>
          <w:rFonts w:ascii="Times New Roman" w:hAnsi="Times New Roman" w:cs="Times New Roman"/>
          <w:i/>
          <w:sz w:val="24"/>
          <w:szCs w:val="24"/>
        </w:rPr>
        <w:t>Dedication                                                                                                                 iii</w:t>
      </w:r>
    </w:p>
    <w:p w:rsidR="006F0639" w:rsidRPr="007F080D" w:rsidRDefault="006F0639" w:rsidP="006F0639">
      <w:pPr>
        <w:spacing w:line="480" w:lineRule="auto"/>
        <w:rPr>
          <w:rFonts w:ascii="Times New Roman" w:hAnsi="Times New Roman" w:cs="Times New Roman"/>
          <w:i/>
          <w:sz w:val="24"/>
          <w:szCs w:val="24"/>
        </w:rPr>
      </w:pPr>
      <w:r w:rsidRPr="007F080D">
        <w:rPr>
          <w:rFonts w:ascii="Times New Roman" w:hAnsi="Times New Roman" w:cs="Times New Roman"/>
          <w:i/>
          <w:sz w:val="24"/>
          <w:szCs w:val="24"/>
        </w:rPr>
        <w:t>Acknowledgement                                                                                                     iv</w:t>
      </w:r>
    </w:p>
    <w:p w:rsidR="007F080D" w:rsidRPr="007F080D" w:rsidRDefault="007F080D" w:rsidP="006F0639">
      <w:pPr>
        <w:spacing w:line="480" w:lineRule="auto"/>
        <w:rPr>
          <w:rFonts w:ascii="Times New Roman" w:hAnsi="Times New Roman" w:cs="Times New Roman"/>
          <w:i/>
          <w:sz w:val="24"/>
          <w:szCs w:val="24"/>
        </w:rPr>
      </w:pPr>
      <w:r w:rsidRPr="007F080D">
        <w:rPr>
          <w:rFonts w:ascii="Times New Roman" w:hAnsi="Times New Roman" w:cs="Times New Roman"/>
          <w:i/>
          <w:sz w:val="24"/>
          <w:szCs w:val="24"/>
        </w:rPr>
        <w:t>Table of contents                                                                                                        v</w:t>
      </w:r>
    </w:p>
    <w:p w:rsidR="007F080D" w:rsidRPr="007F080D" w:rsidRDefault="007F080D" w:rsidP="006F0639">
      <w:pPr>
        <w:spacing w:line="480" w:lineRule="auto"/>
        <w:rPr>
          <w:rFonts w:ascii="Times New Roman" w:hAnsi="Times New Roman" w:cs="Times New Roman"/>
          <w:i/>
          <w:sz w:val="24"/>
          <w:szCs w:val="24"/>
        </w:rPr>
      </w:pPr>
      <w:r w:rsidRPr="007F080D">
        <w:rPr>
          <w:rFonts w:ascii="Times New Roman" w:hAnsi="Times New Roman" w:cs="Times New Roman"/>
          <w:i/>
          <w:sz w:val="24"/>
          <w:szCs w:val="24"/>
        </w:rPr>
        <w:t>List of Figures                                                                                                            ix</w:t>
      </w:r>
    </w:p>
    <w:p w:rsidR="007F080D" w:rsidRDefault="007F080D" w:rsidP="007F080D">
      <w:pPr>
        <w:tabs>
          <w:tab w:val="left" w:pos="8472"/>
        </w:tabs>
        <w:spacing w:line="480" w:lineRule="auto"/>
        <w:rPr>
          <w:rFonts w:ascii="Times New Roman" w:hAnsi="Times New Roman" w:cs="Times New Roman"/>
          <w:i/>
          <w:sz w:val="24"/>
          <w:szCs w:val="24"/>
        </w:rPr>
      </w:pPr>
      <w:r w:rsidRPr="007F080D">
        <w:rPr>
          <w:rFonts w:ascii="Times New Roman" w:hAnsi="Times New Roman" w:cs="Times New Roman"/>
          <w:i/>
          <w:sz w:val="24"/>
          <w:szCs w:val="24"/>
        </w:rPr>
        <w:t>Abstract                                                                                                                       x</w:t>
      </w:r>
      <w:r>
        <w:rPr>
          <w:rFonts w:ascii="Times New Roman" w:hAnsi="Times New Roman" w:cs="Times New Roman"/>
          <w:i/>
          <w:sz w:val="24"/>
          <w:szCs w:val="24"/>
        </w:rPr>
        <w:tab/>
      </w:r>
    </w:p>
    <w:p w:rsidR="007F080D" w:rsidRDefault="007F080D" w:rsidP="007F080D">
      <w:pPr>
        <w:tabs>
          <w:tab w:val="left" w:pos="8472"/>
        </w:tabs>
        <w:spacing w:line="480" w:lineRule="auto"/>
        <w:rPr>
          <w:rFonts w:ascii="Times New Roman" w:hAnsi="Times New Roman" w:cs="Times New Roman"/>
          <w:b/>
          <w:sz w:val="24"/>
          <w:szCs w:val="24"/>
        </w:rPr>
      </w:pPr>
      <w:r>
        <w:rPr>
          <w:rFonts w:ascii="Times New Roman" w:hAnsi="Times New Roman" w:cs="Times New Roman"/>
          <w:b/>
          <w:sz w:val="24"/>
          <w:szCs w:val="24"/>
        </w:rPr>
        <w:t>CHAPTER ONE</w:t>
      </w:r>
    </w:p>
    <w:p w:rsidR="007F080D" w:rsidRPr="007F080D" w:rsidRDefault="007F080D" w:rsidP="007F080D">
      <w:pPr>
        <w:tabs>
          <w:tab w:val="left" w:pos="8472"/>
        </w:tabs>
        <w:spacing w:line="480" w:lineRule="auto"/>
        <w:rPr>
          <w:rFonts w:ascii="Times New Roman" w:hAnsi="Times New Roman" w:cs="Times New Roman"/>
          <w:b/>
          <w:sz w:val="24"/>
          <w:szCs w:val="24"/>
        </w:rPr>
      </w:pPr>
      <w:r>
        <w:rPr>
          <w:rFonts w:ascii="Times New Roman" w:hAnsi="Times New Roman" w:cs="Times New Roman"/>
          <w:b/>
          <w:i/>
          <w:sz w:val="24"/>
          <w:szCs w:val="24"/>
        </w:rPr>
        <w:t>General Introduction</w:t>
      </w:r>
    </w:p>
    <w:p w:rsidR="007F080D" w:rsidRPr="007F080D" w:rsidRDefault="007F080D" w:rsidP="006F0639">
      <w:pPr>
        <w:spacing w:line="480" w:lineRule="auto"/>
        <w:rPr>
          <w:rFonts w:ascii="Times New Roman" w:hAnsi="Times New Roman" w:cs="Times New Roman"/>
          <w:i/>
          <w:sz w:val="24"/>
          <w:szCs w:val="24"/>
        </w:rPr>
      </w:pPr>
    </w:p>
    <w:p w:rsidR="00A8072F" w:rsidRPr="00A8072F" w:rsidRDefault="00A8072F" w:rsidP="00A8072F">
      <w:pPr>
        <w:rPr>
          <w:rFonts w:ascii="Times New Roman" w:hAnsi="Times New Roman" w:cs="Times New Roman"/>
          <w:sz w:val="24"/>
          <w:szCs w:val="24"/>
        </w:rPr>
      </w:pPr>
    </w:p>
    <w:p w:rsidR="00A8072F" w:rsidRPr="00A8072F" w:rsidRDefault="00A8072F" w:rsidP="00A8072F">
      <w:pPr>
        <w:rPr>
          <w:rFonts w:ascii="Times New Roman" w:hAnsi="Times New Roman" w:cs="Times New Roman"/>
          <w:sz w:val="24"/>
          <w:szCs w:val="24"/>
        </w:rPr>
      </w:pPr>
    </w:p>
    <w:p w:rsidR="00A8072F" w:rsidRPr="00A8072F" w:rsidRDefault="00A8072F" w:rsidP="00A8072F">
      <w:pPr>
        <w:rPr>
          <w:rFonts w:ascii="Times New Roman" w:hAnsi="Times New Roman" w:cs="Times New Roman"/>
          <w:sz w:val="24"/>
          <w:szCs w:val="24"/>
        </w:rPr>
      </w:pPr>
    </w:p>
    <w:p w:rsidR="00A8072F" w:rsidRPr="00A8072F" w:rsidRDefault="00A8072F" w:rsidP="00A8072F">
      <w:pPr>
        <w:rPr>
          <w:rFonts w:ascii="Times New Roman" w:hAnsi="Times New Roman" w:cs="Times New Roman"/>
          <w:sz w:val="24"/>
          <w:szCs w:val="24"/>
        </w:rPr>
      </w:pPr>
    </w:p>
    <w:p w:rsidR="00A8072F" w:rsidRDefault="00A8072F" w:rsidP="00A8072F">
      <w:pPr>
        <w:tabs>
          <w:tab w:val="left" w:pos="3400"/>
        </w:tabs>
        <w:spacing w:line="480" w:lineRule="auto"/>
        <w:rPr>
          <w:rFonts w:ascii="Times New Roman" w:hAnsi="Times New Roman" w:cs="Times New Roman"/>
          <w:sz w:val="24"/>
          <w:szCs w:val="24"/>
        </w:rPr>
      </w:pPr>
      <w:r>
        <w:rPr>
          <w:rFonts w:ascii="Times New Roman" w:hAnsi="Times New Roman" w:cs="Times New Roman"/>
          <w:sz w:val="24"/>
          <w:szCs w:val="24"/>
        </w:rPr>
        <w:tab/>
      </w:r>
    </w:p>
    <w:p w:rsidR="004B4864" w:rsidRDefault="004B4864" w:rsidP="00E05D49">
      <w:pPr>
        <w:spacing w:line="480" w:lineRule="auto"/>
        <w:jc w:val="center"/>
        <w:rPr>
          <w:rFonts w:ascii="Times New Roman" w:hAnsi="Times New Roman" w:cs="Times New Roman"/>
          <w:sz w:val="24"/>
          <w:szCs w:val="24"/>
        </w:rPr>
      </w:pPr>
    </w:p>
    <w:p w:rsidR="004B4864" w:rsidRDefault="004B4864">
      <w:pPr>
        <w:rPr>
          <w:rFonts w:ascii="Times New Roman" w:hAnsi="Times New Roman" w:cs="Times New Roman"/>
          <w:sz w:val="24"/>
          <w:szCs w:val="24"/>
        </w:rPr>
      </w:pPr>
      <w:r>
        <w:rPr>
          <w:rFonts w:ascii="Times New Roman" w:hAnsi="Times New Roman" w:cs="Times New Roman"/>
          <w:sz w:val="24"/>
          <w:szCs w:val="24"/>
        </w:rPr>
        <w:br w:type="page"/>
      </w:r>
    </w:p>
    <w:p w:rsidR="004B4864" w:rsidRPr="004B4864" w:rsidRDefault="004B4864" w:rsidP="00E05D49">
      <w:pPr>
        <w:spacing w:line="480" w:lineRule="auto"/>
        <w:jc w:val="center"/>
        <w:rPr>
          <w:rFonts w:ascii="Times New Roman" w:hAnsi="Times New Roman" w:cs="Times New Roman"/>
          <w:i/>
          <w:sz w:val="24"/>
          <w:szCs w:val="24"/>
        </w:rPr>
      </w:pPr>
      <w:r w:rsidRPr="004B4864">
        <w:rPr>
          <w:rFonts w:ascii="Times New Roman" w:hAnsi="Times New Roman" w:cs="Times New Roman"/>
          <w:i/>
          <w:sz w:val="24"/>
          <w:szCs w:val="24"/>
        </w:rPr>
        <w:lastRenderedPageBreak/>
        <w:t>ABSTRACT</w:t>
      </w:r>
    </w:p>
    <w:p w:rsidR="0002127B" w:rsidRDefault="0002127B" w:rsidP="00E05D49">
      <w:pPr>
        <w:spacing w:line="480" w:lineRule="auto"/>
        <w:jc w:val="center"/>
        <w:rPr>
          <w:rFonts w:ascii="Times New Roman" w:hAnsi="Times New Roman" w:cs="Times New Roman"/>
          <w:sz w:val="24"/>
          <w:szCs w:val="24"/>
        </w:rPr>
      </w:pPr>
    </w:p>
    <w:p w:rsidR="0002127B" w:rsidRPr="0002127B" w:rsidRDefault="0002127B" w:rsidP="0002127B">
      <w:pPr>
        <w:rPr>
          <w:rFonts w:ascii="Times New Roman" w:hAnsi="Times New Roman" w:cs="Times New Roman"/>
          <w:sz w:val="24"/>
          <w:szCs w:val="24"/>
        </w:rPr>
      </w:pPr>
    </w:p>
    <w:p w:rsidR="0002127B" w:rsidRPr="0002127B" w:rsidRDefault="0002127B" w:rsidP="0002127B">
      <w:pPr>
        <w:rPr>
          <w:rFonts w:ascii="Times New Roman" w:hAnsi="Times New Roman" w:cs="Times New Roman"/>
          <w:sz w:val="24"/>
          <w:szCs w:val="24"/>
        </w:rPr>
      </w:pPr>
    </w:p>
    <w:p w:rsidR="0002127B" w:rsidRPr="0002127B" w:rsidRDefault="0002127B" w:rsidP="0002127B">
      <w:pPr>
        <w:rPr>
          <w:rFonts w:ascii="Times New Roman" w:hAnsi="Times New Roman" w:cs="Times New Roman"/>
          <w:sz w:val="24"/>
          <w:szCs w:val="24"/>
        </w:rPr>
      </w:pPr>
    </w:p>
    <w:p w:rsidR="0002127B" w:rsidRPr="0002127B" w:rsidRDefault="0002127B" w:rsidP="0002127B">
      <w:pPr>
        <w:rPr>
          <w:rFonts w:ascii="Times New Roman" w:hAnsi="Times New Roman" w:cs="Times New Roman"/>
          <w:sz w:val="24"/>
          <w:szCs w:val="24"/>
        </w:rPr>
      </w:pPr>
    </w:p>
    <w:p w:rsidR="0002127B" w:rsidRPr="0002127B" w:rsidRDefault="0002127B" w:rsidP="0002127B">
      <w:pPr>
        <w:rPr>
          <w:rFonts w:ascii="Times New Roman" w:hAnsi="Times New Roman" w:cs="Times New Roman"/>
          <w:sz w:val="24"/>
          <w:szCs w:val="24"/>
        </w:rPr>
      </w:pPr>
    </w:p>
    <w:p w:rsidR="0002127B" w:rsidRPr="0002127B" w:rsidRDefault="0002127B" w:rsidP="0002127B">
      <w:pPr>
        <w:rPr>
          <w:rFonts w:ascii="Times New Roman" w:hAnsi="Times New Roman" w:cs="Times New Roman"/>
          <w:sz w:val="24"/>
          <w:szCs w:val="24"/>
        </w:rPr>
      </w:pPr>
    </w:p>
    <w:p w:rsidR="0002127B" w:rsidRPr="0002127B" w:rsidRDefault="0002127B" w:rsidP="0002127B">
      <w:pPr>
        <w:rPr>
          <w:rFonts w:ascii="Times New Roman" w:hAnsi="Times New Roman" w:cs="Times New Roman"/>
          <w:sz w:val="24"/>
          <w:szCs w:val="24"/>
        </w:rPr>
      </w:pPr>
    </w:p>
    <w:p w:rsidR="0002127B" w:rsidRPr="0002127B" w:rsidRDefault="0002127B" w:rsidP="0002127B">
      <w:pPr>
        <w:tabs>
          <w:tab w:val="left" w:pos="2748"/>
        </w:tabs>
        <w:rPr>
          <w:rFonts w:ascii="Times New Roman" w:hAnsi="Times New Roman" w:cs="Times New Roman"/>
          <w:sz w:val="24"/>
          <w:szCs w:val="24"/>
        </w:rPr>
      </w:pPr>
      <w:r>
        <w:rPr>
          <w:rFonts w:ascii="Times New Roman" w:hAnsi="Times New Roman" w:cs="Times New Roman"/>
          <w:sz w:val="24"/>
          <w:szCs w:val="24"/>
        </w:rPr>
        <w:tab/>
      </w:r>
    </w:p>
    <w:p w:rsidR="0002127B" w:rsidRPr="0002127B" w:rsidRDefault="0002127B" w:rsidP="0002127B">
      <w:pPr>
        <w:tabs>
          <w:tab w:val="left" w:pos="2748"/>
        </w:tabs>
        <w:rPr>
          <w:rFonts w:ascii="Times New Roman" w:hAnsi="Times New Roman" w:cs="Times New Roman"/>
          <w:sz w:val="24"/>
          <w:szCs w:val="24"/>
        </w:rPr>
        <w:sectPr w:rsidR="0002127B" w:rsidRPr="0002127B" w:rsidSect="00F9103F">
          <w:footerReference w:type="default" r:id="rId8"/>
          <w:pgSz w:w="11910" w:h="16840" w:code="9"/>
          <w:pgMar w:top="1340" w:right="960" w:bottom="1260" w:left="1100" w:header="0" w:footer="988" w:gutter="0"/>
          <w:pgNumType w:fmt="upperRoman"/>
          <w:cols w:space="720"/>
          <w:docGrid w:linePitch="299"/>
        </w:sectPr>
      </w:pPr>
      <w:r>
        <w:rPr>
          <w:rFonts w:ascii="Times New Roman" w:hAnsi="Times New Roman" w:cs="Times New Roman"/>
          <w:sz w:val="24"/>
          <w:szCs w:val="24"/>
        </w:rPr>
        <w:tab/>
      </w:r>
    </w:p>
    <w:p w:rsidR="0002127B" w:rsidRDefault="0002127B" w:rsidP="00B90C17">
      <w:pPr>
        <w:spacing w:line="480" w:lineRule="auto"/>
        <w:rPr>
          <w:rFonts w:ascii="Times New Roman" w:hAnsi="Times New Roman" w:cs="Times New Roman"/>
          <w:sz w:val="24"/>
          <w:szCs w:val="24"/>
        </w:rPr>
      </w:pPr>
    </w:p>
    <w:p w:rsidR="00336869" w:rsidRDefault="00336869" w:rsidP="00B90C17">
      <w:pPr>
        <w:spacing w:line="480" w:lineRule="auto"/>
        <w:rPr>
          <w:rFonts w:ascii="Times New Roman" w:hAnsi="Times New Roman" w:cs="Times New Roman"/>
          <w:sz w:val="24"/>
          <w:szCs w:val="24"/>
        </w:rPr>
        <w:sectPr w:rsidR="00336869" w:rsidSect="00336869">
          <w:pgSz w:w="11910" w:h="16840" w:code="9"/>
          <w:pgMar w:top="1340" w:right="960" w:bottom="1260" w:left="1100" w:header="0" w:footer="988" w:gutter="0"/>
          <w:pgNumType w:fmt="lowerRoman"/>
          <w:cols w:space="720"/>
          <w:docGrid w:linePitch="299"/>
        </w:sectPr>
      </w:pPr>
    </w:p>
    <w:p w:rsidR="00336869" w:rsidRDefault="00336869" w:rsidP="00B90C17">
      <w:pPr>
        <w:spacing w:line="480" w:lineRule="auto"/>
        <w:rPr>
          <w:rFonts w:ascii="Times New Roman" w:hAnsi="Times New Roman" w:cs="Times New Roman"/>
          <w:sz w:val="24"/>
          <w:szCs w:val="24"/>
        </w:rPr>
      </w:pPr>
    </w:p>
    <w:p w:rsidR="00336869" w:rsidRPr="00336869" w:rsidRDefault="00336869" w:rsidP="00336869">
      <w:pPr>
        <w:rPr>
          <w:rFonts w:ascii="Times New Roman" w:hAnsi="Times New Roman" w:cs="Times New Roman"/>
          <w:sz w:val="24"/>
          <w:szCs w:val="24"/>
        </w:rPr>
      </w:pPr>
    </w:p>
    <w:p w:rsidR="00336869" w:rsidRPr="00336869" w:rsidRDefault="00336869" w:rsidP="00336869">
      <w:pPr>
        <w:rPr>
          <w:rFonts w:ascii="Times New Roman" w:hAnsi="Times New Roman" w:cs="Times New Roman"/>
          <w:sz w:val="24"/>
          <w:szCs w:val="24"/>
        </w:rPr>
      </w:pPr>
    </w:p>
    <w:p w:rsidR="00336869" w:rsidRPr="00336869" w:rsidRDefault="00336869" w:rsidP="00336869">
      <w:pPr>
        <w:rPr>
          <w:rFonts w:ascii="Times New Roman" w:hAnsi="Times New Roman" w:cs="Times New Roman"/>
          <w:sz w:val="24"/>
          <w:szCs w:val="24"/>
        </w:rPr>
      </w:pPr>
    </w:p>
    <w:p w:rsidR="00336869" w:rsidRPr="00336869" w:rsidRDefault="00336869" w:rsidP="00336869">
      <w:pPr>
        <w:rPr>
          <w:rFonts w:ascii="Times New Roman" w:hAnsi="Times New Roman" w:cs="Times New Roman"/>
          <w:sz w:val="24"/>
          <w:szCs w:val="24"/>
        </w:rPr>
      </w:pPr>
    </w:p>
    <w:p w:rsidR="00336869" w:rsidRPr="00336869" w:rsidRDefault="00336869" w:rsidP="00336869">
      <w:pPr>
        <w:rPr>
          <w:rFonts w:ascii="Times New Roman" w:hAnsi="Times New Roman" w:cs="Times New Roman"/>
          <w:sz w:val="24"/>
          <w:szCs w:val="24"/>
        </w:rPr>
      </w:pPr>
    </w:p>
    <w:p w:rsidR="00336869" w:rsidRPr="00336869" w:rsidRDefault="00336869" w:rsidP="00336869">
      <w:pPr>
        <w:rPr>
          <w:rFonts w:ascii="Times New Roman" w:hAnsi="Times New Roman" w:cs="Times New Roman"/>
          <w:sz w:val="24"/>
          <w:szCs w:val="24"/>
        </w:rPr>
      </w:pPr>
    </w:p>
    <w:p w:rsidR="00336869" w:rsidRPr="00336869" w:rsidRDefault="00336869" w:rsidP="00336869">
      <w:pPr>
        <w:rPr>
          <w:rFonts w:ascii="Times New Roman" w:hAnsi="Times New Roman" w:cs="Times New Roman"/>
          <w:sz w:val="24"/>
          <w:szCs w:val="24"/>
        </w:rPr>
      </w:pPr>
    </w:p>
    <w:p w:rsidR="00336869" w:rsidRPr="00336869" w:rsidRDefault="00336869" w:rsidP="00336869">
      <w:pPr>
        <w:rPr>
          <w:rFonts w:ascii="Times New Roman" w:hAnsi="Times New Roman" w:cs="Times New Roman"/>
          <w:sz w:val="24"/>
          <w:szCs w:val="24"/>
        </w:rPr>
      </w:pPr>
    </w:p>
    <w:p w:rsidR="00336869" w:rsidRPr="00336869" w:rsidRDefault="00336869" w:rsidP="00336869">
      <w:pPr>
        <w:rPr>
          <w:rFonts w:ascii="Times New Roman" w:hAnsi="Times New Roman" w:cs="Times New Roman"/>
          <w:sz w:val="24"/>
          <w:szCs w:val="24"/>
        </w:rPr>
      </w:pPr>
    </w:p>
    <w:p w:rsidR="00336869" w:rsidRDefault="00336869" w:rsidP="00336869">
      <w:pPr>
        <w:rPr>
          <w:rFonts w:ascii="Times New Roman" w:hAnsi="Times New Roman" w:cs="Times New Roman"/>
          <w:sz w:val="24"/>
          <w:szCs w:val="24"/>
        </w:rPr>
      </w:pPr>
    </w:p>
    <w:p w:rsidR="00336869" w:rsidRPr="00336869" w:rsidRDefault="00336869" w:rsidP="00336869">
      <w:pPr>
        <w:rPr>
          <w:rFonts w:ascii="Times New Roman" w:hAnsi="Times New Roman" w:cs="Times New Roman"/>
          <w:sz w:val="24"/>
          <w:szCs w:val="24"/>
        </w:rPr>
      </w:pPr>
    </w:p>
    <w:p w:rsidR="00336869" w:rsidRDefault="00336869" w:rsidP="00336869">
      <w:pPr>
        <w:tabs>
          <w:tab w:val="left" w:pos="1365"/>
        </w:tabs>
        <w:rPr>
          <w:rFonts w:ascii="Times New Roman" w:hAnsi="Times New Roman" w:cs="Times New Roman"/>
          <w:sz w:val="24"/>
          <w:szCs w:val="24"/>
        </w:rPr>
      </w:pPr>
      <w:r>
        <w:rPr>
          <w:rFonts w:ascii="Times New Roman" w:hAnsi="Times New Roman" w:cs="Times New Roman"/>
          <w:sz w:val="24"/>
          <w:szCs w:val="24"/>
        </w:rPr>
        <w:tab/>
      </w:r>
    </w:p>
    <w:p w:rsidR="00B90C17" w:rsidRPr="00336869" w:rsidRDefault="00336869" w:rsidP="00336869">
      <w:pPr>
        <w:tabs>
          <w:tab w:val="left" w:pos="1365"/>
        </w:tabs>
        <w:rPr>
          <w:rFonts w:ascii="Times New Roman" w:hAnsi="Times New Roman" w:cs="Times New Roman"/>
          <w:sz w:val="24"/>
          <w:szCs w:val="24"/>
        </w:rPr>
        <w:sectPr w:rsidR="00B90C17" w:rsidRPr="00336869" w:rsidSect="00336869">
          <w:type w:val="continuous"/>
          <w:pgSz w:w="11910" w:h="16840" w:code="9"/>
          <w:pgMar w:top="1340" w:right="960" w:bottom="1260" w:left="1100" w:header="0" w:footer="988" w:gutter="0"/>
          <w:cols w:space="720"/>
          <w:docGrid w:linePitch="299"/>
        </w:sectPr>
      </w:pPr>
      <w:r>
        <w:rPr>
          <w:rFonts w:ascii="Times New Roman" w:hAnsi="Times New Roman" w:cs="Times New Roman"/>
          <w:sz w:val="24"/>
          <w:szCs w:val="24"/>
        </w:rPr>
        <w:tab/>
      </w:r>
    </w:p>
    <w:p w:rsidR="0002127B" w:rsidRDefault="0002127B" w:rsidP="00B90C17">
      <w:pPr>
        <w:spacing w:line="480" w:lineRule="auto"/>
        <w:rPr>
          <w:rFonts w:ascii="Times New Roman" w:hAnsi="Times New Roman" w:cs="Times New Roman"/>
          <w:sz w:val="24"/>
          <w:szCs w:val="24"/>
        </w:rPr>
      </w:pPr>
      <w:bookmarkStart w:id="0" w:name="_GoBack"/>
      <w:bookmarkEnd w:id="0"/>
    </w:p>
    <w:p w:rsidR="00F21DD0" w:rsidRPr="00E05D49" w:rsidRDefault="00A37640" w:rsidP="00E05D49">
      <w:pPr>
        <w:spacing w:line="480" w:lineRule="auto"/>
        <w:jc w:val="center"/>
        <w:rPr>
          <w:rFonts w:ascii="Times New Roman" w:hAnsi="Times New Roman" w:cs="Times New Roman"/>
          <w:b/>
          <w:sz w:val="24"/>
          <w:szCs w:val="24"/>
        </w:rPr>
      </w:pPr>
      <w:r w:rsidRPr="00E05D49">
        <w:rPr>
          <w:rFonts w:ascii="Times New Roman" w:hAnsi="Times New Roman" w:cs="Times New Roman"/>
          <w:b/>
          <w:sz w:val="24"/>
          <w:szCs w:val="24"/>
        </w:rPr>
        <w:t>CHAPTER 1</w:t>
      </w:r>
    </w:p>
    <w:p w:rsidR="00F21DD0" w:rsidRPr="008E76CC" w:rsidRDefault="00A37640" w:rsidP="00E05D49">
      <w:pPr>
        <w:spacing w:line="480" w:lineRule="auto"/>
        <w:jc w:val="both"/>
        <w:rPr>
          <w:rFonts w:ascii="Times New Roman" w:hAnsi="Times New Roman" w:cs="Times New Roman"/>
          <w:b/>
          <w:bCs/>
          <w:sz w:val="24"/>
          <w:szCs w:val="24"/>
        </w:rPr>
      </w:pPr>
      <w:r w:rsidRPr="00E05D49">
        <w:rPr>
          <w:rFonts w:ascii="Times New Roman" w:hAnsi="Times New Roman" w:cs="Times New Roman"/>
          <w:b/>
          <w:bCs/>
          <w:sz w:val="24"/>
          <w:szCs w:val="24"/>
        </w:rPr>
        <w:t>1.0 INTRODUCTION</w:t>
      </w: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Infrastructure forms the foundation upon which the socio-economic development and everyday functioning of human societies are built. It encompasses essential physical systems such as roads, electricity supply networks, drainage systems, water distribution channels, buildings, waste management structures, and communication lines. These infrastructural facilities are integral to ensuring mobility, connectivity, productivity, health, and safety within any community. Their presence, functionality, and management determine the quality of life of the people and significantly influence urban and rural development patterns.</w:t>
      </w:r>
    </w:p>
    <w:p w:rsidR="00B05F72"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 xml:space="preserve">Traditionally, the management of infrastructure has relied heavily on analogue methods including sketches, handwritten records, and printed maps. These methods are often static, difficult to update, prone to errors, and disconnected from real-time realities. In contrast, modern technology offers a more dynamic and efficient approach: </w:t>
      </w:r>
    </w:p>
    <w:p w:rsidR="00F21DD0" w:rsidRPr="00E05D49" w:rsidRDefault="00B05F72" w:rsidP="00E05D49">
      <w:pPr>
        <w:spacing w:line="480" w:lineRule="auto"/>
        <w:jc w:val="both"/>
        <w:rPr>
          <w:rFonts w:ascii="Times New Roman" w:hAnsi="Times New Roman" w:cs="Times New Roman"/>
          <w:sz w:val="24"/>
          <w:szCs w:val="24"/>
        </w:rPr>
      </w:pPr>
      <w:r w:rsidRPr="00E05D49">
        <w:rPr>
          <w:rFonts w:ascii="Times New Roman" w:hAnsi="Times New Roman" w:cs="Times New Roman"/>
          <w:b/>
          <w:sz w:val="24"/>
          <w:szCs w:val="24"/>
        </w:rPr>
        <w:t>Digital Mapping:</w:t>
      </w:r>
      <w:r w:rsidRPr="00E05D49">
        <w:rPr>
          <w:rFonts w:ascii="Times New Roman" w:hAnsi="Times New Roman" w:cs="Times New Roman"/>
          <w:sz w:val="24"/>
          <w:szCs w:val="24"/>
        </w:rPr>
        <w:t xml:space="preserve"> </w:t>
      </w:r>
      <w:r w:rsidR="00A37640" w:rsidRPr="00E05D49">
        <w:rPr>
          <w:rFonts w:ascii="Times New Roman" w:hAnsi="Times New Roman" w:cs="Times New Roman"/>
          <w:sz w:val="24"/>
          <w:szCs w:val="24"/>
        </w:rPr>
        <w:t>Digital mapping involves the use of geospatial technologies such as Geographic Information Systems (GIS), Global Navigation Satellite Systems (GNSS), Total</w:t>
      </w:r>
      <w:r w:rsidR="004B4864">
        <w:rPr>
          <w:rFonts w:ascii="Times New Roman" w:hAnsi="Times New Roman" w:cs="Times New Roman"/>
          <w:sz w:val="24"/>
          <w:szCs w:val="24"/>
        </w:rPr>
        <w:t xml:space="preserve"> </w:t>
      </w:r>
      <w:r w:rsidR="00A37640" w:rsidRPr="00E05D49">
        <w:rPr>
          <w:rFonts w:ascii="Times New Roman" w:hAnsi="Times New Roman" w:cs="Times New Roman"/>
          <w:sz w:val="24"/>
          <w:szCs w:val="24"/>
        </w:rPr>
        <w:t>Statio</w:t>
      </w:r>
      <w:r w:rsidR="00574DE8">
        <w:rPr>
          <w:rFonts w:ascii="Times New Roman" w:hAnsi="Times New Roman" w:cs="Times New Roman"/>
          <w:sz w:val="24"/>
          <w:szCs w:val="24"/>
        </w:rPr>
        <w:t xml:space="preserve">ns, drones, and remote sensing </w:t>
      </w:r>
      <w:r w:rsidR="00A37640" w:rsidRPr="00E05D49">
        <w:rPr>
          <w:rFonts w:ascii="Times New Roman" w:hAnsi="Times New Roman" w:cs="Times New Roman"/>
          <w:sz w:val="24"/>
          <w:szCs w:val="24"/>
        </w:rPr>
        <w:t>to acquire, process, analyze, and present spatial data in a digital format. These technologies have revolutionized the surveying and mapping profession by increasing accuracy, enabling real-time updates, and allowing for easier sharing and analysis of spatial information.</w:t>
      </w: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 xml:space="preserve">This study seeks to address the gap in infrastructural data within the Royal Valley Estate by conducting a comprehensive digital mapping exercise. In addition to improving spatial documentation, this project will serve as a case study to demonstrate the practical application of digital surveying </w:t>
      </w:r>
      <w:r w:rsidR="004B4864">
        <w:rPr>
          <w:rFonts w:ascii="Times New Roman" w:hAnsi="Times New Roman" w:cs="Times New Roman"/>
          <w:sz w:val="24"/>
          <w:szCs w:val="24"/>
        </w:rPr>
        <w:t>tools in a real-world scenario.</w:t>
      </w:r>
    </w:p>
    <w:p w:rsidR="005F74F3" w:rsidRPr="00E05D49" w:rsidRDefault="00A37640" w:rsidP="00E05D49">
      <w:pPr>
        <w:pStyle w:val="ListParagraph"/>
        <w:numPr>
          <w:ilvl w:val="1"/>
          <w:numId w:val="1"/>
        </w:numPr>
        <w:spacing w:line="480" w:lineRule="auto"/>
        <w:jc w:val="both"/>
        <w:rPr>
          <w:rFonts w:ascii="Times New Roman" w:hAnsi="Times New Roman" w:cs="Times New Roman"/>
          <w:b/>
          <w:sz w:val="24"/>
          <w:szCs w:val="24"/>
        </w:rPr>
      </w:pPr>
      <w:r w:rsidRPr="00E05D49">
        <w:rPr>
          <w:rFonts w:ascii="Times New Roman" w:hAnsi="Times New Roman" w:cs="Times New Roman"/>
          <w:b/>
          <w:sz w:val="24"/>
          <w:szCs w:val="24"/>
        </w:rPr>
        <w:t>BACKGROUND TO THE STUDY</w:t>
      </w:r>
    </w:p>
    <w:p w:rsidR="00F21DD0" w:rsidRPr="00E05D49" w:rsidRDefault="00A37640" w:rsidP="00E05D49">
      <w:pPr>
        <w:pStyle w:val="ListParagraph"/>
        <w:spacing w:line="480" w:lineRule="auto"/>
        <w:ind w:left="0"/>
        <w:jc w:val="both"/>
        <w:rPr>
          <w:rFonts w:ascii="Times New Roman" w:hAnsi="Times New Roman" w:cs="Times New Roman"/>
          <w:b/>
          <w:sz w:val="24"/>
          <w:szCs w:val="24"/>
        </w:rPr>
      </w:pPr>
      <w:r w:rsidRPr="00E05D49">
        <w:rPr>
          <w:rFonts w:ascii="Times New Roman" w:hAnsi="Times New Roman" w:cs="Times New Roman"/>
          <w:sz w:val="24"/>
          <w:szCs w:val="24"/>
        </w:rPr>
        <w:lastRenderedPageBreak/>
        <w:t>Infrastructural development plays a critical role in the socio-economic advancement and quality of life within urban and rural communities. From transportation networks and drainage systems to electricity grids, water supply, and public buildings, infrastructure supports nearly every aspect of human activity. In Nigeria and other developing countries, the demand for efficient</w:t>
      </w:r>
      <w:r w:rsidR="005C7E68" w:rsidRPr="00E05D49">
        <w:rPr>
          <w:rFonts w:ascii="Times New Roman" w:hAnsi="Times New Roman" w:cs="Times New Roman"/>
          <w:sz w:val="24"/>
          <w:szCs w:val="24"/>
        </w:rPr>
        <w:t xml:space="preserve"> </w:t>
      </w:r>
      <w:r w:rsidRPr="00E05D49">
        <w:rPr>
          <w:rFonts w:ascii="Times New Roman" w:hAnsi="Times New Roman" w:cs="Times New Roman"/>
          <w:sz w:val="24"/>
          <w:szCs w:val="24"/>
        </w:rPr>
        <w:t>infrastructural planning and management is growing due to rapid urbanization, population expansion, and the increasing need for sustainable development. However, a major challenge remains: the lack of accurate, up-to-date, and geospatially referenced data on existing infrastructure.</w:t>
      </w: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Traditionally, the process of infrastructural planning and documentation relied on manual surveying methods and analogue mapping systems. While these conventional approaches have contributed significantly to early development, they are time-consuming, costly, prone to human error, and difficult to update or integrate into modern decision-making systems. Additionally, paper-based records are not easily accessible, often poorly archived, and limited in scope, making it difficult for stakeholders to obtain a clear overview of the infrastructural assets within a given area.</w:t>
      </w: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 xml:space="preserve">The evolution of geospatial technology has introduced more efficient and versatile methods for spatial data acquisition, storage, analysis, and presentation. Among these technologies, Digital </w:t>
      </w:r>
      <w:r w:rsidR="004B4864">
        <w:rPr>
          <w:rFonts w:ascii="Times New Roman" w:hAnsi="Times New Roman" w:cs="Times New Roman"/>
          <w:sz w:val="24"/>
          <w:szCs w:val="24"/>
        </w:rPr>
        <w:t xml:space="preserve"> </w:t>
      </w:r>
      <w:r w:rsidRPr="00E05D49">
        <w:rPr>
          <w:rFonts w:ascii="Times New Roman" w:hAnsi="Times New Roman" w:cs="Times New Roman"/>
          <w:sz w:val="24"/>
          <w:szCs w:val="24"/>
        </w:rPr>
        <w:t>Mapping stands out as a transformative approach in modern surveying and urban planning. Digital mapping refers to the process of creating maps that are stored in digital formats, using tools such as Geographic Information Systems (GIS), Global Navigation Satellite Systems (GNSS), Total Stations, photogrammetry, and remote sensing. These tools offer higher accuracy, speed, interactivity, and the ability to integrate different datasets to produce comprehensive geospatial representations.</w:t>
      </w: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 xml:space="preserve">In surveying, digital mapping has redefined the way professionals capture and visualize real-world features. It allows surveyors to represent infrastructures as georeferenced data that can be layered, queried, and analyzed in real time. This digital environment facilitates better planning, infrastructure maintenance, utility management, and disaster risk assessment. It also promotes transparency, </w:t>
      </w:r>
      <w:r w:rsidRPr="00E05D49">
        <w:rPr>
          <w:rFonts w:ascii="Times New Roman" w:hAnsi="Times New Roman" w:cs="Times New Roman"/>
          <w:sz w:val="24"/>
          <w:szCs w:val="24"/>
        </w:rPr>
        <w:lastRenderedPageBreak/>
        <w:t>accountability, and evidence-based decision-making among stakeholders including government agencies, estate developers, and utility service providers.</w:t>
      </w: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The integration of digital mapping in infrastructure planning is particularly important in planned estates and urban communities that require coordinated development. Residential estates such as Royal Valley Estate in Sango Ilorin, situated within Ilorin South Local Government Area of Kwara State, are rapidly expanding. However, like many growing estates across Nigeria, it suffers from a lack of well-documented infrastructure records. This makes it difficult to coordinate utility services, manage repairs, monitor development trends, and enforce zoning regulations.</w:t>
      </w: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By applying digital mapping techniques to the Royal Valley Estate, this study aims to bridge the existing information gap. It will produce a visual, interactive, and updateable map showing the current distribution of key infrastructures within the estate. This will aid not only in physical planning and resource allocation but also in long-term estate management and community development. The project also aligns with Nigeria's broader push for digital transformation in governance, data management, and smart city initiatives.</w:t>
      </w:r>
    </w:p>
    <w:p w:rsidR="00F21DD0" w:rsidRPr="00E05D49" w:rsidRDefault="00F21DD0" w:rsidP="00E05D49">
      <w:pPr>
        <w:spacing w:line="480" w:lineRule="auto"/>
        <w:jc w:val="both"/>
        <w:rPr>
          <w:rFonts w:ascii="Times New Roman" w:hAnsi="Times New Roman" w:cs="Times New Roman"/>
          <w:sz w:val="24"/>
          <w:szCs w:val="24"/>
        </w:rPr>
      </w:pP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In conclusion, the background of this study lies in the intersection of increasing infrastructural needs, the inefficiency of traditional documentation methods, and the potential of digital technologies to revolutionize spatial data management. Through digital mapping, the study seeks to demonstrate how modern surveying practices can support better planning, efficient infrastructure management, and sustainable urban development in Nigeria.</w:t>
      </w:r>
    </w:p>
    <w:p w:rsidR="00F21DD0" w:rsidRPr="00E05D49" w:rsidRDefault="00F21DD0" w:rsidP="00E05D49">
      <w:pPr>
        <w:spacing w:line="480" w:lineRule="auto"/>
        <w:jc w:val="both"/>
        <w:rPr>
          <w:rFonts w:ascii="Times New Roman" w:hAnsi="Times New Roman" w:cs="Times New Roman"/>
          <w:sz w:val="24"/>
          <w:szCs w:val="24"/>
        </w:rPr>
      </w:pP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b/>
          <w:bCs/>
          <w:sz w:val="24"/>
          <w:szCs w:val="24"/>
        </w:rPr>
        <w:t>1.2 STATEMENT</w:t>
      </w:r>
      <w:r w:rsidRPr="00E05D49">
        <w:rPr>
          <w:rFonts w:ascii="Times New Roman" w:hAnsi="Times New Roman" w:cs="Times New Roman"/>
          <w:sz w:val="24"/>
          <w:szCs w:val="24"/>
        </w:rPr>
        <w:t xml:space="preserve"> </w:t>
      </w:r>
      <w:r w:rsidRPr="00E05D49">
        <w:rPr>
          <w:rFonts w:ascii="Times New Roman" w:hAnsi="Times New Roman" w:cs="Times New Roman"/>
          <w:b/>
          <w:bCs/>
          <w:sz w:val="24"/>
          <w:szCs w:val="24"/>
        </w:rPr>
        <w:t>OF PROBLEM</w:t>
      </w: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 xml:space="preserve">Infrastructural facilities such as roads, drainage systems, electricity lines, water pipelines, and buildings are crucial to the development and functionality of urban and rural environments. However, in many developing regions, including parts of Nigeria, there is a lack of accurate, up-to-date, and accessible </w:t>
      </w:r>
      <w:r w:rsidRPr="00E05D49">
        <w:rPr>
          <w:rFonts w:ascii="Times New Roman" w:hAnsi="Times New Roman" w:cs="Times New Roman"/>
          <w:sz w:val="24"/>
          <w:szCs w:val="24"/>
        </w:rPr>
        <w:lastRenderedPageBreak/>
        <w:t>spatial data on the distribution and condition of these facilities. This gap leads to poor planning, inefficient resource allocation, overlapping infrastructural development, and a general lack of coordination among service providers.</w:t>
      </w: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Traditional methods of mapping and managing infrastructural data often paper-based or non-standardized are time-consuming, prone to errors, and difficult to update. As a result, decision-makers, engineers, town planners, and surveyors often rely on incomplete or outdated data when planning upgrades or new developments.</w:t>
      </w: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The advent of digital mapping technologies presents an opportunity to overcome these limitations by offering a more precise, interactive, and easily updatable representation of infrastructure. Yet, the adoption of such technologies remains limited in many local planning contexts due to technical, financial, and human resource constraints.</w:t>
      </w:r>
    </w:p>
    <w:p w:rsidR="00D95EEF"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 xml:space="preserve">This study, therefore, seeks to address the problem of inefficient infrastructure mapping by applying digital surveying and mapping techniques to produce an accurate and comprehensive geospatial representation of infrastructural facilities in the study area. The findings aim to </w:t>
      </w: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contribute to better spatial planning, improved infrastructure management, and enhanced data availability for future development initiatives.</w:t>
      </w:r>
    </w:p>
    <w:p w:rsidR="00F21DD0" w:rsidRPr="00E05D49" w:rsidRDefault="00F21DD0" w:rsidP="00E05D49">
      <w:pPr>
        <w:spacing w:line="480" w:lineRule="auto"/>
        <w:jc w:val="both"/>
        <w:rPr>
          <w:rFonts w:ascii="Times New Roman" w:hAnsi="Times New Roman" w:cs="Times New Roman"/>
          <w:sz w:val="24"/>
          <w:szCs w:val="24"/>
        </w:rPr>
      </w:pPr>
    </w:p>
    <w:p w:rsidR="00F21DD0" w:rsidRPr="00E05D49" w:rsidRDefault="00A37640" w:rsidP="00E05D49">
      <w:pPr>
        <w:spacing w:line="480" w:lineRule="auto"/>
        <w:jc w:val="both"/>
        <w:rPr>
          <w:rFonts w:ascii="Times New Roman" w:hAnsi="Times New Roman" w:cs="Times New Roman"/>
          <w:b/>
          <w:bCs/>
          <w:sz w:val="24"/>
          <w:szCs w:val="24"/>
        </w:rPr>
      </w:pPr>
      <w:r w:rsidRPr="00E05D49">
        <w:rPr>
          <w:rFonts w:ascii="Times New Roman" w:hAnsi="Times New Roman" w:cs="Times New Roman"/>
          <w:b/>
          <w:bCs/>
          <w:sz w:val="24"/>
          <w:szCs w:val="24"/>
        </w:rPr>
        <w:t xml:space="preserve">1.3 AIM AND OBJECTIVES </w:t>
      </w:r>
    </w:p>
    <w:p w:rsidR="00F21DD0" w:rsidRPr="00E05D49" w:rsidRDefault="00A37640" w:rsidP="00E05D49">
      <w:pPr>
        <w:spacing w:line="480" w:lineRule="auto"/>
        <w:jc w:val="both"/>
        <w:rPr>
          <w:rFonts w:ascii="Times New Roman" w:hAnsi="Times New Roman" w:cs="Times New Roman"/>
          <w:b/>
          <w:bCs/>
          <w:sz w:val="24"/>
          <w:szCs w:val="24"/>
        </w:rPr>
      </w:pPr>
      <w:r w:rsidRPr="00E05D49">
        <w:rPr>
          <w:rFonts w:ascii="Times New Roman" w:hAnsi="Times New Roman" w:cs="Times New Roman"/>
          <w:b/>
          <w:bCs/>
          <w:sz w:val="24"/>
          <w:szCs w:val="24"/>
        </w:rPr>
        <w:t xml:space="preserve">Aim: </w:t>
      </w: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The study aims to determine how digital mapping can enhance decision-making, optimize resource allocation, and improve the long-term sustainability of infrastructural facilities in Royal Valley Estate, Sango Ilorin, Kwara State.</w:t>
      </w:r>
    </w:p>
    <w:p w:rsidR="00F21DD0" w:rsidRPr="00E05D49" w:rsidRDefault="00F21DD0" w:rsidP="00E05D49">
      <w:pPr>
        <w:spacing w:line="480" w:lineRule="auto"/>
        <w:jc w:val="both"/>
        <w:rPr>
          <w:rFonts w:ascii="Times New Roman" w:hAnsi="Times New Roman" w:cs="Times New Roman"/>
          <w:sz w:val="24"/>
          <w:szCs w:val="24"/>
        </w:rPr>
      </w:pPr>
    </w:p>
    <w:p w:rsidR="00F21DD0" w:rsidRPr="00D93517" w:rsidRDefault="00A37640" w:rsidP="00E05D49">
      <w:pPr>
        <w:spacing w:line="480" w:lineRule="auto"/>
        <w:jc w:val="both"/>
        <w:rPr>
          <w:rFonts w:ascii="Times New Roman" w:hAnsi="Times New Roman" w:cs="Times New Roman"/>
          <w:b/>
          <w:bCs/>
          <w:sz w:val="24"/>
          <w:szCs w:val="24"/>
        </w:rPr>
      </w:pPr>
      <w:r w:rsidRPr="00E05D49">
        <w:rPr>
          <w:rFonts w:ascii="Times New Roman" w:hAnsi="Times New Roman" w:cs="Times New Roman"/>
          <w:b/>
          <w:bCs/>
          <w:sz w:val="24"/>
          <w:szCs w:val="24"/>
        </w:rPr>
        <w:t>Objectives:</w:t>
      </w: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The following objectives were established in order to accomplish the above aim:</w:t>
      </w: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lastRenderedPageBreak/>
        <w:t>1. Project Planning: To conduct office-based planning and field reconnaissance in preparation for effective data acquisition and mapping.</w:t>
      </w: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2. Station Selection and Monumentation: To select suitable control points within the estate and establish monuments or reference stations necessary for accurate surveying and data referencing.</w:t>
      </w:r>
    </w:p>
    <w:p w:rsidR="00E54A7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3. Data Acquisition:</w:t>
      </w:r>
      <w:r w:rsidR="00C43BD5">
        <w:rPr>
          <w:rFonts w:ascii="Times New Roman" w:hAnsi="Times New Roman" w:cs="Times New Roman"/>
          <w:sz w:val="24"/>
          <w:szCs w:val="24"/>
        </w:rPr>
        <w:t xml:space="preserve"> </w:t>
      </w:r>
      <w:r w:rsidRPr="00E05D49">
        <w:rPr>
          <w:rFonts w:ascii="Times New Roman" w:hAnsi="Times New Roman" w:cs="Times New Roman"/>
          <w:sz w:val="24"/>
          <w:szCs w:val="24"/>
        </w:rPr>
        <w:t>To acquire geometric data using Total Station equipment for accurate location referencing of infrastructure.</w:t>
      </w:r>
    </w:p>
    <w:p w:rsidR="00E54A7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To collect attribute data through social survey methods including oral interviews, particularly for descriptive details of infrastructural features such as electricity poles, water sources, and drainage channels.</w:t>
      </w: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To document and describe pillar/reference station information relevant for georeferencing.</w:t>
      </w: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4. Data Processing:</w:t>
      </w:r>
      <w:r w:rsidR="005A5332">
        <w:rPr>
          <w:rFonts w:ascii="Times New Roman" w:hAnsi="Times New Roman" w:cs="Times New Roman"/>
          <w:sz w:val="24"/>
          <w:szCs w:val="24"/>
        </w:rPr>
        <w:t xml:space="preserve"> </w:t>
      </w:r>
      <w:r w:rsidRPr="00E05D49">
        <w:rPr>
          <w:rFonts w:ascii="Times New Roman" w:hAnsi="Times New Roman" w:cs="Times New Roman"/>
          <w:sz w:val="24"/>
          <w:szCs w:val="24"/>
        </w:rPr>
        <w:t>To download field-acquired data and process it using appropriate software tools such as AutoCAD, ArcGIS, or related GIS applications.</w:t>
      </w:r>
    </w:p>
    <w:p w:rsidR="00E22D8C"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To correct, format, and prepare the data for spatial analysis and map production.</w:t>
      </w:r>
    </w:p>
    <w:p w:rsidR="00D95EEF" w:rsidRDefault="00D95EEF" w:rsidP="00E05D49">
      <w:pPr>
        <w:spacing w:line="480" w:lineRule="auto"/>
        <w:jc w:val="both"/>
        <w:rPr>
          <w:rFonts w:ascii="Times New Roman" w:hAnsi="Times New Roman" w:cs="Times New Roman"/>
          <w:b/>
          <w:bCs/>
          <w:sz w:val="24"/>
          <w:szCs w:val="24"/>
        </w:rPr>
      </w:pPr>
    </w:p>
    <w:p w:rsidR="00F21DD0" w:rsidRPr="00E22D8C"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b/>
          <w:bCs/>
          <w:sz w:val="24"/>
          <w:szCs w:val="24"/>
        </w:rPr>
        <w:t>1.4 SCOPE OF THE PROJECT</w:t>
      </w: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In line with the aim and objectives, the scope of this project includes the following:</w:t>
      </w: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1. Project Planning: This includes desktop research, logistics planning, and field reconnaissance to understand the terrain and infrastructure layout.</w:t>
      </w: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2. Station Selection and Monumentation: Selection and marking of primary and secondary control points to serve as reference bases for the mapping exercise.</w:t>
      </w: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3. Data Acquisition: Collection of both geometric and descriptive data using digital surveying equipment and oral interviews.</w:t>
      </w: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4. Data Downloading and Processing: Compilation and transformation of raw survey data into mappable datasets using relevant processing software.</w:t>
      </w:r>
    </w:p>
    <w:p w:rsidR="00867E6C"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lastRenderedPageBreak/>
        <w:t>5. Data Analysis and Information Presentation: Analysis of spatial data, map creation, and generation of a geo-referenced digital map in printable and interactive formats.</w:t>
      </w:r>
    </w:p>
    <w:p w:rsidR="00F21DD0" w:rsidRPr="00E05D49" w:rsidRDefault="00F21DD0" w:rsidP="00E05D49">
      <w:pPr>
        <w:spacing w:line="480" w:lineRule="auto"/>
        <w:jc w:val="both"/>
        <w:rPr>
          <w:rFonts w:ascii="Times New Roman" w:hAnsi="Times New Roman" w:cs="Times New Roman"/>
          <w:sz w:val="24"/>
          <w:szCs w:val="24"/>
        </w:rPr>
      </w:pPr>
    </w:p>
    <w:p w:rsidR="00F21DD0" w:rsidRPr="00E05D49" w:rsidRDefault="00A37640" w:rsidP="00E05D49">
      <w:pPr>
        <w:spacing w:line="480" w:lineRule="auto"/>
        <w:jc w:val="both"/>
        <w:rPr>
          <w:rFonts w:ascii="Times New Roman" w:hAnsi="Times New Roman" w:cs="Times New Roman"/>
          <w:b/>
          <w:bCs/>
          <w:sz w:val="24"/>
          <w:szCs w:val="24"/>
        </w:rPr>
      </w:pPr>
      <w:r w:rsidRPr="00E05D49">
        <w:rPr>
          <w:rFonts w:ascii="Times New Roman" w:hAnsi="Times New Roman" w:cs="Times New Roman"/>
          <w:b/>
          <w:bCs/>
          <w:sz w:val="24"/>
          <w:szCs w:val="24"/>
        </w:rPr>
        <w:t>1.5 PERSONNEL</w:t>
      </w:r>
    </w:p>
    <w:p w:rsidR="00FA5C65" w:rsidRPr="00E05D49" w:rsidRDefault="00FA5C65" w:rsidP="00E05D49">
      <w:pPr>
        <w:spacing w:line="480" w:lineRule="auto"/>
        <w:jc w:val="both"/>
        <w:rPr>
          <w:rFonts w:ascii="Times New Roman" w:hAnsi="Times New Roman" w:cs="Times New Roman"/>
          <w:b/>
          <w:bCs/>
          <w:sz w:val="24"/>
          <w:szCs w:val="24"/>
        </w:rPr>
      </w:pPr>
    </w:p>
    <w:p w:rsidR="006D1991" w:rsidRPr="00E05D49" w:rsidRDefault="006D1991" w:rsidP="00E05D49">
      <w:pPr>
        <w:spacing w:line="480" w:lineRule="auto"/>
        <w:jc w:val="both"/>
        <w:rPr>
          <w:rFonts w:ascii="Times New Roman" w:hAnsi="Times New Roman"/>
          <w:b/>
          <w:bCs/>
          <w:sz w:val="24"/>
          <w:szCs w:val="24"/>
        </w:rPr>
      </w:pPr>
      <w:r w:rsidRPr="00E05D49">
        <w:rPr>
          <w:rFonts w:ascii="Times New Roman" w:hAnsi="Times New Roman"/>
          <w:b/>
          <w:bCs/>
          <w:sz w:val="24"/>
          <w:szCs w:val="24"/>
        </w:rPr>
        <w:t>Table 1.1: Shows the group personnel involved in project</w:t>
      </w:r>
    </w:p>
    <w:tbl>
      <w:tblPr>
        <w:tblStyle w:val="TableGrid"/>
        <w:tblW w:w="9490" w:type="dxa"/>
        <w:tblLook w:val="04A0" w:firstRow="1" w:lastRow="0" w:firstColumn="1" w:lastColumn="0" w:noHBand="0" w:noVBand="1"/>
      </w:tblPr>
      <w:tblGrid>
        <w:gridCol w:w="652"/>
        <w:gridCol w:w="4474"/>
        <w:gridCol w:w="2752"/>
        <w:gridCol w:w="1612"/>
      </w:tblGrid>
      <w:tr w:rsidR="006D1991" w:rsidRPr="00E05D49" w:rsidTr="00593FD5">
        <w:trPr>
          <w:trHeight w:val="458"/>
        </w:trPr>
        <w:tc>
          <w:tcPr>
            <w:tcW w:w="652" w:type="dxa"/>
          </w:tcPr>
          <w:p w:rsidR="006D1991" w:rsidRPr="00E05D49" w:rsidRDefault="006D1991" w:rsidP="00E05D49">
            <w:pPr>
              <w:spacing w:line="480" w:lineRule="auto"/>
              <w:jc w:val="both"/>
              <w:rPr>
                <w:rFonts w:ascii="Times New Roman" w:hAnsi="Times New Roman"/>
                <w:b/>
                <w:bCs/>
                <w:sz w:val="24"/>
                <w:szCs w:val="24"/>
              </w:rPr>
            </w:pPr>
            <w:r w:rsidRPr="00E05D49">
              <w:rPr>
                <w:rFonts w:ascii="Times New Roman" w:hAnsi="Times New Roman"/>
                <w:b/>
                <w:bCs/>
                <w:sz w:val="24"/>
                <w:szCs w:val="24"/>
              </w:rPr>
              <w:t>S/N</w:t>
            </w:r>
          </w:p>
        </w:tc>
        <w:tc>
          <w:tcPr>
            <w:tcW w:w="4474" w:type="dxa"/>
          </w:tcPr>
          <w:p w:rsidR="006D1991" w:rsidRPr="00E05D49" w:rsidRDefault="006D1991" w:rsidP="00E05D49">
            <w:pPr>
              <w:spacing w:line="480" w:lineRule="auto"/>
              <w:jc w:val="both"/>
              <w:rPr>
                <w:rFonts w:ascii="Times New Roman" w:hAnsi="Times New Roman"/>
                <w:sz w:val="24"/>
                <w:szCs w:val="24"/>
              </w:rPr>
            </w:pPr>
            <w:r w:rsidRPr="00E05D49">
              <w:rPr>
                <w:rFonts w:ascii="Times New Roman" w:hAnsi="Times New Roman"/>
                <w:sz w:val="24"/>
                <w:szCs w:val="24"/>
              </w:rPr>
              <w:t>NAMES</w:t>
            </w:r>
          </w:p>
        </w:tc>
        <w:tc>
          <w:tcPr>
            <w:tcW w:w="2752" w:type="dxa"/>
          </w:tcPr>
          <w:p w:rsidR="006D1991" w:rsidRPr="00E05D49" w:rsidRDefault="006D1991" w:rsidP="00E05D49">
            <w:pPr>
              <w:spacing w:line="480" w:lineRule="auto"/>
              <w:jc w:val="both"/>
              <w:rPr>
                <w:rFonts w:ascii="Times New Roman" w:hAnsi="Times New Roman"/>
                <w:b/>
                <w:bCs/>
                <w:sz w:val="24"/>
                <w:szCs w:val="24"/>
              </w:rPr>
            </w:pPr>
            <w:r w:rsidRPr="00E05D49">
              <w:rPr>
                <w:rFonts w:ascii="Times New Roman" w:hAnsi="Times New Roman"/>
                <w:sz w:val="24"/>
                <w:szCs w:val="24"/>
              </w:rPr>
              <w:t>MATRIC NO</w:t>
            </w:r>
          </w:p>
        </w:tc>
        <w:tc>
          <w:tcPr>
            <w:tcW w:w="1612" w:type="dxa"/>
          </w:tcPr>
          <w:p w:rsidR="006D1991" w:rsidRPr="00E05D49" w:rsidRDefault="006D1991" w:rsidP="00E05D49">
            <w:pPr>
              <w:spacing w:line="480" w:lineRule="auto"/>
              <w:jc w:val="both"/>
              <w:rPr>
                <w:rFonts w:ascii="Times New Roman" w:hAnsi="Times New Roman"/>
                <w:b/>
                <w:bCs/>
                <w:sz w:val="24"/>
                <w:szCs w:val="24"/>
              </w:rPr>
            </w:pPr>
            <w:r w:rsidRPr="00E05D49">
              <w:rPr>
                <w:rFonts w:ascii="Times New Roman" w:hAnsi="Times New Roman"/>
                <w:sz w:val="24"/>
                <w:szCs w:val="24"/>
              </w:rPr>
              <w:t>REMARKS</w:t>
            </w:r>
          </w:p>
        </w:tc>
      </w:tr>
      <w:tr w:rsidR="006D1991" w:rsidRPr="00E05D49" w:rsidTr="00555F45">
        <w:trPr>
          <w:trHeight w:val="440"/>
        </w:trPr>
        <w:tc>
          <w:tcPr>
            <w:tcW w:w="652" w:type="dxa"/>
          </w:tcPr>
          <w:p w:rsidR="006D1991" w:rsidRPr="00E05D49" w:rsidRDefault="006D1991" w:rsidP="00E05D49">
            <w:pPr>
              <w:spacing w:line="480" w:lineRule="auto"/>
              <w:jc w:val="both"/>
              <w:rPr>
                <w:rFonts w:ascii="Times New Roman" w:hAnsi="Times New Roman"/>
                <w:b/>
                <w:bCs/>
                <w:sz w:val="24"/>
                <w:szCs w:val="24"/>
              </w:rPr>
            </w:pPr>
            <w:r w:rsidRPr="00E05D49">
              <w:rPr>
                <w:rFonts w:ascii="Times New Roman" w:hAnsi="Times New Roman"/>
                <w:b/>
                <w:bCs/>
                <w:sz w:val="24"/>
                <w:szCs w:val="24"/>
              </w:rPr>
              <w:t>1</w:t>
            </w:r>
          </w:p>
        </w:tc>
        <w:tc>
          <w:tcPr>
            <w:tcW w:w="4474" w:type="dxa"/>
          </w:tcPr>
          <w:p w:rsidR="006D1991" w:rsidRPr="00E05D49" w:rsidRDefault="0066212D" w:rsidP="00E05D49">
            <w:pPr>
              <w:spacing w:line="480" w:lineRule="auto"/>
              <w:jc w:val="both"/>
              <w:rPr>
                <w:rFonts w:ascii="Times New Roman" w:hAnsi="Times New Roman"/>
                <w:sz w:val="24"/>
                <w:szCs w:val="24"/>
              </w:rPr>
            </w:pPr>
            <w:r w:rsidRPr="00E05D49">
              <w:rPr>
                <w:rFonts w:ascii="Times New Roman" w:hAnsi="Times New Roman"/>
                <w:sz w:val="24"/>
                <w:szCs w:val="24"/>
              </w:rPr>
              <w:t>OGUNDEPO QUADRI OLALEKAN</w:t>
            </w:r>
          </w:p>
        </w:tc>
        <w:tc>
          <w:tcPr>
            <w:tcW w:w="2752" w:type="dxa"/>
          </w:tcPr>
          <w:p w:rsidR="006D1991" w:rsidRPr="00E05D49" w:rsidRDefault="0066212D" w:rsidP="00E05D49">
            <w:pPr>
              <w:spacing w:line="480" w:lineRule="auto"/>
              <w:jc w:val="both"/>
              <w:rPr>
                <w:rFonts w:ascii="Times New Roman" w:hAnsi="Times New Roman"/>
                <w:b/>
                <w:bCs/>
                <w:sz w:val="24"/>
                <w:szCs w:val="24"/>
              </w:rPr>
            </w:pPr>
            <w:r w:rsidRPr="00E05D49">
              <w:rPr>
                <w:rFonts w:ascii="Times New Roman" w:hAnsi="Times New Roman"/>
                <w:sz w:val="24"/>
                <w:szCs w:val="24"/>
              </w:rPr>
              <w:t>HND/23/SGI/FT/102</w:t>
            </w:r>
          </w:p>
        </w:tc>
        <w:tc>
          <w:tcPr>
            <w:tcW w:w="1612" w:type="dxa"/>
          </w:tcPr>
          <w:p w:rsidR="006D1991" w:rsidRPr="00E05D49" w:rsidRDefault="006D1991" w:rsidP="00E05D49">
            <w:pPr>
              <w:spacing w:line="480" w:lineRule="auto"/>
              <w:jc w:val="both"/>
              <w:rPr>
                <w:rFonts w:ascii="Times New Roman" w:hAnsi="Times New Roman"/>
                <w:b/>
                <w:bCs/>
                <w:sz w:val="24"/>
                <w:szCs w:val="24"/>
              </w:rPr>
            </w:pPr>
            <w:r w:rsidRPr="00E05D49">
              <w:rPr>
                <w:rFonts w:ascii="Times New Roman" w:hAnsi="Times New Roman"/>
                <w:sz w:val="24"/>
                <w:szCs w:val="24"/>
              </w:rPr>
              <w:t>AUTHOR</w:t>
            </w:r>
          </w:p>
        </w:tc>
      </w:tr>
      <w:tr w:rsidR="006D1991" w:rsidRPr="00E05D49" w:rsidTr="00555F45">
        <w:trPr>
          <w:trHeight w:val="440"/>
        </w:trPr>
        <w:tc>
          <w:tcPr>
            <w:tcW w:w="652" w:type="dxa"/>
          </w:tcPr>
          <w:p w:rsidR="006D1991" w:rsidRPr="00E05D49" w:rsidRDefault="006D1991" w:rsidP="00E05D49">
            <w:pPr>
              <w:spacing w:line="480" w:lineRule="auto"/>
              <w:jc w:val="both"/>
              <w:rPr>
                <w:rFonts w:ascii="Times New Roman" w:hAnsi="Times New Roman"/>
                <w:b/>
                <w:bCs/>
                <w:sz w:val="24"/>
                <w:szCs w:val="24"/>
              </w:rPr>
            </w:pPr>
            <w:r w:rsidRPr="00E05D49">
              <w:rPr>
                <w:rFonts w:ascii="Times New Roman" w:hAnsi="Times New Roman"/>
                <w:b/>
                <w:bCs/>
                <w:sz w:val="24"/>
                <w:szCs w:val="24"/>
              </w:rPr>
              <w:t>2</w:t>
            </w:r>
          </w:p>
        </w:tc>
        <w:tc>
          <w:tcPr>
            <w:tcW w:w="4474" w:type="dxa"/>
          </w:tcPr>
          <w:p w:rsidR="006D1991" w:rsidRPr="00E05D49" w:rsidRDefault="006D1991" w:rsidP="00E05D49">
            <w:pPr>
              <w:spacing w:line="480" w:lineRule="auto"/>
              <w:jc w:val="both"/>
              <w:rPr>
                <w:rFonts w:ascii="Times New Roman" w:hAnsi="Times New Roman"/>
                <w:sz w:val="24"/>
                <w:szCs w:val="24"/>
              </w:rPr>
            </w:pPr>
            <w:r w:rsidRPr="00E05D49">
              <w:rPr>
                <w:rFonts w:ascii="Times New Roman" w:hAnsi="Times New Roman"/>
                <w:sz w:val="24"/>
                <w:szCs w:val="24"/>
              </w:rPr>
              <w:t>POPOOLA BLESSING</w:t>
            </w:r>
            <w:r w:rsidRPr="00E05D49">
              <w:rPr>
                <w:rFonts w:ascii="Times New Roman" w:hAnsi="Times New Roman"/>
                <w:sz w:val="24"/>
                <w:szCs w:val="24"/>
              </w:rPr>
              <w:tab/>
            </w:r>
          </w:p>
        </w:tc>
        <w:tc>
          <w:tcPr>
            <w:tcW w:w="2752" w:type="dxa"/>
          </w:tcPr>
          <w:p w:rsidR="006D1991" w:rsidRPr="00E05D49" w:rsidRDefault="006D1991" w:rsidP="00E05D49">
            <w:pPr>
              <w:spacing w:line="480" w:lineRule="auto"/>
              <w:jc w:val="both"/>
              <w:rPr>
                <w:rFonts w:ascii="Times New Roman" w:hAnsi="Times New Roman"/>
                <w:b/>
                <w:bCs/>
                <w:sz w:val="24"/>
                <w:szCs w:val="24"/>
              </w:rPr>
            </w:pPr>
            <w:r w:rsidRPr="00E05D49">
              <w:rPr>
                <w:rFonts w:ascii="Times New Roman" w:hAnsi="Times New Roman"/>
                <w:sz w:val="24"/>
                <w:szCs w:val="24"/>
              </w:rPr>
              <w:t>HND/23/SGI/FT/094</w:t>
            </w:r>
          </w:p>
        </w:tc>
        <w:tc>
          <w:tcPr>
            <w:tcW w:w="1612" w:type="dxa"/>
          </w:tcPr>
          <w:p w:rsidR="006D1991" w:rsidRPr="00E05D49" w:rsidRDefault="006D1991" w:rsidP="00E05D49">
            <w:pPr>
              <w:spacing w:line="480" w:lineRule="auto"/>
              <w:jc w:val="both"/>
              <w:rPr>
                <w:rFonts w:ascii="Times New Roman" w:hAnsi="Times New Roman"/>
                <w:b/>
                <w:bCs/>
                <w:sz w:val="24"/>
                <w:szCs w:val="24"/>
              </w:rPr>
            </w:pPr>
            <w:r w:rsidRPr="00E05D49">
              <w:rPr>
                <w:rFonts w:ascii="Times New Roman" w:hAnsi="Times New Roman"/>
                <w:sz w:val="24"/>
                <w:szCs w:val="24"/>
              </w:rPr>
              <w:t>MEMBER</w:t>
            </w:r>
          </w:p>
        </w:tc>
      </w:tr>
      <w:tr w:rsidR="006D1991" w:rsidRPr="00E05D49" w:rsidTr="00555F45">
        <w:trPr>
          <w:trHeight w:val="440"/>
        </w:trPr>
        <w:tc>
          <w:tcPr>
            <w:tcW w:w="652" w:type="dxa"/>
          </w:tcPr>
          <w:p w:rsidR="006D1991" w:rsidRPr="00E05D49" w:rsidRDefault="006D1991" w:rsidP="00E05D49">
            <w:pPr>
              <w:spacing w:line="480" w:lineRule="auto"/>
              <w:jc w:val="both"/>
              <w:rPr>
                <w:rFonts w:ascii="Times New Roman" w:hAnsi="Times New Roman"/>
                <w:b/>
                <w:bCs/>
                <w:sz w:val="24"/>
                <w:szCs w:val="24"/>
              </w:rPr>
            </w:pPr>
            <w:r w:rsidRPr="00E05D49">
              <w:rPr>
                <w:rFonts w:ascii="Times New Roman" w:hAnsi="Times New Roman"/>
                <w:b/>
                <w:bCs/>
                <w:sz w:val="24"/>
                <w:szCs w:val="24"/>
              </w:rPr>
              <w:t>3</w:t>
            </w:r>
          </w:p>
        </w:tc>
        <w:tc>
          <w:tcPr>
            <w:tcW w:w="4474" w:type="dxa"/>
          </w:tcPr>
          <w:p w:rsidR="006D1991" w:rsidRPr="00E05D49" w:rsidRDefault="006D1991" w:rsidP="00E05D49">
            <w:pPr>
              <w:spacing w:line="480" w:lineRule="auto"/>
              <w:jc w:val="both"/>
              <w:rPr>
                <w:rFonts w:ascii="Times New Roman" w:hAnsi="Times New Roman"/>
                <w:sz w:val="24"/>
                <w:szCs w:val="24"/>
              </w:rPr>
            </w:pPr>
            <w:r w:rsidRPr="00E05D49">
              <w:rPr>
                <w:rFonts w:ascii="Times New Roman" w:hAnsi="Times New Roman"/>
                <w:sz w:val="24"/>
                <w:szCs w:val="24"/>
              </w:rPr>
              <w:t>ADEYEMO MARIAM O.</w:t>
            </w:r>
          </w:p>
        </w:tc>
        <w:tc>
          <w:tcPr>
            <w:tcW w:w="2752" w:type="dxa"/>
          </w:tcPr>
          <w:p w:rsidR="006D1991" w:rsidRPr="00E05D49" w:rsidRDefault="006D1991" w:rsidP="00E05D49">
            <w:pPr>
              <w:spacing w:line="480" w:lineRule="auto"/>
              <w:jc w:val="both"/>
              <w:rPr>
                <w:rFonts w:ascii="Times New Roman" w:hAnsi="Times New Roman"/>
                <w:b/>
                <w:bCs/>
                <w:sz w:val="24"/>
                <w:szCs w:val="24"/>
              </w:rPr>
            </w:pPr>
            <w:r w:rsidRPr="00E05D49">
              <w:rPr>
                <w:rFonts w:ascii="Times New Roman" w:hAnsi="Times New Roman"/>
                <w:sz w:val="24"/>
                <w:szCs w:val="24"/>
              </w:rPr>
              <w:t>HND/23/SGI/FT/095</w:t>
            </w:r>
          </w:p>
        </w:tc>
        <w:tc>
          <w:tcPr>
            <w:tcW w:w="1612" w:type="dxa"/>
          </w:tcPr>
          <w:p w:rsidR="006D1991" w:rsidRPr="00E05D49" w:rsidRDefault="006D1991" w:rsidP="00E05D49">
            <w:pPr>
              <w:spacing w:line="480" w:lineRule="auto"/>
              <w:jc w:val="both"/>
              <w:rPr>
                <w:rFonts w:ascii="Times New Roman" w:hAnsi="Times New Roman"/>
                <w:b/>
                <w:bCs/>
                <w:sz w:val="24"/>
                <w:szCs w:val="24"/>
              </w:rPr>
            </w:pPr>
            <w:r w:rsidRPr="00E05D49">
              <w:rPr>
                <w:rFonts w:ascii="Times New Roman" w:hAnsi="Times New Roman"/>
                <w:sz w:val="24"/>
                <w:szCs w:val="24"/>
              </w:rPr>
              <w:t>MEMBER</w:t>
            </w:r>
          </w:p>
        </w:tc>
      </w:tr>
      <w:tr w:rsidR="0066212D" w:rsidRPr="00E05D49" w:rsidTr="00555F45">
        <w:trPr>
          <w:trHeight w:val="440"/>
        </w:trPr>
        <w:tc>
          <w:tcPr>
            <w:tcW w:w="652" w:type="dxa"/>
          </w:tcPr>
          <w:p w:rsidR="0066212D" w:rsidRPr="00E05D49" w:rsidRDefault="0066212D" w:rsidP="00E05D49">
            <w:pPr>
              <w:spacing w:line="480" w:lineRule="auto"/>
              <w:jc w:val="both"/>
              <w:rPr>
                <w:rFonts w:ascii="Times New Roman" w:hAnsi="Times New Roman"/>
                <w:b/>
                <w:bCs/>
                <w:sz w:val="24"/>
                <w:szCs w:val="24"/>
              </w:rPr>
            </w:pPr>
            <w:r w:rsidRPr="00E05D49">
              <w:rPr>
                <w:rFonts w:ascii="Times New Roman" w:hAnsi="Times New Roman"/>
                <w:b/>
                <w:bCs/>
                <w:sz w:val="24"/>
                <w:szCs w:val="24"/>
              </w:rPr>
              <w:t>4</w:t>
            </w:r>
          </w:p>
        </w:tc>
        <w:tc>
          <w:tcPr>
            <w:tcW w:w="4474" w:type="dxa"/>
          </w:tcPr>
          <w:p w:rsidR="0066212D" w:rsidRPr="00E05D49" w:rsidRDefault="0066212D" w:rsidP="00E05D49">
            <w:pPr>
              <w:spacing w:line="480" w:lineRule="auto"/>
              <w:jc w:val="both"/>
              <w:rPr>
                <w:rFonts w:ascii="Times New Roman" w:hAnsi="Times New Roman"/>
                <w:sz w:val="24"/>
                <w:szCs w:val="24"/>
              </w:rPr>
            </w:pPr>
            <w:r w:rsidRPr="00E05D49">
              <w:rPr>
                <w:rFonts w:ascii="Times New Roman" w:hAnsi="Times New Roman"/>
                <w:sz w:val="24"/>
                <w:szCs w:val="24"/>
              </w:rPr>
              <w:t>ALAI ABDULLAH AKANNI</w:t>
            </w:r>
            <w:r w:rsidRPr="00E05D49">
              <w:rPr>
                <w:rFonts w:ascii="Times New Roman" w:hAnsi="Times New Roman"/>
                <w:sz w:val="24"/>
                <w:szCs w:val="24"/>
              </w:rPr>
              <w:tab/>
            </w:r>
          </w:p>
        </w:tc>
        <w:tc>
          <w:tcPr>
            <w:tcW w:w="2752" w:type="dxa"/>
          </w:tcPr>
          <w:p w:rsidR="0066212D" w:rsidRPr="00E05D49" w:rsidRDefault="0066212D" w:rsidP="00E05D49">
            <w:pPr>
              <w:spacing w:line="480" w:lineRule="auto"/>
              <w:jc w:val="both"/>
              <w:rPr>
                <w:rFonts w:ascii="Times New Roman" w:hAnsi="Times New Roman"/>
                <w:b/>
                <w:bCs/>
                <w:sz w:val="24"/>
                <w:szCs w:val="24"/>
              </w:rPr>
            </w:pPr>
            <w:r w:rsidRPr="00E05D49">
              <w:rPr>
                <w:rFonts w:ascii="Times New Roman" w:hAnsi="Times New Roman"/>
                <w:sz w:val="24"/>
                <w:szCs w:val="24"/>
              </w:rPr>
              <w:t>HND/23/SGI/FT/105</w:t>
            </w:r>
          </w:p>
        </w:tc>
        <w:tc>
          <w:tcPr>
            <w:tcW w:w="1612" w:type="dxa"/>
          </w:tcPr>
          <w:p w:rsidR="0066212D" w:rsidRPr="00E05D49" w:rsidRDefault="0066212D" w:rsidP="00E05D49">
            <w:pPr>
              <w:spacing w:line="480" w:lineRule="auto"/>
              <w:jc w:val="both"/>
              <w:rPr>
                <w:rFonts w:ascii="Times New Roman" w:hAnsi="Times New Roman"/>
                <w:b/>
                <w:bCs/>
                <w:sz w:val="24"/>
                <w:szCs w:val="24"/>
              </w:rPr>
            </w:pPr>
            <w:r w:rsidRPr="00E05D49">
              <w:rPr>
                <w:rFonts w:ascii="Times New Roman" w:hAnsi="Times New Roman"/>
                <w:sz w:val="24"/>
                <w:szCs w:val="24"/>
              </w:rPr>
              <w:t>MEMBER</w:t>
            </w:r>
          </w:p>
        </w:tc>
      </w:tr>
      <w:tr w:rsidR="0066212D" w:rsidRPr="00E05D49" w:rsidTr="00555F45">
        <w:trPr>
          <w:trHeight w:val="440"/>
        </w:trPr>
        <w:tc>
          <w:tcPr>
            <w:tcW w:w="652" w:type="dxa"/>
          </w:tcPr>
          <w:p w:rsidR="0066212D" w:rsidRPr="00E05D49" w:rsidRDefault="0066212D" w:rsidP="00E05D49">
            <w:pPr>
              <w:spacing w:line="480" w:lineRule="auto"/>
              <w:jc w:val="both"/>
              <w:rPr>
                <w:rFonts w:ascii="Times New Roman" w:hAnsi="Times New Roman"/>
                <w:b/>
                <w:bCs/>
                <w:sz w:val="24"/>
                <w:szCs w:val="24"/>
              </w:rPr>
            </w:pPr>
            <w:r w:rsidRPr="00E05D49">
              <w:rPr>
                <w:rFonts w:ascii="Times New Roman" w:hAnsi="Times New Roman"/>
                <w:b/>
                <w:bCs/>
                <w:sz w:val="24"/>
                <w:szCs w:val="24"/>
              </w:rPr>
              <w:t>5</w:t>
            </w:r>
          </w:p>
        </w:tc>
        <w:tc>
          <w:tcPr>
            <w:tcW w:w="4474" w:type="dxa"/>
          </w:tcPr>
          <w:p w:rsidR="0066212D" w:rsidRPr="00E05D49" w:rsidRDefault="0066212D" w:rsidP="00E05D49">
            <w:pPr>
              <w:spacing w:line="480" w:lineRule="auto"/>
              <w:jc w:val="both"/>
              <w:rPr>
                <w:rFonts w:ascii="Times New Roman" w:hAnsi="Times New Roman"/>
                <w:sz w:val="24"/>
                <w:szCs w:val="24"/>
              </w:rPr>
            </w:pPr>
            <w:r w:rsidRPr="00E05D49">
              <w:rPr>
                <w:rFonts w:ascii="Times New Roman" w:hAnsi="Times New Roman"/>
                <w:sz w:val="24"/>
                <w:szCs w:val="24"/>
              </w:rPr>
              <w:t>ADEKANBI ABIGEAL BIMBO</w:t>
            </w:r>
          </w:p>
        </w:tc>
        <w:tc>
          <w:tcPr>
            <w:tcW w:w="2752" w:type="dxa"/>
          </w:tcPr>
          <w:p w:rsidR="0066212D" w:rsidRPr="00E05D49" w:rsidRDefault="0066212D" w:rsidP="00E05D49">
            <w:pPr>
              <w:spacing w:line="480" w:lineRule="auto"/>
              <w:jc w:val="both"/>
              <w:rPr>
                <w:rFonts w:ascii="Times New Roman" w:hAnsi="Times New Roman"/>
                <w:b/>
                <w:bCs/>
                <w:sz w:val="24"/>
                <w:szCs w:val="24"/>
              </w:rPr>
            </w:pPr>
            <w:r w:rsidRPr="00E05D49">
              <w:rPr>
                <w:rFonts w:ascii="Times New Roman" w:hAnsi="Times New Roman"/>
                <w:sz w:val="24"/>
                <w:szCs w:val="24"/>
              </w:rPr>
              <w:t>HND/23/SGI/FT/096</w:t>
            </w:r>
          </w:p>
        </w:tc>
        <w:tc>
          <w:tcPr>
            <w:tcW w:w="1612" w:type="dxa"/>
          </w:tcPr>
          <w:p w:rsidR="0066212D" w:rsidRPr="00E05D49" w:rsidRDefault="0066212D" w:rsidP="00E05D49">
            <w:pPr>
              <w:spacing w:line="480" w:lineRule="auto"/>
              <w:jc w:val="both"/>
              <w:rPr>
                <w:rFonts w:ascii="Times New Roman" w:hAnsi="Times New Roman"/>
                <w:b/>
                <w:bCs/>
                <w:sz w:val="24"/>
                <w:szCs w:val="24"/>
              </w:rPr>
            </w:pPr>
            <w:r w:rsidRPr="00E05D49">
              <w:rPr>
                <w:rFonts w:ascii="Times New Roman" w:hAnsi="Times New Roman"/>
                <w:sz w:val="24"/>
                <w:szCs w:val="24"/>
              </w:rPr>
              <w:t>MEMBER</w:t>
            </w:r>
          </w:p>
        </w:tc>
      </w:tr>
      <w:tr w:rsidR="0066212D" w:rsidRPr="00E05D49" w:rsidTr="00555F45">
        <w:trPr>
          <w:trHeight w:val="440"/>
        </w:trPr>
        <w:tc>
          <w:tcPr>
            <w:tcW w:w="652" w:type="dxa"/>
          </w:tcPr>
          <w:p w:rsidR="0066212D" w:rsidRPr="00E05D49" w:rsidRDefault="0066212D" w:rsidP="00E05D49">
            <w:pPr>
              <w:spacing w:line="480" w:lineRule="auto"/>
              <w:jc w:val="both"/>
              <w:rPr>
                <w:rFonts w:ascii="Times New Roman" w:hAnsi="Times New Roman"/>
                <w:b/>
                <w:bCs/>
                <w:sz w:val="24"/>
                <w:szCs w:val="24"/>
              </w:rPr>
            </w:pPr>
            <w:r w:rsidRPr="00E05D49">
              <w:rPr>
                <w:rFonts w:ascii="Times New Roman" w:hAnsi="Times New Roman"/>
                <w:b/>
                <w:bCs/>
                <w:sz w:val="24"/>
                <w:szCs w:val="24"/>
              </w:rPr>
              <w:t>6</w:t>
            </w:r>
          </w:p>
        </w:tc>
        <w:tc>
          <w:tcPr>
            <w:tcW w:w="4474" w:type="dxa"/>
          </w:tcPr>
          <w:p w:rsidR="0066212D" w:rsidRPr="00E05D49" w:rsidRDefault="0066212D" w:rsidP="00E05D49">
            <w:pPr>
              <w:spacing w:line="480" w:lineRule="auto"/>
              <w:jc w:val="both"/>
              <w:rPr>
                <w:rFonts w:ascii="Times New Roman" w:hAnsi="Times New Roman"/>
                <w:sz w:val="24"/>
                <w:szCs w:val="24"/>
              </w:rPr>
            </w:pPr>
            <w:r w:rsidRPr="00E05D49">
              <w:rPr>
                <w:rFonts w:ascii="Times New Roman" w:hAnsi="Times New Roman"/>
                <w:sz w:val="24"/>
                <w:szCs w:val="24"/>
              </w:rPr>
              <w:t>OKE TEMITOPE JOHN</w:t>
            </w:r>
          </w:p>
        </w:tc>
        <w:tc>
          <w:tcPr>
            <w:tcW w:w="2752" w:type="dxa"/>
          </w:tcPr>
          <w:p w:rsidR="0066212D" w:rsidRPr="00E05D49" w:rsidRDefault="0066212D" w:rsidP="00E05D49">
            <w:pPr>
              <w:spacing w:line="480" w:lineRule="auto"/>
              <w:jc w:val="both"/>
              <w:rPr>
                <w:rFonts w:ascii="Times New Roman" w:hAnsi="Times New Roman"/>
                <w:b/>
                <w:bCs/>
                <w:sz w:val="24"/>
                <w:szCs w:val="24"/>
              </w:rPr>
            </w:pPr>
            <w:r w:rsidRPr="00E05D49">
              <w:rPr>
                <w:rFonts w:ascii="Times New Roman" w:hAnsi="Times New Roman"/>
                <w:sz w:val="24"/>
                <w:szCs w:val="24"/>
              </w:rPr>
              <w:t>HND/23/SGI/FT/103</w:t>
            </w:r>
          </w:p>
        </w:tc>
        <w:tc>
          <w:tcPr>
            <w:tcW w:w="1612" w:type="dxa"/>
          </w:tcPr>
          <w:p w:rsidR="0066212D" w:rsidRPr="00E05D49" w:rsidRDefault="0066212D" w:rsidP="00E05D49">
            <w:pPr>
              <w:spacing w:line="480" w:lineRule="auto"/>
              <w:jc w:val="both"/>
              <w:rPr>
                <w:rFonts w:ascii="Times New Roman" w:hAnsi="Times New Roman"/>
                <w:b/>
                <w:bCs/>
                <w:sz w:val="24"/>
                <w:szCs w:val="24"/>
              </w:rPr>
            </w:pPr>
            <w:r w:rsidRPr="00E05D49">
              <w:rPr>
                <w:rFonts w:ascii="Times New Roman" w:hAnsi="Times New Roman"/>
                <w:sz w:val="24"/>
                <w:szCs w:val="24"/>
              </w:rPr>
              <w:t>MEMBER</w:t>
            </w:r>
          </w:p>
        </w:tc>
      </w:tr>
      <w:tr w:rsidR="0066212D" w:rsidRPr="00E05D49" w:rsidTr="00555F45">
        <w:trPr>
          <w:trHeight w:val="440"/>
        </w:trPr>
        <w:tc>
          <w:tcPr>
            <w:tcW w:w="652" w:type="dxa"/>
          </w:tcPr>
          <w:p w:rsidR="0066212D" w:rsidRPr="00E05D49" w:rsidRDefault="0066212D" w:rsidP="00E05D49">
            <w:pPr>
              <w:spacing w:line="480" w:lineRule="auto"/>
              <w:jc w:val="both"/>
              <w:rPr>
                <w:rFonts w:ascii="Times New Roman" w:hAnsi="Times New Roman"/>
                <w:b/>
                <w:bCs/>
                <w:sz w:val="24"/>
                <w:szCs w:val="24"/>
              </w:rPr>
            </w:pPr>
            <w:r w:rsidRPr="00E05D49">
              <w:rPr>
                <w:rFonts w:ascii="Times New Roman" w:hAnsi="Times New Roman"/>
                <w:b/>
                <w:bCs/>
                <w:sz w:val="24"/>
                <w:szCs w:val="24"/>
              </w:rPr>
              <w:t>7</w:t>
            </w:r>
          </w:p>
        </w:tc>
        <w:tc>
          <w:tcPr>
            <w:tcW w:w="4474" w:type="dxa"/>
          </w:tcPr>
          <w:p w:rsidR="0066212D" w:rsidRPr="00E05D49" w:rsidRDefault="0066212D" w:rsidP="00E05D49">
            <w:pPr>
              <w:spacing w:line="480" w:lineRule="auto"/>
              <w:jc w:val="both"/>
              <w:rPr>
                <w:rFonts w:ascii="Times New Roman" w:hAnsi="Times New Roman"/>
                <w:sz w:val="24"/>
                <w:szCs w:val="24"/>
              </w:rPr>
            </w:pPr>
            <w:r w:rsidRPr="00E05D49">
              <w:rPr>
                <w:rFonts w:ascii="Times New Roman" w:hAnsi="Times New Roman"/>
                <w:sz w:val="24"/>
                <w:szCs w:val="24"/>
              </w:rPr>
              <w:t>ALADA TOLUWANI O.</w:t>
            </w:r>
          </w:p>
        </w:tc>
        <w:tc>
          <w:tcPr>
            <w:tcW w:w="2752" w:type="dxa"/>
          </w:tcPr>
          <w:p w:rsidR="0066212D" w:rsidRPr="00E05D49" w:rsidRDefault="0066212D" w:rsidP="00E05D49">
            <w:pPr>
              <w:spacing w:line="480" w:lineRule="auto"/>
              <w:jc w:val="both"/>
              <w:rPr>
                <w:rFonts w:ascii="Times New Roman" w:hAnsi="Times New Roman"/>
                <w:b/>
                <w:bCs/>
                <w:sz w:val="24"/>
                <w:szCs w:val="24"/>
              </w:rPr>
            </w:pPr>
            <w:r w:rsidRPr="00E05D49">
              <w:rPr>
                <w:rFonts w:ascii="Times New Roman" w:hAnsi="Times New Roman"/>
                <w:sz w:val="24"/>
                <w:szCs w:val="24"/>
              </w:rPr>
              <w:t>HND/22/SGI/FT/0126</w:t>
            </w:r>
          </w:p>
        </w:tc>
        <w:tc>
          <w:tcPr>
            <w:tcW w:w="1612" w:type="dxa"/>
          </w:tcPr>
          <w:p w:rsidR="0066212D" w:rsidRPr="00E05D49" w:rsidRDefault="0066212D" w:rsidP="00E05D49">
            <w:pPr>
              <w:spacing w:line="480" w:lineRule="auto"/>
              <w:jc w:val="both"/>
              <w:rPr>
                <w:rFonts w:ascii="Times New Roman" w:hAnsi="Times New Roman"/>
                <w:b/>
                <w:bCs/>
                <w:sz w:val="24"/>
                <w:szCs w:val="24"/>
              </w:rPr>
            </w:pPr>
            <w:r w:rsidRPr="00E05D49">
              <w:rPr>
                <w:rFonts w:ascii="Times New Roman" w:hAnsi="Times New Roman"/>
                <w:sz w:val="24"/>
                <w:szCs w:val="24"/>
              </w:rPr>
              <w:t>MEMBER</w:t>
            </w:r>
          </w:p>
        </w:tc>
      </w:tr>
      <w:tr w:rsidR="0066212D" w:rsidRPr="00E05D49" w:rsidTr="00555F45">
        <w:trPr>
          <w:trHeight w:val="440"/>
        </w:trPr>
        <w:tc>
          <w:tcPr>
            <w:tcW w:w="652" w:type="dxa"/>
          </w:tcPr>
          <w:p w:rsidR="0066212D" w:rsidRPr="00E05D49" w:rsidRDefault="0066212D" w:rsidP="00E05D49">
            <w:pPr>
              <w:spacing w:line="480" w:lineRule="auto"/>
              <w:jc w:val="both"/>
              <w:rPr>
                <w:rFonts w:ascii="Times New Roman" w:hAnsi="Times New Roman"/>
                <w:b/>
                <w:bCs/>
                <w:sz w:val="24"/>
                <w:szCs w:val="24"/>
              </w:rPr>
            </w:pPr>
            <w:r w:rsidRPr="00E05D49">
              <w:rPr>
                <w:rFonts w:ascii="Times New Roman" w:hAnsi="Times New Roman"/>
                <w:b/>
                <w:bCs/>
                <w:sz w:val="24"/>
                <w:szCs w:val="24"/>
              </w:rPr>
              <w:t>8</w:t>
            </w:r>
          </w:p>
        </w:tc>
        <w:tc>
          <w:tcPr>
            <w:tcW w:w="4474" w:type="dxa"/>
          </w:tcPr>
          <w:p w:rsidR="0066212D" w:rsidRPr="00E05D49" w:rsidRDefault="0066212D" w:rsidP="00E05D49">
            <w:pPr>
              <w:spacing w:line="480" w:lineRule="auto"/>
              <w:jc w:val="both"/>
              <w:rPr>
                <w:rFonts w:ascii="Times New Roman" w:hAnsi="Times New Roman"/>
                <w:sz w:val="24"/>
                <w:szCs w:val="24"/>
              </w:rPr>
            </w:pPr>
            <w:r w:rsidRPr="00E05D49">
              <w:rPr>
                <w:rFonts w:ascii="Times New Roman" w:hAnsi="Times New Roman"/>
                <w:sz w:val="24"/>
                <w:szCs w:val="24"/>
              </w:rPr>
              <w:t>OLANREWAJU OLUWATOSIN D.</w:t>
            </w:r>
          </w:p>
        </w:tc>
        <w:tc>
          <w:tcPr>
            <w:tcW w:w="2752" w:type="dxa"/>
          </w:tcPr>
          <w:p w:rsidR="0066212D" w:rsidRPr="00E05D49" w:rsidRDefault="0066212D" w:rsidP="00E05D49">
            <w:pPr>
              <w:spacing w:line="480" w:lineRule="auto"/>
              <w:jc w:val="both"/>
              <w:rPr>
                <w:rFonts w:ascii="Times New Roman" w:hAnsi="Times New Roman"/>
                <w:sz w:val="24"/>
                <w:szCs w:val="24"/>
              </w:rPr>
            </w:pPr>
            <w:r w:rsidRPr="00E05D49">
              <w:rPr>
                <w:rFonts w:ascii="Times New Roman" w:hAnsi="Times New Roman"/>
                <w:sz w:val="24"/>
                <w:szCs w:val="24"/>
              </w:rPr>
              <w:t>HND/22/SGI/FT/131</w:t>
            </w:r>
          </w:p>
        </w:tc>
        <w:tc>
          <w:tcPr>
            <w:tcW w:w="1612" w:type="dxa"/>
          </w:tcPr>
          <w:p w:rsidR="0066212D" w:rsidRPr="00E05D49" w:rsidRDefault="0066212D" w:rsidP="00E05D49">
            <w:pPr>
              <w:spacing w:line="480" w:lineRule="auto"/>
              <w:jc w:val="both"/>
              <w:rPr>
                <w:rFonts w:ascii="Times New Roman" w:hAnsi="Times New Roman"/>
                <w:sz w:val="24"/>
                <w:szCs w:val="24"/>
              </w:rPr>
            </w:pPr>
            <w:r w:rsidRPr="00E05D49">
              <w:rPr>
                <w:rFonts w:ascii="Times New Roman" w:hAnsi="Times New Roman"/>
                <w:sz w:val="24"/>
                <w:szCs w:val="24"/>
              </w:rPr>
              <w:t>MEMBER</w:t>
            </w:r>
          </w:p>
        </w:tc>
      </w:tr>
    </w:tbl>
    <w:p w:rsidR="00F21DD0" w:rsidRPr="00E05D49" w:rsidRDefault="00E22D8C" w:rsidP="00E05D4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1</w:t>
      </w:r>
      <w:r w:rsidR="00A37640" w:rsidRPr="00E05D49">
        <w:rPr>
          <w:rFonts w:ascii="Times New Roman" w:hAnsi="Times New Roman" w:cs="Times New Roman"/>
          <w:b/>
          <w:bCs/>
          <w:sz w:val="24"/>
          <w:szCs w:val="24"/>
        </w:rPr>
        <w:t>.6 STUDY AREA</w:t>
      </w:r>
    </w:p>
    <w:p w:rsidR="00600CC6" w:rsidRPr="00E05D49" w:rsidRDefault="00600CC6" w:rsidP="00E22D8C">
      <w:pPr>
        <w:spacing w:line="480" w:lineRule="auto"/>
        <w:jc w:val="both"/>
        <w:rPr>
          <w:rFonts w:ascii="Times New Roman" w:hAnsi="Times New Roman"/>
          <w:sz w:val="24"/>
          <w:szCs w:val="24"/>
        </w:rPr>
      </w:pPr>
      <w:r w:rsidRPr="00E05D49">
        <w:rPr>
          <w:rFonts w:ascii="Times New Roman" w:hAnsi="Times New Roman"/>
          <w:sz w:val="24"/>
          <w:szCs w:val="24"/>
        </w:rPr>
        <w:t>Royal valley estate Sango Ilorin, kwara state, Ilorin south local government area.</w:t>
      </w:r>
      <w:r w:rsidRPr="00E05D49">
        <w:rPr>
          <w:rFonts w:ascii="Times New Roman" w:hAnsi="Times New Roman"/>
          <w:color w:val="000000"/>
          <w:sz w:val="24"/>
          <w:szCs w:val="24"/>
        </w:rPr>
        <w:t xml:space="preserve"> Nigeria. It lies approximately within latitude 8°</w:t>
      </w:r>
      <w:hyperlink r:id="rId9" w:history="1">
        <w:r w:rsidRPr="00E05D49">
          <w:rPr>
            <w:rStyle w:val="Hyperlink"/>
            <w:rFonts w:ascii="Times New Roman" w:eastAsia="SimSun" w:hAnsi="Times New Roman"/>
            <w:sz w:val="24"/>
            <w:szCs w:val="24"/>
          </w:rPr>
          <w:t>2927.87</w:t>
        </w:r>
      </w:hyperlink>
      <w:r w:rsidRPr="00E05D49">
        <w:rPr>
          <w:rFonts w:ascii="Times New Roman" w:hAnsi="Times New Roman"/>
          <w:color w:val="000000"/>
          <w:sz w:val="24"/>
          <w:szCs w:val="24"/>
        </w:rPr>
        <w:t>"N and longitude 4°30'</w:t>
      </w:r>
      <w:hyperlink r:id="rId10" w:history="1">
        <w:r w:rsidRPr="00E05D49">
          <w:rPr>
            <w:rStyle w:val="Hyperlink"/>
            <w:rFonts w:ascii="Times New Roman" w:eastAsia="SimSun" w:hAnsi="Times New Roman"/>
            <w:sz w:val="24"/>
            <w:szCs w:val="24"/>
          </w:rPr>
          <w:t>53.02</w:t>
        </w:r>
      </w:hyperlink>
      <w:r w:rsidRPr="00E05D49">
        <w:rPr>
          <w:rFonts w:ascii="Times New Roman" w:hAnsi="Times New Roman"/>
          <w:color w:val="000000"/>
          <w:sz w:val="24"/>
          <w:szCs w:val="24"/>
        </w:rPr>
        <w:t>"E with an approximate area of 5 hectares. The project site has some embedded facilities such as road, parking space, class room, telecommunication mast, administration block, electric pole, street light, etc</w:t>
      </w:r>
    </w:p>
    <w:p w:rsidR="00F21DD0" w:rsidRPr="00E05D49" w:rsidRDefault="00ED5106" w:rsidP="00E05D49">
      <w:pPr>
        <w:spacing w:line="480" w:lineRule="auto"/>
        <w:jc w:val="both"/>
        <w:rPr>
          <w:rFonts w:ascii="Times New Roman" w:hAnsi="Times New Roman" w:cs="Times New Roman"/>
          <w:sz w:val="24"/>
          <w:szCs w:val="24"/>
        </w:rPr>
      </w:pPr>
      <w:r w:rsidRPr="00E05D49">
        <w:rPr>
          <w:noProof/>
          <w:sz w:val="24"/>
          <w:szCs w:val="24"/>
        </w:rPr>
        <mc:AlternateContent>
          <mc:Choice Requires="wps">
            <w:drawing>
              <wp:anchor distT="0" distB="0" distL="114300" distR="114300" simplePos="0" relativeHeight="251679744" behindDoc="0" locked="0" layoutInCell="1" allowOverlap="1" wp14:anchorId="791D80B9" wp14:editId="7BE03788">
                <wp:simplePos x="0" y="0"/>
                <wp:positionH relativeFrom="margin">
                  <wp:align>right</wp:align>
                </wp:positionH>
                <wp:positionV relativeFrom="paragraph">
                  <wp:posOffset>341630</wp:posOffset>
                </wp:positionV>
                <wp:extent cx="6406515" cy="5705475"/>
                <wp:effectExtent l="0" t="0" r="13335" b="2857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6515" cy="5705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EFE59" id="Rectangle 1" o:spid="_x0000_s1026" style="position:absolute;margin-left:453.25pt;margin-top:26.9pt;width:504.45pt;height:449.2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" filled="f" strokecolor="black [3213]" strokeweight="2pt">
                <v:path arrowok="t"/>
                <w10:wrap anchorx="margin"/>
              </v:rect>
            </w:pict>
          </mc:Fallback>
        </mc:AlternateContent>
      </w:r>
    </w:p>
    <w:p w:rsidR="00A2337C" w:rsidRPr="00E05D49" w:rsidRDefault="00ED5106" w:rsidP="00E05D49">
      <w:pPr>
        <w:spacing w:line="480" w:lineRule="auto"/>
        <w:jc w:val="both"/>
        <w:rPr>
          <w:rFonts w:ascii="Times New Roman" w:hAnsi="Times New Roman" w:cs="Times New Roman"/>
          <w:sz w:val="24"/>
          <w:szCs w:val="24"/>
        </w:rPr>
      </w:pPr>
      <w:r w:rsidRPr="00E05D49">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7EB681E3" wp14:editId="3AA1CB30">
                <wp:simplePos x="0" y="0"/>
                <wp:positionH relativeFrom="column">
                  <wp:posOffset>4836160</wp:posOffset>
                </wp:positionH>
                <wp:positionV relativeFrom="paragraph">
                  <wp:posOffset>220980</wp:posOffset>
                </wp:positionV>
                <wp:extent cx="914400" cy="291465"/>
                <wp:effectExtent l="0" t="0" r="19050" b="1333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914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103F" w:rsidRPr="00156E3F" w:rsidRDefault="00F9103F" w:rsidP="003F51A5">
                            <w:pPr>
                              <w:jc w:val="center"/>
                              <w:rPr>
                                <w:b/>
                                <w:bCs/>
                                <w:lang w:val="en-GB"/>
                              </w:rPr>
                            </w:pPr>
                            <w:r w:rsidRPr="00B72EB7">
                              <w:rPr>
                                <w:rFonts w:ascii="Times New Roman" w:hAnsi="Times New Roman" w:cs="Times New Roman"/>
                                <w:bCs/>
                                <w:lang w:val="en-GB"/>
                              </w:rPr>
                              <w:t>KWARA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EB681E3" id="Rectangle 17" o:spid="_x0000_s1026" style="position:absolute;left:0;text-align:left;margin-left:380.8pt;margin-top:17.4pt;width:1in;height:22.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" fillcolor="white [3201]" strokecolor="black [3213]" strokeweight="2pt">
                <v:path arrowok="t"/>
                <v:textbox>
                  <w:txbxContent>
                    <w:p w:rsidR="00F9103F" w:rsidRPr="00156E3F" w:rsidRDefault="00F9103F" w:rsidP="003F51A5">
                      <w:pPr>
                        <w:jc w:val="center"/>
                        <w:rPr>
                          <w:b/>
                          <w:bCs/>
                          <w:lang w:val="en-GB"/>
                        </w:rPr>
                      </w:pPr>
                      <w:r w:rsidRPr="00B72EB7">
                        <w:rPr>
                          <w:rFonts w:ascii="Times New Roman" w:hAnsi="Times New Roman" w:cs="Times New Roman"/>
                          <w:bCs/>
                          <w:lang w:val="en-GB"/>
                        </w:rPr>
                        <w:t>KWARA</w:t>
                      </w:r>
                    </w:p>
                  </w:txbxContent>
                </v:textbox>
              </v:rect>
            </w:pict>
          </mc:Fallback>
        </mc:AlternateContent>
      </w:r>
      <w:r w:rsidRPr="00E05D49">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6BFCD5AA" wp14:editId="5D9DC3CE">
                <wp:simplePos x="0" y="0"/>
                <wp:positionH relativeFrom="column">
                  <wp:posOffset>3159125</wp:posOffset>
                </wp:positionH>
                <wp:positionV relativeFrom="paragraph">
                  <wp:posOffset>238760</wp:posOffset>
                </wp:positionV>
                <wp:extent cx="299085" cy="234950"/>
                <wp:effectExtent l="0" t="0" r="24765" b="1270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2349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103F" w:rsidRPr="00F018F4" w:rsidRDefault="00F9103F" w:rsidP="003F51A5">
                            <w:pPr>
                              <w:jc w:val="center"/>
                              <w:rPr>
                                <w:rFonts w:ascii="Times New Roman" w:hAnsi="Times New Roman" w:cs="Times New Roman"/>
                                <w:bCs/>
                                <w:lang w:val="en-GB"/>
                              </w:rPr>
                            </w:pPr>
                            <w:r>
                              <w:rPr>
                                <w:rFonts w:ascii="Times New Roman" w:hAnsi="Times New Roman" w:cs="Times New Roman"/>
                                <w:bCs/>
                                <w:lang w:val="en-GB"/>
                              </w:rPr>
                              <w:t>N</w:t>
                            </w:r>
                          </w:p>
                          <w:p w:rsidR="00F9103F" w:rsidRPr="00156E3F" w:rsidRDefault="00F9103F" w:rsidP="003F51A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CD5AA" id="Rectangle 18" o:spid="_x0000_s1027" style="position:absolute;left:0;text-align:left;margin-left:248.75pt;margin-top:18.8pt;width:23.55pt;height:1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" fillcolor="white [3201]" strokecolor="black [3213]" strokeweight="2pt">
                <v:path arrowok="t"/>
                <v:textbox>
                  <w:txbxContent>
                    <w:p w:rsidR="00F9103F" w:rsidRPr="00F018F4" w:rsidRDefault="00F9103F" w:rsidP="003F51A5">
                      <w:pPr>
                        <w:jc w:val="center"/>
                        <w:rPr>
                          <w:rFonts w:ascii="Times New Roman" w:hAnsi="Times New Roman" w:cs="Times New Roman"/>
                          <w:bCs/>
                          <w:lang w:val="en-GB"/>
                        </w:rPr>
                      </w:pPr>
                      <w:r>
                        <w:rPr>
                          <w:rFonts w:ascii="Times New Roman" w:hAnsi="Times New Roman" w:cs="Times New Roman"/>
                          <w:bCs/>
                          <w:lang w:val="en-GB"/>
                        </w:rPr>
                        <w:t>N</w:t>
                      </w:r>
                    </w:p>
                    <w:p w:rsidR="00F9103F" w:rsidRPr="00156E3F" w:rsidRDefault="00F9103F" w:rsidP="003F51A5">
                      <w:pPr>
                        <w:rPr>
                          <w:b/>
                          <w:bCs/>
                        </w:rPr>
                      </w:pPr>
                    </w:p>
                  </w:txbxContent>
                </v:textbox>
              </v:rect>
            </w:pict>
          </mc:Fallback>
        </mc:AlternateContent>
      </w:r>
      <w:r w:rsidRPr="00E05D49">
        <w:rPr>
          <w:rFonts w:ascii="Times New Roman" w:hAnsi="Times New Roman" w:cs="Times New Roman"/>
          <w:b/>
          <w:bCs/>
          <w:noProof/>
          <w:sz w:val="24"/>
          <w:szCs w:val="24"/>
        </w:rPr>
        <mc:AlternateContent>
          <mc:Choice Requires="wps">
            <w:drawing>
              <wp:anchor distT="0" distB="0" distL="114300" distR="114300" simplePos="0" relativeHeight="251695104" behindDoc="0" locked="0" layoutInCell="1" allowOverlap="1" wp14:anchorId="086DA927" wp14:editId="71FF058C">
                <wp:simplePos x="0" y="0"/>
                <wp:positionH relativeFrom="column">
                  <wp:posOffset>528955</wp:posOffset>
                </wp:positionH>
                <wp:positionV relativeFrom="paragraph">
                  <wp:posOffset>217170</wp:posOffset>
                </wp:positionV>
                <wp:extent cx="914400" cy="291465"/>
                <wp:effectExtent l="0" t="0" r="19050" b="1333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914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103F" w:rsidRPr="00156E3F" w:rsidRDefault="00F9103F" w:rsidP="003F51A5">
                            <w:pPr>
                              <w:jc w:val="center"/>
                              <w:rPr>
                                <w:b/>
                                <w:bCs/>
                                <w:lang w:val="en-GB"/>
                              </w:rPr>
                            </w:pPr>
                            <w:r w:rsidRPr="00B72EB7">
                              <w:rPr>
                                <w:rFonts w:ascii="Times New Roman" w:hAnsi="Times New Roman" w:cs="Times New Roman"/>
                                <w:bCs/>
                                <w:lang w:val="en-GB"/>
                              </w:rPr>
                              <w:t>NIGERIA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86DA927" id="Rectangle 16" o:spid="_x0000_s1028" style="position:absolute;left:0;text-align:left;margin-left:41.65pt;margin-top:17.1pt;width:1in;height:22.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" fillcolor="white [3201]" strokecolor="black [3213]" strokeweight="2pt">
                <v:path arrowok="t"/>
                <v:textbox>
                  <w:txbxContent>
                    <w:p w:rsidR="00F9103F" w:rsidRPr="00156E3F" w:rsidRDefault="00F9103F" w:rsidP="003F51A5">
                      <w:pPr>
                        <w:jc w:val="center"/>
                        <w:rPr>
                          <w:b/>
                          <w:bCs/>
                          <w:lang w:val="en-GB"/>
                        </w:rPr>
                      </w:pPr>
                      <w:r w:rsidRPr="00B72EB7">
                        <w:rPr>
                          <w:rFonts w:ascii="Times New Roman" w:hAnsi="Times New Roman" w:cs="Times New Roman"/>
                          <w:bCs/>
                          <w:lang w:val="en-GB"/>
                        </w:rPr>
                        <w:t>NIGERIA</w:t>
                      </w:r>
                    </w:p>
                  </w:txbxContent>
                </v:textbox>
              </v:rect>
            </w:pict>
          </mc:Fallback>
        </mc:AlternateContent>
      </w:r>
    </w:p>
    <w:p w:rsidR="00A2337C" w:rsidRPr="00E05D49" w:rsidRDefault="00A2337C" w:rsidP="00E05D49">
      <w:pPr>
        <w:spacing w:line="480" w:lineRule="auto"/>
        <w:jc w:val="both"/>
        <w:rPr>
          <w:rFonts w:ascii="Times New Roman" w:hAnsi="Times New Roman" w:cs="Times New Roman"/>
          <w:sz w:val="24"/>
          <w:szCs w:val="24"/>
        </w:rPr>
      </w:pPr>
    </w:p>
    <w:p w:rsidR="00A2337C" w:rsidRPr="00E05D49" w:rsidRDefault="00ED5106" w:rsidP="00E05D49">
      <w:pPr>
        <w:spacing w:line="480" w:lineRule="auto"/>
        <w:jc w:val="both"/>
        <w:rPr>
          <w:rFonts w:ascii="Times New Roman" w:hAnsi="Times New Roman" w:cs="Times New Roman"/>
          <w:sz w:val="24"/>
          <w:szCs w:val="24"/>
        </w:rPr>
      </w:pPr>
      <w:r w:rsidRPr="00E05D49">
        <w:rPr>
          <w:rFonts w:ascii="Times New Roman" w:hAnsi="Times New Roman"/>
          <w:noProof/>
          <w:sz w:val="24"/>
          <w:szCs w:val="24"/>
        </w:rPr>
        <w:drawing>
          <wp:anchor distT="0" distB="0" distL="114300" distR="114300" simplePos="0" relativeHeight="251684864" behindDoc="1" locked="0" layoutInCell="1" allowOverlap="1" wp14:anchorId="71C90E29" wp14:editId="493131F5">
            <wp:simplePos x="0" y="0"/>
            <wp:positionH relativeFrom="column">
              <wp:posOffset>3590925</wp:posOffset>
            </wp:positionH>
            <wp:positionV relativeFrom="paragraph">
              <wp:posOffset>314960</wp:posOffset>
            </wp:positionV>
            <wp:extent cx="2352675" cy="1637030"/>
            <wp:effectExtent l="0" t="0" r="9525" b="1270"/>
            <wp:wrapNone/>
            <wp:docPr id="2"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85"/>
                    <pic:cNvPicPr/>
                  </pic:nvPicPr>
                  <pic:blipFill>
                    <a:blip r:embed="rId11" cstate="print"/>
                    <a:srcRect/>
                    <a:stretch/>
                  </pic:blipFill>
                  <pic:spPr>
                    <a:xfrm>
                      <a:off x="0" y="0"/>
                      <a:ext cx="2352675" cy="1637030"/>
                    </a:xfrm>
                    <a:prstGeom prst="rect">
                      <a:avLst/>
                    </a:prstGeom>
                    <a:ln>
                      <a:noFill/>
                    </a:ln>
                  </pic:spPr>
                </pic:pic>
              </a:graphicData>
            </a:graphic>
            <wp14:sizeRelH relativeFrom="margin">
              <wp14:pctWidth>0</wp14:pctWidth>
            </wp14:sizeRelH>
            <wp14:sizeRelV relativeFrom="margin">
              <wp14:pctHeight>0</wp14:pctHeight>
            </wp14:sizeRelV>
          </wp:anchor>
        </w:drawing>
      </w:r>
      <w:r w:rsidRPr="00E05D49">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380670F5" wp14:editId="6A283E11">
                <wp:simplePos x="0" y="0"/>
                <wp:positionH relativeFrom="margin">
                  <wp:posOffset>3221355</wp:posOffset>
                </wp:positionH>
                <wp:positionV relativeFrom="paragraph">
                  <wp:posOffset>31750</wp:posOffset>
                </wp:positionV>
                <wp:extent cx="167005" cy="830580"/>
                <wp:effectExtent l="19050" t="19050" r="42545" b="26670"/>
                <wp:wrapNone/>
                <wp:docPr id="11" name="Up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005" cy="830580"/>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D6115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1" o:spid="_x0000_s1026" type="#_x0000_t68" style="position:absolute;margin-left:253.65pt;margin-top:2.5pt;width:13.15pt;height:65.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" adj="2172" fillcolor="black [3213]" strokecolor="black [3213]" strokeweight="2pt">
                <v:path arrowok="t"/>
                <w10:wrap anchorx="margin"/>
              </v:shape>
            </w:pict>
          </mc:Fallback>
        </mc:AlternateContent>
      </w:r>
      <w:r w:rsidRPr="00E05D49">
        <w:rPr>
          <w:noProof/>
          <w:sz w:val="24"/>
          <w:szCs w:val="24"/>
        </w:rPr>
        <w:drawing>
          <wp:anchor distT="0" distB="0" distL="114300" distR="114300" simplePos="0" relativeHeight="251681792" behindDoc="1" locked="0" layoutInCell="1" allowOverlap="1" wp14:anchorId="24E214ED" wp14:editId="1049A084">
            <wp:simplePos x="0" y="0"/>
            <wp:positionH relativeFrom="margin">
              <wp:align>left</wp:align>
            </wp:positionH>
            <wp:positionV relativeFrom="paragraph">
              <wp:posOffset>62230</wp:posOffset>
            </wp:positionV>
            <wp:extent cx="2856230" cy="2105246"/>
            <wp:effectExtent l="0" t="0" r="1270" b="9525"/>
            <wp:wrapNone/>
            <wp:docPr id="102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2" cstate="print"/>
                    <a:srcRect l="20833" t="19444" r="6250" b="8333"/>
                    <a:stretch/>
                  </pic:blipFill>
                  <pic:spPr>
                    <a:xfrm>
                      <a:off x="0" y="0"/>
                      <a:ext cx="2856230" cy="2105246"/>
                    </a:xfrm>
                    <a:prstGeom prst="rect">
                      <a:avLst/>
                    </a:prstGeom>
                    <a:ln>
                      <a:noFill/>
                    </a:ln>
                  </pic:spPr>
                </pic:pic>
              </a:graphicData>
            </a:graphic>
            <wp14:sizeRelV relativeFrom="margin">
              <wp14:pctHeight>0</wp14:pctHeight>
            </wp14:sizeRelV>
          </wp:anchor>
        </w:drawing>
      </w:r>
    </w:p>
    <w:p w:rsidR="00A2337C" w:rsidRPr="00E05D49" w:rsidRDefault="00A2337C" w:rsidP="00E05D49">
      <w:pPr>
        <w:spacing w:line="480" w:lineRule="auto"/>
        <w:jc w:val="both"/>
        <w:rPr>
          <w:rFonts w:ascii="Times New Roman" w:hAnsi="Times New Roman" w:cs="Times New Roman"/>
          <w:sz w:val="24"/>
          <w:szCs w:val="24"/>
        </w:rPr>
      </w:pPr>
    </w:p>
    <w:p w:rsidR="00A2337C" w:rsidRPr="00E05D49" w:rsidRDefault="00A2337C" w:rsidP="00E05D49">
      <w:pPr>
        <w:spacing w:line="480" w:lineRule="auto"/>
        <w:ind w:firstLineChars="200" w:firstLine="480"/>
        <w:jc w:val="both"/>
        <w:rPr>
          <w:noProof/>
          <w:sz w:val="24"/>
          <w:szCs w:val="24"/>
        </w:rPr>
      </w:pPr>
    </w:p>
    <w:p w:rsidR="00A2337C" w:rsidRPr="00E05D49" w:rsidRDefault="009D2A08" w:rsidP="00E05D49">
      <w:pPr>
        <w:spacing w:line="480" w:lineRule="auto"/>
        <w:jc w:val="both"/>
        <w:rPr>
          <w:rFonts w:ascii="Times New Roman" w:hAnsi="Times New Roman" w:cs="Times New Roman"/>
          <w:sz w:val="24"/>
          <w:szCs w:val="24"/>
        </w:rPr>
      </w:pPr>
      <w:r w:rsidRPr="00E05D49">
        <w:rPr>
          <w:noProof/>
          <w:sz w:val="24"/>
          <w:szCs w:val="24"/>
        </w:rPr>
        <mc:AlternateContent>
          <mc:Choice Requires="wps">
            <w:drawing>
              <wp:anchor distT="0" distB="0" distL="0" distR="0" simplePos="0" relativeHeight="251722752" behindDoc="0" locked="0" layoutInCell="1" allowOverlap="1" wp14:anchorId="039A2883" wp14:editId="4C10E60E">
                <wp:simplePos x="0" y="0"/>
                <wp:positionH relativeFrom="margin">
                  <wp:posOffset>4768850</wp:posOffset>
                </wp:positionH>
                <wp:positionV relativeFrom="paragraph">
                  <wp:posOffset>218440</wp:posOffset>
                </wp:positionV>
                <wp:extent cx="310515" cy="2647950"/>
                <wp:effectExtent l="19050" t="19050" r="51435" b="3810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0515" cy="2647950"/>
                        </a:xfrm>
                        <a:prstGeom prst="straightConnector1">
                          <a:avLst/>
                        </a:prstGeom>
                        <a:ln w="2857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104DC0AC" id="_x0000_t32" coordsize="21600,21600" o:spt="32" o:oned="t" path="m,l21600,21600e" filled="f">
                <v:path arrowok="t" fillok="f" o:connecttype="none"/>
                <o:lock v:ext="edit" shapetype="t"/>
              </v:shapetype>
              <v:shape id="Straight Arrow Connector 43" o:spid="_x0000_s1026" type="#_x0000_t32" style="position:absolute;margin-left:375.5pt;margin-top:17.2pt;width:24.45pt;height:208.5pt;z-index:2517227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" strokeweight="2.25pt">
                <v:stroke endarrow="block"/>
                <o:lock v:ext="edit" shapetype="f"/>
                <w10:wrap anchorx="margin"/>
              </v:shape>
            </w:pict>
          </mc:Fallback>
        </mc:AlternateContent>
      </w:r>
      <w:r w:rsidR="00ED5106" w:rsidRPr="00E05D49">
        <w:rPr>
          <w:noProof/>
          <w:sz w:val="24"/>
          <w:szCs w:val="24"/>
        </w:rPr>
        <mc:AlternateContent>
          <mc:Choice Requires="wps">
            <w:drawing>
              <wp:anchor distT="0" distB="0" distL="0" distR="0" simplePos="0" relativeHeight="251689984" behindDoc="0" locked="0" layoutInCell="1" allowOverlap="1" wp14:anchorId="75473CDF" wp14:editId="48F738F0">
                <wp:simplePos x="0" y="0"/>
                <wp:positionH relativeFrom="margin">
                  <wp:posOffset>682624</wp:posOffset>
                </wp:positionH>
                <wp:positionV relativeFrom="paragraph">
                  <wp:posOffset>66040</wp:posOffset>
                </wp:positionV>
                <wp:extent cx="3962400" cy="66675"/>
                <wp:effectExtent l="38100" t="57150" r="19050" b="10477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62400" cy="66675"/>
                        </a:xfrm>
                        <a:prstGeom prst="straightConnector1">
                          <a:avLst/>
                        </a:prstGeom>
                        <a:ln w="2857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BA91F47" id="Straight Arrow Connector 5" o:spid="_x0000_s1026" type="#_x0000_t32" style="position:absolute;margin-left:53.75pt;margin-top:5.2pt;width:312pt;height:5.25pt;flip:x;z-index:2516899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" strokeweight="2.25pt">
                <v:stroke endarrow="block"/>
                <o:lock v:ext="edit" shapetype="f"/>
                <w10:wrap anchorx="margin"/>
              </v:shape>
            </w:pict>
          </mc:Fallback>
        </mc:AlternateContent>
      </w:r>
    </w:p>
    <w:p w:rsidR="00A2337C" w:rsidRPr="00E05D49" w:rsidRDefault="00A2337C" w:rsidP="00E05D49">
      <w:pPr>
        <w:spacing w:line="480" w:lineRule="auto"/>
        <w:jc w:val="both"/>
        <w:rPr>
          <w:rFonts w:ascii="Times New Roman" w:hAnsi="Times New Roman" w:cs="Times New Roman"/>
          <w:sz w:val="24"/>
          <w:szCs w:val="24"/>
        </w:rPr>
      </w:pPr>
    </w:p>
    <w:p w:rsidR="00A2337C" w:rsidRPr="00E05D49" w:rsidRDefault="00A2337C" w:rsidP="00E05D49">
      <w:pPr>
        <w:spacing w:line="480" w:lineRule="auto"/>
        <w:jc w:val="both"/>
        <w:rPr>
          <w:rFonts w:ascii="Times New Roman" w:hAnsi="Times New Roman" w:cs="Times New Roman"/>
          <w:sz w:val="24"/>
          <w:szCs w:val="24"/>
        </w:rPr>
      </w:pPr>
    </w:p>
    <w:p w:rsidR="00A2337C" w:rsidRPr="00E05D49" w:rsidRDefault="009D2A08" w:rsidP="00E05D49">
      <w:pPr>
        <w:spacing w:line="480" w:lineRule="auto"/>
        <w:jc w:val="both"/>
        <w:rPr>
          <w:rFonts w:ascii="Times New Roman" w:hAnsi="Times New Roman" w:cs="Times New Roman"/>
          <w:sz w:val="24"/>
          <w:szCs w:val="24"/>
        </w:rPr>
      </w:pPr>
      <w:r w:rsidRPr="00E05D49">
        <w:rPr>
          <w:noProof/>
          <w:sz w:val="24"/>
          <w:szCs w:val="24"/>
        </w:rPr>
        <w:drawing>
          <wp:anchor distT="0" distB="0" distL="114300" distR="114300" simplePos="0" relativeHeight="251688960" behindDoc="1" locked="0" layoutInCell="1" allowOverlap="1" wp14:anchorId="79EDE3C2" wp14:editId="364783FC">
            <wp:simplePos x="0" y="0"/>
            <wp:positionH relativeFrom="margin">
              <wp:posOffset>3827145</wp:posOffset>
            </wp:positionH>
            <wp:positionV relativeFrom="paragraph">
              <wp:posOffset>309245</wp:posOffset>
            </wp:positionV>
            <wp:extent cx="1955165" cy="2040890"/>
            <wp:effectExtent l="0" t="0" r="6985" b="0"/>
            <wp:wrapNone/>
            <wp:docPr id="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84"/>
                    <pic:cNvPicPr/>
                  </pic:nvPicPr>
                  <pic:blipFill>
                    <a:blip r:embed="rId13" cstate="print"/>
                    <a:srcRect/>
                    <a:stretch/>
                  </pic:blipFill>
                  <pic:spPr>
                    <a:xfrm>
                      <a:off x="0" y="0"/>
                      <a:ext cx="1955165" cy="2040890"/>
                    </a:xfrm>
                    <a:prstGeom prst="rect">
                      <a:avLst/>
                    </a:prstGeom>
                    <a:ln>
                      <a:noFill/>
                    </a:ln>
                  </pic:spPr>
                </pic:pic>
              </a:graphicData>
            </a:graphic>
            <wp14:sizeRelH relativeFrom="margin">
              <wp14:pctWidth>0</wp14:pctWidth>
            </wp14:sizeRelH>
            <wp14:sizeRelV relativeFrom="margin">
              <wp14:pctHeight>0</wp14:pctHeight>
            </wp14:sizeRelV>
          </wp:anchor>
        </w:drawing>
      </w:r>
    </w:p>
    <w:p w:rsidR="00A2337C" w:rsidRPr="00E05D49" w:rsidRDefault="00A71908" w:rsidP="00E05D49">
      <w:pPr>
        <w:spacing w:line="480" w:lineRule="auto"/>
        <w:jc w:val="both"/>
        <w:rPr>
          <w:rFonts w:ascii="Times New Roman" w:hAnsi="Times New Roman" w:cs="Times New Roman"/>
          <w:sz w:val="24"/>
          <w:szCs w:val="24"/>
        </w:rPr>
      </w:pPr>
      <w:r w:rsidRPr="00E05D49">
        <w:rPr>
          <w:rFonts w:ascii="Times New Roman" w:hAnsi="Times New Roman"/>
          <w:noProof/>
          <w:sz w:val="24"/>
          <w:szCs w:val="24"/>
        </w:rPr>
        <w:drawing>
          <wp:anchor distT="0" distB="0" distL="114300" distR="114300" simplePos="0" relativeHeight="251686912" behindDoc="1" locked="0" layoutInCell="1" allowOverlap="1" wp14:anchorId="512CA6EA" wp14:editId="390C5279">
            <wp:simplePos x="0" y="0"/>
            <wp:positionH relativeFrom="margin">
              <wp:posOffset>228600</wp:posOffset>
            </wp:positionH>
            <wp:positionV relativeFrom="paragraph">
              <wp:posOffset>39370</wp:posOffset>
            </wp:positionV>
            <wp:extent cx="2171700" cy="19983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yal valley estate.jpg"/>
                    <pic:cNvPicPr/>
                  </pic:nvPicPr>
                  <pic:blipFill>
                    <a:blip r:embed="rId14"/>
                    <a:stretch>
                      <a:fillRect/>
                    </a:stretch>
                  </pic:blipFill>
                  <pic:spPr>
                    <a:xfrm>
                      <a:off x="0" y="0"/>
                      <a:ext cx="2171700" cy="1998345"/>
                    </a:xfrm>
                    <a:prstGeom prst="rect">
                      <a:avLst/>
                    </a:prstGeom>
                  </pic:spPr>
                </pic:pic>
              </a:graphicData>
            </a:graphic>
            <wp14:sizeRelH relativeFrom="margin">
              <wp14:pctWidth>0</wp14:pctWidth>
            </wp14:sizeRelH>
            <wp14:sizeRelV relativeFrom="margin">
              <wp14:pctHeight>0</wp14:pctHeight>
            </wp14:sizeRelV>
          </wp:anchor>
        </w:drawing>
      </w:r>
    </w:p>
    <w:p w:rsidR="00A2337C" w:rsidRPr="00E05D49" w:rsidRDefault="00A2337C" w:rsidP="00E05D49">
      <w:pPr>
        <w:spacing w:line="480" w:lineRule="auto"/>
        <w:jc w:val="both"/>
        <w:rPr>
          <w:rFonts w:ascii="Times New Roman" w:hAnsi="Times New Roman" w:cs="Times New Roman"/>
          <w:sz w:val="24"/>
          <w:szCs w:val="24"/>
        </w:rPr>
      </w:pPr>
    </w:p>
    <w:p w:rsidR="00A2337C" w:rsidRPr="00E05D49" w:rsidRDefault="00A2337C" w:rsidP="00E05D49">
      <w:pPr>
        <w:spacing w:line="480" w:lineRule="auto"/>
        <w:jc w:val="both"/>
        <w:rPr>
          <w:rFonts w:ascii="Times New Roman" w:hAnsi="Times New Roman" w:cs="Times New Roman"/>
          <w:sz w:val="24"/>
          <w:szCs w:val="24"/>
        </w:rPr>
      </w:pPr>
    </w:p>
    <w:p w:rsidR="00A2337C" w:rsidRPr="00E05D49" w:rsidRDefault="00D656F8" w:rsidP="00E05D49">
      <w:pPr>
        <w:spacing w:line="480" w:lineRule="auto"/>
        <w:jc w:val="both"/>
        <w:rPr>
          <w:rFonts w:ascii="Times New Roman" w:hAnsi="Times New Roman" w:cs="Times New Roman"/>
          <w:sz w:val="24"/>
          <w:szCs w:val="24"/>
        </w:rPr>
      </w:pPr>
      <w:r w:rsidRPr="00E05D49">
        <w:rPr>
          <w:rFonts w:ascii="Times New Roman" w:hAnsi="Times New Roman" w:cs="Times New Roman"/>
          <w:b/>
          <w:bCs/>
          <w:noProof/>
          <w:sz w:val="24"/>
          <w:szCs w:val="24"/>
        </w:rPr>
        <mc:AlternateContent>
          <mc:Choice Requires="wps">
            <w:drawing>
              <wp:anchor distT="0" distB="0" distL="0" distR="0" simplePos="0" relativeHeight="251692032" behindDoc="0" locked="0" layoutInCell="1" allowOverlap="1" wp14:anchorId="26ADAAA3" wp14:editId="6F780262">
                <wp:simplePos x="0" y="0"/>
                <wp:positionH relativeFrom="margin">
                  <wp:posOffset>1294765</wp:posOffset>
                </wp:positionH>
                <wp:positionV relativeFrom="paragraph">
                  <wp:posOffset>201295</wp:posOffset>
                </wp:positionV>
                <wp:extent cx="3787140" cy="247650"/>
                <wp:effectExtent l="0" t="95250" r="3810"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787140" cy="247650"/>
                        </a:xfrm>
                        <a:prstGeom prst="straightConnector1">
                          <a:avLst/>
                        </a:prstGeom>
                        <a:ln w="2857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25BC9FB" id="Straight Arrow Connector 7" o:spid="_x0000_s1026" type="#_x0000_t32" style="position:absolute;margin-left:101.95pt;margin-top:15.85pt;width:298.2pt;height:19.5pt;flip:x y;z-index:2516920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" strokeweight="2.25pt">
                <v:stroke endarrow="block"/>
                <o:lock v:ext="edit" shapetype="f"/>
                <w10:wrap anchorx="margin"/>
              </v:shape>
            </w:pict>
          </mc:Fallback>
        </mc:AlternateContent>
      </w:r>
    </w:p>
    <w:p w:rsidR="00A2337C" w:rsidRPr="00E05D49" w:rsidRDefault="00A2337C" w:rsidP="00E05D49">
      <w:pPr>
        <w:spacing w:line="480" w:lineRule="auto"/>
        <w:jc w:val="both"/>
        <w:rPr>
          <w:rFonts w:ascii="Times New Roman" w:hAnsi="Times New Roman" w:cs="Times New Roman"/>
          <w:sz w:val="24"/>
          <w:szCs w:val="24"/>
        </w:rPr>
      </w:pPr>
    </w:p>
    <w:p w:rsidR="00A2337C" w:rsidRPr="00E05D49" w:rsidRDefault="00A2337C" w:rsidP="00E05D49">
      <w:pPr>
        <w:spacing w:line="480" w:lineRule="auto"/>
        <w:jc w:val="both"/>
        <w:rPr>
          <w:rFonts w:ascii="Times New Roman" w:hAnsi="Times New Roman" w:cs="Times New Roman"/>
          <w:sz w:val="24"/>
          <w:szCs w:val="24"/>
        </w:rPr>
      </w:pPr>
    </w:p>
    <w:p w:rsidR="00A2337C" w:rsidRPr="00E05D49" w:rsidRDefault="00B72EB7" w:rsidP="00E05D49">
      <w:pPr>
        <w:spacing w:line="480" w:lineRule="auto"/>
        <w:jc w:val="both"/>
        <w:rPr>
          <w:rFonts w:ascii="Times New Roman" w:hAnsi="Times New Roman" w:cs="Times New Roman"/>
          <w:sz w:val="24"/>
          <w:szCs w:val="24"/>
        </w:rPr>
      </w:pPr>
      <w:r w:rsidRPr="00E05D49">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67331268" wp14:editId="2D561173">
                <wp:simplePos x="0" y="0"/>
                <wp:positionH relativeFrom="margin">
                  <wp:posOffset>466725</wp:posOffset>
                </wp:positionH>
                <wp:positionV relativeFrom="paragraph">
                  <wp:posOffset>77470</wp:posOffset>
                </wp:positionV>
                <wp:extent cx="1602105" cy="290830"/>
                <wp:effectExtent l="0" t="0" r="17145" b="1397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105" cy="2908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103F" w:rsidRPr="00156E3F" w:rsidRDefault="00F9103F" w:rsidP="00D24D62">
                            <w:pPr>
                              <w:jc w:val="center"/>
                              <w:rPr>
                                <w:b/>
                                <w:bCs/>
                                <w:lang w:val="en-GB"/>
                              </w:rPr>
                            </w:pPr>
                            <w:r w:rsidRPr="00B72EB7">
                              <w:rPr>
                                <w:rFonts w:ascii="Times New Roman" w:hAnsi="Times New Roman" w:cs="Times New Roman"/>
                                <w:bCs/>
                                <w:lang w:val="en-GB"/>
                              </w:rPr>
                              <w:t>ROYAL</w:t>
                            </w:r>
                            <w:r w:rsidRPr="00156E3F">
                              <w:rPr>
                                <w:b/>
                                <w:bCs/>
                                <w:lang w:val="en-GB"/>
                              </w:rPr>
                              <w:t xml:space="preserve"> </w:t>
                            </w:r>
                            <w:r w:rsidRPr="00B72EB7">
                              <w:rPr>
                                <w:rFonts w:ascii="Times New Roman" w:hAnsi="Times New Roman" w:cs="Times New Roman"/>
                                <w:bCs/>
                                <w:lang w:val="en-GB"/>
                              </w:rPr>
                              <w:t>VALLEY</w:t>
                            </w:r>
                            <w:r w:rsidRPr="00156E3F">
                              <w:rPr>
                                <w:b/>
                                <w:bCs/>
                                <w:lang w:val="en-GB"/>
                              </w:rPr>
                              <w:t xml:space="preserve"> ESTATE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31268" id="Rectangle 15" o:spid="_x0000_s1029" style="position:absolute;left:0;text-align:left;margin-left:36.75pt;margin-top:6.1pt;width:126.15pt;height:22.9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" fillcolor="white [3201]" strokecolor="black [3213]" strokeweight="2pt">
                <v:path arrowok="t"/>
                <v:textbox>
                  <w:txbxContent>
                    <w:p w:rsidR="00F9103F" w:rsidRPr="00156E3F" w:rsidRDefault="00F9103F" w:rsidP="00D24D62">
                      <w:pPr>
                        <w:jc w:val="center"/>
                        <w:rPr>
                          <w:b/>
                          <w:bCs/>
                          <w:lang w:val="en-GB"/>
                        </w:rPr>
                      </w:pPr>
                      <w:r w:rsidRPr="00B72EB7">
                        <w:rPr>
                          <w:rFonts w:ascii="Times New Roman" w:hAnsi="Times New Roman" w:cs="Times New Roman"/>
                          <w:bCs/>
                          <w:lang w:val="en-GB"/>
                        </w:rPr>
                        <w:t>ROYAL</w:t>
                      </w:r>
                      <w:r w:rsidRPr="00156E3F">
                        <w:rPr>
                          <w:b/>
                          <w:bCs/>
                          <w:lang w:val="en-GB"/>
                        </w:rPr>
                        <w:t xml:space="preserve"> </w:t>
                      </w:r>
                      <w:r w:rsidRPr="00B72EB7">
                        <w:rPr>
                          <w:rFonts w:ascii="Times New Roman" w:hAnsi="Times New Roman" w:cs="Times New Roman"/>
                          <w:bCs/>
                          <w:lang w:val="en-GB"/>
                        </w:rPr>
                        <w:t>VALLEY</w:t>
                      </w:r>
                      <w:r w:rsidRPr="00156E3F">
                        <w:rPr>
                          <w:b/>
                          <w:bCs/>
                          <w:lang w:val="en-GB"/>
                        </w:rPr>
                        <w:t xml:space="preserve"> ESTATE</w:t>
                      </w:r>
                    </w:p>
                  </w:txbxContent>
                </v:textbox>
                <w10:wrap anchorx="margin"/>
              </v:rect>
            </w:pict>
          </mc:Fallback>
        </mc:AlternateContent>
      </w:r>
      <w:r w:rsidR="009D2A08" w:rsidRPr="00E05D49">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392C0747" wp14:editId="69200003">
                <wp:simplePos x="0" y="0"/>
                <wp:positionH relativeFrom="margin">
                  <wp:posOffset>4732020</wp:posOffset>
                </wp:positionH>
                <wp:positionV relativeFrom="paragraph">
                  <wp:posOffset>15875</wp:posOffset>
                </wp:positionV>
                <wp:extent cx="979170" cy="290830"/>
                <wp:effectExtent l="0" t="0" r="11430" b="1397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9170" cy="2908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9103F" w:rsidRPr="00156E3F" w:rsidRDefault="00F9103F" w:rsidP="008E3659">
                            <w:pPr>
                              <w:jc w:val="center"/>
                              <w:rPr>
                                <w:b/>
                                <w:bCs/>
                                <w:lang w:val="en-GB"/>
                              </w:rPr>
                            </w:pPr>
                            <w:r w:rsidRPr="00B72EB7">
                              <w:rPr>
                                <w:rFonts w:ascii="Times New Roman" w:hAnsi="Times New Roman" w:cs="Times New Roman"/>
                                <w:bCs/>
                                <w:lang w:val="en-GB"/>
                              </w:rPr>
                              <w:t>ILORIN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C0747" id="Rectangle 9" o:spid="_x0000_s1030" style="position:absolute;left:0;text-align:left;margin-left:372.6pt;margin-top:1.25pt;width:77.1pt;height:22.9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" fillcolor="white [3201]" strokecolor="black [3213]" strokeweight="2pt">
                <v:path arrowok="t"/>
                <v:textbox>
                  <w:txbxContent>
                    <w:p w:rsidR="00F9103F" w:rsidRPr="00156E3F" w:rsidRDefault="00F9103F" w:rsidP="008E3659">
                      <w:pPr>
                        <w:jc w:val="center"/>
                        <w:rPr>
                          <w:b/>
                          <w:bCs/>
                          <w:lang w:val="en-GB"/>
                        </w:rPr>
                      </w:pPr>
                      <w:r w:rsidRPr="00B72EB7">
                        <w:rPr>
                          <w:rFonts w:ascii="Times New Roman" w:hAnsi="Times New Roman" w:cs="Times New Roman"/>
                          <w:bCs/>
                          <w:lang w:val="en-GB"/>
                        </w:rPr>
                        <w:t>ILORIN</w:t>
                      </w:r>
                    </w:p>
                  </w:txbxContent>
                </v:textbox>
                <w10:wrap anchorx="margin"/>
              </v:rect>
            </w:pict>
          </mc:Fallback>
        </mc:AlternateContent>
      </w:r>
    </w:p>
    <w:p w:rsidR="00D656F8" w:rsidRDefault="00D656F8" w:rsidP="00E05D49">
      <w:pPr>
        <w:spacing w:line="480" w:lineRule="auto"/>
        <w:jc w:val="both"/>
        <w:rPr>
          <w:rFonts w:ascii="Times New Roman" w:hAnsi="Times New Roman" w:cs="Times New Roman"/>
          <w:sz w:val="24"/>
          <w:szCs w:val="24"/>
        </w:rPr>
      </w:pPr>
    </w:p>
    <w:p w:rsidR="00ED5106" w:rsidRDefault="00ED5106" w:rsidP="00D656F8">
      <w:pPr>
        <w:spacing w:line="480" w:lineRule="auto"/>
        <w:jc w:val="both"/>
        <w:rPr>
          <w:rFonts w:ascii="Times New Roman" w:hAnsi="Times New Roman"/>
          <w:b/>
          <w:sz w:val="24"/>
          <w:szCs w:val="24"/>
        </w:rPr>
      </w:pPr>
    </w:p>
    <w:p w:rsidR="00D656F8" w:rsidRDefault="00DC4718" w:rsidP="00D656F8">
      <w:pPr>
        <w:spacing w:line="480" w:lineRule="auto"/>
        <w:jc w:val="both"/>
        <w:rPr>
          <w:rFonts w:ascii="Times New Roman" w:hAnsi="Times New Roman"/>
          <w:b/>
          <w:sz w:val="24"/>
          <w:szCs w:val="24"/>
        </w:rPr>
      </w:pPr>
      <w:r w:rsidRPr="00E05D49">
        <w:rPr>
          <w:rFonts w:ascii="Times New Roman" w:hAnsi="Times New Roman"/>
          <w:b/>
          <w:sz w:val="24"/>
          <w:szCs w:val="24"/>
        </w:rPr>
        <w:t>Figure 1.1: Map shows the study area of the project</w:t>
      </w:r>
    </w:p>
    <w:p w:rsidR="00D95EEF" w:rsidRDefault="00D95EEF" w:rsidP="00D656F8">
      <w:pPr>
        <w:spacing w:line="480" w:lineRule="auto"/>
        <w:jc w:val="both"/>
        <w:rPr>
          <w:rFonts w:ascii="Times New Roman" w:hAnsi="Times New Roman" w:cs="Times New Roman"/>
          <w:b/>
          <w:bCs/>
          <w:sz w:val="24"/>
          <w:szCs w:val="24"/>
        </w:rPr>
      </w:pPr>
    </w:p>
    <w:p w:rsidR="00F21DD0" w:rsidRPr="00D656F8" w:rsidRDefault="00A37640" w:rsidP="00D656F8">
      <w:pPr>
        <w:spacing w:line="480" w:lineRule="auto"/>
        <w:jc w:val="both"/>
        <w:rPr>
          <w:rFonts w:ascii="Times New Roman" w:hAnsi="Times New Roman" w:cs="Times New Roman"/>
          <w:b/>
          <w:bCs/>
          <w:sz w:val="24"/>
          <w:szCs w:val="24"/>
        </w:rPr>
      </w:pPr>
      <w:r w:rsidRPr="00E05D49">
        <w:rPr>
          <w:rFonts w:ascii="Times New Roman" w:hAnsi="Times New Roman" w:cs="Times New Roman"/>
          <w:b/>
          <w:bCs/>
          <w:sz w:val="24"/>
          <w:szCs w:val="24"/>
        </w:rPr>
        <w:t>1.7 SPECIFICATIONS</w:t>
      </w: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The project speci</w:t>
      </w:r>
      <w:r w:rsidR="00D656F8">
        <w:rPr>
          <w:rFonts w:ascii="Times New Roman" w:hAnsi="Times New Roman" w:cs="Times New Roman"/>
          <w:sz w:val="24"/>
          <w:szCs w:val="24"/>
        </w:rPr>
        <w:t>fic</w:t>
      </w:r>
      <w:r w:rsidR="00652294">
        <w:rPr>
          <w:rFonts w:ascii="Times New Roman" w:hAnsi="Times New Roman" w:cs="Times New Roman"/>
          <w:sz w:val="24"/>
          <w:szCs w:val="24"/>
        </w:rPr>
        <w:t>ation</w:t>
      </w:r>
      <w:r w:rsidRPr="00E05D49">
        <w:rPr>
          <w:rFonts w:ascii="Times New Roman" w:hAnsi="Times New Roman" w:cs="Times New Roman"/>
          <w:sz w:val="24"/>
          <w:szCs w:val="24"/>
        </w:rPr>
        <w:t>s were referenced to the speciation for land information system using Total Station which was sources from the Higher National Diploma. The specification includes the following:</w:t>
      </w: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Total station (YE00240)</w:t>
      </w: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Minimum number of datum control required- three (3)</w:t>
      </w:r>
    </w:p>
    <w:p w:rsidR="00CB385D" w:rsidRDefault="00A37640" w:rsidP="00726FB1">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Traverse should run between secondar</w:t>
      </w:r>
      <w:r w:rsidR="0020038C" w:rsidRPr="00E05D49">
        <w:rPr>
          <w:rFonts w:ascii="Times New Roman" w:hAnsi="Times New Roman" w:cs="Times New Roman"/>
          <w:sz w:val="24"/>
          <w:szCs w:val="24"/>
        </w:rPr>
        <w:t>y or higher order control point</w:t>
      </w:r>
    </w:p>
    <w:p w:rsidR="00726FB1" w:rsidRPr="00726FB1" w:rsidRDefault="00726FB1" w:rsidP="00726FB1">
      <w:pPr>
        <w:spacing w:line="480" w:lineRule="auto"/>
        <w:jc w:val="both"/>
        <w:rPr>
          <w:rFonts w:ascii="Times New Roman" w:hAnsi="Times New Roman" w:cs="Times New Roman"/>
          <w:sz w:val="24"/>
          <w:szCs w:val="24"/>
        </w:rPr>
      </w:pPr>
    </w:p>
    <w:p w:rsidR="00D95EEF" w:rsidRDefault="00D95EEF" w:rsidP="00E05D49">
      <w:pPr>
        <w:spacing w:line="480" w:lineRule="auto"/>
        <w:jc w:val="center"/>
        <w:rPr>
          <w:rFonts w:ascii="Times New Roman" w:hAnsi="Times New Roman" w:cs="Times New Roman"/>
          <w:b/>
          <w:bCs/>
          <w:sz w:val="24"/>
          <w:szCs w:val="24"/>
        </w:rPr>
      </w:pPr>
    </w:p>
    <w:p w:rsidR="00D95EEF" w:rsidRDefault="00D95EEF" w:rsidP="00E05D49">
      <w:pPr>
        <w:spacing w:line="480" w:lineRule="auto"/>
        <w:jc w:val="center"/>
        <w:rPr>
          <w:rFonts w:ascii="Times New Roman" w:hAnsi="Times New Roman" w:cs="Times New Roman"/>
          <w:b/>
          <w:bCs/>
          <w:sz w:val="24"/>
          <w:szCs w:val="24"/>
        </w:rPr>
      </w:pPr>
    </w:p>
    <w:p w:rsidR="00D95EEF" w:rsidRDefault="00D95EEF" w:rsidP="00E05D49">
      <w:pPr>
        <w:spacing w:line="480" w:lineRule="auto"/>
        <w:jc w:val="center"/>
        <w:rPr>
          <w:rFonts w:ascii="Times New Roman" w:hAnsi="Times New Roman" w:cs="Times New Roman"/>
          <w:b/>
          <w:bCs/>
          <w:sz w:val="24"/>
          <w:szCs w:val="24"/>
        </w:rPr>
      </w:pPr>
    </w:p>
    <w:p w:rsidR="00D95EEF" w:rsidRDefault="00D95EEF" w:rsidP="00E05D49">
      <w:pPr>
        <w:spacing w:line="480" w:lineRule="auto"/>
        <w:jc w:val="center"/>
        <w:rPr>
          <w:rFonts w:ascii="Times New Roman" w:hAnsi="Times New Roman" w:cs="Times New Roman"/>
          <w:b/>
          <w:bCs/>
          <w:sz w:val="24"/>
          <w:szCs w:val="24"/>
        </w:rPr>
      </w:pPr>
    </w:p>
    <w:p w:rsidR="00D95EEF" w:rsidRDefault="00D95EEF" w:rsidP="00E05D49">
      <w:pPr>
        <w:spacing w:line="480" w:lineRule="auto"/>
        <w:jc w:val="center"/>
        <w:rPr>
          <w:rFonts w:ascii="Times New Roman" w:hAnsi="Times New Roman" w:cs="Times New Roman"/>
          <w:b/>
          <w:bCs/>
          <w:sz w:val="24"/>
          <w:szCs w:val="24"/>
        </w:rPr>
      </w:pPr>
    </w:p>
    <w:p w:rsidR="00D95EEF" w:rsidRDefault="00D95EEF" w:rsidP="00E05D49">
      <w:pPr>
        <w:spacing w:line="480" w:lineRule="auto"/>
        <w:jc w:val="center"/>
        <w:rPr>
          <w:rFonts w:ascii="Times New Roman" w:hAnsi="Times New Roman" w:cs="Times New Roman"/>
          <w:b/>
          <w:bCs/>
          <w:sz w:val="24"/>
          <w:szCs w:val="24"/>
        </w:rPr>
      </w:pPr>
    </w:p>
    <w:p w:rsidR="00D95EEF" w:rsidRDefault="00D95EEF" w:rsidP="00E05D49">
      <w:pPr>
        <w:spacing w:line="480" w:lineRule="auto"/>
        <w:jc w:val="center"/>
        <w:rPr>
          <w:rFonts w:ascii="Times New Roman" w:hAnsi="Times New Roman" w:cs="Times New Roman"/>
          <w:b/>
          <w:bCs/>
          <w:sz w:val="24"/>
          <w:szCs w:val="24"/>
        </w:rPr>
      </w:pPr>
    </w:p>
    <w:p w:rsidR="00D95EEF" w:rsidRDefault="00D95EEF" w:rsidP="00E05D49">
      <w:pPr>
        <w:spacing w:line="480" w:lineRule="auto"/>
        <w:jc w:val="center"/>
        <w:rPr>
          <w:rFonts w:ascii="Times New Roman" w:hAnsi="Times New Roman" w:cs="Times New Roman"/>
          <w:b/>
          <w:bCs/>
          <w:sz w:val="24"/>
          <w:szCs w:val="24"/>
        </w:rPr>
      </w:pPr>
    </w:p>
    <w:p w:rsidR="00D95EEF" w:rsidRDefault="00D95EEF" w:rsidP="00E05D49">
      <w:pPr>
        <w:spacing w:line="480" w:lineRule="auto"/>
        <w:jc w:val="center"/>
        <w:rPr>
          <w:rFonts w:ascii="Times New Roman" w:hAnsi="Times New Roman" w:cs="Times New Roman"/>
          <w:b/>
          <w:bCs/>
          <w:sz w:val="24"/>
          <w:szCs w:val="24"/>
        </w:rPr>
      </w:pPr>
    </w:p>
    <w:p w:rsidR="00D95EEF" w:rsidRDefault="00D95EEF" w:rsidP="00E05D49">
      <w:pPr>
        <w:spacing w:line="480" w:lineRule="auto"/>
        <w:jc w:val="center"/>
        <w:rPr>
          <w:rFonts w:ascii="Times New Roman" w:hAnsi="Times New Roman" w:cs="Times New Roman"/>
          <w:b/>
          <w:bCs/>
          <w:sz w:val="24"/>
          <w:szCs w:val="24"/>
        </w:rPr>
      </w:pPr>
    </w:p>
    <w:p w:rsidR="00D95EEF" w:rsidRDefault="00D95EEF" w:rsidP="00E05D49">
      <w:pPr>
        <w:spacing w:line="480" w:lineRule="auto"/>
        <w:jc w:val="center"/>
        <w:rPr>
          <w:rFonts w:ascii="Times New Roman" w:hAnsi="Times New Roman" w:cs="Times New Roman"/>
          <w:b/>
          <w:bCs/>
          <w:sz w:val="24"/>
          <w:szCs w:val="24"/>
        </w:rPr>
      </w:pPr>
    </w:p>
    <w:p w:rsidR="00D95EEF" w:rsidRDefault="00D95EEF" w:rsidP="00E05D49">
      <w:pPr>
        <w:spacing w:line="480" w:lineRule="auto"/>
        <w:jc w:val="center"/>
        <w:rPr>
          <w:rFonts w:ascii="Times New Roman" w:hAnsi="Times New Roman" w:cs="Times New Roman"/>
          <w:b/>
          <w:bCs/>
          <w:sz w:val="24"/>
          <w:szCs w:val="24"/>
        </w:rPr>
      </w:pPr>
    </w:p>
    <w:p w:rsidR="00D95EEF" w:rsidRDefault="00D95EEF" w:rsidP="00E05D49">
      <w:pPr>
        <w:spacing w:line="480" w:lineRule="auto"/>
        <w:jc w:val="center"/>
        <w:rPr>
          <w:rFonts w:ascii="Times New Roman" w:hAnsi="Times New Roman" w:cs="Times New Roman"/>
          <w:b/>
          <w:bCs/>
          <w:sz w:val="24"/>
          <w:szCs w:val="24"/>
        </w:rPr>
      </w:pPr>
    </w:p>
    <w:p w:rsidR="00D95EEF" w:rsidRDefault="00D95EEF" w:rsidP="00E05D49">
      <w:pPr>
        <w:spacing w:line="480" w:lineRule="auto"/>
        <w:jc w:val="center"/>
        <w:rPr>
          <w:rFonts w:ascii="Times New Roman" w:hAnsi="Times New Roman" w:cs="Times New Roman"/>
          <w:b/>
          <w:bCs/>
          <w:sz w:val="24"/>
          <w:szCs w:val="24"/>
        </w:rPr>
      </w:pPr>
    </w:p>
    <w:p w:rsidR="00D95EEF" w:rsidRDefault="00D95EEF" w:rsidP="00E05D49">
      <w:pPr>
        <w:spacing w:line="480" w:lineRule="auto"/>
        <w:jc w:val="center"/>
        <w:rPr>
          <w:rFonts w:ascii="Times New Roman" w:hAnsi="Times New Roman" w:cs="Times New Roman"/>
          <w:b/>
          <w:bCs/>
          <w:sz w:val="24"/>
          <w:szCs w:val="24"/>
        </w:rPr>
      </w:pPr>
    </w:p>
    <w:p w:rsidR="00D95EEF" w:rsidRDefault="00D95EEF" w:rsidP="00E05D49">
      <w:pPr>
        <w:spacing w:line="480" w:lineRule="auto"/>
        <w:jc w:val="center"/>
        <w:rPr>
          <w:rFonts w:ascii="Times New Roman" w:hAnsi="Times New Roman" w:cs="Times New Roman"/>
          <w:b/>
          <w:bCs/>
          <w:sz w:val="24"/>
          <w:szCs w:val="24"/>
        </w:rPr>
      </w:pPr>
    </w:p>
    <w:p w:rsidR="00D95EEF" w:rsidRDefault="00D95EEF" w:rsidP="00E05D49">
      <w:pPr>
        <w:spacing w:line="480" w:lineRule="auto"/>
        <w:jc w:val="center"/>
        <w:rPr>
          <w:rFonts w:ascii="Times New Roman" w:hAnsi="Times New Roman" w:cs="Times New Roman"/>
          <w:b/>
          <w:bCs/>
          <w:sz w:val="24"/>
          <w:szCs w:val="24"/>
        </w:rPr>
      </w:pPr>
    </w:p>
    <w:p w:rsidR="00D95EEF" w:rsidRDefault="00D95EEF" w:rsidP="00E05D49">
      <w:pPr>
        <w:spacing w:line="480" w:lineRule="auto"/>
        <w:jc w:val="center"/>
        <w:rPr>
          <w:rFonts w:ascii="Times New Roman" w:hAnsi="Times New Roman" w:cs="Times New Roman"/>
          <w:b/>
          <w:bCs/>
          <w:sz w:val="24"/>
          <w:szCs w:val="24"/>
        </w:rPr>
      </w:pPr>
    </w:p>
    <w:p w:rsidR="00F21DD0" w:rsidRPr="00E05D49" w:rsidRDefault="00A37640" w:rsidP="00E05D49">
      <w:pPr>
        <w:spacing w:line="480" w:lineRule="auto"/>
        <w:jc w:val="center"/>
        <w:rPr>
          <w:rFonts w:ascii="Times New Roman" w:hAnsi="Times New Roman" w:cs="Times New Roman"/>
          <w:b/>
          <w:bCs/>
          <w:sz w:val="24"/>
          <w:szCs w:val="24"/>
        </w:rPr>
      </w:pPr>
      <w:r w:rsidRPr="00E05D49">
        <w:rPr>
          <w:rFonts w:ascii="Times New Roman" w:hAnsi="Times New Roman" w:cs="Times New Roman"/>
          <w:b/>
          <w:bCs/>
          <w:sz w:val="24"/>
          <w:szCs w:val="24"/>
        </w:rPr>
        <w:t>CHAPTER TWO</w:t>
      </w:r>
    </w:p>
    <w:p w:rsidR="00F21DD0" w:rsidRPr="00E05D49" w:rsidRDefault="0020038C" w:rsidP="00E05D49">
      <w:pPr>
        <w:spacing w:line="480" w:lineRule="auto"/>
        <w:rPr>
          <w:rFonts w:ascii="Times New Roman" w:hAnsi="Times New Roman" w:cs="Times New Roman"/>
          <w:b/>
          <w:bCs/>
          <w:sz w:val="24"/>
          <w:szCs w:val="24"/>
        </w:rPr>
      </w:pPr>
      <w:r w:rsidRPr="00E05D49">
        <w:rPr>
          <w:rFonts w:ascii="Times New Roman" w:hAnsi="Times New Roman" w:cs="Times New Roman"/>
          <w:b/>
          <w:bCs/>
          <w:sz w:val="24"/>
          <w:szCs w:val="24"/>
        </w:rPr>
        <w:t xml:space="preserve">2.0   </w:t>
      </w:r>
      <w:r w:rsidR="00A37640" w:rsidRPr="00E05D49">
        <w:rPr>
          <w:rFonts w:ascii="Times New Roman" w:hAnsi="Times New Roman" w:cs="Times New Roman"/>
          <w:b/>
          <w:bCs/>
          <w:sz w:val="24"/>
          <w:szCs w:val="24"/>
        </w:rPr>
        <w:t xml:space="preserve"> LITERATURE REVIEW</w:t>
      </w:r>
    </w:p>
    <w:p w:rsidR="00F21DD0" w:rsidRPr="00E05D49" w:rsidRDefault="00A37640" w:rsidP="00E05D49">
      <w:pPr>
        <w:spacing w:line="480" w:lineRule="auto"/>
        <w:jc w:val="both"/>
        <w:rPr>
          <w:rFonts w:ascii="Times New Roman" w:eastAsia="Times New Roman" w:hAnsi="Times New Roman" w:cs="Times New Roman"/>
          <w:sz w:val="24"/>
          <w:szCs w:val="24"/>
        </w:rPr>
      </w:pPr>
      <w:r w:rsidRPr="00E05D49">
        <w:rPr>
          <w:rFonts w:ascii="Times New Roman" w:eastAsia="Times New Roman" w:hAnsi="Times New Roman" w:cs="Times New Roman"/>
          <w:sz w:val="24"/>
          <w:szCs w:val="24"/>
        </w:rPr>
        <w:t>Digital mapping has emerged as a critical tool in the planning, management, and analysis of infrastructural facilities in both urban and rural settings. With increasing demand for sustainable infrastructure development, digital mapping technologies such as Geographic Information Systems (GIS), Remote Sensing (RS), and Global Positioning Systems (GPS) are being applied to efficiently collect, visualize, and analyze spatial and non-spatial data. This chapter reviews existing literature on digital mapping techniques, applications in infrastructure monitoring, and the benefits and limitations of using such systems.</w:t>
      </w:r>
    </w:p>
    <w:p w:rsidR="00F21DD0" w:rsidRPr="00E05D49" w:rsidRDefault="00F21DD0" w:rsidP="00E05D49">
      <w:pPr>
        <w:spacing w:line="480" w:lineRule="auto"/>
        <w:jc w:val="both"/>
        <w:rPr>
          <w:rFonts w:ascii="Times New Roman" w:hAnsi="Times New Roman" w:cs="Times New Roman"/>
          <w:sz w:val="24"/>
          <w:szCs w:val="24"/>
        </w:rPr>
      </w:pPr>
    </w:p>
    <w:p w:rsidR="00F21DD0" w:rsidRPr="00E05D49" w:rsidRDefault="00A37640" w:rsidP="00E05D49">
      <w:pPr>
        <w:spacing w:line="480" w:lineRule="auto"/>
        <w:jc w:val="both"/>
        <w:rPr>
          <w:rFonts w:ascii="Times New Roman" w:hAnsi="Times New Roman" w:cs="Times New Roman"/>
          <w:b/>
          <w:bCs/>
          <w:sz w:val="24"/>
          <w:szCs w:val="24"/>
        </w:rPr>
      </w:pPr>
      <w:r w:rsidRPr="00E05D49">
        <w:rPr>
          <w:rFonts w:ascii="Times New Roman" w:hAnsi="Times New Roman" w:cs="Times New Roman"/>
          <w:b/>
          <w:bCs/>
          <w:sz w:val="24"/>
          <w:szCs w:val="24"/>
        </w:rPr>
        <w:t>2.1 CONCEPT OF DIGITAL MAPPING</w:t>
      </w:r>
    </w:p>
    <w:p w:rsidR="00F21DD0" w:rsidRPr="00E05D49" w:rsidRDefault="00DB0F5A"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 xml:space="preserve">       </w:t>
      </w:r>
      <w:r w:rsidR="00A37640" w:rsidRPr="00E05D49">
        <w:rPr>
          <w:rFonts w:ascii="Times New Roman" w:hAnsi="Times New Roman" w:cs="Times New Roman"/>
          <w:sz w:val="24"/>
          <w:szCs w:val="24"/>
        </w:rPr>
        <w:t>Digital mapping refers to the creation and manipulation of map-based data using digital technology. Unlike traditional maps, digital maps are dynamic, scalable, and interactive, capable of integrating multiple data layers such as roads, topography, buildings, and utility lines. These maps are produced using data captured from satellite imagery, aerial surveys, GPS, Total Stations, and various geospatial technologies.</w:t>
      </w: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Digital mapping enables surveyors and planners to visualize infrastructure with a high degree of accuracy and detail, facilitating better decision-making, data analysis, and communication. As highlighted by Kraak and Ormeling (2010), the integration of digital cartography into survey practices enhances the speed, precision, and flexibi</w:t>
      </w:r>
      <w:r w:rsidR="00D95EEF">
        <w:rPr>
          <w:rFonts w:ascii="Times New Roman" w:hAnsi="Times New Roman" w:cs="Times New Roman"/>
          <w:sz w:val="24"/>
          <w:szCs w:val="24"/>
        </w:rPr>
        <w:t>lity of spatial data management</w:t>
      </w:r>
      <w:r w:rsidR="00A913E4" w:rsidRPr="00E05D49">
        <w:rPr>
          <w:rFonts w:ascii="Times New Roman" w:hAnsi="Times New Roman" w:cs="Times New Roman"/>
          <w:sz w:val="24"/>
          <w:szCs w:val="24"/>
        </w:rPr>
        <w:t>s</w:t>
      </w:r>
      <w:r w:rsidR="00D95EEF">
        <w:rPr>
          <w:rFonts w:ascii="Times New Roman" w:hAnsi="Times New Roman" w:cs="Times New Roman"/>
          <w:sz w:val="24"/>
          <w:szCs w:val="24"/>
        </w:rPr>
        <w:t>.</w:t>
      </w:r>
    </w:p>
    <w:p w:rsidR="00F21DD0" w:rsidRPr="00E05D49" w:rsidRDefault="00F21DD0" w:rsidP="00E05D49">
      <w:pPr>
        <w:spacing w:line="480" w:lineRule="auto"/>
        <w:jc w:val="both"/>
        <w:rPr>
          <w:rFonts w:ascii="Times New Roman" w:hAnsi="Times New Roman" w:cs="Times New Roman"/>
          <w:sz w:val="24"/>
          <w:szCs w:val="24"/>
        </w:rPr>
      </w:pPr>
    </w:p>
    <w:p w:rsidR="009453CF" w:rsidRDefault="009453CF" w:rsidP="00E05D49">
      <w:pPr>
        <w:spacing w:line="480" w:lineRule="auto"/>
        <w:jc w:val="both"/>
        <w:rPr>
          <w:rFonts w:ascii="Times New Roman" w:hAnsi="Times New Roman" w:cs="Times New Roman"/>
          <w:b/>
          <w:bCs/>
          <w:sz w:val="24"/>
          <w:szCs w:val="24"/>
        </w:rPr>
      </w:pPr>
    </w:p>
    <w:p w:rsidR="009453CF" w:rsidRDefault="009453CF" w:rsidP="00E05D49">
      <w:pPr>
        <w:spacing w:line="480" w:lineRule="auto"/>
        <w:jc w:val="both"/>
        <w:rPr>
          <w:rFonts w:ascii="Times New Roman" w:hAnsi="Times New Roman" w:cs="Times New Roman"/>
          <w:b/>
          <w:bCs/>
          <w:sz w:val="24"/>
          <w:szCs w:val="24"/>
        </w:rPr>
      </w:pPr>
    </w:p>
    <w:p w:rsidR="009453CF" w:rsidRDefault="009453CF" w:rsidP="00E05D49">
      <w:pPr>
        <w:spacing w:line="480" w:lineRule="auto"/>
        <w:jc w:val="both"/>
        <w:rPr>
          <w:rFonts w:ascii="Times New Roman" w:hAnsi="Times New Roman" w:cs="Times New Roman"/>
          <w:b/>
          <w:bCs/>
          <w:sz w:val="24"/>
          <w:szCs w:val="24"/>
        </w:rPr>
      </w:pPr>
    </w:p>
    <w:p w:rsidR="009453CF" w:rsidRDefault="009453CF" w:rsidP="00E05D49">
      <w:pPr>
        <w:spacing w:line="480" w:lineRule="auto"/>
        <w:jc w:val="both"/>
        <w:rPr>
          <w:rFonts w:ascii="Times New Roman" w:hAnsi="Times New Roman" w:cs="Times New Roman"/>
          <w:b/>
          <w:bCs/>
          <w:sz w:val="24"/>
          <w:szCs w:val="24"/>
        </w:rPr>
      </w:pPr>
    </w:p>
    <w:p w:rsidR="00F21DD0" w:rsidRPr="00FC7BD0" w:rsidRDefault="00A37640" w:rsidP="00E05D49">
      <w:pPr>
        <w:spacing w:line="480" w:lineRule="auto"/>
        <w:jc w:val="both"/>
        <w:rPr>
          <w:rFonts w:ascii="Times New Roman" w:hAnsi="Times New Roman" w:cs="Times New Roman"/>
          <w:b/>
          <w:bCs/>
          <w:sz w:val="24"/>
          <w:szCs w:val="24"/>
        </w:rPr>
      </w:pPr>
      <w:r w:rsidRPr="00E05D49">
        <w:rPr>
          <w:rFonts w:ascii="Times New Roman" w:hAnsi="Times New Roman" w:cs="Times New Roman"/>
          <w:b/>
          <w:bCs/>
          <w:sz w:val="24"/>
          <w:szCs w:val="24"/>
        </w:rPr>
        <w:t>2.3 DIGITAL MAPPING TERMINOLOGIES</w:t>
      </w: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Understanding digital mapping requires familiarity with common terminologies:</w:t>
      </w:r>
    </w:p>
    <w:p w:rsidR="00F21DD0" w:rsidRPr="00FC7BD0" w:rsidRDefault="00A37640" w:rsidP="00E05D49">
      <w:pPr>
        <w:pStyle w:val="ListParagraph"/>
        <w:numPr>
          <w:ilvl w:val="0"/>
          <w:numId w:val="2"/>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Geospatial Data: Data that has a geographic component and is referenced by coordinates.</w:t>
      </w:r>
    </w:p>
    <w:p w:rsidR="00F21DD0" w:rsidRPr="00FC7BD0" w:rsidRDefault="00A37640" w:rsidP="00E05D49">
      <w:pPr>
        <w:pStyle w:val="ListParagraph"/>
        <w:numPr>
          <w:ilvl w:val="0"/>
          <w:numId w:val="2"/>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Raster Data: Pixel-based data often used for aerial imagery and remote sensing.</w:t>
      </w:r>
    </w:p>
    <w:p w:rsidR="00F21DD0" w:rsidRPr="00FC7BD0" w:rsidRDefault="00A37640" w:rsidP="00E05D49">
      <w:pPr>
        <w:pStyle w:val="ListParagraph"/>
        <w:numPr>
          <w:ilvl w:val="0"/>
          <w:numId w:val="2"/>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Vector Data: Point, line, or polygon-based data used for representing discrete features.</w:t>
      </w:r>
    </w:p>
    <w:p w:rsidR="00F21DD0" w:rsidRPr="00FC7BD0" w:rsidRDefault="00A37640" w:rsidP="00E05D49">
      <w:pPr>
        <w:pStyle w:val="ListParagraph"/>
        <w:numPr>
          <w:ilvl w:val="0"/>
          <w:numId w:val="2"/>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GIS (Geographic Information Systems): Software platforms that store, manage, and analyze geospatial data.</w:t>
      </w:r>
    </w:p>
    <w:p w:rsidR="00F21DD0" w:rsidRPr="00FC7BD0" w:rsidRDefault="00A37640" w:rsidP="00E05D49">
      <w:pPr>
        <w:pStyle w:val="ListParagraph"/>
        <w:numPr>
          <w:ilvl w:val="0"/>
          <w:numId w:val="2"/>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Georeferencing: Assigning spatial coordinates to map data.</w:t>
      </w:r>
    </w:p>
    <w:p w:rsidR="00F21DD0" w:rsidRPr="00FC7BD0" w:rsidRDefault="00A37640" w:rsidP="00E05D49">
      <w:pPr>
        <w:pStyle w:val="ListParagraph"/>
        <w:numPr>
          <w:ilvl w:val="0"/>
          <w:numId w:val="2"/>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lastRenderedPageBreak/>
        <w:t>Remote Sensing: Acquisition of information about an object or phenomenon without making physical contact.</w:t>
      </w:r>
    </w:p>
    <w:p w:rsidR="00F21DD0" w:rsidRPr="00FC7BD0" w:rsidRDefault="00A37640" w:rsidP="00E05D49">
      <w:pPr>
        <w:pStyle w:val="ListParagraph"/>
        <w:numPr>
          <w:ilvl w:val="0"/>
          <w:numId w:val="2"/>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Total Station: An optical/electronic instrument used in surveying for data collection.</w:t>
      </w:r>
    </w:p>
    <w:p w:rsidR="00F21DD0" w:rsidRPr="00FC7BD0" w:rsidRDefault="00A37640" w:rsidP="00E05D49">
      <w:pPr>
        <w:pStyle w:val="ListParagraph"/>
        <w:numPr>
          <w:ilvl w:val="0"/>
          <w:numId w:val="2"/>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DEM (Digital Elevation Model): A 3D representation of terrain elevations.</w:t>
      </w:r>
    </w:p>
    <w:p w:rsidR="00F21DD0" w:rsidRPr="00E05D49" w:rsidRDefault="00A37640" w:rsidP="00E05D49">
      <w:pPr>
        <w:pStyle w:val="ListParagraph"/>
        <w:numPr>
          <w:ilvl w:val="0"/>
          <w:numId w:val="2"/>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Topology: The spatial relationships between connecting or adjacent features.</w:t>
      </w:r>
    </w:p>
    <w:p w:rsidR="00F21DD0" w:rsidRPr="00E05D49" w:rsidRDefault="00F21DD0" w:rsidP="00E05D49">
      <w:pPr>
        <w:spacing w:line="480" w:lineRule="auto"/>
        <w:jc w:val="both"/>
        <w:rPr>
          <w:rFonts w:ascii="Times New Roman" w:hAnsi="Times New Roman" w:cs="Times New Roman"/>
          <w:sz w:val="24"/>
          <w:szCs w:val="24"/>
        </w:rPr>
      </w:pPr>
    </w:p>
    <w:p w:rsidR="00F21DD0" w:rsidRPr="00FC7BD0" w:rsidRDefault="00A37640" w:rsidP="00E05D49">
      <w:pPr>
        <w:spacing w:line="480" w:lineRule="auto"/>
        <w:jc w:val="both"/>
        <w:rPr>
          <w:rFonts w:ascii="Times New Roman" w:hAnsi="Times New Roman" w:cs="Times New Roman"/>
          <w:b/>
          <w:bCs/>
          <w:sz w:val="24"/>
          <w:szCs w:val="24"/>
        </w:rPr>
      </w:pPr>
      <w:r w:rsidRPr="00E05D49">
        <w:rPr>
          <w:rFonts w:ascii="Times New Roman" w:hAnsi="Times New Roman" w:cs="Times New Roman"/>
          <w:b/>
          <w:bCs/>
          <w:sz w:val="24"/>
          <w:szCs w:val="24"/>
        </w:rPr>
        <w:t>2.4</w:t>
      </w:r>
      <w:r w:rsidR="00BE58EF" w:rsidRPr="00E05D49">
        <w:rPr>
          <w:rFonts w:ascii="Times New Roman" w:hAnsi="Times New Roman" w:cs="Times New Roman"/>
          <w:b/>
          <w:bCs/>
          <w:sz w:val="24"/>
          <w:szCs w:val="24"/>
        </w:rPr>
        <w:t xml:space="preserve">   </w:t>
      </w:r>
      <w:r w:rsidRPr="00E05D49">
        <w:rPr>
          <w:rFonts w:ascii="Times New Roman" w:hAnsi="Times New Roman" w:cs="Times New Roman"/>
          <w:b/>
          <w:bCs/>
          <w:sz w:val="24"/>
          <w:szCs w:val="24"/>
        </w:rPr>
        <w:t xml:space="preserve"> METHODOLOGIES IN DIGITAL MAPPING</w:t>
      </w:r>
    </w:p>
    <w:p w:rsidR="00F21DD0" w:rsidRPr="00E05D49" w:rsidRDefault="00BE58EF"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 xml:space="preserve">  </w:t>
      </w:r>
      <w:r w:rsidR="00A37640" w:rsidRPr="00E05D49">
        <w:rPr>
          <w:rFonts w:ascii="Times New Roman" w:hAnsi="Times New Roman" w:cs="Times New Roman"/>
          <w:sz w:val="24"/>
          <w:szCs w:val="24"/>
        </w:rPr>
        <w:t>The process of digital mapping typically involves several steps:</w:t>
      </w: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1. Project Planning and Reconnaissance: This involves defining objectives, reviewing available data, and conducting site visits.</w:t>
      </w: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2. Data Acquisition:</w:t>
      </w: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Geometric Data: Collected using Total Stations, GNSS, or drone surveys.</w:t>
      </w: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Attribute Data: Collected through field surveys, interviews, and observations.</w:t>
      </w: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3. Monumentation: Setting physical reference points (control</w:t>
      </w:r>
      <w:r w:rsidR="003B04CC" w:rsidRPr="00E05D49">
        <w:rPr>
          <w:rFonts w:ascii="Times New Roman" w:hAnsi="Times New Roman" w:cs="Times New Roman"/>
          <w:sz w:val="24"/>
          <w:szCs w:val="24"/>
        </w:rPr>
        <w:t xml:space="preserve"> stations) for data referencing</w:t>
      </w: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4. Data Processing and Analysis: Data is downloaded and processed using GIS software (e.g., ArcGIS, QGIS) and CAD platforms (e.g., AutoCAD).</w:t>
      </w: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5. Presentation and Visualization: Output is generated in the form of digital maps, 3D models, thematic layers, and printed maps for stakeholder use.</w:t>
      </w: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6. Validation and Quality Control: Ensures the accuracy, completeness, and reliability of the final output.</w:t>
      </w:r>
    </w:p>
    <w:p w:rsidR="00F21DD0" w:rsidRPr="00E05D49" w:rsidRDefault="00A37640" w:rsidP="00E05D49">
      <w:pPr>
        <w:spacing w:line="480" w:lineRule="auto"/>
        <w:jc w:val="both"/>
        <w:rPr>
          <w:rFonts w:ascii="Times New Roman" w:hAnsi="Times New Roman" w:cs="Times New Roman"/>
          <w:b/>
          <w:bCs/>
          <w:sz w:val="24"/>
          <w:szCs w:val="24"/>
        </w:rPr>
      </w:pPr>
      <w:r w:rsidRPr="00E05D49">
        <w:rPr>
          <w:rFonts w:ascii="Times New Roman" w:hAnsi="Times New Roman" w:cs="Times New Roman"/>
          <w:b/>
          <w:bCs/>
          <w:sz w:val="24"/>
          <w:szCs w:val="24"/>
        </w:rPr>
        <w:t>2.5 APPLICATIONS OF DIGITAL MAPPING IN INFRASTRUCTURE</w:t>
      </w:r>
    </w:p>
    <w:p w:rsidR="00F21DD0" w:rsidRPr="00E05D49" w:rsidRDefault="00BE58EF"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 xml:space="preserve"> </w:t>
      </w:r>
      <w:r w:rsidR="00A37640" w:rsidRPr="00E05D49">
        <w:rPr>
          <w:rFonts w:ascii="Times New Roman" w:hAnsi="Times New Roman" w:cs="Times New Roman"/>
          <w:sz w:val="24"/>
          <w:szCs w:val="24"/>
        </w:rPr>
        <w:t>Digital mapping is widely applied in various aspects of infrastructure development and urban management:</w:t>
      </w:r>
    </w:p>
    <w:p w:rsidR="00F21DD0" w:rsidRPr="005D4A78" w:rsidRDefault="00A37640" w:rsidP="00E05D49">
      <w:pPr>
        <w:pStyle w:val="ListParagraph"/>
        <w:numPr>
          <w:ilvl w:val="0"/>
          <w:numId w:val="3"/>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Urban Planning and Land Use Management: Enables city planners to analyze spatial patterns and allocate land appropriately.</w:t>
      </w:r>
    </w:p>
    <w:p w:rsidR="00F21DD0" w:rsidRPr="005D4A78" w:rsidRDefault="00A37640" w:rsidP="00E05D49">
      <w:pPr>
        <w:pStyle w:val="ListParagraph"/>
        <w:numPr>
          <w:ilvl w:val="0"/>
          <w:numId w:val="3"/>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lastRenderedPageBreak/>
        <w:t>Utility Management: Used to track and manage underground pipelines, power lines, water supply, and telecommunication networks.</w:t>
      </w:r>
    </w:p>
    <w:p w:rsidR="00F21DD0" w:rsidRPr="005D4A78" w:rsidRDefault="00A37640" w:rsidP="00E05D49">
      <w:pPr>
        <w:pStyle w:val="ListParagraph"/>
        <w:numPr>
          <w:ilvl w:val="0"/>
          <w:numId w:val="3"/>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Disaster Management: Supports emergency response by mapping flood zones, fire-prone areas, and evacuation routes.</w:t>
      </w:r>
    </w:p>
    <w:p w:rsidR="00F21DD0" w:rsidRPr="005D4A78" w:rsidRDefault="00A37640" w:rsidP="00E05D49">
      <w:pPr>
        <w:pStyle w:val="ListParagraph"/>
        <w:numPr>
          <w:ilvl w:val="0"/>
          <w:numId w:val="3"/>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Transport and Mobility Planning: Assists in the design of road networks, traffic flow modeling, and public transport planning.</w:t>
      </w:r>
    </w:p>
    <w:p w:rsidR="00F21DD0" w:rsidRPr="005D4A78" w:rsidRDefault="00A37640" w:rsidP="00E05D49">
      <w:pPr>
        <w:pStyle w:val="ListParagraph"/>
        <w:numPr>
          <w:ilvl w:val="0"/>
          <w:numId w:val="3"/>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Facility Management: Tracks the condition, age, and maintenance schedules of public assets such as buildings, roads, and drainage systems.</w:t>
      </w:r>
    </w:p>
    <w:p w:rsidR="00F21DD0" w:rsidRPr="005D4A78" w:rsidRDefault="00A37640" w:rsidP="00E05D49">
      <w:pPr>
        <w:pStyle w:val="ListParagraph"/>
        <w:numPr>
          <w:ilvl w:val="0"/>
          <w:numId w:val="3"/>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Real Estate and Estate Development: Provides developers and stakeholders with detailed layouts and zoning plans for effective property management.</w:t>
      </w:r>
    </w:p>
    <w:p w:rsidR="00F21DD0" w:rsidRPr="00E05D49" w:rsidRDefault="00A37640" w:rsidP="00E05D49">
      <w:pPr>
        <w:pStyle w:val="ListParagraph"/>
        <w:numPr>
          <w:ilvl w:val="0"/>
          <w:numId w:val="3"/>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Environmental Monitoring: Supports sustainable practices by mapping land cover changes, forest loss, erosion-prone areas, and pollution zones.</w:t>
      </w: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These applications demonstrate the value of digital mapping as a multi-functional tool essential to modern infrastructure development.</w:t>
      </w:r>
    </w:p>
    <w:p w:rsidR="00F21DD0" w:rsidRPr="00E05D49" w:rsidRDefault="00F21DD0" w:rsidP="00E05D49">
      <w:pPr>
        <w:spacing w:line="480" w:lineRule="auto"/>
        <w:jc w:val="both"/>
        <w:rPr>
          <w:rFonts w:ascii="Times New Roman" w:hAnsi="Times New Roman" w:cs="Times New Roman"/>
          <w:sz w:val="24"/>
          <w:szCs w:val="24"/>
        </w:rPr>
      </w:pPr>
    </w:p>
    <w:p w:rsidR="00CB385D" w:rsidRPr="00E05D49" w:rsidRDefault="00CB385D" w:rsidP="00E05D49">
      <w:pPr>
        <w:spacing w:line="480" w:lineRule="auto"/>
        <w:jc w:val="both"/>
        <w:rPr>
          <w:rFonts w:ascii="Times New Roman" w:hAnsi="Times New Roman" w:cs="Times New Roman"/>
          <w:b/>
          <w:bCs/>
          <w:sz w:val="24"/>
          <w:szCs w:val="24"/>
        </w:rPr>
      </w:pPr>
    </w:p>
    <w:p w:rsidR="006A2BEF" w:rsidRDefault="006A2BEF" w:rsidP="00E05D49">
      <w:pPr>
        <w:spacing w:line="480" w:lineRule="auto"/>
        <w:jc w:val="both"/>
        <w:rPr>
          <w:rFonts w:ascii="Times New Roman" w:hAnsi="Times New Roman" w:cs="Times New Roman"/>
          <w:b/>
          <w:bCs/>
          <w:sz w:val="24"/>
          <w:szCs w:val="24"/>
        </w:rPr>
      </w:pPr>
    </w:p>
    <w:p w:rsidR="00F21DD0" w:rsidRPr="00E05D49" w:rsidRDefault="00CB385D" w:rsidP="00E05D49">
      <w:pPr>
        <w:spacing w:line="480" w:lineRule="auto"/>
        <w:jc w:val="both"/>
        <w:rPr>
          <w:rFonts w:ascii="Times New Roman" w:hAnsi="Times New Roman" w:cs="Times New Roman"/>
          <w:sz w:val="24"/>
          <w:szCs w:val="24"/>
        </w:rPr>
      </w:pPr>
      <w:r w:rsidRPr="00E05D49">
        <w:rPr>
          <w:rFonts w:ascii="Times New Roman" w:hAnsi="Times New Roman" w:cs="Times New Roman"/>
          <w:b/>
          <w:bCs/>
          <w:sz w:val="24"/>
          <w:szCs w:val="24"/>
        </w:rPr>
        <w:t xml:space="preserve">2.6 </w:t>
      </w:r>
      <w:r w:rsidR="00A37640" w:rsidRPr="00E05D49">
        <w:rPr>
          <w:rFonts w:ascii="Times New Roman" w:hAnsi="Times New Roman" w:cs="Times New Roman"/>
          <w:b/>
          <w:bCs/>
          <w:sz w:val="24"/>
          <w:szCs w:val="24"/>
        </w:rPr>
        <w:t>HOW DIGITAL MAPS IMPROVED PLANNING AND MANAGEMENT OF INFRASTRUCTURE FACILITIES</w:t>
      </w:r>
    </w:p>
    <w:p w:rsidR="00F21DD0" w:rsidRPr="006A2BEF" w:rsidRDefault="00A37640" w:rsidP="00DA6EEA">
      <w:pPr>
        <w:pStyle w:val="ListParagraph"/>
        <w:numPr>
          <w:ilvl w:val="0"/>
          <w:numId w:val="30"/>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Enhanced Decision-Making: Digital maps, especially those integrated with GIS, allow planners to analyze spatial data comprehensively, helping prioritize repairs, allocate resources efficiently, and plan future infrastructure projects with better understanding of environmental and urban factors.</w:t>
      </w:r>
    </w:p>
    <w:p w:rsidR="00F21DD0" w:rsidRPr="006A2BEF" w:rsidRDefault="00A37640" w:rsidP="00DA6EEA">
      <w:pPr>
        <w:pStyle w:val="ListParagraph"/>
        <w:numPr>
          <w:ilvl w:val="0"/>
          <w:numId w:val="31"/>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 xml:space="preserve">Increased Efficiency and Accuracy: Technologies like mobile mapping surveys (using LiDAR, GPS, and high-resolution cameras) enable rapid, precise data collection over large and complex </w:t>
      </w:r>
      <w:r w:rsidRPr="00E05D49">
        <w:rPr>
          <w:rFonts w:ascii="Times New Roman" w:hAnsi="Times New Roman" w:cs="Times New Roman"/>
          <w:sz w:val="24"/>
          <w:szCs w:val="24"/>
        </w:rPr>
        <w:lastRenderedPageBreak/>
        <w:t>sites without disrupting ongoing activities. This reduces time, labor costs, and manual survey errors, leading to faster project execution and real-time monitoring.</w:t>
      </w:r>
    </w:p>
    <w:p w:rsidR="00F21DD0" w:rsidRPr="006A2BEF" w:rsidRDefault="00A37640" w:rsidP="00DA6EEA">
      <w:pPr>
        <w:pStyle w:val="ListParagraph"/>
        <w:numPr>
          <w:ilvl w:val="0"/>
          <w:numId w:val="32"/>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Improved Visualization and Planning: Digital maps provide detailed 2D and 3D visualizations of infrastructure, such as underground utilities and transportation networks, allowing planners to optimize routes, detect potential conflicts, and design infrastructure that minimizes negative impacts on traffic, water flow, and the environment.</w:t>
      </w:r>
    </w:p>
    <w:p w:rsidR="00F21DD0" w:rsidRPr="006A2BEF" w:rsidRDefault="00A37640" w:rsidP="00DA6EEA">
      <w:pPr>
        <w:pStyle w:val="ListParagraph"/>
        <w:numPr>
          <w:ilvl w:val="0"/>
          <w:numId w:val="33"/>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Safety and Risk Reduction: Accurate digital mapping of underground utilities significantly lowers the risk of accidental strikes during excavation by providing real-time, reliable location data. This enhances worker and public safety and prevents costly project delays and repairs.</w:t>
      </w:r>
    </w:p>
    <w:p w:rsidR="00267319" w:rsidRDefault="00A37640" w:rsidP="00DA6EEA">
      <w:pPr>
        <w:pStyle w:val="ListParagraph"/>
        <w:numPr>
          <w:ilvl w:val="0"/>
          <w:numId w:val="34"/>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Collaboration and Communication: Shared digital maps and GIS platforms facilitate better collaboration among stakeholders by providing a centralized, up-to-date source of information, improving coordination and decision-making across departments and organizations.</w:t>
      </w:r>
    </w:p>
    <w:p w:rsidR="00D95EEF" w:rsidRPr="00D95EEF" w:rsidRDefault="00D95EEF" w:rsidP="00D95EEF">
      <w:pPr>
        <w:pStyle w:val="ListParagraph"/>
        <w:spacing w:line="480" w:lineRule="auto"/>
        <w:jc w:val="both"/>
        <w:rPr>
          <w:rFonts w:ascii="Times New Roman" w:hAnsi="Times New Roman" w:cs="Times New Roman"/>
          <w:sz w:val="24"/>
          <w:szCs w:val="24"/>
        </w:rPr>
      </w:pPr>
    </w:p>
    <w:p w:rsidR="00D95EEF" w:rsidRPr="00D95EEF" w:rsidRDefault="00D95EEF" w:rsidP="00D95EEF">
      <w:pPr>
        <w:pStyle w:val="ListParagraph"/>
        <w:spacing w:line="480" w:lineRule="auto"/>
        <w:jc w:val="both"/>
        <w:rPr>
          <w:rFonts w:ascii="Times New Roman" w:hAnsi="Times New Roman" w:cs="Times New Roman"/>
          <w:sz w:val="24"/>
          <w:szCs w:val="24"/>
        </w:rPr>
      </w:pPr>
    </w:p>
    <w:p w:rsidR="00D95EEF" w:rsidRPr="00D95EEF" w:rsidRDefault="00D95EEF" w:rsidP="00D95EEF">
      <w:pPr>
        <w:pStyle w:val="ListParagraph"/>
        <w:spacing w:line="480" w:lineRule="auto"/>
        <w:jc w:val="both"/>
        <w:rPr>
          <w:rFonts w:ascii="Times New Roman" w:hAnsi="Times New Roman" w:cs="Times New Roman"/>
          <w:sz w:val="24"/>
          <w:szCs w:val="24"/>
        </w:rPr>
      </w:pPr>
    </w:p>
    <w:p w:rsidR="00D95EEF" w:rsidRPr="00D95EEF" w:rsidRDefault="00D95EEF" w:rsidP="00D95EEF">
      <w:pPr>
        <w:pStyle w:val="ListParagraph"/>
        <w:spacing w:line="480" w:lineRule="auto"/>
        <w:jc w:val="both"/>
        <w:rPr>
          <w:rFonts w:ascii="Times New Roman" w:hAnsi="Times New Roman" w:cs="Times New Roman"/>
          <w:sz w:val="24"/>
          <w:szCs w:val="24"/>
        </w:rPr>
      </w:pPr>
    </w:p>
    <w:p w:rsidR="00F21DD0" w:rsidRPr="00267319" w:rsidRDefault="00A37640" w:rsidP="00DA6EEA">
      <w:pPr>
        <w:pStyle w:val="ListParagraph"/>
        <w:numPr>
          <w:ilvl w:val="0"/>
          <w:numId w:val="34"/>
        </w:numPr>
        <w:spacing w:line="480" w:lineRule="auto"/>
        <w:jc w:val="both"/>
        <w:rPr>
          <w:rFonts w:ascii="Times New Roman" w:hAnsi="Times New Roman" w:cs="Times New Roman"/>
          <w:sz w:val="24"/>
          <w:szCs w:val="24"/>
        </w:rPr>
      </w:pPr>
      <w:r w:rsidRPr="00267319">
        <w:rPr>
          <w:rFonts w:ascii="Times New Roman" w:hAnsi="Times New Roman" w:cs="Times New Roman"/>
          <w:b/>
          <w:bCs/>
          <w:sz w:val="24"/>
          <w:szCs w:val="24"/>
        </w:rPr>
        <w:t>2.7 CORE TECHNOLOGIES AND TOOLS</w:t>
      </w:r>
    </w:p>
    <w:p w:rsidR="00F21DD0" w:rsidRPr="00E05D49" w:rsidRDefault="00A37640" w:rsidP="00E05D49">
      <w:pPr>
        <w:shd w:val="clear" w:color="auto" w:fill="FFFFFF"/>
        <w:spacing w:line="480" w:lineRule="auto"/>
        <w:jc w:val="both"/>
        <w:rPr>
          <w:rFonts w:ascii="Times New Roman" w:eastAsia="Times New Roman" w:hAnsi="Times New Roman" w:cs="Times New Roman"/>
          <w:sz w:val="24"/>
          <w:szCs w:val="24"/>
        </w:rPr>
      </w:pPr>
      <w:r w:rsidRPr="00E05D49">
        <w:rPr>
          <w:rFonts w:ascii="Times New Roman" w:eastAsia="Times New Roman" w:hAnsi="Times New Roman" w:cs="Times New Roman"/>
          <w:sz w:val="24"/>
          <w:szCs w:val="24"/>
        </w:rPr>
        <w:t>Several key technologies and tools are central to digital mapping of infrastructural facilities:</w:t>
      </w:r>
    </w:p>
    <w:p w:rsidR="00F21DD0" w:rsidRPr="009E6440" w:rsidRDefault="00A37640" w:rsidP="00DA6EEA">
      <w:pPr>
        <w:pStyle w:val="ListParagraph"/>
        <w:numPr>
          <w:ilvl w:val="0"/>
          <w:numId w:val="37"/>
        </w:numPr>
        <w:spacing w:line="480" w:lineRule="auto"/>
        <w:jc w:val="both"/>
        <w:rPr>
          <w:rFonts w:ascii="Times New Roman" w:eastAsia="Times New Roman" w:hAnsi="Times New Roman" w:cs="Times New Roman"/>
          <w:color w:val="020C1A"/>
          <w:sz w:val="24"/>
          <w:szCs w:val="24"/>
        </w:rPr>
      </w:pPr>
      <w:r w:rsidRPr="009E6440">
        <w:rPr>
          <w:rFonts w:ascii="Times New Roman" w:eastAsia="Times New Roman" w:hAnsi="Times New Roman" w:cs="Times New Roman"/>
          <w:b/>
          <w:bCs/>
          <w:color w:val="020C1A"/>
          <w:sz w:val="24"/>
          <w:szCs w:val="24"/>
        </w:rPr>
        <w:t>Airborne Laser Terrain Mapping and Digital Photography:</w:t>
      </w:r>
      <w:r w:rsidRPr="009E6440">
        <w:rPr>
          <w:rFonts w:ascii="Times New Roman" w:eastAsia="Times New Roman" w:hAnsi="Times New Roman" w:cs="Times New Roman"/>
          <w:color w:val="020C1A"/>
          <w:sz w:val="24"/>
          <w:szCs w:val="24"/>
        </w:rPr>
        <w:t> These technologies provide a cost-effective and efficient means for digital mapping in civil and environmental applications. They can be used in conjunction with GPS receivers for accurate data collection.</w:t>
      </w:r>
    </w:p>
    <w:p w:rsidR="00F21DD0" w:rsidRPr="009E6440" w:rsidRDefault="00A37640" w:rsidP="00DA6EEA">
      <w:pPr>
        <w:pStyle w:val="ListParagraph"/>
        <w:numPr>
          <w:ilvl w:val="0"/>
          <w:numId w:val="37"/>
        </w:numPr>
        <w:spacing w:line="480" w:lineRule="auto"/>
        <w:jc w:val="both"/>
        <w:rPr>
          <w:rFonts w:ascii="Times New Roman" w:eastAsia="Times New Roman" w:hAnsi="Times New Roman" w:cs="Times New Roman"/>
          <w:color w:val="020C1A"/>
          <w:sz w:val="24"/>
          <w:szCs w:val="24"/>
        </w:rPr>
      </w:pPr>
      <w:r w:rsidRPr="009E6440">
        <w:rPr>
          <w:rFonts w:ascii="Times New Roman" w:eastAsia="Times New Roman" w:hAnsi="Times New Roman" w:cs="Times New Roman"/>
          <w:b/>
          <w:bCs/>
          <w:color w:val="020C1A"/>
          <w:sz w:val="24"/>
          <w:szCs w:val="24"/>
        </w:rPr>
        <w:t>Geographic Information Systems (GIS):</w:t>
      </w:r>
      <w:r w:rsidRPr="009E6440">
        <w:rPr>
          <w:rFonts w:ascii="Times New Roman" w:eastAsia="Times New Roman" w:hAnsi="Times New Roman" w:cs="Times New Roman"/>
          <w:color w:val="020C1A"/>
          <w:sz w:val="24"/>
          <w:szCs w:val="24"/>
        </w:rPr>
        <w:t xml:space="preserve"> GIS software like Quantum GIS (QGIS) are crucial for digital geological mapping and geodata analysis. QGIS, an open-source program, offers tools and plugins for various Earth Sciences applications, including Structural Geology, Engineering </w:t>
      </w:r>
      <w:r w:rsidRPr="009E6440">
        <w:rPr>
          <w:rFonts w:ascii="Times New Roman" w:eastAsia="Times New Roman" w:hAnsi="Times New Roman" w:cs="Times New Roman"/>
          <w:color w:val="020C1A"/>
          <w:sz w:val="24"/>
          <w:szCs w:val="24"/>
        </w:rPr>
        <w:lastRenderedPageBreak/>
        <w:t>Geology, and Hydrogeology.GIS is also used to integrate building and geospatial information, creating a conceptual mapping standard to link BIM and GIS data.</w:t>
      </w:r>
    </w:p>
    <w:p w:rsidR="00F21DD0" w:rsidRPr="009E6440" w:rsidRDefault="00A37640" w:rsidP="00DA6EEA">
      <w:pPr>
        <w:pStyle w:val="ListParagraph"/>
        <w:numPr>
          <w:ilvl w:val="0"/>
          <w:numId w:val="37"/>
        </w:numPr>
        <w:spacing w:line="480" w:lineRule="auto"/>
        <w:jc w:val="both"/>
        <w:rPr>
          <w:rFonts w:ascii="Times New Roman" w:eastAsia="Times New Roman" w:hAnsi="Times New Roman" w:cs="Times New Roman"/>
          <w:color w:val="020C1A"/>
          <w:sz w:val="24"/>
          <w:szCs w:val="24"/>
        </w:rPr>
      </w:pPr>
      <w:r w:rsidRPr="009E6440">
        <w:rPr>
          <w:rFonts w:ascii="Times New Roman" w:eastAsia="Times New Roman" w:hAnsi="Times New Roman" w:cs="Times New Roman"/>
          <w:b/>
          <w:bCs/>
          <w:color w:val="020C1A"/>
          <w:sz w:val="24"/>
          <w:szCs w:val="24"/>
        </w:rPr>
        <w:t>Digital Surveying and Mapping Technology</w:t>
      </w:r>
      <w:r w:rsidRPr="009E6440">
        <w:rPr>
          <w:rFonts w:ascii="Times New Roman" w:eastAsia="Times New Roman" w:hAnsi="Times New Roman" w:cs="Times New Roman"/>
          <w:color w:val="020C1A"/>
          <w:sz w:val="24"/>
          <w:szCs w:val="24"/>
        </w:rPr>
        <w:t>: This technology is widely used in territorial surveying to improve measurement accuracy and land resource utilization. It includes various techniques such as global positioning systems (GPS), remote sensing, and digital photogrammetry.</w:t>
      </w:r>
    </w:p>
    <w:p w:rsidR="00F21DD0" w:rsidRPr="009E6440" w:rsidRDefault="00A37640" w:rsidP="00DA6EEA">
      <w:pPr>
        <w:pStyle w:val="ListParagraph"/>
        <w:numPr>
          <w:ilvl w:val="0"/>
          <w:numId w:val="37"/>
        </w:numPr>
        <w:spacing w:line="480" w:lineRule="auto"/>
        <w:jc w:val="both"/>
        <w:rPr>
          <w:rFonts w:ascii="Times New Roman" w:eastAsia="Times New Roman" w:hAnsi="Times New Roman" w:cs="Times New Roman"/>
          <w:color w:val="020C1A"/>
          <w:sz w:val="24"/>
          <w:szCs w:val="24"/>
        </w:rPr>
      </w:pPr>
      <w:r w:rsidRPr="009E6440">
        <w:rPr>
          <w:rFonts w:ascii="Times New Roman" w:eastAsia="Times New Roman" w:hAnsi="Times New Roman" w:cs="Times New Roman"/>
          <w:b/>
          <w:bCs/>
          <w:color w:val="020C1A"/>
          <w:sz w:val="24"/>
          <w:szCs w:val="24"/>
        </w:rPr>
        <w:t>Building Information Modeling (BIM)</w:t>
      </w:r>
      <w:r w:rsidRPr="009E6440">
        <w:rPr>
          <w:rFonts w:ascii="Times New Roman" w:eastAsia="Times New Roman" w:hAnsi="Times New Roman" w:cs="Times New Roman"/>
          <w:color w:val="020C1A"/>
          <w:sz w:val="24"/>
          <w:szCs w:val="24"/>
        </w:rPr>
        <w:t>: BIM is used to create digital models of infrastructure projects, facilitating design, engineering, and management. Integrating BIM with GIS enhances the lifecycle management and resilience of critical infrastructures like hydropower projects.</w:t>
      </w:r>
    </w:p>
    <w:p w:rsidR="00CB385D" w:rsidRPr="009E6440" w:rsidRDefault="00A37640" w:rsidP="00DA6EEA">
      <w:pPr>
        <w:pStyle w:val="ListParagraph"/>
        <w:numPr>
          <w:ilvl w:val="0"/>
          <w:numId w:val="37"/>
        </w:numPr>
        <w:spacing w:line="480" w:lineRule="auto"/>
        <w:jc w:val="both"/>
        <w:rPr>
          <w:rFonts w:ascii="Times New Roman" w:eastAsia="Times New Roman" w:hAnsi="Times New Roman" w:cs="Times New Roman"/>
          <w:color w:val="020C1A"/>
          <w:sz w:val="24"/>
          <w:szCs w:val="24"/>
        </w:rPr>
      </w:pPr>
      <w:r w:rsidRPr="009E6440">
        <w:rPr>
          <w:rFonts w:ascii="Times New Roman" w:eastAsia="Times New Roman" w:hAnsi="Times New Roman" w:cs="Times New Roman"/>
          <w:b/>
          <w:bCs/>
          <w:color w:val="020C1A"/>
          <w:sz w:val="24"/>
          <w:szCs w:val="24"/>
        </w:rPr>
        <w:t>Digital Twin Technology:</w:t>
      </w:r>
      <w:r w:rsidRPr="009E6440">
        <w:rPr>
          <w:rFonts w:ascii="Times New Roman" w:eastAsia="Times New Roman" w:hAnsi="Times New Roman" w:cs="Times New Roman"/>
          <w:color w:val="020C1A"/>
          <w:sz w:val="24"/>
          <w:szCs w:val="24"/>
        </w:rPr>
        <w:t> Digital twins are virtual representations of physical assets, processes, or systems. They are used to monitor, analyze, and optimize the performance of infrastructural facilities in real-time. Digital twin technology combines IoT, cloud computing, and AI to enable intelligent management and decision-making in various fields, including cultural heritage preservation and plant factory management.</w:t>
      </w:r>
    </w:p>
    <w:p w:rsidR="005F5233" w:rsidRDefault="005F5233" w:rsidP="00E05D49">
      <w:pPr>
        <w:shd w:val="clear" w:color="auto" w:fill="FFFFFF"/>
        <w:spacing w:line="480" w:lineRule="auto"/>
        <w:jc w:val="both"/>
        <w:outlineLvl w:val="2"/>
        <w:rPr>
          <w:rFonts w:ascii="Times New Roman" w:eastAsia="Times New Roman" w:hAnsi="Times New Roman" w:cs="Times New Roman"/>
          <w:b/>
          <w:bCs/>
          <w:color w:val="020C1A"/>
          <w:sz w:val="24"/>
          <w:szCs w:val="24"/>
        </w:rPr>
      </w:pPr>
    </w:p>
    <w:p w:rsidR="005F5233" w:rsidRDefault="005F5233" w:rsidP="00E05D49">
      <w:pPr>
        <w:shd w:val="clear" w:color="auto" w:fill="FFFFFF"/>
        <w:spacing w:line="480" w:lineRule="auto"/>
        <w:jc w:val="both"/>
        <w:outlineLvl w:val="2"/>
        <w:rPr>
          <w:rFonts w:ascii="Times New Roman" w:eastAsia="Times New Roman" w:hAnsi="Times New Roman" w:cs="Times New Roman"/>
          <w:b/>
          <w:bCs/>
          <w:color w:val="020C1A"/>
          <w:sz w:val="24"/>
          <w:szCs w:val="24"/>
        </w:rPr>
      </w:pPr>
    </w:p>
    <w:p w:rsidR="005F5233" w:rsidRDefault="005F5233" w:rsidP="00E05D49">
      <w:pPr>
        <w:shd w:val="clear" w:color="auto" w:fill="FFFFFF"/>
        <w:spacing w:line="480" w:lineRule="auto"/>
        <w:jc w:val="both"/>
        <w:outlineLvl w:val="2"/>
        <w:rPr>
          <w:rFonts w:ascii="Times New Roman" w:eastAsia="Times New Roman" w:hAnsi="Times New Roman" w:cs="Times New Roman"/>
          <w:b/>
          <w:bCs/>
          <w:color w:val="020C1A"/>
          <w:sz w:val="24"/>
          <w:szCs w:val="24"/>
        </w:rPr>
      </w:pPr>
    </w:p>
    <w:p w:rsidR="00F21DD0" w:rsidRPr="00E05D49" w:rsidRDefault="00A37640" w:rsidP="00E05D49">
      <w:pPr>
        <w:shd w:val="clear" w:color="auto" w:fill="FFFFFF"/>
        <w:spacing w:line="480" w:lineRule="auto"/>
        <w:jc w:val="both"/>
        <w:outlineLvl w:val="2"/>
        <w:rPr>
          <w:rFonts w:ascii="Times New Roman" w:eastAsia="Times New Roman" w:hAnsi="Times New Roman" w:cs="Times New Roman"/>
          <w:b/>
          <w:bCs/>
          <w:color w:val="020C1A"/>
          <w:sz w:val="24"/>
          <w:szCs w:val="24"/>
        </w:rPr>
      </w:pPr>
      <w:r w:rsidRPr="00E05D49">
        <w:rPr>
          <w:rFonts w:ascii="Times New Roman" w:eastAsia="Times New Roman" w:hAnsi="Times New Roman" w:cs="Times New Roman"/>
          <w:b/>
          <w:bCs/>
          <w:color w:val="020C1A"/>
          <w:sz w:val="24"/>
          <w:szCs w:val="24"/>
        </w:rPr>
        <w:t>2.8 APPLICATIONS IN INFRASTRUCTURE MANAGEMENT</w:t>
      </w:r>
    </w:p>
    <w:p w:rsidR="00F21DD0" w:rsidRPr="00E05D49" w:rsidRDefault="00A37640" w:rsidP="00E05D49">
      <w:pPr>
        <w:shd w:val="clear" w:color="auto" w:fill="FFFFFF"/>
        <w:spacing w:line="480" w:lineRule="auto"/>
        <w:jc w:val="both"/>
        <w:rPr>
          <w:rFonts w:ascii="Times New Roman" w:eastAsia="Times New Roman" w:hAnsi="Times New Roman" w:cs="Times New Roman"/>
          <w:sz w:val="24"/>
          <w:szCs w:val="24"/>
        </w:rPr>
      </w:pPr>
      <w:r w:rsidRPr="00E05D49">
        <w:rPr>
          <w:rFonts w:ascii="Times New Roman" w:eastAsia="Times New Roman" w:hAnsi="Times New Roman" w:cs="Times New Roman"/>
          <w:sz w:val="24"/>
          <w:szCs w:val="24"/>
        </w:rPr>
        <w:t>Digital mapping plays a crucial role in various aspects of infrastructure management:</w:t>
      </w:r>
    </w:p>
    <w:p w:rsidR="00F21DD0" w:rsidRPr="009E6440" w:rsidRDefault="00A37640" w:rsidP="00DA6EEA">
      <w:pPr>
        <w:pStyle w:val="ListParagraph"/>
        <w:numPr>
          <w:ilvl w:val="0"/>
          <w:numId w:val="38"/>
        </w:numPr>
        <w:spacing w:line="480" w:lineRule="auto"/>
        <w:jc w:val="both"/>
        <w:rPr>
          <w:rFonts w:ascii="Times New Roman" w:eastAsia="Times New Roman" w:hAnsi="Times New Roman" w:cs="Times New Roman"/>
          <w:color w:val="020C1A"/>
          <w:sz w:val="24"/>
          <w:szCs w:val="24"/>
        </w:rPr>
      </w:pPr>
      <w:r w:rsidRPr="009E6440">
        <w:rPr>
          <w:rFonts w:ascii="Times New Roman" w:eastAsia="Times New Roman" w:hAnsi="Times New Roman" w:cs="Times New Roman"/>
          <w:b/>
          <w:bCs/>
          <w:color w:val="020C1A"/>
          <w:sz w:val="24"/>
          <w:szCs w:val="24"/>
        </w:rPr>
        <w:t>Construction and Maintenance of Underground Infrastructure:</w:t>
      </w:r>
      <w:r w:rsidRPr="009E6440">
        <w:rPr>
          <w:rFonts w:ascii="Times New Roman" w:eastAsia="Times New Roman" w:hAnsi="Times New Roman" w:cs="Times New Roman"/>
          <w:color w:val="020C1A"/>
          <w:sz w:val="24"/>
          <w:szCs w:val="24"/>
        </w:rPr>
        <w:t> Digital technologies are used to facilitate the construction, operation, and maintenance of urban underground infrastructure, providing essential services to residents.</w:t>
      </w:r>
    </w:p>
    <w:p w:rsidR="00F21DD0" w:rsidRPr="009E6440" w:rsidRDefault="00A37640" w:rsidP="00DA6EEA">
      <w:pPr>
        <w:pStyle w:val="ListParagraph"/>
        <w:numPr>
          <w:ilvl w:val="0"/>
          <w:numId w:val="38"/>
        </w:numPr>
        <w:spacing w:line="480" w:lineRule="auto"/>
        <w:jc w:val="both"/>
        <w:rPr>
          <w:rFonts w:ascii="Times New Roman" w:eastAsia="Times New Roman" w:hAnsi="Times New Roman" w:cs="Times New Roman"/>
          <w:color w:val="020C1A"/>
          <w:sz w:val="24"/>
          <w:szCs w:val="24"/>
        </w:rPr>
      </w:pPr>
      <w:r w:rsidRPr="009E6440">
        <w:rPr>
          <w:rFonts w:ascii="Times New Roman" w:eastAsia="Times New Roman" w:hAnsi="Times New Roman" w:cs="Times New Roman"/>
          <w:b/>
          <w:bCs/>
          <w:color w:val="020C1A"/>
          <w:sz w:val="24"/>
          <w:szCs w:val="24"/>
        </w:rPr>
        <w:t>Management of Sports Infrastructure Facilities:</w:t>
      </w:r>
      <w:r w:rsidRPr="009E6440">
        <w:rPr>
          <w:rFonts w:ascii="Times New Roman" w:eastAsia="Times New Roman" w:hAnsi="Times New Roman" w:cs="Times New Roman"/>
          <w:color w:val="020C1A"/>
          <w:sz w:val="24"/>
          <w:szCs w:val="24"/>
        </w:rPr>
        <w:t> Digital technologies improve the efficiency of managing sports infrastructure by providing tools for information and analytical support  </w:t>
      </w:r>
    </w:p>
    <w:p w:rsidR="00F21DD0" w:rsidRPr="009E6440" w:rsidRDefault="00A37640" w:rsidP="00DA6EEA">
      <w:pPr>
        <w:pStyle w:val="ListParagraph"/>
        <w:numPr>
          <w:ilvl w:val="0"/>
          <w:numId w:val="38"/>
        </w:numPr>
        <w:spacing w:line="480" w:lineRule="auto"/>
        <w:jc w:val="both"/>
        <w:rPr>
          <w:rFonts w:ascii="Times New Roman" w:eastAsia="Times New Roman" w:hAnsi="Times New Roman" w:cs="Times New Roman"/>
          <w:color w:val="020C1A"/>
          <w:sz w:val="24"/>
          <w:szCs w:val="24"/>
        </w:rPr>
      </w:pPr>
      <w:r w:rsidRPr="009E6440">
        <w:rPr>
          <w:rFonts w:ascii="Times New Roman" w:eastAsia="Times New Roman" w:hAnsi="Times New Roman" w:cs="Times New Roman"/>
          <w:b/>
          <w:bCs/>
          <w:color w:val="020C1A"/>
          <w:sz w:val="24"/>
          <w:szCs w:val="24"/>
        </w:rPr>
        <w:lastRenderedPageBreak/>
        <w:t>Land Renovation Planning:</w:t>
      </w:r>
      <w:r w:rsidRPr="009E6440">
        <w:rPr>
          <w:rFonts w:ascii="Times New Roman" w:eastAsia="Times New Roman" w:hAnsi="Times New Roman" w:cs="Times New Roman"/>
          <w:color w:val="020C1A"/>
          <w:sz w:val="24"/>
          <w:szCs w:val="24"/>
        </w:rPr>
        <w:t> Digital surveying and mapping technology supports land survey and planning, enabling effective management and utilization of land resources</w:t>
      </w:r>
    </w:p>
    <w:p w:rsidR="00F21DD0" w:rsidRPr="009E6440" w:rsidRDefault="00A37640" w:rsidP="00DA6EEA">
      <w:pPr>
        <w:pStyle w:val="ListParagraph"/>
        <w:numPr>
          <w:ilvl w:val="0"/>
          <w:numId w:val="38"/>
        </w:numPr>
        <w:spacing w:line="480" w:lineRule="auto"/>
        <w:jc w:val="both"/>
        <w:rPr>
          <w:rFonts w:ascii="Times New Roman" w:eastAsia="Times New Roman" w:hAnsi="Times New Roman" w:cs="Times New Roman"/>
          <w:color w:val="020C1A"/>
          <w:sz w:val="24"/>
          <w:szCs w:val="24"/>
        </w:rPr>
      </w:pPr>
      <w:r w:rsidRPr="009E6440">
        <w:rPr>
          <w:rFonts w:ascii="Times New Roman" w:eastAsia="Times New Roman" w:hAnsi="Times New Roman" w:cs="Times New Roman"/>
          <w:b/>
          <w:bCs/>
          <w:color w:val="020C1A"/>
          <w:sz w:val="24"/>
          <w:szCs w:val="24"/>
        </w:rPr>
        <w:t>Flood Risk Management:</w:t>
      </w:r>
      <w:r w:rsidRPr="009E6440">
        <w:rPr>
          <w:rFonts w:ascii="Times New Roman" w:eastAsia="Times New Roman" w:hAnsi="Times New Roman" w:cs="Times New Roman"/>
          <w:color w:val="020C1A"/>
          <w:sz w:val="24"/>
          <w:szCs w:val="24"/>
        </w:rPr>
        <w:t> The integration of spatio-temporal GIS with hydrodynamic models enables dynamic 3D simulation of flood risks, enhancing emergency management and disaster response </w:t>
      </w:r>
    </w:p>
    <w:p w:rsidR="00F21DD0" w:rsidRPr="00E05D49" w:rsidRDefault="00F21DD0" w:rsidP="00E05D49">
      <w:pPr>
        <w:spacing w:line="480" w:lineRule="auto"/>
        <w:jc w:val="both"/>
        <w:rPr>
          <w:rFonts w:ascii="Times New Roman" w:eastAsia="Times New Roman" w:hAnsi="Times New Roman" w:cs="Times New Roman"/>
          <w:color w:val="020C1A"/>
          <w:sz w:val="24"/>
          <w:szCs w:val="24"/>
        </w:rPr>
      </w:pPr>
    </w:p>
    <w:p w:rsidR="009E6440" w:rsidRDefault="009E6440" w:rsidP="00E05D49">
      <w:pPr>
        <w:shd w:val="clear" w:color="auto" w:fill="FFFFFF"/>
        <w:spacing w:line="480" w:lineRule="auto"/>
        <w:jc w:val="both"/>
        <w:outlineLvl w:val="2"/>
        <w:rPr>
          <w:rFonts w:ascii="Times New Roman" w:eastAsia="Times New Roman" w:hAnsi="Times New Roman" w:cs="Times New Roman"/>
          <w:b/>
          <w:bCs/>
          <w:color w:val="020C1A"/>
          <w:sz w:val="24"/>
          <w:szCs w:val="24"/>
        </w:rPr>
      </w:pPr>
    </w:p>
    <w:p w:rsidR="009E6440" w:rsidRDefault="009E6440" w:rsidP="00E05D49">
      <w:pPr>
        <w:shd w:val="clear" w:color="auto" w:fill="FFFFFF"/>
        <w:spacing w:line="480" w:lineRule="auto"/>
        <w:jc w:val="both"/>
        <w:outlineLvl w:val="2"/>
        <w:rPr>
          <w:rFonts w:ascii="Times New Roman" w:eastAsia="Times New Roman" w:hAnsi="Times New Roman" w:cs="Times New Roman"/>
          <w:b/>
          <w:bCs/>
          <w:color w:val="020C1A"/>
          <w:sz w:val="24"/>
          <w:szCs w:val="24"/>
        </w:rPr>
      </w:pPr>
    </w:p>
    <w:p w:rsidR="009E6440" w:rsidRDefault="009E6440" w:rsidP="00E05D49">
      <w:pPr>
        <w:shd w:val="clear" w:color="auto" w:fill="FFFFFF"/>
        <w:spacing w:line="480" w:lineRule="auto"/>
        <w:jc w:val="both"/>
        <w:outlineLvl w:val="2"/>
        <w:rPr>
          <w:rFonts w:ascii="Times New Roman" w:eastAsia="Times New Roman" w:hAnsi="Times New Roman" w:cs="Times New Roman"/>
          <w:b/>
          <w:bCs/>
          <w:color w:val="020C1A"/>
          <w:sz w:val="24"/>
          <w:szCs w:val="24"/>
        </w:rPr>
      </w:pPr>
    </w:p>
    <w:p w:rsidR="009E6440" w:rsidRDefault="009E6440" w:rsidP="00E05D49">
      <w:pPr>
        <w:shd w:val="clear" w:color="auto" w:fill="FFFFFF"/>
        <w:spacing w:line="480" w:lineRule="auto"/>
        <w:jc w:val="both"/>
        <w:outlineLvl w:val="2"/>
        <w:rPr>
          <w:rFonts w:ascii="Times New Roman" w:eastAsia="Times New Roman" w:hAnsi="Times New Roman" w:cs="Times New Roman"/>
          <w:b/>
          <w:bCs/>
          <w:color w:val="020C1A"/>
          <w:sz w:val="24"/>
          <w:szCs w:val="24"/>
        </w:rPr>
      </w:pPr>
    </w:p>
    <w:p w:rsidR="009E6440" w:rsidRDefault="009E6440" w:rsidP="00E05D49">
      <w:pPr>
        <w:shd w:val="clear" w:color="auto" w:fill="FFFFFF"/>
        <w:spacing w:line="480" w:lineRule="auto"/>
        <w:jc w:val="both"/>
        <w:outlineLvl w:val="2"/>
        <w:rPr>
          <w:rFonts w:ascii="Times New Roman" w:eastAsia="Times New Roman" w:hAnsi="Times New Roman" w:cs="Times New Roman"/>
          <w:b/>
          <w:bCs/>
          <w:color w:val="020C1A"/>
          <w:sz w:val="24"/>
          <w:szCs w:val="24"/>
        </w:rPr>
      </w:pPr>
    </w:p>
    <w:p w:rsidR="009E6440" w:rsidRDefault="009E6440" w:rsidP="00E05D49">
      <w:pPr>
        <w:shd w:val="clear" w:color="auto" w:fill="FFFFFF"/>
        <w:spacing w:line="480" w:lineRule="auto"/>
        <w:jc w:val="both"/>
        <w:outlineLvl w:val="2"/>
        <w:rPr>
          <w:rFonts w:ascii="Times New Roman" w:eastAsia="Times New Roman" w:hAnsi="Times New Roman" w:cs="Times New Roman"/>
          <w:b/>
          <w:bCs/>
          <w:color w:val="020C1A"/>
          <w:sz w:val="24"/>
          <w:szCs w:val="24"/>
        </w:rPr>
      </w:pPr>
    </w:p>
    <w:p w:rsidR="009E6440" w:rsidRDefault="009E6440" w:rsidP="00E05D49">
      <w:pPr>
        <w:shd w:val="clear" w:color="auto" w:fill="FFFFFF"/>
        <w:spacing w:line="480" w:lineRule="auto"/>
        <w:jc w:val="both"/>
        <w:outlineLvl w:val="2"/>
        <w:rPr>
          <w:rFonts w:ascii="Times New Roman" w:eastAsia="Times New Roman" w:hAnsi="Times New Roman" w:cs="Times New Roman"/>
          <w:b/>
          <w:bCs/>
          <w:color w:val="020C1A"/>
          <w:sz w:val="24"/>
          <w:szCs w:val="24"/>
        </w:rPr>
      </w:pPr>
    </w:p>
    <w:p w:rsidR="009E6440" w:rsidRDefault="009E6440" w:rsidP="00E05D49">
      <w:pPr>
        <w:shd w:val="clear" w:color="auto" w:fill="FFFFFF"/>
        <w:spacing w:line="480" w:lineRule="auto"/>
        <w:jc w:val="both"/>
        <w:outlineLvl w:val="2"/>
        <w:rPr>
          <w:rFonts w:ascii="Times New Roman" w:eastAsia="Times New Roman" w:hAnsi="Times New Roman" w:cs="Times New Roman"/>
          <w:b/>
          <w:bCs/>
          <w:color w:val="020C1A"/>
          <w:sz w:val="24"/>
          <w:szCs w:val="24"/>
        </w:rPr>
      </w:pPr>
    </w:p>
    <w:p w:rsidR="009E6440" w:rsidRDefault="009E6440" w:rsidP="00E05D49">
      <w:pPr>
        <w:shd w:val="clear" w:color="auto" w:fill="FFFFFF"/>
        <w:spacing w:line="480" w:lineRule="auto"/>
        <w:jc w:val="both"/>
        <w:outlineLvl w:val="2"/>
        <w:rPr>
          <w:rFonts w:ascii="Times New Roman" w:eastAsia="Times New Roman" w:hAnsi="Times New Roman" w:cs="Times New Roman"/>
          <w:b/>
          <w:bCs/>
          <w:color w:val="020C1A"/>
          <w:sz w:val="24"/>
          <w:szCs w:val="24"/>
        </w:rPr>
      </w:pPr>
    </w:p>
    <w:p w:rsidR="009E6440" w:rsidRDefault="009E6440" w:rsidP="00E05D49">
      <w:pPr>
        <w:shd w:val="clear" w:color="auto" w:fill="FFFFFF"/>
        <w:spacing w:line="480" w:lineRule="auto"/>
        <w:jc w:val="both"/>
        <w:outlineLvl w:val="2"/>
        <w:rPr>
          <w:rFonts w:ascii="Times New Roman" w:eastAsia="Times New Roman" w:hAnsi="Times New Roman" w:cs="Times New Roman"/>
          <w:b/>
          <w:bCs/>
          <w:color w:val="020C1A"/>
          <w:sz w:val="24"/>
          <w:szCs w:val="24"/>
        </w:rPr>
      </w:pPr>
    </w:p>
    <w:p w:rsidR="009E6440" w:rsidRDefault="009E6440" w:rsidP="00E05D49">
      <w:pPr>
        <w:shd w:val="clear" w:color="auto" w:fill="FFFFFF"/>
        <w:spacing w:line="480" w:lineRule="auto"/>
        <w:jc w:val="both"/>
        <w:outlineLvl w:val="2"/>
        <w:rPr>
          <w:rFonts w:ascii="Times New Roman" w:eastAsia="Times New Roman" w:hAnsi="Times New Roman" w:cs="Times New Roman"/>
          <w:b/>
          <w:bCs/>
          <w:color w:val="020C1A"/>
          <w:sz w:val="24"/>
          <w:szCs w:val="24"/>
        </w:rPr>
      </w:pPr>
    </w:p>
    <w:p w:rsidR="005F5233" w:rsidRDefault="005F5233" w:rsidP="00E05D49">
      <w:pPr>
        <w:shd w:val="clear" w:color="auto" w:fill="FFFFFF"/>
        <w:spacing w:line="480" w:lineRule="auto"/>
        <w:jc w:val="both"/>
        <w:outlineLvl w:val="2"/>
        <w:rPr>
          <w:rFonts w:ascii="Times New Roman" w:eastAsia="Times New Roman" w:hAnsi="Times New Roman" w:cs="Times New Roman"/>
          <w:b/>
          <w:bCs/>
          <w:color w:val="020C1A"/>
          <w:sz w:val="24"/>
          <w:szCs w:val="24"/>
        </w:rPr>
      </w:pPr>
    </w:p>
    <w:p w:rsidR="00F21DD0" w:rsidRPr="00E05D49" w:rsidRDefault="00A37640" w:rsidP="00E05D49">
      <w:pPr>
        <w:shd w:val="clear" w:color="auto" w:fill="FFFFFF"/>
        <w:spacing w:line="480" w:lineRule="auto"/>
        <w:jc w:val="both"/>
        <w:outlineLvl w:val="2"/>
        <w:rPr>
          <w:rFonts w:ascii="Times New Roman" w:eastAsia="Times New Roman" w:hAnsi="Times New Roman" w:cs="Times New Roman"/>
          <w:b/>
          <w:bCs/>
          <w:color w:val="020C1A"/>
          <w:sz w:val="24"/>
          <w:szCs w:val="24"/>
        </w:rPr>
      </w:pPr>
      <w:r w:rsidRPr="00E05D49">
        <w:rPr>
          <w:rFonts w:ascii="Times New Roman" w:eastAsia="Times New Roman" w:hAnsi="Times New Roman" w:cs="Times New Roman"/>
          <w:b/>
          <w:bCs/>
          <w:color w:val="020C1A"/>
          <w:sz w:val="24"/>
          <w:szCs w:val="24"/>
        </w:rPr>
        <w:t>2.9 SMART CITIES AND DIGITAL TRANSFORMATION</w:t>
      </w:r>
    </w:p>
    <w:p w:rsidR="00F21DD0" w:rsidRPr="00E05D49" w:rsidRDefault="00A37640" w:rsidP="00E05D49">
      <w:pPr>
        <w:spacing w:line="480" w:lineRule="auto"/>
        <w:jc w:val="both"/>
        <w:rPr>
          <w:rFonts w:ascii="Times New Roman" w:eastAsia="Times New Roman" w:hAnsi="Times New Roman" w:cs="Times New Roman"/>
          <w:sz w:val="24"/>
          <w:szCs w:val="24"/>
        </w:rPr>
      </w:pPr>
      <w:r w:rsidRPr="00E05D49">
        <w:rPr>
          <w:rFonts w:ascii="Times New Roman" w:eastAsia="Times New Roman" w:hAnsi="Times New Roman" w:cs="Times New Roman"/>
          <w:sz w:val="24"/>
          <w:szCs w:val="24"/>
        </w:rPr>
        <w:t>Digital mapping is an integral part of smart city initiatives, enhancing urban sustainability and resilience. The integration of digital transformation, infrastructure, service delivery, and governance is crucial for developing intelligent urban centers.</w:t>
      </w:r>
    </w:p>
    <w:p w:rsidR="00F21DD0" w:rsidRPr="00E05D49" w:rsidRDefault="00A37640" w:rsidP="00E05D49">
      <w:pPr>
        <w:spacing w:line="480" w:lineRule="auto"/>
        <w:jc w:val="both"/>
        <w:rPr>
          <w:rFonts w:ascii="Times New Roman" w:eastAsia="Times New Roman" w:hAnsi="Times New Roman" w:cs="Times New Roman"/>
          <w:sz w:val="24"/>
          <w:szCs w:val="24"/>
        </w:rPr>
      </w:pPr>
      <w:r w:rsidRPr="00E05D49">
        <w:rPr>
          <w:rFonts w:ascii="Times New Roman" w:eastAsia="Times New Roman" w:hAnsi="Times New Roman" w:cs="Times New Roman"/>
          <w:sz w:val="24"/>
          <w:szCs w:val="24"/>
        </w:rPr>
        <w:t>Digital mapping supports various smart city applications, including:</w:t>
      </w:r>
    </w:p>
    <w:p w:rsidR="00F21DD0" w:rsidRPr="00E05D49" w:rsidRDefault="00A37640" w:rsidP="00E05D49">
      <w:pPr>
        <w:spacing w:line="480" w:lineRule="auto"/>
        <w:jc w:val="both"/>
        <w:rPr>
          <w:rFonts w:ascii="Times New Roman" w:eastAsia="Times New Roman" w:hAnsi="Times New Roman" w:cs="Times New Roman"/>
          <w:color w:val="020C1A"/>
          <w:sz w:val="24"/>
          <w:szCs w:val="24"/>
        </w:rPr>
      </w:pPr>
      <w:r w:rsidRPr="00E05D49">
        <w:rPr>
          <w:rFonts w:ascii="Times New Roman" w:eastAsia="Times New Roman" w:hAnsi="Times New Roman" w:cs="Times New Roman"/>
          <w:b/>
          <w:bCs/>
          <w:color w:val="020C1A"/>
          <w:sz w:val="24"/>
          <w:szCs w:val="24"/>
        </w:rPr>
        <w:t>Urban Mobility:</w:t>
      </w:r>
      <w:r w:rsidRPr="00E05D49">
        <w:rPr>
          <w:rFonts w:ascii="Times New Roman" w:eastAsia="Times New Roman" w:hAnsi="Times New Roman" w:cs="Times New Roman"/>
          <w:color w:val="020C1A"/>
          <w:sz w:val="24"/>
          <w:szCs w:val="24"/>
        </w:rPr>
        <w:t> Assessing the impact of autonomous vehicles on urban mobility using open-source microscopic traffic simulators.</w:t>
      </w:r>
    </w:p>
    <w:p w:rsidR="00F21DD0" w:rsidRPr="00E05D49" w:rsidRDefault="00A37640" w:rsidP="00E05D49">
      <w:pPr>
        <w:spacing w:line="480" w:lineRule="auto"/>
        <w:jc w:val="both"/>
        <w:rPr>
          <w:rFonts w:ascii="Times New Roman" w:eastAsia="Times New Roman" w:hAnsi="Times New Roman" w:cs="Times New Roman"/>
          <w:color w:val="020C1A"/>
          <w:sz w:val="24"/>
          <w:szCs w:val="24"/>
        </w:rPr>
      </w:pPr>
      <w:r w:rsidRPr="00E05D49">
        <w:rPr>
          <w:rFonts w:ascii="Times New Roman" w:eastAsia="Times New Roman" w:hAnsi="Times New Roman" w:cs="Times New Roman"/>
          <w:b/>
          <w:bCs/>
          <w:color w:val="020C1A"/>
          <w:sz w:val="24"/>
          <w:szCs w:val="24"/>
        </w:rPr>
        <w:lastRenderedPageBreak/>
        <w:t>Traffic Management:</w:t>
      </w:r>
      <w:r w:rsidRPr="00E05D49">
        <w:rPr>
          <w:rFonts w:ascii="Times New Roman" w:eastAsia="Times New Roman" w:hAnsi="Times New Roman" w:cs="Times New Roman"/>
          <w:color w:val="020C1A"/>
          <w:sz w:val="24"/>
          <w:szCs w:val="24"/>
        </w:rPr>
        <w:t> Improving traffic flow and transportation access through digital technologies.</w:t>
      </w:r>
    </w:p>
    <w:p w:rsidR="00F21DD0" w:rsidRPr="00E05D49" w:rsidRDefault="00A37640" w:rsidP="00E05D49">
      <w:pPr>
        <w:spacing w:line="480" w:lineRule="auto"/>
        <w:jc w:val="both"/>
        <w:rPr>
          <w:rFonts w:ascii="Times New Roman" w:eastAsia="Times New Roman" w:hAnsi="Times New Roman" w:cs="Times New Roman"/>
          <w:color w:val="020C1A"/>
          <w:sz w:val="24"/>
          <w:szCs w:val="24"/>
        </w:rPr>
      </w:pPr>
      <w:r w:rsidRPr="00E05D49">
        <w:rPr>
          <w:rFonts w:ascii="Times New Roman" w:eastAsia="Times New Roman" w:hAnsi="Times New Roman" w:cs="Times New Roman"/>
          <w:b/>
          <w:bCs/>
          <w:color w:val="020C1A"/>
          <w:sz w:val="24"/>
          <w:szCs w:val="24"/>
        </w:rPr>
        <w:t>Emergency Response:</w:t>
      </w:r>
      <w:r w:rsidRPr="00E05D49">
        <w:rPr>
          <w:rFonts w:ascii="Times New Roman" w:eastAsia="Times New Roman" w:hAnsi="Times New Roman" w:cs="Times New Roman"/>
          <w:color w:val="020C1A"/>
          <w:sz w:val="24"/>
          <w:szCs w:val="24"/>
        </w:rPr>
        <w:t> Optimizing road network accessibility and emergency facility allocation during flooding using web-based decision support frameworks.</w:t>
      </w:r>
    </w:p>
    <w:p w:rsidR="00F21DD0" w:rsidRPr="00E05D49" w:rsidRDefault="00F21DD0" w:rsidP="00E05D49">
      <w:pPr>
        <w:spacing w:line="480" w:lineRule="auto"/>
        <w:jc w:val="both"/>
        <w:rPr>
          <w:rFonts w:ascii="Times New Roman" w:eastAsia="Times New Roman" w:hAnsi="Times New Roman" w:cs="Times New Roman"/>
          <w:color w:val="020C1A"/>
          <w:sz w:val="24"/>
          <w:szCs w:val="24"/>
        </w:rPr>
      </w:pPr>
    </w:p>
    <w:p w:rsidR="00F21DD0" w:rsidRDefault="00F21DD0" w:rsidP="00E05D49">
      <w:pPr>
        <w:spacing w:line="480" w:lineRule="auto"/>
        <w:jc w:val="both"/>
        <w:rPr>
          <w:rFonts w:ascii="Times New Roman" w:hAnsi="Times New Roman" w:cs="Times New Roman"/>
          <w:sz w:val="24"/>
          <w:szCs w:val="24"/>
        </w:rPr>
      </w:pPr>
    </w:p>
    <w:p w:rsidR="009E6440" w:rsidRDefault="009E6440" w:rsidP="00E05D49">
      <w:pPr>
        <w:spacing w:line="480" w:lineRule="auto"/>
        <w:jc w:val="both"/>
        <w:rPr>
          <w:rFonts w:ascii="Times New Roman" w:hAnsi="Times New Roman" w:cs="Times New Roman"/>
          <w:sz w:val="24"/>
          <w:szCs w:val="24"/>
        </w:rPr>
      </w:pPr>
    </w:p>
    <w:p w:rsidR="009E6440" w:rsidRDefault="009E6440" w:rsidP="00E05D49">
      <w:pPr>
        <w:spacing w:line="480" w:lineRule="auto"/>
        <w:jc w:val="both"/>
        <w:rPr>
          <w:rFonts w:ascii="Times New Roman" w:hAnsi="Times New Roman" w:cs="Times New Roman"/>
          <w:sz w:val="24"/>
          <w:szCs w:val="24"/>
        </w:rPr>
      </w:pPr>
    </w:p>
    <w:p w:rsidR="009E6440" w:rsidRDefault="009E6440" w:rsidP="00E05D49">
      <w:pPr>
        <w:spacing w:line="480" w:lineRule="auto"/>
        <w:jc w:val="both"/>
        <w:rPr>
          <w:rFonts w:ascii="Times New Roman" w:hAnsi="Times New Roman" w:cs="Times New Roman"/>
          <w:sz w:val="24"/>
          <w:szCs w:val="24"/>
        </w:rPr>
      </w:pPr>
    </w:p>
    <w:p w:rsidR="009E6440" w:rsidRDefault="009E6440" w:rsidP="00E05D49">
      <w:pPr>
        <w:spacing w:line="480" w:lineRule="auto"/>
        <w:jc w:val="both"/>
        <w:rPr>
          <w:rFonts w:ascii="Times New Roman" w:hAnsi="Times New Roman" w:cs="Times New Roman"/>
          <w:sz w:val="24"/>
          <w:szCs w:val="24"/>
        </w:rPr>
      </w:pPr>
    </w:p>
    <w:p w:rsidR="009E6440" w:rsidRPr="00E05D49" w:rsidRDefault="009E6440" w:rsidP="00E05D49">
      <w:pPr>
        <w:spacing w:line="480" w:lineRule="auto"/>
        <w:jc w:val="both"/>
        <w:rPr>
          <w:rFonts w:ascii="Times New Roman" w:hAnsi="Times New Roman" w:cs="Times New Roman"/>
          <w:sz w:val="24"/>
          <w:szCs w:val="24"/>
        </w:rPr>
      </w:pPr>
    </w:p>
    <w:p w:rsidR="00F73399" w:rsidRPr="00E05D49" w:rsidRDefault="00F73399" w:rsidP="00E05D49">
      <w:pPr>
        <w:spacing w:line="480" w:lineRule="auto"/>
        <w:jc w:val="both"/>
        <w:rPr>
          <w:rFonts w:ascii="Times New Roman" w:hAnsi="Times New Roman" w:cs="Times New Roman"/>
          <w:b/>
          <w:bCs/>
          <w:sz w:val="24"/>
          <w:szCs w:val="24"/>
        </w:rPr>
      </w:pPr>
    </w:p>
    <w:p w:rsidR="009E6440" w:rsidRDefault="009E6440" w:rsidP="00E05D49">
      <w:pPr>
        <w:spacing w:line="480" w:lineRule="auto"/>
        <w:jc w:val="both"/>
        <w:rPr>
          <w:rFonts w:ascii="Times New Roman" w:hAnsi="Times New Roman" w:cs="Times New Roman"/>
          <w:b/>
          <w:bCs/>
          <w:sz w:val="24"/>
          <w:szCs w:val="24"/>
        </w:rPr>
      </w:pPr>
    </w:p>
    <w:p w:rsidR="009E6440" w:rsidRDefault="009E6440" w:rsidP="00E05D49">
      <w:pPr>
        <w:spacing w:line="480" w:lineRule="auto"/>
        <w:jc w:val="both"/>
        <w:rPr>
          <w:rFonts w:ascii="Times New Roman" w:hAnsi="Times New Roman" w:cs="Times New Roman"/>
          <w:b/>
          <w:bCs/>
          <w:sz w:val="24"/>
          <w:szCs w:val="24"/>
        </w:rPr>
      </w:pPr>
    </w:p>
    <w:p w:rsidR="009E6440" w:rsidRDefault="009E6440" w:rsidP="00E05D49">
      <w:pPr>
        <w:spacing w:line="480" w:lineRule="auto"/>
        <w:jc w:val="both"/>
        <w:rPr>
          <w:rFonts w:ascii="Times New Roman" w:hAnsi="Times New Roman" w:cs="Times New Roman"/>
          <w:b/>
          <w:bCs/>
          <w:sz w:val="24"/>
          <w:szCs w:val="24"/>
        </w:rPr>
      </w:pPr>
    </w:p>
    <w:p w:rsidR="009E6440" w:rsidRDefault="009E6440" w:rsidP="00E05D49">
      <w:pPr>
        <w:spacing w:line="480" w:lineRule="auto"/>
        <w:jc w:val="both"/>
        <w:rPr>
          <w:rFonts w:ascii="Times New Roman" w:hAnsi="Times New Roman" w:cs="Times New Roman"/>
          <w:b/>
          <w:bCs/>
          <w:sz w:val="24"/>
          <w:szCs w:val="24"/>
        </w:rPr>
      </w:pPr>
    </w:p>
    <w:p w:rsidR="009E6440" w:rsidRDefault="009E6440" w:rsidP="00E05D49">
      <w:pPr>
        <w:spacing w:line="480" w:lineRule="auto"/>
        <w:jc w:val="both"/>
        <w:rPr>
          <w:rFonts w:ascii="Times New Roman" w:hAnsi="Times New Roman" w:cs="Times New Roman"/>
          <w:b/>
          <w:bCs/>
          <w:sz w:val="24"/>
          <w:szCs w:val="24"/>
        </w:rPr>
      </w:pPr>
    </w:p>
    <w:p w:rsidR="009E6440" w:rsidRDefault="009E6440" w:rsidP="00E05D49">
      <w:pPr>
        <w:spacing w:line="480" w:lineRule="auto"/>
        <w:jc w:val="both"/>
        <w:rPr>
          <w:rFonts w:ascii="Times New Roman" w:hAnsi="Times New Roman" w:cs="Times New Roman"/>
          <w:b/>
          <w:bCs/>
          <w:sz w:val="24"/>
          <w:szCs w:val="24"/>
        </w:rPr>
      </w:pPr>
    </w:p>
    <w:p w:rsidR="008162AF" w:rsidRDefault="008162AF" w:rsidP="00E05D49">
      <w:pPr>
        <w:spacing w:line="480" w:lineRule="auto"/>
        <w:jc w:val="both"/>
        <w:rPr>
          <w:rFonts w:ascii="Times New Roman" w:hAnsi="Times New Roman" w:cs="Times New Roman"/>
          <w:b/>
          <w:bCs/>
          <w:sz w:val="24"/>
          <w:szCs w:val="24"/>
        </w:rPr>
      </w:pPr>
    </w:p>
    <w:p w:rsidR="00F21DD0" w:rsidRPr="00E05D49" w:rsidRDefault="00A37640" w:rsidP="00E05D49">
      <w:pPr>
        <w:spacing w:line="480" w:lineRule="auto"/>
        <w:jc w:val="both"/>
        <w:rPr>
          <w:rFonts w:ascii="Times New Roman" w:hAnsi="Times New Roman" w:cs="Times New Roman"/>
          <w:b/>
          <w:bCs/>
          <w:sz w:val="24"/>
          <w:szCs w:val="24"/>
        </w:rPr>
      </w:pPr>
      <w:r w:rsidRPr="00E05D49">
        <w:rPr>
          <w:rFonts w:ascii="Times New Roman" w:hAnsi="Times New Roman" w:cs="Times New Roman"/>
          <w:b/>
          <w:bCs/>
          <w:sz w:val="24"/>
          <w:szCs w:val="24"/>
        </w:rPr>
        <w:t>2.10 BENEFITS OF DIGITAL MAPPING</w:t>
      </w:r>
    </w:p>
    <w:p w:rsidR="00F21DD0" w:rsidRPr="00E05D49" w:rsidRDefault="00F21DD0" w:rsidP="00E05D49">
      <w:pPr>
        <w:spacing w:line="480" w:lineRule="auto"/>
        <w:jc w:val="both"/>
        <w:rPr>
          <w:rFonts w:ascii="Times New Roman" w:hAnsi="Times New Roman" w:cs="Times New Roman"/>
          <w:sz w:val="24"/>
          <w:szCs w:val="24"/>
        </w:rPr>
      </w:pP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Digital mapping offers numerous benefits:</w:t>
      </w:r>
    </w:p>
    <w:p w:rsidR="00F21DD0" w:rsidRPr="00E05D49" w:rsidRDefault="00F21DD0" w:rsidP="00E05D49">
      <w:pPr>
        <w:spacing w:line="480" w:lineRule="auto"/>
        <w:jc w:val="both"/>
        <w:rPr>
          <w:rFonts w:ascii="Times New Roman" w:hAnsi="Times New Roman" w:cs="Times New Roman"/>
          <w:sz w:val="24"/>
          <w:szCs w:val="24"/>
        </w:rPr>
      </w:pPr>
    </w:p>
    <w:p w:rsidR="00F21DD0" w:rsidRPr="009E6440" w:rsidRDefault="00A37640" w:rsidP="00E05D49">
      <w:pPr>
        <w:pStyle w:val="ListParagraph"/>
        <w:numPr>
          <w:ilvl w:val="0"/>
          <w:numId w:val="4"/>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Enhanced Accuracy: High-resolution data ensures precise identification and documentation of infrastructural element</w:t>
      </w:r>
    </w:p>
    <w:p w:rsidR="00F21DD0" w:rsidRPr="009E6440" w:rsidRDefault="00A37640" w:rsidP="00E05D49">
      <w:pPr>
        <w:pStyle w:val="ListParagraph"/>
        <w:numPr>
          <w:ilvl w:val="0"/>
          <w:numId w:val="4"/>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Data Integration: Combines spatial and non-spatial data for comprehensive analysis.</w:t>
      </w:r>
    </w:p>
    <w:p w:rsidR="00F21DD0" w:rsidRPr="009E6440" w:rsidRDefault="00A37640" w:rsidP="00E05D49">
      <w:pPr>
        <w:pStyle w:val="ListParagraph"/>
        <w:numPr>
          <w:ilvl w:val="0"/>
          <w:numId w:val="4"/>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lastRenderedPageBreak/>
        <w:t>Time Efficiency: Rapid data collection and real-time updates reduce planning and execution time.</w:t>
      </w:r>
    </w:p>
    <w:p w:rsidR="00F21DD0" w:rsidRPr="009E6440" w:rsidRDefault="00A37640" w:rsidP="00E05D49">
      <w:pPr>
        <w:pStyle w:val="ListParagraph"/>
        <w:numPr>
          <w:ilvl w:val="0"/>
          <w:numId w:val="4"/>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Improved Decision-Making: Visual data supports informed and data-driven policy decisions.</w:t>
      </w:r>
    </w:p>
    <w:p w:rsidR="00F21DD0" w:rsidRPr="009E6440" w:rsidRDefault="00A37640" w:rsidP="00E05D49">
      <w:pPr>
        <w:pStyle w:val="ListParagraph"/>
        <w:numPr>
          <w:ilvl w:val="0"/>
          <w:numId w:val="4"/>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Resource Optimization: Helps in prioritizing infrastructure investments and avoiding redundancies.</w:t>
      </w:r>
    </w:p>
    <w:p w:rsidR="00F21DD0" w:rsidRPr="009E6440" w:rsidRDefault="00A37640" w:rsidP="00E05D49">
      <w:pPr>
        <w:pStyle w:val="ListParagraph"/>
        <w:numPr>
          <w:ilvl w:val="0"/>
          <w:numId w:val="4"/>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Stakeholder Engagement: Interactive maps enable better communication with clients, planners, and the public.</w:t>
      </w:r>
    </w:p>
    <w:p w:rsidR="00F21DD0" w:rsidRPr="00E05D49" w:rsidRDefault="00A37640" w:rsidP="00E05D49">
      <w:pPr>
        <w:pStyle w:val="ListParagraph"/>
        <w:numPr>
          <w:ilvl w:val="0"/>
          <w:numId w:val="4"/>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Sustainability: Assists in environmental planning and climate resilience by integrating sustainability indicators.</w:t>
      </w:r>
    </w:p>
    <w:p w:rsidR="00F21DD0" w:rsidRPr="00E05D49" w:rsidRDefault="00F21DD0" w:rsidP="00E05D49">
      <w:pPr>
        <w:spacing w:line="480" w:lineRule="auto"/>
        <w:jc w:val="both"/>
        <w:rPr>
          <w:rFonts w:ascii="Times New Roman" w:hAnsi="Times New Roman" w:cs="Times New Roman"/>
          <w:sz w:val="24"/>
          <w:szCs w:val="24"/>
        </w:rPr>
      </w:pPr>
    </w:p>
    <w:p w:rsidR="00F21DD0" w:rsidRPr="00E05D49" w:rsidRDefault="00F21DD0" w:rsidP="00E05D49">
      <w:pPr>
        <w:spacing w:line="480" w:lineRule="auto"/>
        <w:jc w:val="both"/>
        <w:rPr>
          <w:rFonts w:ascii="Times New Roman" w:hAnsi="Times New Roman" w:cs="Times New Roman"/>
          <w:sz w:val="24"/>
          <w:szCs w:val="24"/>
        </w:rPr>
      </w:pPr>
    </w:p>
    <w:p w:rsidR="009E6440" w:rsidRDefault="009E6440" w:rsidP="00E05D49">
      <w:pPr>
        <w:spacing w:line="480" w:lineRule="auto"/>
        <w:jc w:val="both"/>
        <w:rPr>
          <w:rFonts w:ascii="Times New Roman" w:hAnsi="Times New Roman" w:cs="Times New Roman"/>
          <w:b/>
          <w:bCs/>
          <w:sz w:val="24"/>
          <w:szCs w:val="24"/>
        </w:rPr>
      </w:pPr>
    </w:p>
    <w:p w:rsidR="009E6440" w:rsidRDefault="009E6440" w:rsidP="00E05D49">
      <w:pPr>
        <w:spacing w:line="480" w:lineRule="auto"/>
        <w:jc w:val="both"/>
        <w:rPr>
          <w:rFonts w:ascii="Times New Roman" w:hAnsi="Times New Roman" w:cs="Times New Roman"/>
          <w:b/>
          <w:bCs/>
          <w:sz w:val="24"/>
          <w:szCs w:val="24"/>
        </w:rPr>
      </w:pPr>
    </w:p>
    <w:p w:rsidR="009E6440" w:rsidRDefault="009E6440" w:rsidP="00E05D49">
      <w:pPr>
        <w:spacing w:line="480" w:lineRule="auto"/>
        <w:jc w:val="both"/>
        <w:rPr>
          <w:rFonts w:ascii="Times New Roman" w:hAnsi="Times New Roman" w:cs="Times New Roman"/>
          <w:b/>
          <w:bCs/>
          <w:sz w:val="24"/>
          <w:szCs w:val="24"/>
        </w:rPr>
      </w:pPr>
    </w:p>
    <w:p w:rsidR="009E6440" w:rsidRDefault="009E6440" w:rsidP="00E05D49">
      <w:pPr>
        <w:spacing w:line="480" w:lineRule="auto"/>
        <w:jc w:val="both"/>
        <w:rPr>
          <w:rFonts w:ascii="Times New Roman" w:hAnsi="Times New Roman" w:cs="Times New Roman"/>
          <w:b/>
          <w:bCs/>
          <w:sz w:val="24"/>
          <w:szCs w:val="24"/>
        </w:rPr>
      </w:pPr>
    </w:p>
    <w:p w:rsidR="009E6440" w:rsidRDefault="009E6440" w:rsidP="00E05D49">
      <w:pPr>
        <w:spacing w:line="480" w:lineRule="auto"/>
        <w:jc w:val="both"/>
        <w:rPr>
          <w:rFonts w:ascii="Times New Roman" w:hAnsi="Times New Roman" w:cs="Times New Roman"/>
          <w:b/>
          <w:bCs/>
          <w:sz w:val="24"/>
          <w:szCs w:val="24"/>
        </w:rPr>
      </w:pPr>
    </w:p>
    <w:p w:rsidR="009E6440" w:rsidRDefault="009E6440" w:rsidP="00E05D49">
      <w:pPr>
        <w:spacing w:line="480" w:lineRule="auto"/>
        <w:jc w:val="both"/>
        <w:rPr>
          <w:rFonts w:ascii="Times New Roman" w:hAnsi="Times New Roman" w:cs="Times New Roman"/>
          <w:b/>
          <w:bCs/>
          <w:sz w:val="24"/>
          <w:szCs w:val="24"/>
        </w:rPr>
      </w:pPr>
    </w:p>
    <w:p w:rsidR="008162AF" w:rsidRDefault="008162AF" w:rsidP="00E05D49">
      <w:pPr>
        <w:spacing w:line="480" w:lineRule="auto"/>
        <w:jc w:val="both"/>
        <w:rPr>
          <w:rFonts w:ascii="Times New Roman" w:hAnsi="Times New Roman" w:cs="Times New Roman"/>
          <w:b/>
          <w:bCs/>
          <w:sz w:val="24"/>
          <w:szCs w:val="24"/>
        </w:rPr>
      </w:pPr>
    </w:p>
    <w:p w:rsidR="00F21DD0" w:rsidRPr="00EF123C" w:rsidRDefault="00A37640" w:rsidP="00E05D49">
      <w:pPr>
        <w:spacing w:line="480" w:lineRule="auto"/>
        <w:jc w:val="both"/>
        <w:rPr>
          <w:rFonts w:ascii="Times New Roman" w:hAnsi="Times New Roman" w:cs="Times New Roman"/>
          <w:b/>
          <w:bCs/>
          <w:sz w:val="24"/>
          <w:szCs w:val="24"/>
        </w:rPr>
      </w:pPr>
      <w:r w:rsidRPr="00E05D49">
        <w:rPr>
          <w:rFonts w:ascii="Times New Roman" w:hAnsi="Times New Roman" w:cs="Times New Roman"/>
          <w:b/>
          <w:bCs/>
          <w:sz w:val="24"/>
          <w:szCs w:val="24"/>
        </w:rPr>
        <w:t>2.11 CHALLENGES OF DIGITAL MAPPING</w:t>
      </w: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Despite its advantages, digital mapping poses several challenges:</w:t>
      </w:r>
    </w:p>
    <w:p w:rsidR="00F21DD0" w:rsidRPr="00E05D49" w:rsidRDefault="00A37640" w:rsidP="00E05D49">
      <w:pPr>
        <w:pStyle w:val="ListParagraph"/>
        <w:numPr>
          <w:ilvl w:val="0"/>
          <w:numId w:val="5"/>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High Initial Cost: The procurement of advanced tools, software, and training programs is capital-intensive.</w:t>
      </w:r>
    </w:p>
    <w:p w:rsidR="00F21DD0" w:rsidRPr="001F7EA4" w:rsidRDefault="00A37640" w:rsidP="00E05D49">
      <w:pPr>
        <w:pStyle w:val="ListParagraph"/>
        <w:numPr>
          <w:ilvl w:val="0"/>
          <w:numId w:val="5"/>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Technical Expertise Requirement: There is a shortage of skilled personnel capable of managing complex GIS and CAD systems.</w:t>
      </w:r>
    </w:p>
    <w:p w:rsidR="00F21DD0" w:rsidRPr="001F7EA4" w:rsidRDefault="00A37640" w:rsidP="00E05D49">
      <w:pPr>
        <w:pStyle w:val="ListParagraph"/>
        <w:numPr>
          <w:ilvl w:val="0"/>
          <w:numId w:val="5"/>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lastRenderedPageBreak/>
        <w:t>Data Inconsistency: Data from different sources may vary in format or projection, leading to integration issues.</w:t>
      </w:r>
    </w:p>
    <w:p w:rsidR="00F21DD0" w:rsidRPr="001F7EA4" w:rsidRDefault="00A37640" w:rsidP="00E05D49">
      <w:pPr>
        <w:pStyle w:val="ListParagraph"/>
        <w:numPr>
          <w:ilvl w:val="0"/>
          <w:numId w:val="5"/>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Infrastructure Limitations: Poor internet connectivity and electricity shortages can hinder real-time operations, especially in developing regions.</w:t>
      </w:r>
    </w:p>
    <w:p w:rsidR="00F21DD0" w:rsidRPr="001F7EA4" w:rsidRDefault="00A37640" w:rsidP="00E05D49">
      <w:pPr>
        <w:pStyle w:val="ListParagraph"/>
        <w:numPr>
          <w:ilvl w:val="0"/>
          <w:numId w:val="5"/>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Limited Accessibility: High costs and proprietary restrictions may prevent small organizations or communities from accessing mapping tools.</w:t>
      </w:r>
    </w:p>
    <w:p w:rsidR="00F21DD0" w:rsidRPr="00E05D49" w:rsidRDefault="00A37640" w:rsidP="00E05D49">
      <w:pPr>
        <w:pStyle w:val="ListParagraph"/>
        <w:numPr>
          <w:ilvl w:val="0"/>
          <w:numId w:val="5"/>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Data Privacy and Security: Unauthorized access and misuse of sensitive geospatial data pose ethical and security risks.</w:t>
      </w:r>
    </w:p>
    <w:p w:rsidR="00F21DD0" w:rsidRPr="00E05D49" w:rsidRDefault="00F21DD0" w:rsidP="00E05D49">
      <w:pPr>
        <w:spacing w:line="480" w:lineRule="auto"/>
        <w:jc w:val="both"/>
        <w:rPr>
          <w:rFonts w:ascii="Times New Roman" w:hAnsi="Times New Roman" w:cs="Times New Roman"/>
          <w:sz w:val="24"/>
          <w:szCs w:val="24"/>
        </w:rPr>
      </w:pPr>
    </w:p>
    <w:p w:rsidR="00F21DD0" w:rsidRPr="00E05D49" w:rsidRDefault="00F21DD0" w:rsidP="00E05D49">
      <w:pPr>
        <w:spacing w:line="480" w:lineRule="auto"/>
        <w:jc w:val="both"/>
        <w:rPr>
          <w:rFonts w:ascii="Times New Roman" w:hAnsi="Times New Roman" w:cs="Times New Roman"/>
          <w:sz w:val="24"/>
          <w:szCs w:val="24"/>
        </w:rPr>
      </w:pPr>
    </w:p>
    <w:p w:rsidR="001F7EA4" w:rsidRDefault="001F7EA4" w:rsidP="00E05D49">
      <w:pPr>
        <w:spacing w:line="480" w:lineRule="auto"/>
        <w:jc w:val="both"/>
        <w:rPr>
          <w:rFonts w:ascii="Times New Roman" w:hAnsi="Times New Roman" w:cs="Times New Roman"/>
          <w:b/>
          <w:bCs/>
          <w:sz w:val="24"/>
          <w:szCs w:val="24"/>
        </w:rPr>
      </w:pPr>
    </w:p>
    <w:p w:rsidR="001F7EA4" w:rsidRDefault="001F7EA4" w:rsidP="00E05D49">
      <w:pPr>
        <w:spacing w:line="480" w:lineRule="auto"/>
        <w:jc w:val="both"/>
        <w:rPr>
          <w:rFonts w:ascii="Times New Roman" w:hAnsi="Times New Roman" w:cs="Times New Roman"/>
          <w:b/>
          <w:bCs/>
          <w:sz w:val="24"/>
          <w:szCs w:val="24"/>
        </w:rPr>
      </w:pPr>
    </w:p>
    <w:p w:rsidR="001F7EA4" w:rsidRDefault="001F7EA4" w:rsidP="00E05D49">
      <w:pPr>
        <w:spacing w:line="480" w:lineRule="auto"/>
        <w:jc w:val="both"/>
        <w:rPr>
          <w:rFonts w:ascii="Times New Roman" w:hAnsi="Times New Roman" w:cs="Times New Roman"/>
          <w:b/>
          <w:bCs/>
          <w:sz w:val="24"/>
          <w:szCs w:val="24"/>
        </w:rPr>
      </w:pPr>
    </w:p>
    <w:p w:rsidR="001F7EA4" w:rsidRDefault="001F7EA4" w:rsidP="00E05D49">
      <w:pPr>
        <w:spacing w:line="480" w:lineRule="auto"/>
        <w:jc w:val="both"/>
        <w:rPr>
          <w:rFonts w:ascii="Times New Roman" w:hAnsi="Times New Roman" w:cs="Times New Roman"/>
          <w:b/>
          <w:bCs/>
          <w:sz w:val="24"/>
          <w:szCs w:val="24"/>
        </w:rPr>
      </w:pPr>
    </w:p>
    <w:p w:rsidR="001F7EA4" w:rsidRDefault="001F7EA4" w:rsidP="00E05D49">
      <w:pPr>
        <w:spacing w:line="480" w:lineRule="auto"/>
        <w:jc w:val="both"/>
        <w:rPr>
          <w:rFonts w:ascii="Times New Roman" w:hAnsi="Times New Roman" w:cs="Times New Roman"/>
          <w:b/>
          <w:bCs/>
          <w:sz w:val="24"/>
          <w:szCs w:val="24"/>
        </w:rPr>
      </w:pPr>
    </w:p>
    <w:p w:rsidR="001F7EA4" w:rsidRDefault="001F7EA4" w:rsidP="00E05D49">
      <w:pPr>
        <w:spacing w:line="480" w:lineRule="auto"/>
        <w:jc w:val="both"/>
        <w:rPr>
          <w:rFonts w:ascii="Times New Roman" w:hAnsi="Times New Roman" w:cs="Times New Roman"/>
          <w:b/>
          <w:bCs/>
          <w:sz w:val="24"/>
          <w:szCs w:val="24"/>
        </w:rPr>
      </w:pPr>
    </w:p>
    <w:p w:rsidR="001F7EA4" w:rsidRDefault="001F7EA4" w:rsidP="00E05D49">
      <w:pPr>
        <w:spacing w:line="480" w:lineRule="auto"/>
        <w:jc w:val="both"/>
        <w:rPr>
          <w:rFonts w:ascii="Times New Roman" w:hAnsi="Times New Roman" w:cs="Times New Roman"/>
          <w:b/>
          <w:bCs/>
          <w:sz w:val="24"/>
          <w:szCs w:val="24"/>
        </w:rPr>
      </w:pPr>
    </w:p>
    <w:p w:rsidR="001F7EA4" w:rsidRDefault="001F7EA4" w:rsidP="00E05D49">
      <w:pPr>
        <w:spacing w:line="480" w:lineRule="auto"/>
        <w:jc w:val="both"/>
        <w:rPr>
          <w:rFonts w:ascii="Times New Roman" w:hAnsi="Times New Roman" w:cs="Times New Roman"/>
          <w:b/>
          <w:bCs/>
          <w:sz w:val="24"/>
          <w:szCs w:val="24"/>
        </w:rPr>
      </w:pPr>
    </w:p>
    <w:p w:rsidR="001F7EA4" w:rsidRDefault="001F7EA4" w:rsidP="00E05D49">
      <w:pPr>
        <w:spacing w:line="480" w:lineRule="auto"/>
        <w:jc w:val="both"/>
        <w:rPr>
          <w:rFonts w:ascii="Times New Roman" w:hAnsi="Times New Roman" w:cs="Times New Roman"/>
          <w:b/>
          <w:bCs/>
          <w:sz w:val="24"/>
          <w:szCs w:val="24"/>
        </w:rPr>
      </w:pP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b/>
          <w:bCs/>
          <w:sz w:val="24"/>
          <w:szCs w:val="24"/>
        </w:rPr>
        <w:t>2.12 CASE STUDIES IN DIGITAL MAPPING OF INFRASTRUCTURE</w:t>
      </w: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Examples from around the world reinforce the practical relevance of digital mapping:</w:t>
      </w:r>
    </w:p>
    <w:p w:rsidR="00F21DD0" w:rsidRPr="001F7EA4" w:rsidRDefault="00A37640" w:rsidP="00E05D49">
      <w:pPr>
        <w:pStyle w:val="ListParagraph"/>
        <w:numPr>
          <w:ilvl w:val="0"/>
          <w:numId w:val="6"/>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Smart City Mapping in Singapore: Integrates sensor data with GIS for traffic management and smart infrastructure.</w:t>
      </w:r>
    </w:p>
    <w:p w:rsidR="00F21DD0" w:rsidRPr="001F7EA4" w:rsidRDefault="00A37640" w:rsidP="00E05D49">
      <w:pPr>
        <w:pStyle w:val="ListParagraph"/>
        <w:numPr>
          <w:ilvl w:val="0"/>
          <w:numId w:val="6"/>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GIS-Based Asset Management in Canada: Municipalities use GIS to monitor roads, bridges, and utility systems for maintenance.</w:t>
      </w:r>
    </w:p>
    <w:p w:rsidR="00F21DD0" w:rsidRPr="001F7EA4" w:rsidRDefault="00A37640" w:rsidP="00E05D49">
      <w:pPr>
        <w:pStyle w:val="ListParagraph"/>
        <w:numPr>
          <w:ilvl w:val="0"/>
          <w:numId w:val="6"/>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lastRenderedPageBreak/>
        <w:t>Water Infrastructure Mapping in Kenya: GIS tools have been used to map rural water systems for planning and funding.</w:t>
      </w:r>
    </w:p>
    <w:p w:rsidR="00F21DD0" w:rsidRPr="001F7EA4" w:rsidRDefault="00A37640" w:rsidP="00E05D49">
      <w:pPr>
        <w:pStyle w:val="ListParagraph"/>
        <w:numPr>
          <w:ilvl w:val="0"/>
          <w:numId w:val="6"/>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Abuja Infrastructure Map (Nigeria): Uses satellite imagery and GIS layers for planning and monitoring infrastructure within the city.</w:t>
      </w: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These cases validate the adaptability of digital mapping to diverse infrastructure challenges and its potential for replication in estates like Royal Valley.</w:t>
      </w:r>
    </w:p>
    <w:p w:rsidR="00F21DD0" w:rsidRPr="00E05D49" w:rsidRDefault="00F21DD0" w:rsidP="00E05D49">
      <w:pPr>
        <w:spacing w:line="480" w:lineRule="auto"/>
        <w:jc w:val="both"/>
        <w:rPr>
          <w:rFonts w:ascii="Times New Roman" w:hAnsi="Times New Roman" w:cs="Times New Roman"/>
          <w:sz w:val="24"/>
          <w:szCs w:val="24"/>
        </w:rPr>
      </w:pPr>
    </w:p>
    <w:p w:rsidR="00F21DD0" w:rsidRPr="001F7EA4" w:rsidRDefault="00A37640" w:rsidP="00E05D49">
      <w:pPr>
        <w:spacing w:line="480" w:lineRule="auto"/>
        <w:jc w:val="both"/>
        <w:rPr>
          <w:rFonts w:ascii="Times New Roman" w:hAnsi="Times New Roman" w:cs="Times New Roman"/>
          <w:b/>
          <w:bCs/>
          <w:sz w:val="24"/>
          <w:szCs w:val="24"/>
        </w:rPr>
      </w:pPr>
      <w:r w:rsidRPr="00E05D49">
        <w:rPr>
          <w:rFonts w:ascii="Times New Roman" w:hAnsi="Times New Roman" w:cs="Times New Roman"/>
          <w:b/>
          <w:bCs/>
          <w:sz w:val="24"/>
          <w:szCs w:val="24"/>
        </w:rPr>
        <w:t>2.13 THEORETICAL FRAMEWORK</w:t>
      </w: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This study is anchored on two theories:</w:t>
      </w:r>
    </w:p>
    <w:p w:rsidR="00F21DD0" w:rsidRPr="001F7EA4" w:rsidRDefault="00A37640" w:rsidP="00E05D49">
      <w:pPr>
        <w:pStyle w:val="ListParagraph"/>
        <w:numPr>
          <w:ilvl w:val="0"/>
          <w:numId w:val="7"/>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Systems Theory: Emphasizes the interdependence between infrastructure components, geospatial data, and their environments.</w:t>
      </w:r>
    </w:p>
    <w:p w:rsidR="00F21DD0" w:rsidRPr="001F7EA4" w:rsidRDefault="00A37640" w:rsidP="00E05D49">
      <w:pPr>
        <w:pStyle w:val="ListParagraph"/>
        <w:numPr>
          <w:ilvl w:val="0"/>
          <w:numId w:val="7"/>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Decision Support Theory: Highlights how spatial data facilitates systematic analysis and improves decision-making through visualization, simulation, and modeling tools.</w:t>
      </w: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These frameworks provide a foundation for exploring the integration of digital mapping in infrastructure planning, monitoring, and sustainability efforts.</w:t>
      </w:r>
    </w:p>
    <w:p w:rsidR="00F21DD0" w:rsidRPr="00E05D49" w:rsidRDefault="00F21DD0" w:rsidP="00E05D49">
      <w:pPr>
        <w:spacing w:line="480" w:lineRule="auto"/>
        <w:jc w:val="both"/>
        <w:rPr>
          <w:rFonts w:ascii="Times New Roman" w:hAnsi="Times New Roman" w:cs="Times New Roman"/>
          <w:sz w:val="24"/>
          <w:szCs w:val="24"/>
        </w:rPr>
      </w:pPr>
    </w:p>
    <w:p w:rsidR="001F7EA4" w:rsidRDefault="001F7EA4" w:rsidP="00E05D49">
      <w:pPr>
        <w:spacing w:line="480" w:lineRule="auto"/>
        <w:jc w:val="both"/>
        <w:rPr>
          <w:rFonts w:ascii="Times New Roman" w:hAnsi="Times New Roman" w:cs="Times New Roman"/>
          <w:b/>
          <w:bCs/>
          <w:sz w:val="24"/>
          <w:szCs w:val="24"/>
        </w:rPr>
      </w:pPr>
    </w:p>
    <w:p w:rsidR="008162AF" w:rsidRDefault="00767AC7" w:rsidP="001F7EA4">
      <w:pPr>
        <w:spacing w:line="480" w:lineRule="auto"/>
        <w:jc w:val="both"/>
        <w:rPr>
          <w:rFonts w:ascii="Times New Roman" w:hAnsi="Times New Roman" w:cs="Times New Roman"/>
          <w:b/>
          <w:bCs/>
          <w:sz w:val="24"/>
          <w:szCs w:val="24"/>
        </w:rPr>
      </w:pPr>
      <w:r w:rsidRPr="00E05D49">
        <w:rPr>
          <w:rFonts w:ascii="Times New Roman" w:hAnsi="Times New Roman" w:cs="Times New Roman"/>
          <w:b/>
          <w:bCs/>
          <w:sz w:val="24"/>
          <w:szCs w:val="24"/>
        </w:rPr>
        <w:t xml:space="preserve">  </w:t>
      </w:r>
    </w:p>
    <w:p w:rsidR="00F21DD0" w:rsidRPr="001F7EA4" w:rsidRDefault="00767AC7" w:rsidP="001F7EA4">
      <w:pPr>
        <w:spacing w:line="480" w:lineRule="auto"/>
        <w:jc w:val="both"/>
        <w:rPr>
          <w:rFonts w:ascii="Times New Roman" w:hAnsi="Times New Roman" w:cs="Times New Roman"/>
          <w:b/>
          <w:bCs/>
          <w:sz w:val="24"/>
          <w:szCs w:val="24"/>
        </w:rPr>
      </w:pPr>
      <w:r w:rsidRPr="00E05D49">
        <w:rPr>
          <w:rFonts w:ascii="Times New Roman" w:hAnsi="Times New Roman" w:cs="Times New Roman"/>
          <w:b/>
          <w:bCs/>
          <w:sz w:val="24"/>
          <w:szCs w:val="24"/>
        </w:rPr>
        <w:t xml:space="preserve">2.14 </w:t>
      </w:r>
      <w:r w:rsidR="00A37640" w:rsidRPr="00E05D49">
        <w:rPr>
          <w:rFonts w:ascii="Times New Roman" w:hAnsi="Times New Roman" w:cs="Times New Roman"/>
          <w:b/>
          <w:bCs/>
          <w:sz w:val="24"/>
          <w:szCs w:val="24"/>
        </w:rPr>
        <w:t>ESSEN</w:t>
      </w:r>
      <w:r w:rsidRPr="00E05D49">
        <w:rPr>
          <w:rFonts w:ascii="Times New Roman" w:hAnsi="Times New Roman" w:cs="Times New Roman"/>
          <w:b/>
          <w:bCs/>
          <w:sz w:val="24"/>
          <w:szCs w:val="24"/>
        </w:rPr>
        <w:t xml:space="preserve">TIAL DATASETS FOR COMPREHENSIVE </w:t>
      </w:r>
      <w:r w:rsidR="00A37640" w:rsidRPr="00E05D49">
        <w:rPr>
          <w:rFonts w:ascii="Times New Roman" w:hAnsi="Times New Roman" w:cs="Times New Roman"/>
          <w:b/>
          <w:bCs/>
          <w:sz w:val="24"/>
          <w:szCs w:val="24"/>
        </w:rPr>
        <w:t>INFRASTRUCTURE VISUALIZATION</w:t>
      </w:r>
    </w:p>
    <w:p w:rsidR="00F21DD0" w:rsidRPr="001F7EA4" w:rsidRDefault="00A37640" w:rsidP="00E05D49">
      <w:pPr>
        <w:pStyle w:val="ListParagraph"/>
        <w:numPr>
          <w:ilvl w:val="0"/>
          <w:numId w:val="8"/>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Critical Infrastructure Sectors Data: Geospatial data covering agriculture, chemicals, communications (cellular towers, broadcast towers), education, emergency services, energy, finances, transportation, and water infrastructure, as provided by Homeland Infrastructure Foundation-Level Data (HIFLD).</w:t>
      </w:r>
    </w:p>
    <w:p w:rsidR="00F21DD0" w:rsidRPr="001F7EA4" w:rsidRDefault="00A37640" w:rsidP="00E05D49">
      <w:pPr>
        <w:pStyle w:val="ListParagraph"/>
        <w:numPr>
          <w:ilvl w:val="0"/>
          <w:numId w:val="9"/>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lastRenderedPageBreak/>
        <w:t>Communication Infrastructure: Detailed datasets on cellular towers, land mobile broadcast and commercial transmission towers from the Federal Communications Commission (FCC).</w:t>
      </w:r>
    </w:p>
    <w:p w:rsidR="00F21DD0" w:rsidRPr="001F7EA4" w:rsidRDefault="00A37640" w:rsidP="00E05D49">
      <w:pPr>
        <w:pStyle w:val="ListParagraph"/>
        <w:numPr>
          <w:ilvl w:val="0"/>
          <w:numId w:val="10"/>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Energy Infrastructure: Data on energy facilities and networks, often integrated with other infrastructure datasets for visualization and planning.</w:t>
      </w:r>
    </w:p>
    <w:p w:rsidR="00F21DD0" w:rsidRPr="001F7EA4" w:rsidRDefault="00A37640" w:rsidP="00E05D49">
      <w:pPr>
        <w:pStyle w:val="ListParagraph"/>
        <w:numPr>
          <w:ilvl w:val="0"/>
          <w:numId w:val="11"/>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Geometrical and Non-Geometrical Data: Includes 2D CAD models, 3D models (design, construction, as-built), GIS datasets, and linked data such as construction schedules (4D), cost estimates (5D), and asset management information (6D).</w:t>
      </w:r>
    </w:p>
    <w:p w:rsidR="00F21DD0" w:rsidRPr="001F7EA4" w:rsidRDefault="00A37640" w:rsidP="00E05D49">
      <w:pPr>
        <w:pStyle w:val="ListParagraph"/>
        <w:numPr>
          <w:ilvl w:val="0"/>
          <w:numId w:val="12"/>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Surface and Subsurface Data: Integration of LiDAR, satellite imagery, hyperspectral data, and underground infrastructure models to enable 3D/4D visualization of both aboveground and underground assets.</w:t>
      </w:r>
    </w:p>
    <w:p w:rsidR="00F21DD0" w:rsidRPr="00E05D49" w:rsidRDefault="00A37640" w:rsidP="00E05D49">
      <w:pPr>
        <w:pStyle w:val="ListParagraph"/>
        <w:numPr>
          <w:ilvl w:val="0"/>
          <w:numId w:val="13"/>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Urban Infrastructure Data: Diverse datasets from multiple sources including municipal, state, and federal levels that cover electric, natural gas, telecom, water, wastewater, and district heating/cooling systems, often requiring data standardization and integration frameworks like GUIDES.</w:t>
      </w:r>
    </w:p>
    <w:p w:rsidR="00F21DD0" w:rsidRPr="00E05D49" w:rsidRDefault="00F21DD0" w:rsidP="00E05D49">
      <w:pPr>
        <w:pStyle w:val="ListParagraph"/>
        <w:spacing w:line="480" w:lineRule="auto"/>
        <w:jc w:val="both"/>
        <w:rPr>
          <w:rFonts w:ascii="Times New Roman" w:hAnsi="Times New Roman" w:cs="Times New Roman"/>
          <w:sz w:val="24"/>
          <w:szCs w:val="24"/>
        </w:rPr>
      </w:pPr>
    </w:p>
    <w:p w:rsidR="001F7EA4" w:rsidRDefault="001F7EA4" w:rsidP="00E05D49">
      <w:pPr>
        <w:spacing w:line="480" w:lineRule="auto"/>
        <w:jc w:val="both"/>
        <w:rPr>
          <w:rFonts w:ascii="Times New Roman" w:hAnsi="Times New Roman" w:cs="Times New Roman"/>
          <w:b/>
          <w:bCs/>
          <w:sz w:val="24"/>
          <w:szCs w:val="24"/>
        </w:rPr>
      </w:pPr>
    </w:p>
    <w:p w:rsidR="001F7EA4" w:rsidRDefault="001F7EA4" w:rsidP="00E05D49">
      <w:pPr>
        <w:spacing w:line="480" w:lineRule="auto"/>
        <w:jc w:val="both"/>
        <w:rPr>
          <w:rFonts w:ascii="Times New Roman" w:hAnsi="Times New Roman" w:cs="Times New Roman"/>
          <w:b/>
          <w:bCs/>
          <w:sz w:val="24"/>
          <w:szCs w:val="24"/>
        </w:rPr>
      </w:pPr>
    </w:p>
    <w:p w:rsidR="004E3F5D" w:rsidRDefault="004E3F5D" w:rsidP="001F7EA4">
      <w:pPr>
        <w:spacing w:line="480" w:lineRule="auto"/>
        <w:jc w:val="both"/>
        <w:rPr>
          <w:rFonts w:ascii="Times New Roman" w:hAnsi="Times New Roman" w:cs="Times New Roman"/>
          <w:b/>
          <w:bCs/>
          <w:sz w:val="24"/>
          <w:szCs w:val="24"/>
        </w:rPr>
      </w:pPr>
    </w:p>
    <w:p w:rsidR="00F21DD0" w:rsidRPr="001F7EA4" w:rsidRDefault="00A37640" w:rsidP="001F7EA4">
      <w:pPr>
        <w:spacing w:line="480" w:lineRule="auto"/>
        <w:jc w:val="both"/>
        <w:rPr>
          <w:rFonts w:ascii="Times New Roman" w:hAnsi="Times New Roman" w:cs="Times New Roman"/>
          <w:b/>
          <w:bCs/>
          <w:sz w:val="24"/>
          <w:szCs w:val="24"/>
        </w:rPr>
      </w:pPr>
      <w:r w:rsidRPr="00E05D49">
        <w:rPr>
          <w:rFonts w:ascii="Times New Roman" w:hAnsi="Times New Roman" w:cs="Times New Roman"/>
          <w:b/>
          <w:bCs/>
          <w:sz w:val="24"/>
          <w:szCs w:val="24"/>
        </w:rPr>
        <w:t>2.15 WHY COST-EFFECTIVE DIGITAL MAPPING</w:t>
      </w:r>
      <w:r w:rsidRPr="00E05D49">
        <w:rPr>
          <w:rFonts w:ascii="Times New Roman" w:hAnsi="Times New Roman" w:cs="Times New Roman"/>
          <w:sz w:val="24"/>
          <w:szCs w:val="24"/>
        </w:rPr>
        <w:t xml:space="preserve"> </w:t>
      </w:r>
      <w:r w:rsidRPr="00E05D49">
        <w:rPr>
          <w:rFonts w:ascii="Times New Roman" w:hAnsi="Times New Roman" w:cs="Times New Roman"/>
          <w:b/>
          <w:bCs/>
          <w:sz w:val="24"/>
          <w:szCs w:val="24"/>
        </w:rPr>
        <w:t>IS ESSENTIAL FOR</w:t>
      </w:r>
      <w:r w:rsidRPr="00E05D49">
        <w:rPr>
          <w:rFonts w:ascii="Times New Roman" w:hAnsi="Times New Roman" w:cs="Times New Roman"/>
          <w:sz w:val="24"/>
          <w:szCs w:val="24"/>
        </w:rPr>
        <w:t xml:space="preserve"> </w:t>
      </w:r>
      <w:r w:rsidR="00AD32AF" w:rsidRPr="00E05D49">
        <w:rPr>
          <w:rFonts w:ascii="Times New Roman" w:hAnsi="Times New Roman" w:cs="Times New Roman"/>
          <w:sz w:val="24"/>
          <w:szCs w:val="24"/>
        </w:rPr>
        <w:t xml:space="preserve">    </w:t>
      </w:r>
      <w:r w:rsidRPr="00E05D49">
        <w:rPr>
          <w:rFonts w:ascii="Times New Roman" w:hAnsi="Times New Roman" w:cs="Times New Roman"/>
          <w:b/>
          <w:bCs/>
          <w:sz w:val="24"/>
          <w:szCs w:val="24"/>
        </w:rPr>
        <w:t>DEVELOPING COUNTRIES' INFRASTRUCTURE PROJECTS</w:t>
      </w:r>
    </w:p>
    <w:p w:rsidR="00F21DD0" w:rsidRPr="001F7EA4" w:rsidRDefault="00A37640" w:rsidP="001F7EA4">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Cost-effective digital mapping is essential for infrastructure projects in developing countries because it addresses critical challenges and maximizes development impact efficiently:</w:t>
      </w:r>
    </w:p>
    <w:p w:rsidR="00F21DD0" w:rsidRPr="001F7EA4" w:rsidRDefault="00A37640" w:rsidP="001F7EA4">
      <w:pPr>
        <w:pStyle w:val="ListParagraph"/>
        <w:numPr>
          <w:ilvl w:val="0"/>
          <w:numId w:val="14"/>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 xml:space="preserve">Data Scarcity and Accuracy: Developing countries often suffer from sparse and outdated geospatial data, which hampers planning and optimization of infrastructure such as roads </w:t>
      </w:r>
      <w:r w:rsidRPr="00E05D49">
        <w:rPr>
          <w:rFonts w:ascii="Times New Roman" w:hAnsi="Times New Roman" w:cs="Times New Roman"/>
          <w:sz w:val="24"/>
          <w:szCs w:val="24"/>
        </w:rPr>
        <w:lastRenderedPageBreak/>
        <w:t>and healthcare facilities. Cost-effective digital mapping methods improve data quality and coverage, enabling better decision-making and resource allocation.</w:t>
      </w:r>
    </w:p>
    <w:p w:rsidR="00F21DD0" w:rsidRPr="001F7EA4" w:rsidRDefault="00A37640" w:rsidP="001F7EA4">
      <w:pPr>
        <w:pStyle w:val="ListParagraph"/>
        <w:numPr>
          <w:ilvl w:val="0"/>
          <w:numId w:val="15"/>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Economic Efficiency: Limited financial resources in developing countries require infrastructure projects to be planned and executed with maximum cost-effectiveness. Digital mapping helps identify priority areas, optimize routes, and reduce construction and maintenance costs by providing accurate spatial data and analytics.</w:t>
      </w:r>
    </w:p>
    <w:p w:rsidR="00F21DD0" w:rsidRPr="001F7EA4" w:rsidRDefault="00A37640" w:rsidP="001F7EA4">
      <w:pPr>
        <w:pStyle w:val="ListParagraph"/>
        <w:numPr>
          <w:ilvl w:val="0"/>
          <w:numId w:val="15"/>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Improved Accessibility and Service Delivery: Enhanced digital infrastructure maps improve accessibility to essential services like healthcare and markets, directly impacting social and economic development goals (e.g., SDGs 3 and 8). For example, better digital road networks have been shown to increase access to hospitals and improve trade opportun</w:t>
      </w:r>
      <w:r w:rsidR="00602335" w:rsidRPr="00E05D49">
        <w:rPr>
          <w:rFonts w:ascii="Times New Roman" w:hAnsi="Times New Roman" w:cs="Times New Roman"/>
          <w:sz w:val="24"/>
          <w:szCs w:val="24"/>
        </w:rPr>
        <w:t>ities for smallholder farmers</w:t>
      </w:r>
      <w:r w:rsidRPr="00E05D49">
        <w:rPr>
          <w:rFonts w:ascii="Times New Roman" w:hAnsi="Times New Roman" w:cs="Times New Roman"/>
          <w:sz w:val="24"/>
          <w:szCs w:val="24"/>
        </w:rPr>
        <w:t>.</w:t>
      </w:r>
    </w:p>
    <w:p w:rsidR="00F21DD0" w:rsidRPr="001F7EA4" w:rsidRDefault="00A37640" w:rsidP="00DA6EEA">
      <w:pPr>
        <w:pStyle w:val="ListParagraph"/>
        <w:numPr>
          <w:ilvl w:val="0"/>
          <w:numId w:val="16"/>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Transparency and Accountability: Digital tools increase transparency in project management by providing real-time monitoring and accessible data on project progress and financial flows, reducing corruption r</w:t>
      </w:r>
      <w:r w:rsidR="00602335" w:rsidRPr="00E05D49">
        <w:rPr>
          <w:rFonts w:ascii="Times New Roman" w:hAnsi="Times New Roman" w:cs="Times New Roman"/>
          <w:sz w:val="24"/>
          <w:szCs w:val="24"/>
        </w:rPr>
        <w:t>isks and improving governance</w:t>
      </w:r>
      <w:r w:rsidRPr="00E05D49">
        <w:rPr>
          <w:rFonts w:ascii="Times New Roman" w:hAnsi="Times New Roman" w:cs="Times New Roman"/>
          <w:sz w:val="24"/>
          <w:szCs w:val="24"/>
        </w:rPr>
        <w:t>.</w:t>
      </w:r>
    </w:p>
    <w:p w:rsidR="00996067" w:rsidRPr="001F7EA4" w:rsidRDefault="00A37640" w:rsidP="00DA6EEA">
      <w:pPr>
        <w:pStyle w:val="ListParagraph"/>
        <w:numPr>
          <w:ilvl w:val="0"/>
          <w:numId w:val="17"/>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Bridging the Digital Divide: Many developing countries face a "geospatial digital divide," lacking access to reliable mapping techno</w:t>
      </w:r>
      <w:r w:rsidR="001F7EA4">
        <w:rPr>
          <w:rFonts w:ascii="Times New Roman" w:hAnsi="Times New Roman" w:cs="Times New Roman"/>
          <w:sz w:val="24"/>
          <w:szCs w:val="24"/>
        </w:rPr>
        <w:t>logies and data. Cost-effective.</w:t>
      </w:r>
    </w:p>
    <w:p w:rsidR="004E3F5D" w:rsidRDefault="004E3F5D" w:rsidP="00913E25">
      <w:pPr>
        <w:spacing w:line="480" w:lineRule="auto"/>
        <w:jc w:val="both"/>
        <w:rPr>
          <w:rFonts w:ascii="Times New Roman" w:hAnsi="Times New Roman" w:cs="Times New Roman"/>
          <w:b/>
          <w:bCs/>
          <w:sz w:val="24"/>
          <w:szCs w:val="24"/>
        </w:rPr>
      </w:pPr>
    </w:p>
    <w:p w:rsidR="004E3F5D" w:rsidRDefault="004E3F5D" w:rsidP="00913E25">
      <w:pPr>
        <w:spacing w:line="480" w:lineRule="auto"/>
        <w:jc w:val="both"/>
        <w:rPr>
          <w:rFonts w:ascii="Times New Roman" w:hAnsi="Times New Roman" w:cs="Times New Roman"/>
          <w:b/>
          <w:bCs/>
          <w:sz w:val="24"/>
          <w:szCs w:val="24"/>
        </w:rPr>
      </w:pPr>
    </w:p>
    <w:p w:rsidR="00F21DD0" w:rsidRPr="00913E25" w:rsidRDefault="00A37640" w:rsidP="00913E25">
      <w:pPr>
        <w:spacing w:line="480" w:lineRule="auto"/>
        <w:jc w:val="both"/>
        <w:rPr>
          <w:rFonts w:ascii="Times New Roman" w:hAnsi="Times New Roman" w:cs="Times New Roman"/>
          <w:b/>
          <w:bCs/>
          <w:sz w:val="24"/>
          <w:szCs w:val="24"/>
        </w:rPr>
      </w:pPr>
      <w:r w:rsidRPr="00E05D49">
        <w:rPr>
          <w:rFonts w:ascii="Times New Roman" w:hAnsi="Times New Roman" w:cs="Times New Roman"/>
          <w:b/>
          <w:bCs/>
          <w:sz w:val="24"/>
          <w:szCs w:val="24"/>
        </w:rPr>
        <w:t>2.16 HOW DIGITAL MAPPING</w:t>
      </w:r>
      <w:r w:rsidRPr="00E05D49">
        <w:rPr>
          <w:rFonts w:ascii="Times New Roman" w:hAnsi="Times New Roman" w:cs="Times New Roman"/>
          <w:sz w:val="24"/>
          <w:szCs w:val="24"/>
        </w:rPr>
        <w:t xml:space="preserve"> </w:t>
      </w:r>
      <w:r w:rsidRPr="00E05D49">
        <w:rPr>
          <w:rFonts w:ascii="Times New Roman" w:hAnsi="Times New Roman" w:cs="Times New Roman"/>
          <w:b/>
          <w:bCs/>
          <w:sz w:val="24"/>
          <w:szCs w:val="24"/>
        </w:rPr>
        <w:t>REDUCE</w:t>
      </w:r>
      <w:r w:rsidRPr="00E05D49">
        <w:rPr>
          <w:rFonts w:ascii="Times New Roman" w:hAnsi="Times New Roman" w:cs="Times New Roman"/>
          <w:sz w:val="24"/>
          <w:szCs w:val="24"/>
        </w:rPr>
        <w:t xml:space="preserve"> </w:t>
      </w:r>
      <w:r w:rsidRPr="00E05D49">
        <w:rPr>
          <w:rFonts w:ascii="Times New Roman" w:hAnsi="Times New Roman" w:cs="Times New Roman"/>
          <w:b/>
          <w:bCs/>
          <w:sz w:val="24"/>
          <w:szCs w:val="24"/>
        </w:rPr>
        <w:t>DATA SCARCITY IN INFRASTRUCTURE PLANNING.</w:t>
      </w:r>
    </w:p>
    <w:p w:rsidR="00F21DD0" w:rsidRPr="00E05D49" w:rsidRDefault="00A37640" w:rsidP="00DA6EEA">
      <w:pPr>
        <w:pStyle w:val="ListParagraph"/>
        <w:numPr>
          <w:ilvl w:val="0"/>
          <w:numId w:val="18"/>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High-Resolution Remote Sensing and Satellite Imagery: Modern remote sensing technologies provide finer spatial resolution and efficient data acquisition, allowing detailed mapping of built infrastructure even in semi-arid or data-poor regions where ground data is scarce.</w:t>
      </w:r>
    </w:p>
    <w:p w:rsidR="00F21DD0" w:rsidRPr="00D1507D" w:rsidRDefault="00A37640" w:rsidP="00DA6EEA">
      <w:pPr>
        <w:pStyle w:val="ListParagraph"/>
        <w:numPr>
          <w:ilvl w:val="0"/>
          <w:numId w:val="19"/>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 xml:space="preserve">Integration of Real-Time and IoT Data: Digital mapping platforms can incorporate real-time data streams from sensors, GPS devices, and IoT networks, creating dynamic digital twins or </w:t>
      </w:r>
      <w:r w:rsidRPr="00E05D49">
        <w:rPr>
          <w:rFonts w:ascii="Times New Roman" w:hAnsi="Times New Roman" w:cs="Times New Roman"/>
          <w:sz w:val="24"/>
          <w:szCs w:val="24"/>
        </w:rPr>
        <w:lastRenderedPageBreak/>
        <w:t>shadows of infrastructure that reflect current conditions, reducing reliance on static, outdated datasets.</w:t>
      </w:r>
    </w:p>
    <w:p w:rsidR="00F21DD0" w:rsidRPr="00D1507D" w:rsidRDefault="00A37640" w:rsidP="00DA6EEA">
      <w:pPr>
        <w:pStyle w:val="ListParagraph"/>
        <w:numPr>
          <w:ilvl w:val="0"/>
          <w:numId w:val="20"/>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Use of GPS and Digital Photogrammetry: GPS and digital photogrammetric techniques enable rapid and cost-effective generation of precise maps, including urban features like roads, water bodies, and buildings, which can be updated frequently to maintain relevance.</w:t>
      </w:r>
    </w:p>
    <w:p w:rsidR="00F21DD0" w:rsidRPr="00D1507D" w:rsidRDefault="00A37640" w:rsidP="00DA6EEA">
      <w:pPr>
        <w:pStyle w:val="ListParagraph"/>
        <w:numPr>
          <w:ilvl w:val="0"/>
          <w:numId w:val="21"/>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Centralized and Accessible Geospatial Databases: Platforms such as GIS-based systems aggregate data from diverse sources into unified, searchable databases, overcoming fragmentation and making data more accessible for planners and decision-makers.</w:t>
      </w:r>
    </w:p>
    <w:p w:rsidR="00F21DD0" w:rsidRPr="00D1507D" w:rsidRDefault="00A37640" w:rsidP="00DA6EEA">
      <w:pPr>
        <w:pStyle w:val="ListParagraph"/>
        <w:numPr>
          <w:ilvl w:val="0"/>
          <w:numId w:val="22"/>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Capacity Building and Open Data Initiatives: Training local planners in geospatial analytics and promoting open data sharing help sustain data availability and quality, addressing technical and institutional barriers to data scarcity.</w:t>
      </w:r>
    </w:p>
    <w:p w:rsidR="00F21DD0" w:rsidRPr="00E05D49" w:rsidRDefault="00A37640" w:rsidP="00DA6EEA">
      <w:pPr>
        <w:pStyle w:val="ListParagraph"/>
        <w:numPr>
          <w:ilvl w:val="0"/>
          <w:numId w:val="23"/>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Risk Reduction and Asset Management: GIS data supports risk assessment and infrastructure asset management by providing spatial context and condition data, which reduces uncertainties and improves planning accuracy.</w:t>
      </w:r>
    </w:p>
    <w:p w:rsidR="004E3F5D" w:rsidRDefault="004E3F5D" w:rsidP="00E05D49">
      <w:pPr>
        <w:spacing w:line="480" w:lineRule="auto"/>
        <w:jc w:val="both"/>
        <w:rPr>
          <w:rFonts w:ascii="Times New Roman" w:hAnsi="Times New Roman" w:cs="Times New Roman"/>
          <w:b/>
          <w:bCs/>
          <w:sz w:val="24"/>
          <w:szCs w:val="24"/>
        </w:rPr>
      </w:pPr>
    </w:p>
    <w:p w:rsidR="004E3F5D" w:rsidRDefault="004E3F5D" w:rsidP="00E05D49">
      <w:pPr>
        <w:spacing w:line="480" w:lineRule="auto"/>
        <w:jc w:val="both"/>
        <w:rPr>
          <w:rFonts w:ascii="Times New Roman" w:hAnsi="Times New Roman" w:cs="Times New Roman"/>
          <w:b/>
          <w:bCs/>
          <w:sz w:val="24"/>
          <w:szCs w:val="24"/>
        </w:rPr>
      </w:pPr>
    </w:p>
    <w:p w:rsidR="004E3F5D" w:rsidRDefault="004E3F5D" w:rsidP="00E05D49">
      <w:pPr>
        <w:spacing w:line="480" w:lineRule="auto"/>
        <w:jc w:val="both"/>
        <w:rPr>
          <w:rFonts w:ascii="Times New Roman" w:hAnsi="Times New Roman" w:cs="Times New Roman"/>
          <w:b/>
          <w:bCs/>
          <w:sz w:val="24"/>
          <w:szCs w:val="24"/>
        </w:rPr>
      </w:pPr>
    </w:p>
    <w:p w:rsidR="00F21DD0" w:rsidRPr="00E05D49" w:rsidRDefault="00D1507D" w:rsidP="00E05D49">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2.17 HOW</w:t>
      </w:r>
      <w:r w:rsidR="00A37640" w:rsidRPr="00E05D49">
        <w:rPr>
          <w:rFonts w:ascii="Times New Roman" w:hAnsi="Times New Roman" w:cs="Times New Roman"/>
          <w:b/>
          <w:bCs/>
          <w:sz w:val="24"/>
          <w:szCs w:val="24"/>
        </w:rPr>
        <w:t xml:space="preserve"> DIGITAL MAPPING FILL GAPS IN INFRASTRUCTURE DATA FOR BETTER PLANNING</w:t>
      </w:r>
    </w:p>
    <w:p w:rsidR="00F21DD0" w:rsidRPr="00D1507D" w:rsidRDefault="00A37640" w:rsidP="00DA6EEA">
      <w:pPr>
        <w:pStyle w:val="ListParagraph"/>
        <w:numPr>
          <w:ilvl w:val="0"/>
          <w:numId w:val="24"/>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Combining Multiple Data Layers: GIS platforms merge data on existing infrastructure (roads, utilities, buildings), population density, land use, and environmental factors, allowing planners to identify where infrastructure is lacking or insufficient relative to community needs.</w:t>
      </w:r>
    </w:p>
    <w:p w:rsidR="00F21DD0" w:rsidRPr="00D1507D" w:rsidRDefault="00A37640" w:rsidP="00DA6EEA">
      <w:pPr>
        <w:pStyle w:val="ListParagraph"/>
        <w:numPr>
          <w:ilvl w:val="0"/>
          <w:numId w:val="25"/>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Real-Time and High-Resolution Data Collection: Advances in remote sensing, drones, and mobile mapping provide up-to-date, high-resolution imagery and sensor data that capture current conditions and changes in infrastructure, filling temporal and spatial data gaps.</w:t>
      </w:r>
    </w:p>
    <w:p w:rsidR="00F21DD0" w:rsidRPr="00D1507D" w:rsidRDefault="00A37640" w:rsidP="00DA6EEA">
      <w:pPr>
        <w:pStyle w:val="ListParagraph"/>
        <w:numPr>
          <w:ilvl w:val="0"/>
          <w:numId w:val="26"/>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lastRenderedPageBreak/>
        <w:t>Identifying Service and Connectivity Gaps: Tools like the Million Neighborhoods Map use algorithms on open-source GIS data to pinpoint neighborhoods, especially informal settlements, with limited access to street networks and services, highlighting underserved areas for targeted intervention.</w:t>
      </w:r>
    </w:p>
    <w:p w:rsidR="00F21DD0" w:rsidRPr="00D1507D" w:rsidRDefault="00A37640" w:rsidP="00DA6EEA">
      <w:pPr>
        <w:pStyle w:val="ListParagraph"/>
        <w:numPr>
          <w:ilvl w:val="0"/>
          <w:numId w:val="27"/>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Supporting Scenario Analysis and Site Selection: Digital maps enable spatial analysis to evaluate environmental, social, and financial factors simultaneously, helping planners select optimal locations for new infrastructure and avoid costly mistakes or environmental damage.</w:t>
      </w:r>
    </w:p>
    <w:p w:rsidR="00F21DD0" w:rsidRPr="00E05D49" w:rsidRDefault="00A37640" w:rsidP="00DA6EEA">
      <w:pPr>
        <w:pStyle w:val="ListParagraph"/>
        <w:numPr>
          <w:ilvl w:val="0"/>
          <w:numId w:val="28"/>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Enhancing Transportation and Utility Planning: By mapping traffic patterns, utility networks, and infrastructure conditions, digital mapping reveals deficiencies in transportation and utility services, guiding improvements and expansions to meet demand efficiently.</w:t>
      </w:r>
    </w:p>
    <w:p w:rsidR="00F21DD0" w:rsidRPr="00D1507D" w:rsidRDefault="00A37640" w:rsidP="00DA6EEA">
      <w:pPr>
        <w:pStyle w:val="ListParagraph"/>
        <w:numPr>
          <w:ilvl w:val="0"/>
          <w:numId w:val="28"/>
        </w:numPr>
        <w:spacing w:line="480" w:lineRule="auto"/>
        <w:jc w:val="both"/>
        <w:rPr>
          <w:rFonts w:ascii="Times New Roman" w:hAnsi="Times New Roman" w:cs="Times New Roman"/>
          <w:sz w:val="24"/>
          <w:szCs w:val="24"/>
        </w:rPr>
      </w:pPr>
      <w:r w:rsidRPr="00D1507D">
        <w:rPr>
          <w:rFonts w:ascii="Times New Roman" w:hAnsi="Times New Roman" w:cs="Times New Roman"/>
          <w:sz w:val="24"/>
          <w:szCs w:val="24"/>
        </w:rPr>
        <w:t>Facilitating Integration of Aboveground and Underground Data: 3D mapping aligns surface and subsurface infrastructure data, providing a complete picture that prevents conflicts and supports coordinated planning.</w:t>
      </w:r>
    </w:p>
    <w:p w:rsidR="00F21DD0" w:rsidRPr="00E05D49" w:rsidRDefault="00F21DD0" w:rsidP="00E05D49">
      <w:pPr>
        <w:spacing w:line="480" w:lineRule="auto"/>
        <w:jc w:val="both"/>
        <w:rPr>
          <w:rFonts w:ascii="Times New Roman" w:hAnsi="Times New Roman" w:cs="Times New Roman"/>
          <w:sz w:val="24"/>
          <w:szCs w:val="24"/>
        </w:rPr>
      </w:pPr>
    </w:p>
    <w:p w:rsidR="00CB385D" w:rsidRPr="00D1507D" w:rsidRDefault="00A37640" w:rsidP="00DA6EEA">
      <w:pPr>
        <w:pStyle w:val="ListParagraph"/>
        <w:numPr>
          <w:ilvl w:val="0"/>
          <w:numId w:val="29"/>
        </w:num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Enabling Public Participation and Transparency: Sharing geospatial data with communities improves feedback and inclusivity, ensuring infrastructure development aligns with local needs and reduces planning blind spots.</w:t>
      </w:r>
    </w:p>
    <w:p w:rsidR="00CB385D" w:rsidRPr="00E05D49" w:rsidRDefault="00CB385D" w:rsidP="00E05D49">
      <w:pPr>
        <w:spacing w:line="480" w:lineRule="auto"/>
        <w:jc w:val="both"/>
        <w:rPr>
          <w:rFonts w:ascii="Times New Roman" w:hAnsi="Times New Roman" w:cs="Times New Roman"/>
          <w:b/>
          <w:bCs/>
          <w:sz w:val="24"/>
          <w:szCs w:val="24"/>
        </w:rPr>
      </w:pPr>
    </w:p>
    <w:p w:rsidR="00F21DD0" w:rsidRPr="00D1507D" w:rsidRDefault="00A37640" w:rsidP="00E05D49">
      <w:pPr>
        <w:spacing w:line="480" w:lineRule="auto"/>
        <w:jc w:val="both"/>
        <w:rPr>
          <w:rFonts w:ascii="Times New Roman" w:hAnsi="Times New Roman" w:cs="Times New Roman"/>
          <w:b/>
          <w:bCs/>
          <w:sz w:val="24"/>
          <w:szCs w:val="24"/>
        </w:rPr>
      </w:pPr>
      <w:r w:rsidRPr="00E05D49">
        <w:rPr>
          <w:rFonts w:ascii="Times New Roman" w:hAnsi="Times New Roman" w:cs="Times New Roman"/>
          <w:b/>
          <w:bCs/>
          <w:sz w:val="24"/>
          <w:szCs w:val="24"/>
        </w:rPr>
        <w:t>2.18 CONCLUSION</w:t>
      </w: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The reviewed literature has clearly demonstrated that digital mapping is not merely a modern upgrade of t</w:t>
      </w:r>
      <w:r w:rsidR="004553A5" w:rsidRPr="00E05D49">
        <w:rPr>
          <w:rFonts w:ascii="Times New Roman" w:hAnsi="Times New Roman" w:cs="Times New Roman"/>
          <w:sz w:val="24"/>
          <w:szCs w:val="24"/>
        </w:rPr>
        <w:t xml:space="preserve">raditional cartography </w:t>
      </w:r>
      <w:r w:rsidRPr="00E05D49">
        <w:rPr>
          <w:rFonts w:ascii="Times New Roman" w:hAnsi="Times New Roman" w:cs="Times New Roman"/>
          <w:sz w:val="24"/>
          <w:szCs w:val="24"/>
        </w:rPr>
        <w:t>it is a transformative tool in the realm of surveying, spatial data management, and infrastructure development. Digital mapping integrates technology, software, data analysis, and visualization to improve planning, implementation, and monitoring of infrastructural facilities. It serves as a foundation for efficient decision-making and resource optimization in both urban and rural settings.</w:t>
      </w: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lastRenderedPageBreak/>
        <w:t>By utilizing sophisticated tools like Total Stations, GPS, GIS platforms, and remote sensing technologies, digital mapping has enabled the capture, processing, and visualization of spatial data with unprecedented accuracy and speed. The process ensures a comprehensive representation of physical environments, allowing for better analysis and coordination in infrastructural development projects.</w:t>
      </w:r>
    </w:p>
    <w:p w:rsidR="00F21DD0" w:rsidRPr="00E05D49" w:rsidRDefault="00A37640" w:rsidP="00E05D49">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Applications of</w:t>
      </w:r>
      <w:r w:rsidR="004553A5" w:rsidRPr="00E05D49">
        <w:rPr>
          <w:rFonts w:ascii="Times New Roman" w:hAnsi="Times New Roman" w:cs="Times New Roman"/>
          <w:sz w:val="24"/>
          <w:szCs w:val="24"/>
        </w:rPr>
        <w:t xml:space="preserve"> digital mapping are widespread </w:t>
      </w:r>
      <w:r w:rsidRPr="00E05D49">
        <w:rPr>
          <w:rFonts w:ascii="Times New Roman" w:hAnsi="Times New Roman" w:cs="Times New Roman"/>
          <w:sz w:val="24"/>
          <w:szCs w:val="24"/>
        </w:rPr>
        <w:t>from estate planning and road network analysis to utilities management, disaster preparedness, and environmental monitoring. In the context of Royal Valley Estate, it facilitates accurate site layout, efficient allocation of land resources, identification of existing infrastructure, and planning for future expansion.</w:t>
      </w:r>
    </w:p>
    <w:p w:rsidR="00CB0A97" w:rsidRDefault="00A37640" w:rsidP="00F4121E">
      <w:pPr>
        <w:spacing w:line="480" w:lineRule="auto"/>
        <w:jc w:val="both"/>
        <w:rPr>
          <w:rFonts w:ascii="Times New Roman" w:hAnsi="Times New Roman" w:cs="Times New Roman"/>
          <w:sz w:val="24"/>
          <w:szCs w:val="24"/>
        </w:rPr>
      </w:pPr>
      <w:r w:rsidRPr="00E05D49">
        <w:rPr>
          <w:rFonts w:ascii="Times New Roman" w:hAnsi="Times New Roman" w:cs="Times New Roman"/>
          <w:sz w:val="24"/>
          <w:szCs w:val="24"/>
        </w:rPr>
        <w:t>Despite the many advantages, the literature highlights several challenges, including high initial costs, technical complexity, data integration difficulties, and infrastructure deficits in developing regions. These limitations underscore the need for increased investment in digital infrastructure, capacity building, and policy support to promote widespread adoption.</w:t>
      </w:r>
      <w:bookmarkStart w:id="1" w:name="_Toc201039933"/>
    </w:p>
    <w:p w:rsidR="004E279A" w:rsidRDefault="004E279A" w:rsidP="00F4121E">
      <w:pPr>
        <w:pStyle w:val="Heading1"/>
        <w:spacing w:line="480" w:lineRule="auto"/>
        <w:ind w:left="720" w:hanging="380"/>
        <w:jc w:val="center"/>
        <w:rPr>
          <w:rFonts w:ascii="Times New Roman" w:hAnsi="Times New Roman" w:cs="Times New Roman"/>
          <w:sz w:val="24"/>
          <w:szCs w:val="24"/>
        </w:rPr>
      </w:pPr>
    </w:p>
    <w:p w:rsidR="004E279A" w:rsidRPr="004E279A" w:rsidRDefault="004E279A" w:rsidP="004E279A"/>
    <w:p w:rsidR="00CB0A97" w:rsidRPr="00F4121E" w:rsidRDefault="00CB0A97" w:rsidP="00F4121E">
      <w:pPr>
        <w:pStyle w:val="Heading1"/>
        <w:spacing w:line="480" w:lineRule="auto"/>
        <w:ind w:left="720" w:hanging="380"/>
        <w:jc w:val="center"/>
        <w:rPr>
          <w:rFonts w:ascii="Times New Roman" w:hAnsi="Times New Roman" w:cs="Times New Roman"/>
          <w:b/>
          <w:sz w:val="24"/>
          <w:szCs w:val="24"/>
        </w:rPr>
      </w:pPr>
      <w:r w:rsidRPr="00F4121E">
        <w:rPr>
          <w:rFonts w:ascii="Times New Roman" w:hAnsi="Times New Roman" w:cs="Times New Roman"/>
          <w:b/>
          <w:sz w:val="24"/>
          <w:szCs w:val="24"/>
        </w:rPr>
        <w:t>CHAPTER</w:t>
      </w:r>
      <w:r w:rsidRPr="00F4121E">
        <w:rPr>
          <w:rFonts w:ascii="Times New Roman" w:hAnsi="Times New Roman" w:cs="Times New Roman"/>
          <w:b/>
          <w:spacing w:val="-1"/>
          <w:sz w:val="24"/>
          <w:szCs w:val="24"/>
        </w:rPr>
        <w:t xml:space="preserve"> </w:t>
      </w:r>
      <w:r w:rsidRPr="00F4121E">
        <w:rPr>
          <w:rFonts w:ascii="Times New Roman" w:hAnsi="Times New Roman" w:cs="Times New Roman"/>
          <w:b/>
          <w:sz w:val="24"/>
          <w:szCs w:val="24"/>
        </w:rPr>
        <w:t>THREE</w:t>
      </w:r>
      <w:bookmarkEnd w:id="1"/>
    </w:p>
    <w:p w:rsidR="00CB0A97" w:rsidRPr="00F4121E" w:rsidRDefault="00CB0A97" w:rsidP="00CB0A97">
      <w:pPr>
        <w:pStyle w:val="Heading1"/>
        <w:spacing w:line="480" w:lineRule="auto"/>
        <w:rPr>
          <w:rFonts w:ascii="Times New Roman" w:hAnsi="Times New Roman" w:cs="Times New Roman"/>
          <w:b/>
          <w:sz w:val="24"/>
          <w:szCs w:val="24"/>
        </w:rPr>
      </w:pPr>
      <w:bookmarkStart w:id="2" w:name="_Toc201039934"/>
      <w:r w:rsidRPr="00F4121E">
        <w:rPr>
          <w:rFonts w:ascii="Times New Roman" w:hAnsi="Times New Roman" w:cs="Times New Roman"/>
          <w:b/>
          <w:sz w:val="24"/>
          <w:szCs w:val="24"/>
        </w:rPr>
        <w:t>3.0</w:t>
      </w:r>
      <w:r w:rsidRPr="00F4121E">
        <w:rPr>
          <w:rFonts w:ascii="Times New Roman" w:hAnsi="Times New Roman" w:cs="Times New Roman"/>
          <w:b/>
          <w:sz w:val="24"/>
          <w:szCs w:val="24"/>
        </w:rPr>
        <w:tab/>
        <w:t>METHODOLOGY</w:t>
      </w:r>
      <w:bookmarkEnd w:id="2"/>
    </w:p>
    <w:p w:rsidR="00CB0A97" w:rsidRPr="00F4121E" w:rsidRDefault="00CB0A97" w:rsidP="00CB0A97">
      <w:pPr>
        <w:widowControl w:val="0"/>
        <w:autoSpaceDE w:val="0"/>
        <w:autoSpaceDN w:val="0"/>
        <w:spacing w:line="480" w:lineRule="auto"/>
        <w:ind w:right="475"/>
        <w:jc w:val="both"/>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This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stage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involves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methods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and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procedure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used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in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planning,</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data</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acquisition,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data</w:t>
      </w:r>
      <w:r w:rsidRPr="00F4121E">
        <w:rPr>
          <w:rFonts w:ascii="Times New Roman" w:eastAsia="Times New Roman" w:hAnsi="Times New Roman" w:cs="Times New Roman"/>
          <w:spacing w:val="-57"/>
          <w:sz w:val="24"/>
          <w:szCs w:val="24"/>
        </w:rPr>
        <w:t xml:space="preserve"> </w:t>
      </w:r>
      <w:r w:rsidRPr="00F4121E">
        <w:rPr>
          <w:rFonts w:ascii="Times New Roman" w:eastAsia="Times New Roman" w:hAnsi="Times New Roman" w:cs="Times New Roman"/>
          <w:sz w:val="24"/>
          <w:szCs w:val="24"/>
        </w:rPr>
        <w:t>processing, and creation of database, creation of database management system and information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presentation.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These operations were logically structured and carried out in stages involving</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database design. It is normally considered to involve a spatially referenced and structured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digital database and appropriate application software for geospatial analysis. This basically</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describes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 techniques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and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principles adopted in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carrying out 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project.</w:t>
      </w:r>
    </w:p>
    <w:p w:rsidR="00CB0A97" w:rsidRPr="00F4121E" w:rsidRDefault="00CB0A97" w:rsidP="00CB0A97">
      <w:pPr>
        <w:widowControl w:val="0"/>
        <w:autoSpaceDE w:val="0"/>
        <w:autoSpaceDN w:val="0"/>
        <w:spacing w:before="1" w:line="480" w:lineRule="auto"/>
        <w:jc w:val="both"/>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Geographic</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information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system</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methods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were</w:t>
      </w:r>
      <w:r w:rsidRPr="00F4121E">
        <w:rPr>
          <w:rFonts w:ascii="Times New Roman" w:eastAsia="Times New Roman" w:hAnsi="Times New Roman" w:cs="Times New Roman"/>
          <w:spacing w:val="-3"/>
          <w:sz w:val="24"/>
          <w:szCs w:val="24"/>
        </w:rPr>
        <w:t xml:space="preserve"> </w:t>
      </w:r>
      <w:r w:rsidRPr="00F4121E">
        <w:rPr>
          <w:rFonts w:ascii="Times New Roman" w:eastAsia="Times New Roman" w:hAnsi="Times New Roman" w:cs="Times New Roman"/>
          <w:sz w:val="24"/>
          <w:szCs w:val="24"/>
        </w:rPr>
        <w:t>adopted</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in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accomplishing</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desired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results.</w:t>
      </w:r>
    </w:p>
    <w:p w:rsidR="00CB0A97" w:rsidRPr="00F4121E" w:rsidRDefault="00CB0A97" w:rsidP="00CB0A97">
      <w:pPr>
        <w:pStyle w:val="Heading1"/>
        <w:spacing w:line="480" w:lineRule="auto"/>
        <w:rPr>
          <w:rFonts w:ascii="Times New Roman" w:hAnsi="Times New Roman" w:cs="Times New Roman"/>
          <w:b/>
          <w:sz w:val="24"/>
          <w:szCs w:val="24"/>
        </w:rPr>
      </w:pPr>
      <w:bookmarkStart w:id="3" w:name="_Toc201039935"/>
      <w:r w:rsidRPr="00F4121E">
        <w:rPr>
          <w:rFonts w:ascii="Times New Roman" w:hAnsi="Times New Roman" w:cs="Times New Roman"/>
          <w:b/>
          <w:sz w:val="24"/>
          <w:szCs w:val="24"/>
        </w:rPr>
        <w:lastRenderedPageBreak/>
        <w:t>3.1 DATABASE</w:t>
      </w:r>
      <w:r w:rsidRPr="00F4121E">
        <w:rPr>
          <w:rFonts w:ascii="Times New Roman" w:hAnsi="Times New Roman" w:cs="Times New Roman"/>
          <w:b/>
          <w:spacing w:val="-1"/>
          <w:sz w:val="24"/>
          <w:szCs w:val="24"/>
        </w:rPr>
        <w:t xml:space="preserve"> </w:t>
      </w:r>
      <w:r w:rsidRPr="00F4121E">
        <w:rPr>
          <w:rFonts w:ascii="Times New Roman" w:hAnsi="Times New Roman" w:cs="Times New Roman"/>
          <w:b/>
          <w:sz w:val="24"/>
          <w:szCs w:val="24"/>
        </w:rPr>
        <w:t>DESIGN</w:t>
      </w:r>
      <w:bookmarkEnd w:id="3"/>
    </w:p>
    <w:p w:rsidR="00CB0A97" w:rsidRPr="00F4121E" w:rsidRDefault="00CB0A97" w:rsidP="00CB0A97">
      <w:pPr>
        <w:widowControl w:val="0"/>
        <w:tabs>
          <w:tab w:val="left" w:pos="1060"/>
        </w:tabs>
        <w:autoSpaceDE w:val="0"/>
        <w:autoSpaceDN w:val="0"/>
        <w:spacing w:line="480" w:lineRule="auto"/>
        <w:ind w:right="4005"/>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3"/>
          <w:sz w:val="24"/>
          <w:szCs w:val="24"/>
        </w:rPr>
        <w:t xml:space="preserve"> </w:t>
      </w:r>
      <w:r w:rsidRPr="00F4121E">
        <w:rPr>
          <w:rFonts w:ascii="Times New Roman" w:eastAsia="Times New Roman" w:hAnsi="Times New Roman" w:cs="Times New Roman"/>
          <w:sz w:val="24"/>
          <w:szCs w:val="24"/>
        </w:rPr>
        <w:t>design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of any</w:t>
      </w:r>
      <w:r w:rsidRPr="00F4121E">
        <w:rPr>
          <w:rFonts w:ascii="Times New Roman" w:eastAsia="Times New Roman" w:hAnsi="Times New Roman" w:cs="Times New Roman"/>
          <w:spacing w:val="-6"/>
          <w:sz w:val="24"/>
          <w:szCs w:val="24"/>
        </w:rPr>
        <w:t xml:space="preserve"> </w:t>
      </w:r>
      <w:r w:rsidRPr="00F4121E">
        <w:rPr>
          <w:rFonts w:ascii="Times New Roman" w:eastAsia="Times New Roman" w:hAnsi="Times New Roman" w:cs="Times New Roman"/>
          <w:sz w:val="24"/>
          <w:szCs w:val="24"/>
        </w:rPr>
        <w:t>database</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involves three</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stages namely;</w:t>
      </w:r>
    </w:p>
    <w:p w:rsidR="00CB0A97" w:rsidRPr="00F4121E" w:rsidRDefault="00CB0A97" w:rsidP="00CB0A97">
      <w:pPr>
        <w:widowControl w:val="0"/>
        <w:tabs>
          <w:tab w:val="left" w:pos="1060"/>
        </w:tabs>
        <w:autoSpaceDE w:val="0"/>
        <w:autoSpaceDN w:val="0"/>
        <w:spacing w:line="480" w:lineRule="auto"/>
        <w:ind w:right="4005"/>
        <w:rPr>
          <w:rFonts w:ascii="Times New Roman" w:eastAsia="Times New Roman" w:hAnsi="Times New Roman" w:cs="Times New Roman"/>
          <w:sz w:val="24"/>
          <w:szCs w:val="24"/>
        </w:rPr>
      </w:pPr>
      <w:r w:rsidRPr="00F4121E">
        <w:rPr>
          <w:rFonts w:ascii="Times New Roman" w:eastAsia="Times New Roman" w:hAnsi="Times New Roman" w:cs="Times New Roman"/>
          <w:spacing w:val="-57"/>
          <w:sz w:val="24"/>
          <w:szCs w:val="24"/>
        </w:rPr>
        <w:t xml:space="preserve"> </w:t>
      </w:r>
      <w:r w:rsidRPr="00F4121E">
        <w:rPr>
          <w:rFonts w:ascii="Times New Roman" w:eastAsia="Times New Roman" w:hAnsi="Times New Roman" w:cs="Times New Roman"/>
          <w:sz w:val="24"/>
          <w:szCs w:val="24"/>
        </w:rPr>
        <w:t>i</w:t>
      </w:r>
      <w:r w:rsidRPr="00F4121E">
        <w:rPr>
          <w:rFonts w:ascii="Times New Roman" w:eastAsia="Times New Roman" w:hAnsi="Times New Roman" w:cs="Times New Roman"/>
          <w:sz w:val="24"/>
          <w:szCs w:val="24"/>
        </w:rPr>
        <w:tab/>
        <w:t>Conceptual</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design</w:t>
      </w:r>
    </w:p>
    <w:p w:rsidR="00CB0A97" w:rsidRPr="00F4121E" w:rsidRDefault="00CB0A97" w:rsidP="00CB0A97">
      <w:pPr>
        <w:widowControl w:val="0"/>
        <w:tabs>
          <w:tab w:val="left" w:pos="1060"/>
        </w:tabs>
        <w:autoSpaceDE w:val="0"/>
        <w:autoSpaceDN w:val="0"/>
        <w:spacing w:line="480" w:lineRule="auto"/>
        <w:ind w:right="7287"/>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ii</w:t>
      </w:r>
      <w:r w:rsidRPr="00F4121E">
        <w:rPr>
          <w:rFonts w:ascii="Times New Roman" w:eastAsia="Times New Roman" w:hAnsi="Times New Roman" w:cs="Times New Roman"/>
          <w:sz w:val="24"/>
          <w:szCs w:val="24"/>
        </w:rPr>
        <w:tab/>
        <w:t>Logical design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iii</w:t>
      </w:r>
      <w:r w:rsidRPr="00F4121E">
        <w:rPr>
          <w:rFonts w:ascii="Times New Roman" w:eastAsia="Times New Roman" w:hAnsi="Times New Roman" w:cs="Times New Roman"/>
          <w:sz w:val="24"/>
          <w:szCs w:val="24"/>
        </w:rPr>
        <w:tab/>
        <w:t>Physical</w:t>
      </w:r>
      <w:r w:rsidRPr="00F4121E">
        <w:rPr>
          <w:rFonts w:ascii="Times New Roman" w:eastAsia="Times New Roman" w:hAnsi="Times New Roman" w:cs="Times New Roman"/>
          <w:spacing w:val="-15"/>
          <w:sz w:val="24"/>
          <w:szCs w:val="24"/>
        </w:rPr>
        <w:t xml:space="preserve"> </w:t>
      </w:r>
      <w:r w:rsidRPr="00F4121E">
        <w:rPr>
          <w:rFonts w:ascii="Times New Roman" w:eastAsia="Times New Roman" w:hAnsi="Times New Roman" w:cs="Times New Roman"/>
          <w:sz w:val="24"/>
          <w:szCs w:val="24"/>
        </w:rPr>
        <w:t>design</w:t>
      </w:r>
    </w:p>
    <w:p w:rsidR="00CB0A97" w:rsidRPr="00F4121E" w:rsidRDefault="00CB0A97" w:rsidP="00CB0A97">
      <w:pPr>
        <w:pStyle w:val="Heading1"/>
        <w:spacing w:line="480" w:lineRule="auto"/>
        <w:rPr>
          <w:rFonts w:ascii="Times New Roman" w:hAnsi="Times New Roman" w:cs="Times New Roman"/>
          <w:b/>
          <w:sz w:val="24"/>
          <w:szCs w:val="24"/>
        </w:rPr>
      </w:pPr>
      <w:bookmarkStart w:id="4" w:name="_Toc201039936"/>
      <w:r w:rsidRPr="00F4121E">
        <w:rPr>
          <w:rFonts w:ascii="Times New Roman" w:hAnsi="Times New Roman" w:cs="Times New Roman"/>
          <w:b/>
          <w:sz w:val="24"/>
          <w:szCs w:val="24"/>
        </w:rPr>
        <w:t>3.1.1</w:t>
      </w:r>
      <w:r w:rsidRPr="00F4121E">
        <w:rPr>
          <w:rFonts w:ascii="Times New Roman" w:hAnsi="Times New Roman" w:cs="Times New Roman"/>
          <w:b/>
          <w:sz w:val="24"/>
          <w:szCs w:val="24"/>
        </w:rPr>
        <w:tab/>
        <w:t>VIEW</w:t>
      </w:r>
      <w:r w:rsidRPr="00F4121E">
        <w:rPr>
          <w:rFonts w:ascii="Times New Roman" w:hAnsi="Times New Roman" w:cs="Times New Roman"/>
          <w:b/>
          <w:spacing w:val="-1"/>
          <w:sz w:val="24"/>
          <w:szCs w:val="24"/>
        </w:rPr>
        <w:t xml:space="preserve"> </w:t>
      </w:r>
      <w:r w:rsidRPr="00F4121E">
        <w:rPr>
          <w:rFonts w:ascii="Times New Roman" w:hAnsi="Times New Roman" w:cs="Times New Roman"/>
          <w:b/>
          <w:sz w:val="24"/>
          <w:szCs w:val="24"/>
        </w:rPr>
        <w:t>OF REALITY</w:t>
      </w:r>
      <w:bookmarkEnd w:id="4"/>
    </w:p>
    <w:p w:rsidR="00CB0A97" w:rsidRPr="00F4121E" w:rsidRDefault="00CB0A97" w:rsidP="00CB0A97">
      <w:pPr>
        <w:widowControl w:val="0"/>
        <w:autoSpaceDE w:val="0"/>
        <w:autoSpaceDN w:val="0"/>
        <w:spacing w:line="480" w:lineRule="auto"/>
        <w:ind w:right="480"/>
        <w:jc w:val="both"/>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In database design, there is need for reality which is referred to as the phenomenon that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actually exists, including all aspects which may or may not be perceived by individuals. 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view of reality however, is the mental abstraction of the reality for a particular application or</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group</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of</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applications.</w:t>
      </w:r>
    </w:p>
    <w:p w:rsidR="00CB0A97" w:rsidRPr="00F4121E" w:rsidRDefault="00CB0A97" w:rsidP="00CB0A97">
      <w:pPr>
        <w:widowControl w:val="0"/>
        <w:autoSpaceDE w:val="0"/>
        <w:autoSpaceDN w:val="0"/>
        <w:spacing w:before="1" w:line="480" w:lineRule="auto"/>
        <w:ind w:right="477"/>
        <w:jc w:val="both"/>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For this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application, the view of reality is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made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of the topography of the project.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Since it</w:t>
      </w:r>
      <w:r w:rsidRPr="00F4121E">
        <w:rPr>
          <w:rFonts w:ascii="Times New Roman" w:eastAsia="Times New Roman" w:hAnsi="Times New Roman" w:cs="Times New Roman"/>
          <w:spacing w:val="60"/>
          <w:sz w:val="24"/>
          <w:szCs w:val="24"/>
        </w:rPr>
        <w:t xml:space="preserve"> </w:t>
      </w:r>
      <w:r w:rsidRPr="00F4121E">
        <w:rPr>
          <w:rFonts w:ascii="Times New Roman" w:eastAsia="Times New Roman" w:hAnsi="Times New Roman" w:cs="Times New Roman"/>
          <w:sz w:val="24"/>
          <w:szCs w:val="24"/>
        </w:rPr>
        <w:t>is</w:t>
      </w:r>
      <w:r w:rsidRPr="00F4121E">
        <w:rPr>
          <w:rFonts w:ascii="Times New Roman" w:eastAsia="Times New Roman" w:hAnsi="Times New Roman" w:cs="Times New Roman"/>
          <w:spacing w:val="-57"/>
          <w:sz w:val="24"/>
          <w:szCs w:val="24"/>
        </w:rPr>
        <w:t xml:space="preserve"> </w:t>
      </w:r>
      <w:r w:rsidRPr="00F4121E">
        <w:rPr>
          <w:rFonts w:ascii="Times New Roman" w:eastAsia="Times New Roman" w:hAnsi="Times New Roman" w:cs="Times New Roman"/>
          <w:sz w:val="24"/>
          <w:szCs w:val="24"/>
        </w:rPr>
        <w:t>not possible to represent the real world, the only option is to conceptualize and model it in a</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specified</w:t>
      </w:r>
      <w:r w:rsidRPr="00F4121E">
        <w:rPr>
          <w:rFonts w:ascii="Times New Roman" w:eastAsia="Times New Roman" w:hAnsi="Times New Roman" w:cs="Times New Roman"/>
          <w:spacing w:val="59"/>
          <w:sz w:val="24"/>
          <w:szCs w:val="24"/>
        </w:rPr>
        <w:t xml:space="preserve"> </w:t>
      </w:r>
      <w:r w:rsidRPr="00F4121E">
        <w:rPr>
          <w:rFonts w:ascii="Times New Roman" w:eastAsia="Times New Roman" w:hAnsi="Times New Roman" w:cs="Times New Roman"/>
          <w:sz w:val="24"/>
          <w:szCs w:val="24"/>
        </w:rPr>
        <w:t>manner to</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represent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 real</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world.</w:t>
      </w:r>
      <w:r w:rsidRPr="00F4121E">
        <w:rPr>
          <w:rFonts w:ascii="Times New Roman" w:eastAsia="Times New Roman" w:hAnsi="Times New Roman" w:cs="Times New Roman"/>
          <w:spacing w:val="4"/>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58"/>
          <w:sz w:val="24"/>
          <w:szCs w:val="24"/>
        </w:rPr>
        <w:t xml:space="preserve"> </w:t>
      </w:r>
      <w:r w:rsidRPr="00F4121E">
        <w:rPr>
          <w:rFonts w:ascii="Times New Roman" w:eastAsia="Times New Roman" w:hAnsi="Times New Roman" w:cs="Times New Roman"/>
          <w:sz w:val="24"/>
          <w:szCs w:val="24"/>
        </w:rPr>
        <w:t>area of interest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to</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us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in</w:t>
      </w:r>
      <w:r w:rsidRPr="00F4121E">
        <w:rPr>
          <w:rFonts w:ascii="Times New Roman" w:eastAsia="Times New Roman" w:hAnsi="Times New Roman" w:cs="Times New Roman"/>
          <w:spacing w:val="59"/>
          <w:sz w:val="24"/>
          <w:szCs w:val="24"/>
        </w:rPr>
        <w:t xml:space="preserve"> </w:t>
      </w:r>
      <w:r w:rsidRPr="00F4121E">
        <w:rPr>
          <w:rFonts w:ascii="Times New Roman" w:eastAsia="Times New Roman" w:hAnsi="Times New Roman" w:cs="Times New Roman"/>
          <w:sz w:val="24"/>
          <w:szCs w:val="24"/>
        </w:rPr>
        <w:t>this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project</w:t>
      </w:r>
    </w:p>
    <w:p w:rsidR="00CB0A97" w:rsidRPr="00F4121E" w:rsidRDefault="00CB0A97" w:rsidP="00CB0A97">
      <w:pPr>
        <w:widowControl w:val="0"/>
        <w:autoSpaceDE w:val="0"/>
        <w:autoSpaceDN w:val="0"/>
        <w:spacing w:line="480" w:lineRule="auto"/>
        <w:jc w:val="both"/>
        <w:rPr>
          <w:rFonts w:ascii="Times New Roman" w:eastAsia="Times New Roman" w:hAnsi="Times New Roman" w:cs="Times New Roman"/>
          <w:sz w:val="24"/>
          <w:szCs w:val="24"/>
        </w:rPr>
        <w:sectPr w:rsidR="00CB0A97" w:rsidRPr="00F4121E" w:rsidSect="00B90C17">
          <w:headerReference w:type="default" r:id="rId15"/>
          <w:pgSz w:w="11910" w:h="16840" w:code="9"/>
          <w:pgMar w:top="1340" w:right="960" w:bottom="1260" w:left="1100" w:header="0" w:footer="988" w:gutter="0"/>
          <w:pgNumType w:start="1"/>
          <w:cols w:space="720"/>
          <w:docGrid w:linePitch="299"/>
        </w:sectPr>
      </w:pPr>
    </w:p>
    <w:p w:rsidR="00CB0A97" w:rsidRPr="00F4121E" w:rsidRDefault="00CB0A97" w:rsidP="00CB0A97">
      <w:pPr>
        <w:widowControl w:val="0"/>
        <w:autoSpaceDE w:val="0"/>
        <w:autoSpaceDN w:val="0"/>
        <w:spacing w:before="73" w:line="480" w:lineRule="auto"/>
        <w:ind w:right="475"/>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lastRenderedPageBreak/>
        <w:t>Includes;</w:t>
      </w:r>
      <w:r w:rsidRPr="00F4121E">
        <w:rPr>
          <w:rFonts w:ascii="Times New Roman" w:eastAsia="Times New Roman" w:hAnsi="Times New Roman" w:cs="Times New Roman"/>
          <w:spacing w:val="25"/>
          <w:sz w:val="24"/>
          <w:szCs w:val="24"/>
        </w:rPr>
        <w:t xml:space="preserve"> </w:t>
      </w:r>
      <w:r w:rsidRPr="00F4121E">
        <w:rPr>
          <w:rFonts w:ascii="Times New Roman" w:eastAsia="Times New Roman" w:hAnsi="Times New Roman" w:cs="Times New Roman"/>
          <w:sz w:val="24"/>
          <w:szCs w:val="24"/>
        </w:rPr>
        <w:t>Green</w:t>
      </w:r>
      <w:r w:rsidRPr="00F4121E">
        <w:rPr>
          <w:rFonts w:ascii="Times New Roman" w:eastAsia="Times New Roman" w:hAnsi="Times New Roman" w:cs="Times New Roman"/>
          <w:spacing w:val="24"/>
          <w:sz w:val="24"/>
          <w:szCs w:val="24"/>
        </w:rPr>
        <w:t xml:space="preserve"> </w:t>
      </w:r>
      <w:r w:rsidRPr="00F4121E">
        <w:rPr>
          <w:rFonts w:ascii="Times New Roman" w:eastAsia="Times New Roman" w:hAnsi="Times New Roman" w:cs="Times New Roman"/>
          <w:sz w:val="24"/>
          <w:szCs w:val="24"/>
        </w:rPr>
        <w:t>Reserve,</w:t>
      </w:r>
      <w:r w:rsidRPr="00F4121E">
        <w:rPr>
          <w:rFonts w:ascii="Times New Roman" w:eastAsia="Times New Roman" w:hAnsi="Times New Roman" w:cs="Times New Roman"/>
          <w:spacing w:val="25"/>
          <w:sz w:val="24"/>
          <w:szCs w:val="24"/>
        </w:rPr>
        <w:t xml:space="preserve"> </w:t>
      </w:r>
      <w:r w:rsidRPr="00F4121E">
        <w:rPr>
          <w:rFonts w:ascii="Times New Roman" w:eastAsia="Times New Roman" w:hAnsi="Times New Roman" w:cs="Times New Roman"/>
          <w:sz w:val="24"/>
          <w:szCs w:val="24"/>
        </w:rPr>
        <w:t>Roads,</w:t>
      </w:r>
      <w:r w:rsidRPr="00F4121E">
        <w:rPr>
          <w:rFonts w:ascii="Times New Roman" w:eastAsia="Times New Roman" w:hAnsi="Times New Roman" w:cs="Times New Roman"/>
          <w:spacing w:val="24"/>
          <w:sz w:val="24"/>
          <w:szCs w:val="24"/>
        </w:rPr>
        <w:t xml:space="preserve"> </w:t>
      </w:r>
      <w:r w:rsidRPr="00F4121E">
        <w:rPr>
          <w:rFonts w:ascii="Times New Roman" w:eastAsia="Times New Roman" w:hAnsi="Times New Roman" w:cs="Times New Roman"/>
          <w:sz w:val="24"/>
          <w:szCs w:val="24"/>
        </w:rPr>
        <w:t>Electric</w:t>
      </w:r>
      <w:r w:rsidRPr="00F4121E">
        <w:rPr>
          <w:rFonts w:ascii="Times New Roman" w:eastAsia="Times New Roman" w:hAnsi="Times New Roman" w:cs="Times New Roman"/>
          <w:spacing w:val="23"/>
          <w:sz w:val="24"/>
          <w:szCs w:val="24"/>
        </w:rPr>
        <w:t xml:space="preserve"> </w:t>
      </w:r>
      <w:r w:rsidRPr="00F4121E">
        <w:rPr>
          <w:rFonts w:ascii="Times New Roman" w:eastAsia="Times New Roman" w:hAnsi="Times New Roman" w:cs="Times New Roman"/>
          <w:sz w:val="24"/>
          <w:szCs w:val="24"/>
        </w:rPr>
        <w:t>poles,</w:t>
      </w:r>
      <w:r w:rsidRPr="00F4121E">
        <w:rPr>
          <w:rFonts w:ascii="Times New Roman" w:eastAsia="Times New Roman" w:hAnsi="Times New Roman" w:cs="Times New Roman"/>
          <w:spacing w:val="24"/>
          <w:sz w:val="24"/>
          <w:szCs w:val="24"/>
        </w:rPr>
        <w:t xml:space="preserve"> </w:t>
      </w:r>
      <w:r w:rsidRPr="00F4121E">
        <w:rPr>
          <w:rFonts w:ascii="Times New Roman" w:eastAsia="Times New Roman" w:hAnsi="Times New Roman" w:cs="Times New Roman"/>
          <w:sz w:val="24"/>
          <w:szCs w:val="24"/>
        </w:rPr>
        <w:t>Trees,</w:t>
      </w:r>
      <w:r w:rsidRPr="00F4121E">
        <w:rPr>
          <w:rFonts w:ascii="Times New Roman" w:eastAsia="Times New Roman" w:hAnsi="Times New Roman" w:cs="Times New Roman"/>
          <w:spacing w:val="24"/>
          <w:sz w:val="24"/>
          <w:szCs w:val="24"/>
        </w:rPr>
        <w:t xml:space="preserve"> </w:t>
      </w:r>
      <w:r w:rsidRPr="00F4121E">
        <w:rPr>
          <w:rFonts w:ascii="Times New Roman" w:eastAsia="Times New Roman" w:hAnsi="Times New Roman" w:cs="Times New Roman"/>
          <w:sz w:val="24"/>
          <w:szCs w:val="24"/>
        </w:rPr>
        <w:t>Water</w:t>
      </w:r>
      <w:r w:rsidRPr="00F4121E">
        <w:rPr>
          <w:rFonts w:ascii="Times New Roman" w:eastAsia="Times New Roman" w:hAnsi="Times New Roman" w:cs="Times New Roman"/>
          <w:spacing w:val="23"/>
          <w:sz w:val="24"/>
          <w:szCs w:val="24"/>
        </w:rPr>
        <w:t xml:space="preserve"> </w:t>
      </w:r>
      <w:r w:rsidRPr="00F4121E">
        <w:rPr>
          <w:rFonts w:ascii="Times New Roman" w:eastAsia="Times New Roman" w:hAnsi="Times New Roman" w:cs="Times New Roman"/>
          <w:sz w:val="24"/>
          <w:szCs w:val="24"/>
        </w:rPr>
        <w:t>Facilities,</w:t>
      </w:r>
      <w:r w:rsidRPr="00F4121E">
        <w:rPr>
          <w:rFonts w:ascii="Times New Roman" w:eastAsia="Times New Roman" w:hAnsi="Times New Roman" w:cs="Times New Roman"/>
          <w:spacing w:val="23"/>
          <w:sz w:val="24"/>
          <w:szCs w:val="24"/>
        </w:rPr>
        <w:t xml:space="preserve"> </w:t>
      </w:r>
      <w:r w:rsidRPr="00F4121E">
        <w:rPr>
          <w:rFonts w:ascii="Times New Roman" w:eastAsia="Times New Roman" w:hAnsi="Times New Roman" w:cs="Times New Roman"/>
          <w:sz w:val="24"/>
          <w:szCs w:val="24"/>
        </w:rPr>
        <w:t>Buildings,</w:t>
      </w:r>
      <w:r w:rsidRPr="00F4121E">
        <w:rPr>
          <w:rFonts w:ascii="Times New Roman" w:eastAsia="Times New Roman" w:hAnsi="Times New Roman" w:cs="Times New Roman"/>
          <w:spacing w:val="22"/>
          <w:sz w:val="24"/>
          <w:szCs w:val="24"/>
        </w:rPr>
        <w:t xml:space="preserve"> </w:t>
      </w:r>
      <w:r w:rsidRPr="00F4121E">
        <w:rPr>
          <w:rFonts w:ascii="Times New Roman" w:eastAsia="Times New Roman" w:hAnsi="Times New Roman" w:cs="Times New Roman"/>
          <w:sz w:val="24"/>
          <w:szCs w:val="24"/>
        </w:rPr>
        <w:t>Football</w:t>
      </w:r>
      <w:r w:rsidRPr="00F4121E">
        <w:rPr>
          <w:rFonts w:ascii="Times New Roman" w:eastAsia="Times New Roman" w:hAnsi="Times New Roman" w:cs="Times New Roman"/>
          <w:spacing w:val="-57"/>
          <w:sz w:val="24"/>
          <w:szCs w:val="24"/>
        </w:rPr>
        <w:t xml:space="preserve"> </w:t>
      </w:r>
      <w:r w:rsidRPr="00F4121E">
        <w:rPr>
          <w:rFonts w:ascii="Times New Roman" w:eastAsia="Times New Roman" w:hAnsi="Times New Roman" w:cs="Times New Roman"/>
          <w:sz w:val="24"/>
          <w:szCs w:val="24"/>
        </w:rPr>
        <w:t>pitch,</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Streams.</w:t>
      </w: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r w:rsidRPr="00F4121E">
        <w:rPr>
          <w:rFonts w:ascii="Times New Roman" w:eastAsia="Times New Roman" w:hAnsi="Times New Roman" w:cs="Times New Roman"/>
          <w:noProof/>
          <w:sz w:val="24"/>
          <w:szCs w:val="24"/>
        </w:rPr>
        <w:drawing>
          <wp:anchor distT="0" distB="0" distL="0" distR="0" simplePos="0" relativeHeight="251700224" behindDoc="0" locked="0" layoutInCell="1" allowOverlap="1" wp14:anchorId="7A05BD05" wp14:editId="49315AC8">
            <wp:simplePos x="0" y="0"/>
            <wp:positionH relativeFrom="page">
              <wp:posOffset>873760</wp:posOffset>
            </wp:positionH>
            <wp:positionV relativeFrom="paragraph">
              <wp:posOffset>250190</wp:posOffset>
            </wp:positionV>
            <wp:extent cx="5974080" cy="7214235"/>
            <wp:effectExtent l="0" t="0" r="7620" b="5715"/>
            <wp:wrapTopAndBottom/>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 cstate="print"/>
                    <a:stretch>
                      <a:fillRect/>
                    </a:stretch>
                  </pic:blipFill>
                  <pic:spPr>
                    <a:xfrm>
                      <a:off x="0" y="0"/>
                      <a:ext cx="5974080" cy="7214235"/>
                    </a:xfrm>
                    <a:prstGeom prst="rect">
                      <a:avLst/>
                    </a:prstGeom>
                  </pic:spPr>
                </pic:pic>
              </a:graphicData>
            </a:graphic>
            <wp14:sizeRelV relativeFrom="margin">
              <wp14:pctHeight>0</wp14:pctHeight>
            </wp14:sizeRelV>
          </wp:anchor>
        </w:drawing>
      </w:r>
    </w:p>
    <w:p w:rsidR="00CB0A97" w:rsidRPr="00F4121E" w:rsidRDefault="00CB0A97" w:rsidP="00CB0A97">
      <w:pPr>
        <w:widowControl w:val="0"/>
        <w:autoSpaceDE w:val="0"/>
        <w:autoSpaceDN w:val="0"/>
        <w:spacing w:before="196" w:line="240" w:lineRule="auto"/>
        <w:outlineLvl w:val="0"/>
        <w:rPr>
          <w:rFonts w:ascii="Times New Roman" w:eastAsia="Times New Roman" w:hAnsi="Times New Roman" w:cs="Times New Roman"/>
          <w:b/>
          <w:bCs/>
          <w:sz w:val="24"/>
          <w:szCs w:val="24"/>
        </w:rPr>
      </w:pPr>
      <w:bookmarkStart w:id="5" w:name="_Toc201039937"/>
      <w:r w:rsidRPr="00F4121E">
        <w:rPr>
          <w:rFonts w:ascii="Times New Roman" w:eastAsia="Times New Roman" w:hAnsi="Times New Roman" w:cs="Times New Roman"/>
          <w:b/>
          <w:bCs/>
          <w:sz w:val="24"/>
          <w:szCs w:val="24"/>
        </w:rPr>
        <w:t>Fig.</w:t>
      </w:r>
      <w:r w:rsidRPr="00F4121E">
        <w:rPr>
          <w:rFonts w:ascii="Times New Roman" w:eastAsia="Times New Roman" w:hAnsi="Times New Roman" w:cs="Times New Roman"/>
          <w:b/>
          <w:bCs/>
          <w:spacing w:val="-2"/>
          <w:sz w:val="24"/>
          <w:szCs w:val="24"/>
        </w:rPr>
        <w:t xml:space="preserve"> </w:t>
      </w:r>
      <w:r w:rsidRPr="00F4121E">
        <w:rPr>
          <w:rFonts w:ascii="Times New Roman" w:eastAsia="Times New Roman" w:hAnsi="Times New Roman" w:cs="Times New Roman"/>
          <w:b/>
          <w:bCs/>
          <w:sz w:val="24"/>
          <w:szCs w:val="24"/>
        </w:rPr>
        <w:t>3.1</w:t>
      </w:r>
      <w:r w:rsidRPr="00F4121E">
        <w:rPr>
          <w:rFonts w:ascii="Times New Roman" w:eastAsia="Times New Roman" w:hAnsi="Times New Roman" w:cs="Times New Roman"/>
          <w:b/>
          <w:bCs/>
          <w:spacing w:val="-1"/>
          <w:sz w:val="24"/>
          <w:szCs w:val="24"/>
        </w:rPr>
        <w:t xml:space="preserve"> </w:t>
      </w:r>
      <w:r w:rsidRPr="00F4121E">
        <w:rPr>
          <w:rFonts w:ascii="Times New Roman" w:eastAsia="Times New Roman" w:hAnsi="Times New Roman" w:cs="Times New Roman"/>
          <w:b/>
          <w:bCs/>
          <w:sz w:val="24"/>
          <w:szCs w:val="24"/>
        </w:rPr>
        <w:t>Design and</w:t>
      </w:r>
      <w:r w:rsidRPr="00F4121E">
        <w:rPr>
          <w:rFonts w:ascii="Times New Roman" w:eastAsia="Times New Roman" w:hAnsi="Times New Roman" w:cs="Times New Roman"/>
          <w:b/>
          <w:bCs/>
          <w:spacing w:val="-1"/>
          <w:sz w:val="24"/>
          <w:szCs w:val="24"/>
        </w:rPr>
        <w:t xml:space="preserve"> </w:t>
      </w:r>
      <w:r w:rsidRPr="00F4121E">
        <w:rPr>
          <w:rFonts w:ascii="Times New Roman" w:eastAsia="Times New Roman" w:hAnsi="Times New Roman" w:cs="Times New Roman"/>
          <w:b/>
          <w:bCs/>
          <w:sz w:val="24"/>
          <w:szCs w:val="24"/>
        </w:rPr>
        <w:t>Construction</w:t>
      </w:r>
      <w:r w:rsidRPr="00F4121E">
        <w:rPr>
          <w:rFonts w:ascii="Times New Roman" w:eastAsia="Times New Roman" w:hAnsi="Times New Roman" w:cs="Times New Roman"/>
          <w:b/>
          <w:bCs/>
          <w:spacing w:val="-1"/>
          <w:sz w:val="24"/>
          <w:szCs w:val="24"/>
        </w:rPr>
        <w:t xml:space="preserve"> </w:t>
      </w:r>
      <w:r w:rsidRPr="00F4121E">
        <w:rPr>
          <w:rFonts w:ascii="Times New Roman" w:eastAsia="Times New Roman" w:hAnsi="Times New Roman" w:cs="Times New Roman"/>
          <w:b/>
          <w:bCs/>
          <w:sz w:val="24"/>
          <w:szCs w:val="24"/>
        </w:rPr>
        <w:t>Phases</w:t>
      </w:r>
      <w:r w:rsidRPr="00F4121E">
        <w:rPr>
          <w:rFonts w:ascii="Times New Roman" w:eastAsia="Times New Roman" w:hAnsi="Times New Roman" w:cs="Times New Roman"/>
          <w:b/>
          <w:bCs/>
          <w:spacing w:val="-1"/>
          <w:sz w:val="24"/>
          <w:szCs w:val="24"/>
        </w:rPr>
        <w:t xml:space="preserve"> </w:t>
      </w:r>
      <w:r w:rsidRPr="00F4121E">
        <w:rPr>
          <w:rFonts w:ascii="Times New Roman" w:eastAsia="Times New Roman" w:hAnsi="Times New Roman" w:cs="Times New Roman"/>
          <w:b/>
          <w:bCs/>
          <w:sz w:val="24"/>
          <w:szCs w:val="24"/>
        </w:rPr>
        <w:t>in</w:t>
      </w:r>
      <w:r w:rsidRPr="00F4121E">
        <w:rPr>
          <w:rFonts w:ascii="Times New Roman" w:eastAsia="Times New Roman" w:hAnsi="Times New Roman" w:cs="Times New Roman"/>
          <w:b/>
          <w:bCs/>
          <w:spacing w:val="-1"/>
          <w:sz w:val="24"/>
          <w:szCs w:val="24"/>
        </w:rPr>
        <w:t xml:space="preserve"> </w:t>
      </w:r>
      <w:r w:rsidRPr="00F4121E">
        <w:rPr>
          <w:rFonts w:ascii="Times New Roman" w:eastAsia="Times New Roman" w:hAnsi="Times New Roman" w:cs="Times New Roman"/>
          <w:b/>
          <w:bCs/>
          <w:sz w:val="24"/>
          <w:szCs w:val="24"/>
        </w:rPr>
        <w:t>Spatial</w:t>
      </w:r>
      <w:r w:rsidRPr="00F4121E">
        <w:rPr>
          <w:rFonts w:ascii="Times New Roman" w:eastAsia="Times New Roman" w:hAnsi="Times New Roman" w:cs="Times New Roman"/>
          <w:b/>
          <w:bCs/>
          <w:spacing w:val="-2"/>
          <w:sz w:val="24"/>
          <w:szCs w:val="24"/>
        </w:rPr>
        <w:t xml:space="preserve"> </w:t>
      </w:r>
      <w:r w:rsidRPr="00F4121E">
        <w:rPr>
          <w:rFonts w:ascii="Times New Roman" w:eastAsia="Times New Roman" w:hAnsi="Times New Roman" w:cs="Times New Roman"/>
          <w:b/>
          <w:bCs/>
          <w:sz w:val="24"/>
          <w:szCs w:val="24"/>
        </w:rPr>
        <w:t>Database</w:t>
      </w:r>
      <w:bookmarkEnd w:id="5"/>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sectPr w:rsidR="00CB0A97" w:rsidRPr="00F4121E">
          <w:pgSz w:w="11910" w:h="16840"/>
          <w:pgMar w:top="1340" w:right="960" w:bottom="1260" w:left="1100" w:header="0" w:footer="988" w:gutter="0"/>
          <w:cols w:space="720"/>
        </w:sectPr>
      </w:pPr>
    </w:p>
    <w:p w:rsidR="00CB0A97" w:rsidRPr="00F4121E" w:rsidRDefault="00CB0A97" w:rsidP="00CB0A97">
      <w:pPr>
        <w:pStyle w:val="Heading1"/>
        <w:spacing w:line="480" w:lineRule="auto"/>
        <w:rPr>
          <w:rFonts w:ascii="Times New Roman" w:hAnsi="Times New Roman" w:cs="Times New Roman"/>
          <w:b/>
          <w:sz w:val="24"/>
          <w:szCs w:val="24"/>
        </w:rPr>
      </w:pPr>
      <w:bookmarkStart w:id="6" w:name="_Toc201039938"/>
      <w:r w:rsidRPr="00F4121E">
        <w:rPr>
          <w:rFonts w:ascii="Times New Roman" w:hAnsi="Times New Roman" w:cs="Times New Roman"/>
          <w:b/>
          <w:sz w:val="24"/>
          <w:szCs w:val="24"/>
        </w:rPr>
        <w:lastRenderedPageBreak/>
        <w:t>3.1.2</w:t>
      </w:r>
      <w:r w:rsidRPr="00F4121E">
        <w:rPr>
          <w:rFonts w:ascii="Times New Roman" w:hAnsi="Times New Roman" w:cs="Times New Roman"/>
          <w:b/>
          <w:sz w:val="24"/>
          <w:szCs w:val="24"/>
        </w:rPr>
        <w:tab/>
        <w:t>CONCEPTUAL</w:t>
      </w:r>
      <w:r w:rsidRPr="00F4121E">
        <w:rPr>
          <w:rFonts w:ascii="Times New Roman" w:hAnsi="Times New Roman" w:cs="Times New Roman"/>
          <w:b/>
          <w:spacing w:val="-1"/>
          <w:sz w:val="24"/>
          <w:szCs w:val="24"/>
        </w:rPr>
        <w:t xml:space="preserve"> </w:t>
      </w:r>
      <w:r w:rsidRPr="00F4121E">
        <w:rPr>
          <w:rFonts w:ascii="Times New Roman" w:hAnsi="Times New Roman" w:cs="Times New Roman"/>
          <w:b/>
          <w:sz w:val="24"/>
          <w:szCs w:val="24"/>
        </w:rPr>
        <w:t>DESIGN</w:t>
      </w:r>
      <w:bookmarkEnd w:id="6"/>
    </w:p>
    <w:p w:rsidR="00CB0A97" w:rsidRPr="00F4121E" w:rsidRDefault="00CB0A97" w:rsidP="00CB0A97">
      <w:pPr>
        <w:widowControl w:val="0"/>
        <w:autoSpaceDE w:val="0"/>
        <w:autoSpaceDN w:val="0"/>
        <w:spacing w:before="7" w:line="240" w:lineRule="auto"/>
        <w:rPr>
          <w:rFonts w:ascii="Times New Roman" w:eastAsia="Times New Roman" w:hAnsi="Times New Roman" w:cs="Times New Roman"/>
          <w:b/>
          <w:sz w:val="24"/>
          <w:szCs w:val="24"/>
        </w:rPr>
      </w:pPr>
    </w:p>
    <w:p w:rsidR="00CB0A97" w:rsidRPr="00F4121E" w:rsidRDefault="00CB0A97" w:rsidP="00CB0A97">
      <w:pPr>
        <w:widowControl w:val="0"/>
        <w:autoSpaceDE w:val="0"/>
        <w:autoSpaceDN w:val="0"/>
        <w:spacing w:line="480" w:lineRule="auto"/>
        <w:ind w:right="475"/>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Vector</w:t>
      </w:r>
      <w:r w:rsidRPr="00F4121E">
        <w:rPr>
          <w:rFonts w:ascii="Times New Roman" w:eastAsia="Times New Roman" w:hAnsi="Times New Roman" w:cs="Times New Roman"/>
          <w:spacing w:val="17"/>
          <w:sz w:val="24"/>
          <w:szCs w:val="24"/>
        </w:rPr>
        <w:t xml:space="preserve"> </w:t>
      </w:r>
      <w:r w:rsidRPr="00F4121E">
        <w:rPr>
          <w:rFonts w:ascii="Times New Roman" w:eastAsia="Times New Roman" w:hAnsi="Times New Roman" w:cs="Times New Roman"/>
          <w:sz w:val="24"/>
          <w:szCs w:val="24"/>
        </w:rPr>
        <w:t>data</w:t>
      </w:r>
      <w:r w:rsidRPr="00F4121E">
        <w:rPr>
          <w:rFonts w:ascii="Times New Roman" w:eastAsia="Times New Roman" w:hAnsi="Times New Roman" w:cs="Times New Roman"/>
          <w:spacing w:val="18"/>
          <w:sz w:val="24"/>
          <w:szCs w:val="24"/>
        </w:rPr>
        <w:t xml:space="preserve"> </w:t>
      </w:r>
      <w:r w:rsidRPr="00F4121E">
        <w:rPr>
          <w:rFonts w:ascii="Times New Roman" w:eastAsia="Times New Roman" w:hAnsi="Times New Roman" w:cs="Times New Roman"/>
          <w:sz w:val="24"/>
          <w:szCs w:val="24"/>
        </w:rPr>
        <w:t>model</w:t>
      </w:r>
      <w:r w:rsidRPr="00F4121E">
        <w:rPr>
          <w:rFonts w:ascii="Times New Roman" w:eastAsia="Times New Roman" w:hAnsi="Times New Roman" w:cs="Times New Roman"/>
          <w:spacing w:val="19"/>
          <w:sz w:val="24"/>
          <w:szCs w:val="24"/>
        </w:rPr>
        <w:t xml:space="preserve"> </w:t>
      </w:r>
      <w:r w:rsidRPr="00F4121E">
        <w:rPr>
          <w:rFonts w:ascii="Times New Roman" w:eastAsia="Times New Roman" w:hAnsi="Times New Roman" w:cs="Times New Roman"/>
          <w:sz w:val="24"/>
          <w:szCs w:val="24"/>
        </w:rPr>
        <w:t>is</w:t>
      </w:r>
      <w:r w:rsidRPr="00F4121E">
        <w:rPr>
          <w:rFonts w:ascii="Times New Roman" w:eastAsia="Times New Roman" w:hAnsi="Times New Roman" w:cs="Times New Roman"/>
          <w:spacing w:val="19"/>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19"/>
          <w:sz w:val="24"/>
          <w:szCs w:val="24"/>
        </w:rPr>
        <w:t xml:space="preserve"> </w:t>
      </w:r>
      <w:r w:rsidRPr="00F4121E">
        <w:rPr>
          <w:rFonts w:ascii="Times New Roman" w:eastAsia="Times New Roman" w:hAnsi="Times New Roman" w:cs="Times New Roman"/>
          <w:sz w:val="24"/>
          <w:szCs w:val="24"/>
        </w:rPr>
        <w:t>data</w:t>
      </w:r>
      <w:r w:rsidRPr="00F4121E">
        <w:rPr>
          <w:rFonts w:ascii="Times New Roman" w:eastAsia="Times New Roman" w:hAnsi="Times New Roman" w:cs="Times New Roman"/>
          <w:spacing w:val="18"/>
          <w:sz w:val="24"/>
          <w:szCs w:val="24"/>
        </w:rPr>
        <w:t xml:space="preserve"> </w:t>
      </w:r>
      <w:r w:rsidRPr="00F4121E">
        <w:rPr>
          <w:rFonts w:ascii="Times New Roman" w:eastAsia="Times New Roman" w:hAnsi="Times New Roman" w:cs="Times New Roman"/>
          <w:sz w:val="24"/>
          <w:szCs w:val="24"/>
        </w:rPr>
        <w:t>type</w:t>
      </w:r>
      <w:r w:rsidRPr="00F4121E">
        <w:rPr>
          <w:rFonts w:ascii="Times New Roman" w:eastAsia="Times New Roman" w:hAnsi="Times New Roman" w:cs="Times New Roman"/>
          <w:spacing w:val="20"/>
          <w:sz w:val="24"/>
          <w:szCs w:val="24"/>
        </w:rPr>
        <w:t xml:space="preserve"> </w:t>
      </w:r>
      <w:r w:rsidRPr="00F4121E">
        <w:rPr>
          <w:rFonts w:ascii="Times New Roman" w:eastAsia="Times New Roman" w:hAnsi="Times New Roman" w:cs="Times New Roman"/>
          <w:sz w:val="24"/>
          <w:szCs w:val="24"/>
        </w:rPr>
        <w:t>adopted</w:t>
      </w:r>
      <w:r w:rsidRPr="00F4121E">
        <w:rPr>
          <w:rFonts w:ascii="Times New Roman" w:eastAsia="Times New Roman" w:hAnsi="Times New Roman" w:cs="Times New Roman"/>
          <w:spacing w:val="20"/>
          <w:sz w:val="24"/>
          <w:szCs w:val="24"/>
        </w:rPr>
        <w:t xml:space="preserve"> </w:t>
      </w:r>
      <w:r w:rsidRPr="00F4121E">
        <w:rPr>
          <w:rFonts w:ascii="Times New Roman" w:eastAsia="Times New Roman" w:hAnsi="Times New Roman" w:cs="Times New Roman"/>
          <w:sz w:val="24"/>
          <w:szCs w:val="24"/>
        </w:rPr>
        <w:t>for</w:t>
      </w:r>
      <w:r w:rsidRPr="00F4121E">
        <w:rPr>
          <w:rFonts w:ascii="Times New Roman" w:eastAsia="Times New Roman" w:hAnsi="Times New Roman" w:cs="Times New Roman"/>
          <w:spacing w:val="17"/>
          <w:sz w:val="24"/>
          <w:szCs w:val="24"/>
        </w:rPr>
        <w:t xml:space="preserve"> </w:t>
      </w:r>
      <w:r w:rsidRPr="00F4121E">
        <w:rPr>
          <w:rFonts w:ascii="Times New Roman" w:eastAsia="Times New Roman" w:hAnsi="Times New Roman" w:cs="Times New Roman"/>
          <w:sz w:val="24"/>
          <w:szCs w:val="24"/>
        </w:rPr>
        <w:t>this</w:t>
      </w:r>
      <w:r w:rsidRPr="00F4121E">
        <w:rPr>
          <w:rFonts w:ascii="Times New Roman" w:eastAsia="Times New Roman" w:hAnsi="Times New Roman" w:cs="Times New Roman"/>
          <w:spacing w:val="18"/>
          <w:sz w:val="24"/>
          <w:szCs w:val="24"/>
        </w:rPr>
        <w:t xml:space="preserve"> </w:t>
      </w:r>
      <w:r w:rsidRPr="00F4121E">
        <w:rPr>
          <w:rFonts w:ascii="Times New Roman" w:eastAsia="Times New Roman" w:hAnsi="Times New Roman" w:cs="Times New Roman"/>
          <w:sz w:val="24"/>
          <w:szCs w:val="24"/>
        </w:rPr>
        <w:t>project,</w:t>
      </w:r>
      <w:r w:rsidRPr="00F4121E">
        <w:rPr>
          <w:rFonts w:ascii="Times New Roman" w:eastAsia="Times New Roman" w:hAnsi="Times New Roman" w:cs="Times New Roman"/>
          <w:spacing w:val="19"/>
          <w:sz w:val="24"/>
          <w:szCs w:val="24"/>
        </w:rPr>
        <w:t xml:space="preserve"> </w:t>
      </w:r>
      <w:r w:rsidRPr="00F4121E">
        <w:rPr>
          <w:rFonts w:ascii="Times New Roman" w:eastAsia="Times New Roman" w:hAnsi="Times New Roman" w:cs="Times New Roman"/>
          <w:sz w:val="24"/>
          <w:szCs w:val="24"/>
        </w:rPr>
        <w:t>which</w:t>
      </w:r>
      <w:r w:rsidRPr="00F4121E">
        <w:rPr>
          <w:rFonts w:ascii="Times New Roman" w:eastAsia="Times New Roman" w:hAnsi="Times New Roman" w:cs="Times New Roman"/>
          <w:spacing w:val="18"/>
          <w:sz w:val="24"/>
          <w:szCs w:val="24"/>
        </w:rPr>
        <w:t xml:space="preserve"> </w:t>
      </w:r>
      <w:r w:rsidRPr="00F4121E">
        <w:rPr>
          <w:rFonts w:ascii="Times New Roman" w:eastAsia="Times New Roman" w:hAnsi="Times New Roman" w:cs="Times New Roman"/>
          <w:sz w:val="24"/>
          <w:szCs w:val="24"/>
        </w:rPr>
        <w:t>is</w:t>
      </w:r>
      <w:r w:rsidRPr="00F4121E">
        <w:rPr>
          <w:rFonts w:ascii="Times New Roman" w:eastAsia="Times New Roman" w:hAnsi="Times New Roman" w:cs="Times New Roman"/>
          <w:spacing w:val="22"/>
          <w:sz w:val="24"/>
          <w:szCs w:val="24"/>
        </w:rPr>
        <w:t xml:space="preserve"> </w:t>
      </w:r>
      <w:r w:rsidRPr="00F4121E">
        <w:rPr>
          <w:rFonts w:ascii="Times New Roman" w:eastAsia="Times New Roman" w:hAnsi="Times New Roman" w:cs="Times New Roman"/>
          <w:sz w:val="24"/>
          <w:szCs w:val="24"/>
        </w:rPr>
        <w:t>represented,</w:t>
      </w:r>
      <w:r w:rsidRPr="00F4121E">
        <w:rPr>
          <w:rFonts w:ascii="Times New Roman" w:eastAsia="Times New Roman" w:hAnsi="Times New Roman" w:cs="Times New Roman"/>
          <w:spacing w:val="18"/>
          <w:sz w:val="24"/>
          <w:szCs w:val="24"/>
        </w:rPr>
        <w:t xml:space="preserve"> </w:t>
      </w:r>
      <w:r w:rsidRPr="00F4121E">
        <w:rPr>
          <w:rFonts w:ascii="Times New Roman" w:eastAsia="Times New Roman" w:hAnsi="Times New Roman" w:cs="Times New Roman"/>
          <w:sz w:val="24"/>
          <w:szCs w:val="24"/>
        </w:rPr>
        <w:t>by</w:t>
      </w:r>
      <w:r w:rsidRPr="00F4121E">
        <w:rPr>
          <w:rFonts w:ascii="Times New Roman" w:eastAsia="Times New Roman" w:hAnsi="Times New Roman" w:cs="Times New Roman"/>
          <w:spacing w:val="13"/>
          <w:sz w:val="24"/>
          <w:szCs w:val="24"/>
        </w:rPr>
        <w:t xml:space="preserve"> </w:t>
      </w:r>
      <w:r w:rsidRPr="00F4121E">
        <w:rPr>
          <w:rFonts w:ascii="Times New Roman" w:eastAsia="Times New Roman" w:hAnsi="Times New Roman" w:cs="Times New Roman"/>
          <w:sz w:val="24"/>
          <w:szCs w:val="24"/>
        </w:rPr>
        <w:t>points,</w:t>
      </w:r>
      <w:r w:rsidRPr="00F4121E">
        <w:rPr>
          <w:rFonts w:ascii="Times New Roman" w:eastAsia="Times New Roman" w:hAnsi="Times New Roman" w:cs="Times New Roman"/>
          <w:spacing w:val="-57"/>
          <w:sz w:val="24"/>
          <w:szCs w:val="24"/>
        </w:rPr>
        <w:t xml:space="preserve"> </w:t>
      </w:r>
      <w:r w:rsidRPr="00F4121E">
        <w:rPr>
          <w:rFonts w:ascii="Times New Roman" w:eastAsia="Times New Roman" w:hAnsi="Times New Roman" w:cs="Times New Roman"/>
          <w:sz w:val="24"/>
          <w:szCs w:val="24"/>
        </w:rPr>
        <w:t>lines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and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polygon. 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identified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entities are:-</w:t>
      </w:r>
    </w:p>
    <w:p w:rsidR="00CB0A97" w:rsidRPr="00F4121E" w:rsidRDefault="00CB0A97" w:rsidP="00DA6EEA">
      <w:pPr>
        <w:widowControl w:val="0"/>
        <w:numPr>
          <w:ilvl w:val="3"/>
          <w:numId w:val="46"/>
        </w:numPr>
        <w:tabs>
          <w:tab w:val="left" w:pos="1061"/>
        </w:tabs>
        <w:autoSpaceDE w:val="0"/>
        <w:autoSpaceDN w:val="0"/>
        <w:spacing w:line="240" w:lineRule="auto"/>
        <w:ind w:hanging="361"/>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Vegetation area (polygon)</w:t>
      </w: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DA6EEA">
      <w:pPr>
        <w:widowControl w:val="0"/>
        <w:numPr>
          <w:ilvl w:val="3"/>
          <w:numId w:val="46"/>
        </w:numPr>
        <w:tabs>
          <w:tab w:val="left" w:pos="1061"/>
        </w:tabs>
        <w:autoSpaceDE w:val="0"/>
        <w:autoSpaceDN w:val="0"/>
        <w:spacing w:line="240" w:lineRule="auto"/>
        <w:ind w:hanging="361"/>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Roads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(line)</w:t>
      </w: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DA6EEA">
      <w:pPr>
        <w:widowControl w:val="0"/>
        <w:numPr>
          <w:ilvl w:val="3"/>
          <w:numId w:val="46"/>
        </w:numPr>
        <w:tabs>
          <w:tab w:val="left" w:pos="1061"/>
        </w:tabs>
        <w:autoSpaceDE w:val="0"/>
        <w:autoSpaceDN w:val="0"/>
        <w:spacing w:line="240" w:lineRule="auto"/>
        <w:ind w:hanging="361"/>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Trees</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(point)</w:t>
      </w:r>
    </w:p>
    <w:p w:rsidR="00CB0A97" w:rsidRPr="00F4121E" w:rsidRDefault="00CB0A97" w:rsidP="00CB0A97">
      <w:pPr>
        <w:pStyle w:val="ListParagraph"/>
        <w:rPr>
          <w:rFonts w:ascii="Times New Roman" w:hAnsi="Times New Roman" w:cs="Times New Roman"/>
          <w:sz w:val="24"/>
          <w:szCs w:val="24"/>
        </w:rPr>
      </w:pPr>
    </w:p>
    <w:p w:rsidR="00CB0A97" w:rsidRPr="00F4121E" w:rsidRDefault="00CB0A97" w:rsidP="00DA6EEA">
      <w:pPr>
        <w:widowControl w:val="0"/>
        <w:numPr>
          <w:ilvl w:val="3"/>
          <w:numId w:val="46"/>
        </w:numPr>
        <w:tabs>
          <w:tab w:val="left" w:pos="1061"/>
        </w:tabs>
        <w:autoSpaceDE w:val="0"/>
        <w:autoSpaceDN w:val="0"/>
        <w:spacing w:line="240" w:lineRule="auto"/>
        <w:ind w:hanging="361"/>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Boundary line (polygon)</w:t>
      </w: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DA6EEA">
      <w:pPr>
        <w:widowControl w:val="0"/>
        <w:numPr>
          <w:ilvl w:val="3"/>
          <w:numId w:val="46"/>
        </w:numPr>
        <w:tabs>
          <w:tab w:val="left" w:pos="1061"/>
        </w:tabs>
        <w:autoSpaceDE w:val="0"/>
        <w:autoSpaceDN w:val="0"/>
        <w:spacing w:line="240" w:lineRule="auto"/>
        <w:ind w:hanging="361"/>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Buildings(polygon)</w:t>
      </w:r>
    </w:p>
    <w:p w:rsidR="00CB0A97" w:rsidRPr="00F4121E" w:rsidRDefault="00CB0A97" w:rsidP="00CB0A97">
      <w:pPr>
        <w:widowControl w:val="0"/>
        <w:autoSpaceDE w:val="0"/>
        <w:autoSpaceDN w:val="0"/>
        <w:spacing w:before="3" w:line="240" w:lineRule="auto"/>
        <w:rPr>
          <w:rFonts w:ascii="Times New Roman" w:eastAsia="Times New Roman" w:hAnsi="Times New Roman" w:cs="Times New Roman"/>
          <w:sz w:val="24"/>
          <w:szCs w:val="24"/>
        </w:rPr>
      </w:pPr>
      <w:r w:rsidRPr="00F4121E">
        <w:rPr>
          <w:rFonts w:ascii="Times New Roman" w:eastAsia="Times New Roman" w:hAnsi="Times New Roman" w:cs="Times New Roman"/>
          <w:noProof/>
          <w:sz w:val="24"/>
          <w:szCs w:val="24"/>
        </w:rPr>
        <w:drawing>
          <wp:anchor distT="0" distB="0" distL="0" distR="0" simplePos="0" relativeHeight="251699200" behindDoc="0" locked="0" layoutInCell="1" allowOverlap="1" wp14:anchorId="05748F24" wp14:editId="63A3FB71">
            <wp:simplePos x="0" y="0"/>
            <wp:positionH relativeFrom="page">
              <wp:posOffset>1508125</wp:posOffset>
            </wp:positionH>
            <wp:positionV relativeFrom="paragraph">
              <wp:posOffset>173990</wp:posOffset>
            </wp:positionV>
            <wp:extent cx="5220335" cy="4954905"/>
            <wp:effectExtent l="0" t="0" r="0" b="0"/>
            <wp:wrapTopAndBottom/>
            <wp:docPr id="2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7" cstate="print"/>
                    <a:stretch>
                      <a:fillRect/>
                    </a:stretch>
                  </pic:blipFill>
                  <pic:spPr>
                    <a:xfrm>
                      <a:off x="0" y="0"/>
                      <a:ext cx="5220335" cy="4954905"/>
                    </a:xfrm>
                    <a:prstGeom prst="rect">
                      <a:avLst/>
                    </a:prstGeom>
                  </pic:spPr>
                </pic:pic>
              </a:graphicData>
            </a:graphic>
          </wp:anchor>
        </w:drawing>
      </w: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265AE2" w:rsidRDefault="00CB0A97" w:rsidP="00265AE2">
      <w:pPr>
        <w:widowControl w:val="0"/>
        <w:autoSpaceDE w:val="0"/>
        <w:autoSpaceDN w:val="0"/>
        <w:spacing w:line="240" w:lineRule="auto"/>
        <w:outlineLvl w:val="0"/>
        <w:rPr>
          <w:rFonts w:ascii="Times New Roman" w:eastAsia="Times New Roman" w:hAnsi="Times New Roman" w:cs="Times New Roman"/>
          <w:b/>
          <w:bCs/>
          <w:sz w:val="24"/>
          <w:szCs w:val="24"/>
        </w:rPr>
        <w:sectPr w:rsidR="00CB0A97" w:rsidRPr="00265AE2">
          <w:pgSz w:w="11910" w:h="16840"/>
          <w:pgMar w:top="1340" w:right="960" w:bottom="1260" w:left="1100" w:header="0" w:footer="988" w:gutter="0"/>
          <w:cols w:space="720"/>
        </w:sectPr>
      </w:pPr>
      <w:bookmarkStart w:id="7" w:name="_Toc201039939"/>
      <w:r w:rsidRPr="00F4121E">
        <w:rPr>
          <w:rFonts w:ascii="Times New Roman" w:eastAsia="Times New Roman" w:hAnsi="Times New Roman" w:cs="Times New Roman"/>
          <w:b/>
          <w:bCs/>
          <w:sz w:val="24"/>
          <w:szCs w:val="24"/>
        </w:rPr>
        <w:t>Fig.</w:t>
      </w:r>
      <w:r w:rsidRPr="00F4121E">
        <w:rPr>
          <w:rFonts w:ascii="Times New Roman" w:eastAsia="Times New Roman" w:hAnsi="Times New Roman" w:cs="Times New Roman"/>
          <w:b/>
          <w:bCs/>
          <w:spacing w:val="-2"/>
          <w:sz w:val="24"/>
          <w:szCs w:val="24"/>
        </w:rPr>
        <w:t xml:space="preserve"> </w:t>
      </w:r>
      <w:r w:rsidRPr="00F4121E">
        <w:rPr>
          <w:rFonts w:ascii="Times New Roman" w:eastAsia="Times New Roman" w:hAnsi="Times New Roman" w:cs="Times New Roman"/>
          <w:b/>
          <w:bCs/>
          <w:sz w:val="24"/>
          <w:szCs w:val="24"/>
        </w:rPr>
        <w:t>3.2.:</w:t>
      </w:r>
      <w:r w:rsidRPr="00F4121E">
        <w:rPr>
          <w:rFonts w:ascii="Times New Roman" w:eastAsia="Times New Roman" w:hAnsi="Times New Roman" w:cs="Times New Roman"/>
          <w:b/>
          <w:bCs/>
          <w:spacing w:val="-1"/>
          <w:sz w:val="24"/>
          <w:szCs w:val="24"/>
        </w:rPr>
        <w:t xml:space="preserve"> </w:t>
      </w:r>
      <w:r w:rsidRPr="00F4121E">
        <w:rPr>
          <w:rFonts w:ascii="Times New Roman" w:eastAsia="Times New Roman" w:hAnsi="Times New Roman" w:cs="Times New Roman"/>
          <w:b/>
          <w:bCs/>
          <w:sz w:val="24"/>
          <w:szCs w:val="24"/>
        </w:rPr>
        <w:t>E-R</w:t>
      </w:r>
      <w:r w:rsidRPr="00F4121E">
        <w:rPr>
          <w:rFonts w:ascii="Times New Roman" w:eastAsia="Times New Roman" w:hAnsi="Times New Roman" w:cs="Times New Roman"/>
          <w:b/>
          <w:bCs/>
          <w:spacing w:val="-1"/>
          <w:sz w:val="24"/>
          <w:szCs w:val="24"/>
        </w:rPr>
        <w:t xml:space="preserve"> </w:t>
      </w:r>
      <w:r w:rsidRPr="00F4121E">
        <w:rPr>
          <w:rFonts w:ascii="Times New Roman" w:eastAsia="Times New Roman" w:hAnsi="Times New Roman" w:cs="Times New Roman"/>
          <w:b/>
          <w:bCs/>
          <w:sz w:val="24"/>
          <w:szCs w:val="24"/>
        </w:rPr>
        <w:t>Diagram</w:t>
      </w:r>
      <w:r w:rsidRPr="00F4121E">
        <w:rPr>
          <w:rFonts w:ascii="Times New Roman" w:eastAsia="Times New Roman" w:hAnsi="Times New Roman" w:cs="Times New Roman"/>
          <w:b/>
          <w:bCs/>
          <w:spacing w:val="-2"/>
          <w:sz w:val="24"/>
          <w:szCs w:val="24"/>
        </w:rPr>
        <w:t xml:space="preserve"> </w:t>
      </w:r>
      <w:r w:rsidRPr="00F4121E">
        <w:rPr>
          <w:rFonts w:ascii="Times New Roman" w:eastAsia="Times New Roman" w:hAnsi="Times New Roman" w:cs="Times New Roman"/>
          <w:b/>
          <w:bCs/>
          <w:sz w:val="24"/>
          <w:szCs w:val="24"/>
        </w:rPr>
        <w:t>(Entity</w:t>
      </w:r>
      <w:r w:rsidRPr="00F4121E">
        <w:rPr>
          <w:rFonts w:ascii="Times New Roman" w:eastAsia="Times New Roman" w:hAnsi="Times New Roman" w:cs="Times New Roman"/>
          <w:b/>
          <w:bCs/>
          <w:spacing w:val="-1"/>
          <w:sz w:val="24"/>
          <w:szCs w:val="24"/>
        </w:rPr>
        <w:t xml:space="preserve"> </w:t>
      </w:r>
      <w:r w:rsidRPr="00F4121E">
        <w:rPr>
          <w:rFonts w:ascii="Times New Roman" w:eastAsia="Times New Roman" w:hAnsi="Times New Roman" w:cs="Times New Roman"/>
          <w:b/>
          <w:bCs/>
          <w:sz w:val="24"/>
          <w:szCs w:val="24"/>
        </w:rPr>
        <w:t>relationship diagram</w:t>
      </w:r>
      <w:bookmarkEnd w:id="7"/>
    </w:p>
    <w:p w:rsidR="00CB0A97" w:rsidRPr="00F4121E" w:rsidRDefault="00CB0A97" w:rsidP="00CB0A97">
      <w:pPr>
        <w:pStyle w:val="Heading1"/>
        <w:spacing w:line="480" w:lineRule="auto"/>
        <w:rPr>
          <w:rFonts w:ascii="Times New Roman" w:hAnsi="Times New Roman" w:cs="Times New Roman"/>
          <w:sz w:val="24"/>
          <w:szCs w:val="24"/>
        </w:rPr>
      </w:pPr>
      <w:bookmarkStart w:id="8" w:name="_Toc201039940"/>
      <w:r w:rsidRPr="005C6A99">
        <w:rPr>
          <w:rFonts w:ascii="Times New Roman" w:hAnsi="Times New Roman" w:cs="Times New Roman"/>
          <w:b/>
          <w:sz w:val="24"/>
          <w:szCs w:val="24"/>
        </w:rPr>
        <w:lastRenderedPageBreak/>
        <w:t>3.1.3</w:t>
      </w:r>
      <w:r w:rsidRPr="005C6A99">
        <w:rPr>
          <w:rFonts w:ascii="Times New Roman" w:hAnsi="Times New Roman" w:cs="Times New Roman"/>
          <w:b/>
          <w:sz w:val="24"/>
          <w:szCs w:val="24"/>
        </w:rPr>
        <w:tab/>
        <w:t>LOGICAL</w:t>
      </w:r>
      <w:r w:rsidRPr="005C6A99">
        <w:rPr>
          <w:rFonts w:ascii="Times New Roman" w:hAnsi="Times New Roman" w:cs="Times New Roman"/>
          <w:b/>
          <w:spacing w:val="-1"/>
          <w:sz w:val="24"/>
          <w:szCs w:val="24"/>
        </w:rPr>
        <w:t xml:space="preserve"> </w:t>
      </w:r>
      <w:r w:rsidRPr="005C6A99">
        <w:rPr>
          <w:rFonts w:ascii="Times New Roman" w:hAnsi="Times New Roman" w:cs="Times New Roman"/>
          <w:b/>
          <w:sz w:val="24"/>
          <w:szCs w:val="24"/>
        </w:rPr>
        <w:t>DESIGN</w:t>
      </w:r>
      <w:bookmarkEnd w:id="8"/>
    </w:p>
    <w:p w:rsidR="00CB0A97" w:rsidRPr="00F4121E" w:rsidRDefault="00CB0A97" w:rsidP="00CB0A97">
      <w:pPr>
        <w:widowControl w:val="0"/>
        <w:autoSpaceDE w:val="0"/>
        <w:autoSpaceDN w:val="0"/>
        <w:spacing w:before="7" w:line="240" w:lineRule="auto"/>
        <w:rPr>
          <w:rFonts w:ascii="Times New Roman" w:eastAsia="Times New Roman" w:hAnsi="Times New Roman" w:cs="Times New Roman"/>
          <w:b/>
          <w:sz w:val="24"/>
          <w:szCs w:val="24"/>
        </w:rPr>
      </w:pPr>
    </w:p>
    <w:p w:rsidR="00CB0A97" w:rsidRPr="00F4121E" w:rsidRDefault="00CB0A97" w:rsidP="00CB0A97">
      <w:pPr>
        <w:widowControl w:val="0"/>
        <w:autoSpaceDE w:val="0"/>
        <w:autoSpaceDN w:val="0"/>
        <w:spacing w:line="480" w:lineRule="auto"/>
        <w:ind w:right="476"/>
        <w:jc w:val="both"/>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This is the design aspect of the database refers to the process of creating a conceptual</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framework or model that represents the structure and organization of spatial data within 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system.</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It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involves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defining</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data</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element,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their</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relationship,</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and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rules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for</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data</w:t>
      </w:r>
      <w:r w:rsidRPr="00F4121E">
        <w:rPr>
          <w:rFonts w:ascii="Times New Roman" w:eastAsia="Times New Roman" w:hAnsi="Times New Roman" w:cs="Times New Roman"/>
          <w:spacing w:val="-57"/>
          <w:sz w:val="24"/>
          <w:szCs w:val="24"/>
        </w:rPr>
        <w:t xml:space="preserve"> </w:t>
      </w:r>
      <w:r w:rsidRPr="00F4121E">
        <w:rPr>
          <w:rFonts w:ascii="Times New Roman" w:eastAsia="Times New Roman" w:hAnsi="Times New Roman" w:cs="Times New Roman"/>
          <w:sz w:val="24"/>
          <w:szCs w:val="24"/>
        </w:rPr>
        <w:t>manipulation and analysis.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In this phase, the</w:t>
      </w:r>
      <w:r w:rsidRPr="00F4121E">
        <w:rPr>
          <w:rFonts w:ascii="Times New Roman" w:eastAsia="Times New Roman" w:hAnsi="Times New Roman" w:cs="Times New Roman"/>
          <w:spacing w:val="60"/>
          <w:sz w:val="24"/>
          <w:szCs w:val="24"/>
        </w:rPr>
        <w:t xml:space="preserve"> </w:t>
      </w:r>
      <w:r w:rsidRPr="00F4121E">
        <w:rPr>
          <w:rFonts w:ascii="Times New Roman" w:eastAsia="Times New Roman" w:hAnsi="Times New Roman" w:cs="Times New Roman"/>
          <w:sz w:val="24"/>
          <w:szCs w:val="24"/>
        </w:rPr>
        <w:t>entities, their attributes and their relationships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are represented in a single uniform manner in form of relation in such a way that would be no</w:t>
      </w:r>
      <w:r w:rsidRPr="00F4121E">
        <w:rPr>
          <w:rFonts w:ascii="Times New Roman" w:eastAsia="Times New Roman" w:hAnsi="Times New Roman" w:cs="Times New Roman"/>
          <w:spacing w:val="-57"/>
          <w:sz w:val="24"/>
          <w:szCs w:val="24"/>
        </w:rPr>
        <w:t xml:space="preserve"> </w:t>
      </w:r>
      <w:r w:rsidRPr="00F4121E">
        <w:rPr>
          <w:rFonts w:ascii="Times New Roman" w:eastAsia="Times New Roman" w:hAnsi="Times New Roman" w:cs="Times New Roman"/>
          <w:sz w:val="24"/>
          <w:szCs w:val="24"/>
        </w:rPr>
        <w:t>information loss and at the same time no unnecessary duplication of data. In this study, 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logical database design is employed to generate a geo-relation database structure. Each entity</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has unique identifier in bold type. An attribute type or combination of attribute types that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serves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to identify</w:t>
      </w:r>
      <w:r w:rsidRPr="00F4121E">
        <w:rPr>
          <w:rFonts w:ascii="Times New Roman" w:eastAsia="Times New Roman" w:hAnsi="Times New Roman" w:cs="Times New Roman"/>
          <w:spacing w:val="-5"/>
          <w:sz w:val="24"/>
          <w:szCs w:val="24"/>
        </w:rPr>
        <w:t xml:space="preserve"> </w:t>
      </w:r>
      <w:r w:rsidRPr="00F4121E">
        <w:rPr>
          <w:rFonts w:ascii="Times New Roman" w:eastAsia="Times New Roman" w:hAnsi="Times New Roman" w:cs="Times New Roman"/>
          <w:sz w:val="24"/>
          <w:szCs w:val="24"/>
        </w:rPr>
        <w:t>an</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entity</w:t>
      </w:r>
      <w:r w:rsidRPr="00F4121E">
        <w:rPr>
          <w:rFonts w:ascii="Times New Roman" w:eastAsia="Times New Roman" w:hAnsi="Times New Roman" w:cs="Times New Roman"/>
          <w:spacing w:val="-3"/>
          <w:sz w:val="24"/>
          <w:szCs w:val="24"/>
        </w:rPr>
        <w:t xml:space="preserve"> </w:t>
      </w:r>
      <w:r w:rsidRPr="00F4121E">
        <w:rPr>
          <w:rFonts w:ascii="Times New Roman" w:eastAsia="Times New Roman" w:hAnsi="Times New Roman" w:cs="Times New Roman"/>
          <w:sz w:val="24"/>
          <w:szCs w:val="24"/>
        </w:rPr>
        <w:t>type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is termed an identifier.</w:t>
      </w:r>
    </w:p>
    <w:p w:rsidR="00CB0A97" w:rsidRPr="00F4121E" w:rsidRDefault="00CB0A97" w:rsidP="00DA6EEA">
      <w:pPr>
        <w:widowControl w:val="0"/>
        <w:numPr>
          <w:ilvl w:val="0"/>
          <w:numId w:val="45"/>
        </w:numPr>
        <w:tabs>
          <w:tab w:val="left" w:pos="1061"/>
        </w:tabs>
        <w:autoSpaceDE w:val="0"/>
        <w:autoSpaceDN w:val="0"/>
        <w:spacing w:before="1" w:line="240" w:lineRule="auto"/>
        <w:jc w:val="lef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Building(</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u w:val="single"/>
        </w:rPr>
        <w:t>B_ID</w:t>
      </w:r>
      <w:r w:rsidRPr="00F4121E">
        <w:rPr>
          <w:rFonts w:ascii="Times New Roman" w:eastAsia="Times New Roman" w:hAnsi="Times New Roman" w:cs="Times New Roman"/>
          <w:sz w:val="24"/>
          <w:szCs w:val="24"/>
        </w:rPr>
        <w:t>,</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B_Area, B_Name,</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B_Easting,</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B_Northing)</w:t>
      </w:r>
    </w:p>
    <w:p w:rsidR="00CB0A97" w:rsidRPr="00F4121E" w:rsidRDefault="00CB0A97" w:rsidP="00CB0A97">
      <w:pPr>
        <w:widowControl w:val="0"/>
        <w:autoSpaceDE w:val="0"/>
        <w:autoSpaceDN w:val="0"/>
        <w:spacing w:before="2" w:line="240" w:lineRule="auto"/>
        <w:rPr>
          <w:rFonts w:ascii="Times New Roman" w:eastAsia="Times New Roman" w:hAnsi="Times New Roman" w:cs="Times New Roman"/>
          <w:sz w:val="24"/>
          <w:szCs w:val="24"/>
        </w:rPr>
      </w:pPr>
    </w:p>
    <w:p w:rsidR="00CB0A97" w:rsidRPr="00F4121E" w:rsidRDefault="00CB0A97" w:rsidP="00DA6EEA">
      <w:pPr>
        <w:widowControl w:val="0"/>
        <w:numPr>
          <w:ilvl w:val="0"/>
          <w:numId w:val="45"/>
        </w:numPr>
        <w:tabs>
          <w:tab w:val="left" w:pos="1060"/>
          <w:tab w:val="left" w:pos="1061"/>
        </w:tabs>
        <w:autoSpaceDE w:val="0"/>
        <w:autoSpaceDN w:val="0"/>
        <w:spacing w:before="90" w:line="240" w:lineRule="auto"/>
        <w:ind w:hanging="495"/>
        <w:jc w:val="lef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Roads</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w:t>
      </w:r>
      <w:r w:rsidRPr="00F4121E">
        <w:rPr>
          <w:rFonts w:ascii="Times New Roman" w:eastAsia="Times New Roman" w:hAnsi="Times New Roman" w:cs="Times New Roman"/>
          <w:sz w:val="24"/>
          <w:szCs w:val="24"/>
          <w:u w:val="single"/>
        </w:rPr>
        <w:t>R_ID</w:t>
      </w:r>
      <w:r w:rsidRPr="00F4121E">
        <w:rPr>
          <w:rFonts w:ascii="Times New Roman" w:eastAsia="Times New Roman" w:hAnsi="Times New Roman" w:cs="Times New Roman"/>
          <w:sz w:val="24"/>
          <w:szCs w:val="24"/>
        </w:rPr>
        <w: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R_Width,</w:t>
      </w:r>
      <w:r w:rsidRPr="00F4121E">
        <w:rPr>
          <w:rFonts w:ascii="Times New Roman" w:eastAsia="Times New Roman" w:hAnsi="Times New Roman" w:cs="Times New Roman"/>
          <w:spacing w:val="-4"/>
          <w:sz w:val="24"/>
          <w:szCs w:val="24"/>
        </w:rPr>
        <w:t xml:space="preserve"> </w:t>
      </w:r>
      <w:r w:rsidRPr="00F4121E">
        <w:rPr>
          <w:rFonts w:ascii="Times New Roman" w:eastAsia="Times New Roman" w:hAnsi="Times New Roman" w:cs="Times New Roman"/>
          <w:sz w:val="24"/>
          <w:szCs w:val="24"/>
        </w:rPr>
        <w:t>R_Type,</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R-Condition,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R_Easting,</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R_Northing</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w:t>
      </w:r>
    </w:p>
    <w:p w:rsidR="00CB0A97" w:rsidRPr="00F4121E" w:rsidRDefault="00CB0A97" w:rsidP="00CB0A97">
      <w:pPr>
        <w:widowControl w:val="0"/>
        <w:autoSpaceDE w:val="0"/>
        <w:autoSpaceDN w:val="0"/>
        <w:spacing w:before="2" w:line="240" w:lineRule="auto"/>
        <w:rPr>
          <w:rFonts w:ascii="Times New Roman" w:eastAsia="Times New Roman" w:hAnsi="Times New Roman" w:cs="Times New Roman"/>
          <w:sz w:val="24"/>
          <w:szCs w:val="24"/>
        </w:rPr>
      </w:pPr>
    </w:p>
    <w:p w:rsidR="00CB0A97" w:rsidRPr="00F4121E" w:rsidRDefault="00CB0A97" w:rsidP="00DA6EEA">
      <w:pPr>
        <w:widowControl w:val="0"/>
        <w:numPr>
          <w:ilvl w:val="0"/>
          <w:numId w:val="45"/>
        </w:numPr>
        <w:tabs>
          <w:tab w:val="left" w:pos="1060"/>
          <w:tab w:val="left" w:pos="1061"/>
        </w:tabs>
        <w:autoSpaceDE w:val="0"/>
        <w:autoSpaceDN w:val="0"/>
        <w:spacing w:before="90" w:line="240" w:lineRule="auto"/>
        <w:ind w:hanging="560"/>
        <w:jc w:val="lef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Vegetation</w:t>
      </w:r>
      <w:r w:rsidRPr="00F4121E">
        <w:rPr>
          <w:rFonts w:ascii="Times New Roman" w:eastAsia="Times New Roman" w:hAnsi="Times New Roman" w:cs="Times New Roman"/>
          <w:spacing w:val="-4"/>
          <w:sz w:val="24"/>
          <w:szCs w:val="24"/>
        </w:rPr>
        <w:t xml:space="preserve"> </w:t>
      </w:r>
      <w:r w:rsidRPr="00F4121E">
        <w:rPr>
          <w:rFonts w:ascii="Times New Roman" w:eastAsia="Times New Roman" w:hAnsi="Times New Roman" w:cs="Times New Roman"/>
          <w:sz w:val="24"/>
          <w:szCs w:val="24"/>
        </w:rPr>
        <w:t>(V_ID,GR_Area,)</w:t>
      </w: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DA6EEA">
      <w:pPr>
        <w:widowControl w:val="0"/>
        <w:numPr>
          <w:ilvl w:val="0"/>
          <w:numId w:val="45"/>
        </w:numPr>
        <w:tabs>
          <w:tab w:val="left" w:pos="1060"/>
          <w:tab w:val="left" w:pos="1061"/>
        </w:tabs>
        <w:autoSpaceDE w:val="0"/>
        <w:autoSpaceDN w:val="0"/>
        <w:spacing w:line="240" w:lineRule="auto"/>
        <w:ind w:hanging="548"/>
        <w:jc w:val="lef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Tree</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w:t>
      </w:r>
      <w:r w:rsidRPr="00F4121E">
        <w:rPr>
          <w:rFonts w:ascii="Times New Roman" w:eastAsia="Times New Roman" w:hAnsi="Times New Roman" w:cs="Times New Roman"/>
          <w:sz w:val="24"/>
          <w:szCs w:val="24"/>
          <w:u w:val="single"/>
        </w:rPr>
        <w:t>TR_ID</w:t>
      </w:r>
      <w:r w:rsidRPr="00F4121E">
        <w:rPr>
          <w:rFonts w:ascii="Times New Roman" w:eastAsia="Times New Roman" w:hAnsi="Times New Roman" w:cs="Times New Roman"/>
          <w:sz w:val="24"/>
          <w:szCs w:val="24"/>
        </w:rPr>
        <w: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TR_spp,</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TR_Importance,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TR_Easting,</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TR_Northing</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w:t>
      </w:r>
    </w:p>
    <w:p w:rsidR="00CB0A97" w:rsidRPr="00F4121E" w:rsidRDefault="00CB0A97" w:rsidP="00CB0A97">
      <w:pPr>
        <w:widowControl w:val="0"/>
        <w:autoSpaceDE w:val="0"/>
        <w:autoSpaceDN w:val="0"/>
        <w:spacing w:before="3" w:line="240" w:lineRule="auto"/>
        <w:rPr>
          <w:rFonts w:ascii="Times New Roman" w:eastAsia="Times New Roman" w:hAnsi="Times New Roman" w:cs="Times New Roman"/>
          <w:sz w:val="24"/>
          <w:szCs w:val="24"/>
        </w:rPr>
      </w:pPr>
    </w:p>
    <w:p w:rsidR="00CB0A97" w:rsidRPr="00F4121E" w:rsidRDefault="00CB0A97" w:rsidP="00DA6EEA">
      <w:pPr>
        <w:widowControl w:val="0"/>
        <w:numPr>
          <w:ilvl w:val="0"/>
          <w:numId w:val="45"/>
        </w:numPr>
        <w:tabs>
          <w:tab w:val="left" w:pos="1060"/>
          <w:tab w:val="left" w:pos="1061"/>
        </w:tabs>
        <w:autoSpaceDE w:val="0"/>
        <w:autoSpaceDN w:val="0"/>
        <w:spacing w:before="90" w:line="240" w:lineRule="auto"/>
        <w:ind w:hanging="481"/>
        <w:jc w:val="lef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Electric</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Pole</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w:t>
      </w:r>
      <w:r w:rsidRPr="00F4121E">
        <w:rPr>
          <w:rFonts w:ascii="Times New Roman" w:eastAsia="Times New Roman" w:hAnsi="Times New Roman" w:cs="Times New Roman"/>
          <w:sz w:val="24"/>
          <w:szCs w:val="24"/>
          <w:u w:val="single"/>
        </w:rPr>
        <w:t>EP_No</w:t>
      </w:r>
      <w:r w:rsidRPr="00F4121E">
        <w:rPr>
          <w:rFonts w:ascii="Times New Roman" w:eastAsia="Times New Roman" w:hAnsi="Times New Roman" w:cs="Times New Roman"/>
          <w:sz w:val="24"/>
          <w:szCs w:val="24"/>
        </w:rPr>
        <w:t>,</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EP_Type,</w:t>
      </w:r>
      <w:r w:rsidRPr="00F4121E">
        <w:rPr>
          <w:rFonts w:ascii="Times New Roman" w:eastAsia="Times New Roman" w:hAnsi="Times New Roman" w:cs="Times New Roman"/>
          <w:spacing w:val="57"/>
          <w:sz w:val="24"/>
          <w:szCs w:val="24"/>
        </w:rPr>
        <w:t xml:space="preserve"> </w:t>
      </w:r>
      <w:r w:rsidRPr="00F4121E">
        <w:rPr>
          <w:rFonts w:ascii="Times New Roman" w:eastAsia="Times New Roman" w:hAnsi="Times New Roman" w:cs="Times New Roman"/>
          <w:sz w:val="24"/>
          <w:szCs w:val="24"/>
        </w:rPr>
        <w:t>EP_Height,EP_Easting,</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EP_Northing)</w:t>
      </w:r>
    </w:p>
    <w:p w:rsidR="00CB0A97" w:rsidRPr="00F4121E" w:rsidRDefault="00CB0A97" w:rsidP="00CB0A97">
      <w:pPr>
        <w:widowControl w:val="0"/>
        <w:autoSpaceDE w:val="0"/>
        <w:autoSpaceDN w:val="0"/>
        <w:spacing w:before="2" w:line="240" w:lineRule="auto"/>
        <w:rPr>
          <w:rFonts w:ascii="Times New Roman" w:eastAsia="Times New Roman" w:hAnsi="Times New Roman" w:cs="Times New Roman"/>
          <w:sz w:val="24"/>
          <w:szCs w:val="24"/>
        </w:rPr>
      </w:pPr>
    </w:p>
    <w:p w:rsidR="00CB0A97" w:rsidRPr="00F4121E" w:rsidRDefault="00CB0A97" w:rsidP="00DA6EEA">
      <w:pPr>
        <w:widowControl w:val="0"/>
        <w:numPr>
          <w:ilvl w:val="0"/>
          <w:numId w:val="45"/>
        </w:numPr>
        <w:tabs>
          <w:tab w:val="left" w:pos="1060"/>
          <w:tab w:val="left" w:pos="1061"/>
        </w:tabs>
        <w:autoSpaceDE w:val="0"/>
        <w:autoSpaceDN w:val="0"/>
        <w:spacing w:before="90" w:line="240" w:lineRule="auto"/>
        <w:ind w:hanging="548"/>
        <w:jc w:val="lef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Water</w:t>
      </w:r>
      <w:r w:rsidRPr="00F4121E">
        <w:rPr>
          <w:rFonts w:ascii="Times New Roman" w:eastAsia="Times New Roman" w:hAnsi="Times New Roman" w:cs="Times New Roman"/>
          <w:spacing w:val="-4"/>
          <w:sz w:val="24"/>
          <w:szCs w:val="24"/>
        </w:rPr>
        <w:t xml:space="preserve"> </w:t>
      </w:r>
      <w:r w:rsidRPr="00F4121E">
        <w:rPr>
          <w:rFonts w:ascii="Times New Roman" w:eastAsia="Times New Roman" w:hAnsi="Times New Roman" w:cs="Times New Roman"/>
          <w:sz w:val="24"/>
          <w:szCs w:val="24"/>
        </w:rPr>
        <w:t>Facility</w:t>
      </w:r>
      <w:r w:rsidRPr="00F4121E">
        <w:rPr>
          <w:rFonts w:ascii="Times New Roman" w:eastAsia="Times New Roman" w:hAnsi="Times New Roman" w:cs="Times New Roman"/>
          <w:spacing w:val="-7"/>
          <w:sz w:val="24"/>
          <w:szCs w:val="24"/>
        </w:rPr>
        <w:t xml:space="preserve"> </w:t>
      </w:r>
      <w:r w:rsidRPr="00F4121E">
        <w:rPr>
          <w:rFonts w:ascii="Times New Roman" w:eastAsia="Times New Roman" w:hAnsi="Times New Roman" w:cs="Times New Roman"/>
          <w:sz w:val="24"/>
          <w:szCs w:val="24"/>
        </w:rPr>
        <w:t>(</w:t>
      </w:r>
      <w:r w:rsidRPr="00F4121E">
        <w:rPr>
          <w:rFonts w:ascii="Times New Roman" w:eastAsia="Times New Roman" w:hAnsi="Times New Roman" w:cs="Times New Roman"/>
          <w:sz w:val="24"/>
          <w:szCs w:val="24"/>
          <w:u w:val="single"/>
        </w:rPr>
        <w:t>WF_ID</w:t>
      </w:r>
      <w:r w:rsidRPr="00F4121E">
        <w:rPr>
          <w:rFonts w:ascii="Times New Roman" w:eastAsia="Times New Roman" w:hAnsi="Times New Roman" w:cs="Times New Roman"/>
          <w:sz w:val="24"/>
          <w:szCs w:val="24"/>
        </w:rPr>
        <w: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WF_Depth,WF_Type,</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WF_Easting,</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WF_Northing)</w:t>
      </w:r>
    </w:p>
    <w:p w:rsidR="00CB0A97" w:rsidRPr="00F4121E" w:rsidRDefault="00CB0A97" w:rsidP="00CB0A97">
      <w:pPr>
        <w:widowControl w:val="0"/>
        <w:autoSpaceDE w:val="0"/>
        <w:autoSpaceDN w:val="0"/>
        <w:spacing w:before="2" w:line="240" w:lineRule="auto"/>
        <w:rPr>
          <w:rFonts w:ascii="Times New Roman" w:eastAsia="Times New Roman" w:hAnsi="Times New Roman" w:cs="Times New Roman"/>
          <w:sz w:val="24"/>
          <w:szCs w:val="24"/>
        </w:rPr>
      </w:pPr>
    </w:p>
    <w:p w:rsidR="00CB0A97" w:rsidRPr="00F4121E" w:rsidRDefault="00CB0A97" w:rsidP="00DA6EEA">
      <w:pPr>
        <w:widowControl w:val="0"/>
        <w:numPr>
          <w:ilvl w:val="0"/>
          <w:numId w:val="45"/>
        </w:numPr>
        <w:tabs>
          <w:tab w:val="left" w:pos="1060"/>
          <w:tab w:val="left" w:pos="1061"/>
        </w:tabs>
        <w:autoSpaceDE w:val="0"/>
        <w:autoSpaceDN w:val="0"/>
        <w:spacing w:before="90" w:line="240" w:lineRule="auto"/>
        <w:ind w:hanging="615"/>
        <w:jc w:val="lef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Football</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Pitch</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w:t>
      </w:r>
      <w:r w:rsidRPr="00F4121E">
        <w:rPr>
          <w:rFonts w:ascii="Times New Roman" w:eastAsia="Times New Roman" w:hAnsi="Times New Roman" w:cs="Times New Roman"/>
          <w:sz w:val="24"/>
          <w:szCs w:val="24"/>
          <w:u w:val="single"/>
        </w:rPr>
        <w:t>FP_ID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FP_Area,</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FP_Status)</w:t>
      </w:r>
    </w:p>
    <w:p w:rsidR="00CB0A97" w:rsidRPr="00F4121E" w:rsidRDefault="00CB0A97" w:rsidP="00CB0A97">
      <w:pPr>
        <w:widowControl w:val="0"/>
        <w:autoSpaceDE w:val="0"/>
        <w:autoSpaceDN w:val="0"/>
        <w:spacing w:before="2" w:line="240" w:lineRule="auto"/>
        <w:rPr>
          <w:rFonts w:ascii="Times New Roman" w:eastAsia="Times New Roman" w:hAnsi="Times New Roman" w:cs="Times New Roman"/>
          <w:sz w:val="24"/>
          <w:szCs w:val="24"/>
        </w:rPr>
      </w:pPr>
    </w:p>
    <w:p w:rsidR="00265AE2" w:rsidRPr="00542B87" w:rsidRDefault="00CB0A97" w:rsidP="00DA6EEA">
      <w:pPr>
        <w:widowControl w:val="0"/>
        <w:numPr>
          <w:ilvl w:val="0"/>
          <w:numId w:val="45"/>
        </w:numPr>
        <w:tabs>
          <w:tab w:val="left" w:pos="1060"/>
          <w:tab w:val="left" w:pos="1061"/>
        </w:tabs>
        <w:autoSpaceDE w:val="0"/>
        <w:autoSpaceDN w:val="0"/>
        <w:spacing w:before="90" w:line="240" w:lineRule="auto"/>
        <w:ind w:hanging="680"/>
        <w:jc w:val="lef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Stream(S_ID,</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Length,</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Width)</w:t>
      </w:r>
      <w:bookmarkStart w:id="9" w:name="_Toc201039941"/>
    </w:p>
    <w:p w:rsidR="00CB0A97" w:rsidRDefault="00CB0A97" w:rsidP="00265AE2">
      <w:pPr>
        <w:widowControl w:val="0"/>
        <w:tabs>
          <w:tab w:val="left" w:pos="1060"/>
          <w:tab w:val="left" w:pos="1061"/>
        </w:tabs>
        <w:autoSpaceDE w:val="0"/>
        <w:autoSpaceDN w:val="0"/>
        <w:spacing w:before="90" w:line="240" w:lineRule="auto"/>
        <w:rPr>
          <w:rFonts w:ascii="Times New Roman" w:hAnsi="Times New Roman" w:cs="Times New Roman"/>
          <w:b/>
          <w:sz w:val="24"/>
          <w:szCs w:val="24"/>
        </w:rPr>
      </w:pPr>
      <w:r w:rsidRPr="00265AE2">
        <w:rPr>
          <w:rFonts w:ascii="Times New Roman" w:hAnsi="Times New Roman" w:cs="Times New Roman"/>
          <w:b/>
          <w:sz w:val="24"/>
          <w:szCs w:val="24"/>
        </w:rPr>
        <w:t>3.1.4</w:t>
      </w:r>
      <w:r w:rsidRPr="00265AE2">
        <w:rPr>
          <w:rFonts w:ascii="Times New Roman" w:hAnsi="Times New Roman" w:cs="Times New Roman"/>
          <w:b/>
          <w:sz w:val="24"/>
          <w:szCs w:val="24"/>
        </w:rPr>
        <w:tab/>
        <w:t>PHYSICAL</w:t>
      </w:r>
      <w:r w:rsidRPr="00265AE2">
        <w:rPr>
          <w:rFonts w:ascii="Times New Roman" w:hAnsi="Times New Roman" w:cs="Times New Roman"/>
          <w:b/>
          <w:spacing w:val="-1"/>
          <w:sz w:val="24"/>
          <w:szCs w:val="24"/>
        </w:rPr>
        <w:t xml:space="preserve"> </w:t>
      </w:r>
      <w:r w:rsidRPr="00265AE2">
        <w:rPr>
          <w:rFonts w:ascii="Times New Roman" w:hAnsi="Times New Roman" w:cs="Times New Roman"/>
          <w:b/>
          <w:sz w:val="24"/>
          <w:szCs w:val="24"/>
        </w:rPr>
        <w:t>DESIGN</w:t>
      </w:r>
      <w:bookmarkEnd w:id="9"/>
    </w:p>
    <w:p w:rsidR="00542B87" w:rsidRPr="00F4121E" w:rsidRDefault="00542B87" w:rsidP="00542B87">
      <w:pPr>
        <w:widowControl w:val="0"/>
        <w:autoSpaceDE w:val="0"/>
        <w:autoSpaceDN w:val="0"/>
        <w:spacing w:before="1" w:line="240" w:lineRule="auto"/>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t>Table</w:t>
      </w:r>
      <w:r w:rsidRPr="00F4121E">
        <w:rPr>
          <w:rFonts w:ascii="Times New Roman" w:eastAsia="Times New Roman" w:hAnsi="Times New Roman" w:cs="Times New Roman"/>
          <w:b/>
          <w:spacing w:val="-2"/>
          <w:sz w:val="24"/>
          <w:szCs w:val="24"/>
        </w:rPr>
        <w:t xml:space="preserve"> </w:t>
      </w:r>
      <w:r w:rsidRPr="00F4121E">
        <w:rPr>
          <w:rFonts w:ascii="Times New Roman" w:eastAsia="Times New Roman" w:hAnsi="Times New Roman" w:cs="Times New Roman"/>
          <w:b/>
          <w:sz w:val="24"/>
          <w:szCs w:val="24"/>
        </w:rPr>
        <w:t>3.1: Building</w:t>
      </w:r>
      <w:r w:rsidRPr="00F4121E">
        <w:rPr>
          <w:rFonts w:ascii="Times New Roman" w:eastAsia="Times New Roman" w:hAnsi="Times New Roman" w:cs="Times New Roman"/>
          <w:b/>
          <w:spacing w:val="-3"/>
          <w:sz w:val="24"/>
          <w:szCs w:val="24"/>
        </w:rPr>
        <w:t xml:space="preserve"> </w:t>
      </w:r>
      <w:r w:rsidRPr="00F4121E">
        <w:rPr>
          <w:rFonts w:ascii="Times New Roman" w:eastAsia="Times New Roman" w:hAnsi="Times New Roman" w:cs="Times New Roman"/>
          <w:b/>
          <w:sz w:val="24"/>
          <w:szCs w:val="24"/>
        </w:rPr>
        <w:t>and its</w:t>
      </w:r>
      <w:r w:rsidRPr="00F4121E">
        <w:rPr>
          <w:rFonts w:ascii="Times New Roman" w:eastAsia="Times New Roman" w:hAnsi="Times New Roman" w:cs="Times New Roman"/>
          <w:b/>
          <w:spacing w:val="-1"/>
          <w:sz w:val="24"/>
          <w:szCs w:val="24"/>
        </w:rPr>
        <w:t xml:space="preserve"> </w:t>
      </w:r>
      <w:r w:rsidRPr="00F4121E">
        <w:rPr>
          <w:rFonts w:ascii="Times New Roman" w:eastAsia="Times New Roman" w:hAnsi="Times New Roman" w:cs="Times New Roman"/>
          <w:b/>
          <w:sz w:val="24"/>
          <w:szCs w:val="24"/>
        </w:rPr>
        <w:t>attribute</w:t>
      </w:r>
    </w:p>
    <w:p w:rsidR="00265AE2" w:rsidRPr="00265AE2" w:rsidRDefault="00265AE2" w:rsidP="00265AE2">
      <w:pPr>
        <w:widowControl w:val="0"/>
        <w:tabs>
          <w:tab w:val="left" w:pos="1060"/>
          <w:tab w:val="left" w:pos="1061"/>
        </w:tabs>
        <w:autoSpaceDE w:val="0"/>
        <w:autoSpaceDN w:val="0"/>
        <w:spacing w:before="90" w:line="240" w:lineRule="auto"/>
        <w:rPr>
          <w:rFonts w:ascii="Times New Roman" w:eastAsia="Times New Roman" w:hAnsi="Times New Roman" w:cs="Times New Roman"/>
          <w:sz w:val="24"/>
          <w:szCs w:val="24"/>
        </w:rPr>
      </w:pPr>
    </w:p>
    <w:tbl>
      <w:tblPr>
        <w:tblpPr w:leftFromText="180" w:rightFromText="180" w:vertAnchor="text" w:horzAnchor="margin" w:tblpY="6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2"/>
        <w:gridCol w:w="2708"/>
      </w:tblGrid>
      <w:tr w:rsidR="00542B87" w:rsidRPr="009E4E16" w:rsidTr="00542B87">
        <w:trPr>
          <w:trHeight w:val="551"/>
        </w:trPr>
        <w:tc>
          <w:tcPr>
            <w:tcW w:w="1692" w:type="dxa"/>
          </w:tcPr>
          <w:p w:rsidR="00542B87" w:rsidRPr="009E4E16" w:rsidRDefault="00542B87" w:rsidP="00542B87">
            <w:pPr>
              <w:widowControl w:val="0"/>
              <w:autoSpaceDE w:val="0"/>
              <w:autoSpaceDN w:val="0"/>
              <w:spacing w:line="268" w:lineRule="exact"/>
              <w:rPr>
                <w:rFonts w:ascii="Times New Roman" w:eastAsia="Times New Roman" w:hAnsi="Times New Roman"/>
                <w:sz w:val="24"/>
                <w:szCs w:val="24"/>
              </w:rPr>
            </w:pPr>
            <w:r w:rsidRPr="009E4E16">
              <w:rPr>
                <w:rFonts w:ascii="Times New Roman" w:eastAsia="Times New Roman" w:hAnsi="Times New Roman"/>
                <w:sz w:val="24"/>
                <w:szCs w:val="24"/>
              </w:rPr>
              <w:t>ENTITY</w:t>
            </w:r>
          </w:p>
        </w:tc>
        <w:tc>
          <w:tcPr>
            <w:tcW w:w="2708" w:type="dxa"/>
          </w:tcPr>
          <w:p w:rsidR="00542B87" w:rsidRPr="009E4E16" w:rsidRDefault="00542B87" w:rsidP="00542B87">
            <w:pPr>
              <w:widowControl w:val="0"/>
              <w:autoSpaceDE w:val="0"/>
              <w:autoSpaceDN w:val="0"/>
              <w:spacing w:line="268" w:lineRule="exact"/>
              <w:rPr>
                <w:rFonts w:ascii="Times New Roman" w:eastAsia="Times New Roman" w:hAnsi="Times New Roman"/>
                <w:sz w:val="24"/>
                <w:szCs w:val="24"/>
              </w:rPr>
            </w:pPr>
            <w:r w:rsidRPr="009E4E16">
              <w:rPr>
                <w:rFonts w:ascii="Times New Roman" w:eastAsia="Times New Roman" w:hAnsi="Times New Roman"/>
                <w:sz w:val="24"/>
                <w:szCs w:val="24"/>
              </w:rPr>
              <w:t>DESCRIPTION</w:t>
            </w:r>
          </w:p>
        </w:tc>
      </w:tr>
      <w:tr w:rsidR="00542B87" w:rsidRPr="009E4E16" w:rsidTr="00542B87">
        <w:trPr>
          <w:trHeight w:val="551"/>
        </w:trPr>
        <w:tc>
          <w:tcPr>
            <w:tcW w:w="1692" w:type="dxa"/>
          </w:tcPr>
          <w:p w:rsidR="00542B87" w:rsidRPr="009E4E16" w:rsidRDefault="00542B87" w:rsidP="00542B87">
            <w:pPr>
              <w:widowControl w:val="0"/>
              <w:autoSpaceDE w:val="0"/>
              <w:autoSpaceDN w:val="0"/>
              <w:spacing w:line="268" w:lineRule="exact"/>
              <w:rPr>
                <w:rFonts w:ascii="Times New Roman" w:eastAsia="Times New Roman" w:hAnsi="Times New Roman"/>
                <w:sz w:val="24"/>
                <w:szCs w:val="24"/>
              </w:rPr>
            </w:pPr>
            <w:r w:rsidRPr="009E4E16">
              <w:rPr>
                <w:rFonts w:ascii="Times New Roman" w:eastAsia="Times New Roman" w:hAnsi="Times New Roman"/>
                <w:sz w:val="24"/>
                <w:szCs w:val="24"/>
              </w:rPr>
              <w:t>B_ID</w:t>
            </w:r>
          </w:p>
        </w:tc>
        <w:tc>
          <w:tcPr>
            <w:tcW w:w="2708" w:type="dxa"/>
          </w:tcPr>
          <w:p w:rsidR="00542B87" w:rsidRPr="009E4E16" w:rsidRDefault="00542B87" w:rsidP="00542B87">
            <w:pPr>
              <w:widowControl w:val="0"/>
              <w:autoSpaceDE w:val="0"/>
              <w:autoSpaceDN w:val="0"/>
              <w:spacing w:line="268" w:lineRule="exact"/>
              <w:rPr>
                <w:rFonts w:ascii="Times New Roman" w:eastAsia="Times New Roman" w:hAnsi="Times New Roman"/>
                <w:sz w:val="24"/>
                <w:szCs w:val="24"/>
              </w:rPr>
            </w:pPr>
            <w:r w:rsidRPr="009E4E16">
              <w:rPr>
                <w:rFonts w:ascii="Times New Roman" w:eastAsia="Times New Roman" w:hAnsi="Times New Roman"/>
                <w:sz w:val="24"/>
                <w:szCs w:val="24"/>
              </w:rPr>
              <w:t>Building</w:t>
            </w:r>
            <w:r w:rsidRPr="009E4E16">
              <w:rPr>
                <w:rFonts w:ascii="Times New Roman" w:eastAsia="Times New Roman" w:hAnsi="Times New Roman"/>
                <w:spacing w:val="-4"/>
                <w:sz w:val="24"/>
                <w:szCs w:val="24"/>
              </w:rPr>
              <w:t xml:space="preserve"> </w:t>
            </w:r>
            <w:r w:rsidRPr="009E4E16">
              <w:rPr>
                <w:rFonts w:ascii="Times New Roman" w:eastAsia="Times New Roman" w:hAnsi="Times New Roman"/>
                <w:sz w:val="24"/>
                <w:szCs w:val="24"/>
              </w:rPr>
              <w:t>Identification</w:t>
            </w:r>
          </w:p>
        </w:tc>
      </w:tr>
      <w:tr w:rsidR="00542B87" w:rsidRPr="009E4E16" w:rsidTr="00542B87">
        <w:trPr>
          <w:trHeight w:val="551"/>
        </w:trPr>
        <w:tc>
          <w:tcPr>
            <w:tcW w:w="1692" w:type="dxa"/>
          </w:tcPr>
          <w:p w:rsidR="00542B87" w:rsidRPr="009E4E16" w:rsidRDefault="00542B87" w:rsidP="00542B87">
            <w:pPr>
              <w:widowControl w:val="0"/>
              <w:autoSpaceDE w:val="0"/>
              <w:autoSpaceDN w:val="0"/>
              <w:spacing w:line="268" w:lineRule="exact"/>
              <w:rPr>
                <w:rFonts w:ascii="Times New Roman" w:eastAsia="Times New Roman" w:hAnsi="Times New Roman"/>
                <w:sz w:val="24"/>
                <w:szCs w:val="24"/>
              </w:rPr>
            </w:pPr>
            <w:r w:rsidRPr="009E4E16">
              <w:rPr>
                <w:rFonts w:ascii="Times New Roman" w:eastAsia="Times New Roman" w:hAnsi="Times New Roman"/>
                <w:sz w:val="24"/>
                <w:szCs w:val="24"/>
              </w:rPr>
              <w:t>B_name</w:t>
            </w:r>
          </w:p>
        </w:tc>
        <w:tc>
          <w:tcPr>
            <w:tcW w:w="2708" w:type="dxa"/>
          </w:tcPr>
          <w:p w:rsidR="00542B87" w:rsidRPr="009E4E16" w:rsidRDefault="00542B87" w:rsidP="00542B87">
            <w:pPr>
              <w:widowControl w:val="0"/>
              <w:autoSpaceDE w:val="0"/>
              <w:autoSpaceDN w:val="0"/>
              <w:spacing w:line="268" w:lineRule="exact"/>
              <w:rPr>
                <w:rFonts w:ascii="Times New Roman" w:eastAsia="Times New Roman" w:hAnsi="Times New Roman"/>
                <w:sz w:val="24"/>
                <w:szCs w:val="24"/>
              </w:rPr>
            </w:pPr>
            <w:r w:rsidRPr="009E4E16">
              <w:rPr>
                <w:rFonts w:ascii="Times New Roman" w:eastAsia="Times New Roman" w:hAnsi="Times New Roman"/>
                <w:sz w:val="24"/>
                <w:szCs w:val="24"/>
              </w:rPr>
              <w:t>Building</w:t>
            </w:r>
            <w:r w:rsidRPr="009E4E16">
              <w:rPr>
                <w:rFonts w:ascii="Times New Roman" w:eastAsia="Times New Roman" w:hAnsi="Times New Roman"/>
                <w:spacing w:val="-1"/>
                <w:sz w:val="24"/>
                <w:szCs w:val="24"/>
              </w:rPr>
              <w:t xml:space="preserve"> </w:t>
            </w:r>
            <w:r w:rsidRPr="009E4E16">
              <w:rPr>
                <w:rFonts w:ascii="Times New Roman" w:eastAsia="Times New Roman" w:hAnsi="Times New Roman"/>
                <w:sz w:val="24"/>
                <w:szCs w:val="24"/>
              </w:rPr>
              <w:t>Name</w:t>
            </w:r>
          </w:p>
        </w:tc>
      </w:tr>
      <w:tr w:rsidR="00542B87" w:rsidRPr="009E4E16" w:rsidTr="00542B87">
        <w:trPr>
          <w:trHeight w:val="551"/>
        </w:trPr>
        <w:tc>
          <w:tcPr>
            <w:tcW w:w="1692" w:type="dxa"/>
          </w:tcPr>
          <w:p w:rsidR="00542B87" w:rsidRPr="009E4E16" w:rsidRDefault="00542B87" w:rsidP="00542B87">
            <w:pPr>
              <w:widowControl w:val="0"/>
              <w:autoSpaceDE w:val="0"/>
              <w:autoSpaceDN w:val="0"/>
              <w:spacing w:line="268" w:lineRule="exact"/>
              <w:rPr>
                <w:rFonts w:ascii="Times New Roman" w:eastAsia="Times New Roman" w:hAnsi="Times New Roman"/>
                <w:sz w:val="24"/>
                <w:szCs w:val="24"/>
              </w:rPr>
            </w:pPr>
            <w:r w:rsidRPr="009E4E16">
              <w:rPr>
                <w:rFonts w:ascii="Times New Roman" w:eastAsia="Times New Roman" w:hAnsi="Times New Roman"/>
                <w:sz w:val="24"/>
                <w:szCs w:val="24"/>
              </w:rPr>
              <w:lastRenderedPageBreak/>
              <w:t>B_Area</w:t>
            </w:r>
          </w:p>
        </w:tc>
        <w:tc>
          <w:tcPr>
            <w:tcW w:w="2708" w:type="dxa"/>
          </w:tcPr>
          <w:p w:rsidR="00542B87" w:rsidRPr="009E4E16" w:rsidRDefault="00542B87" w:rsidP="00542B87">
            <w:pPr>
              <w:widowControl w:val="0"/>
              <w:autoSpaceDE w:val="0"/>
              <w:autoSpaceDN w:val="0"/>
              <w:spacing w:line="268" w:lineRule="exact"/>
              <w:rPr>
                <w:rFonts w:ascii="Times New Roman" w:eastAsia="Times New Roman" w:hAnsi="Times New Roman"/>
                <w:sz w:val="24"/>
                <w:szCs w:val="24"/>
              </w:rPr>
            </w:pPr>
            <w:r w:rsidRPr="009E4E16">
              <w:rPr>
                <w:rFonts w:ascii="Times New Roman" w:eastAsia="Times New Roman" w:hAnsi="Times New Roman"/>
                <w:sz w:val="24"/>
                <w:szCs w:val="24"/>
              </w:rPr>
              <w:t>Building</w:t>
            </w:r>
            <w:r w:rsidRPr="009E4E16">
              <w:rPr>
                <w:rFonts w:ascii="Times New Roman" w:eastAsia="Times New Roman" w:hAnsi="Times New Roman"/>
                <w:spacing w:val="-1"/>
                <w:sz w:val="24"/>
                <w:szCs w:val="24"/>
              </w:rPr>
              <w:t xml:space="preserve"> </w:t>
            </w:r>
            <w:r w:rsidRPr="009E4E16">
              <w:rPr>
                <w:rFonts w:ascii="Times New Roman" w:eastAsia="Times New Roman" w:hAnsi="Times New Roman"/>
                <w:sz w:val="24"/>
                <w:szCs w:val="24"/>
              </w:rPr>
              <w:t>Area</w:t>
            </w:r>
          </w:p>
        </w:tc>
      </w:tr>
      <w:tr w:rsidR="00542B87" w:rsidRPr="009E4E16" w:rsidTr="00542B87">
        <w:trPr>
          <w:trHeight w:val="552"/>
        </w:trPr>
        <w:tc>
          <w:tcPr>
            <w:tcW w:w="1692" w:type="dxa"/>
          </w:tcPr>
          <w:p w:rsidR="00542B87" w:rsidRPr="009E4E16" w:rsidRDefault="00542B87" w:rsidP="00542B87">
            <w:pPr>
              <w:widowControl w:val="0"/>
              <w:autoSpaceDE w:val="0"/>
              <w:autoSpaceDN w:val="0"/>
              <w:spacing w:line="268" w:lineRule="exact"/>
              <w:rPr>
                <w:rFonts w:ascii="Times New Roman" w:eastAsia="Times New Roman" w:hAnsi="Times New Roman"/>
                <w:sz w:val="24"/>
                <w:szCs w:val="24"/>
              </w:rPr>
            </w:pPr>
            <w:r w:rsidRPr="009E4E16">
              <w:rPr>
                <w:rFonts w:ascii="Times New Roman" w:eastAsia="Times New Roman" w:hAnsi="Times New Roman"/>
                <w:sz w:val="24"/>
                <w:szCs w:val="24"/>
              </w:rPr>
              <w:t>B_Easting</w:t>
            </w:r>
          </w:p>
        </w:tc>
        <w:tc>
          <w:tcPr>
            <w:tcW w:w="2708" w:type="dxa"/>
          </w:tcPr>
          <w:p w:rsidR="00542B87" w:rsidRPr="009E4E16" w:rsidRDefault="00542B87" w:rsidP="00542B87">
            <w:pPr>
              <w:widowControl w:val="0"/>
              <w:autoSpaceDE w:val="0"/>
              <w:autoSpaceDN w:val="0"/>
              <w:spacing w:line="268" w:lineRule="exact"/>
              <w:rPr>
                <w:rFonts w:ascii="Times New Roman" w:eastAsia="Times New Roman" w:hAnsi="Times New Roman"/>
                <w:sz w:val="24"/>
                <w:szCs w:val="24"/>
              </w:rPr>
            </w:pPr>
            <w:r w:rsidRPr="009E4E16">
              <w:rPr>
                <w:rFonts w:ascii="Times New Roman" w:eastAsia="Times New Roman" w:hAnsi="Times New Roman"/>
                <w:sz w:val="24"/>
                <w:szCs w:val="24"/>
              </w:rPr>
              <w:t>Building</w:t>
            </w:r>
            <w:r w:rsidRPr="009E4E16">
              <w:rPr>
                <w:rFonts w:ascii="Times New Roman" w:eastAsia="Times New Roman" w:hAnsi="Times New Roman"/>
                <w:spacing w:val="-1"/>
                <w:sz w:val="24"/>
                <w:szCs w:val="24"/>
              </w:rPr>
              <w:t xml:space="preserve"> </w:t>
            </w:r>
            <w:r w:rsidRPr="009E4E16">
              <w:rPr>
                <w:rFonts w:ascii="Times New Roman" w:eastAsia="Times New Roman" w:hAnsi="Times New Roman"/>
                <w:sz w:val="24"/>
                <w:szCs w:val="24"/>
              </w:rPr>
              <w:t>Easting</w:t>
            </w:r>
          </w:p>
        </w:tc>
      </w:tr>
      <w:tr w:rsidR="00542B87" w:rsidRPr="009E4E16" w:rsidTr="00542B87">
        <w:trPr>
          <w:trHeight w:val="551"/>
        </w:trPr>
        <w:tc>
          <w:tcPr>
            <w:tcW w:w="1692" w:type="dxa"/>
          </w:tcPr>
          <w:p w:rsidR="00542B87" w:rsidRPr="009E4E16" w:rsidRDefault="00542B87" w:rsidP="00542B87">
            <w:pPr>
              <w:widowControl w:val="0"/>
              <w:autoSpaceDE w:val="0"/>
              <w:autoSpaceDN w:val="0"/>
              <w:spacing w:line="268" w:lineRule="exact"/>
              <w:rPr>
                <w:rFonts w:ascii="Times New Roman" w:eastAsia="Times New Roman" w:hAnsi="Times New Roman"/>
                <w:sz w:val="24"/>
                <w:szCs w:val="24"/>
              </w:rPr>
            </w:pPr>
            <w:r w:rsidRPr="009E4E16">
              <w:rPr>
                <w:rFonts w:ascii="Times New Roman" w:eastAsia="Times New Roman" w:hAnsi="Times New Roman"/>
                <w:sz w:val="24"/>
                <w:szCs w:val="24"/>
              </w:rPr>
              <w:t>B_Northing</w:t>
            </w:r>
          </w:p>
        </w:tc>
        <w:tc>
          <w:tcPr>
            <w:tcW w:w="2708" w:type="dxa"/>
          </w:tcPr>
          <w:p w:rsidR="00542B87" w:rsidRPr="009E4E16" w:rsidRDefault="00542B87" w:rsidP="00542B87">
            <w:pPr>
              <w:widowControl w:val="0"/>
              <w:autoSpaceDE w:val="0"/>
              <w:autoSpaceDN w:val="0"/>
              <w:spacing w:line="268" w:lineRule="exact"/>
              <w:rPr>
                <w:rFonts w:ascii="Times New Roman" w:eastAsia="Times New Roman" w:hAnsi="Times New Roman"/>
                <w:sz w:val="24"/>
                <w:szCs w:val="24"/>
              </w:rPr>
            </w:pPr>
            <w:r w:rsidRPr="009E4E16">
              <w:rPr>
                <w:rFonts w:ascii="Times New Roman" w:eastAsia="Times New Roman" w:hAnsi="Times New Roman"/>
                <w:sz w:val="24"/>
                <w:szCs w:val="24"/>
              </w:rPr>
              <w:t>Building</w:t>
            </w:r>
            <w:r w:rsidRPr="009E4E16">
              <w:rPr>
                <w:rFonts w:ascii="Times New Roman" w:eastAsia="Times New Roman" w:hAnsi="Times New Roman"/>
                <w:spacing w:val="-1"/>
                <w:sz w:val="24"/>
                <w:szCs w:val="24"/>
              </w:rPr>
              <w:t xml:space="preserve"> </w:t>
            </w:r>
            <w:r w:rsidRPr="009E4E16">
              <w:rPr>
                <w:rFonts w:ascii="Times New Roman" w:eastAsia="Times New Roman" w:hAnsi="Times New Roman"/>
                <w:sz w:val="24"/>
                <w:szCs w:val="24"/>
              </w:rPr>
              <w:t>Northings</w:t>
            </w:r>
          </w:p>
        </w:tc>
      </w:tr>
    </w:tbl>
    <w:p w:rsidR="00CB0A97" w:rsidRPr="00F4121E" w:rsidRDefault="00CB0A97" w:rsidP="00CB0A97">
      <w:pPr>
        <w:widowControl w:val="0"/>
        <w:autoSpaceDE w:val="0"/>
        <w:autoSpaceDN w:val="0"/>
        <w:spacing w:before="1" w:line="240" w:lineRule="auto"/>
        <w:rPr>
          <w:rFonts w:ascii="Times New Roman" w:eastAsia="Times New Roman" w:hAnsi="Times New Roman" w:cs="Times New Roman"/>
          <w:b/>
          <w:sz w:val="24"/>
          <w:szCs w:val="24"/>
        </w:rPr>
      </w:pPr>
    </w:p>
    <w:p w:rsidR="00CB0A97" w:rsidRPr="00F4121E" w:rsidRDefault="00CB0A97" w:rsidP="00CB0A97">
      <w:pPr>
        <w:widowControl w:val="0"/>
        <w:autoSpaceDE w:val="0"/>
        <w:autoSpaceDN w:val="0"/>
        <w:spacing w:before="8" w:line="240" w:lineRule="auto"/>
        <w:rPr>
          <w:rFonts w:ascii="Times New Roman" w:eastAsia="Times New Roman" w:hAnsi="Times New Roman" w:cs="Times New Roman"/>
          <w:b/>
          <w:sz w:val="24"/>
          <w:szCs w:val="24"/>
        </w:rPr>
      </w:pPr>
    </w:p>
    <w:p w:rsidR="00CB0A97" w:rsidRPr="00F4121E" w:rsidRDefault="00CB0A97" w:rsidP="00CB0A97">
      <w:pPr>
        <w:widowControl w:val="0"/>
        <w:autoSpaceDE w:val="0"/>
        <w:autoSpaceDN w:val="0"/>
        <w:spacing w:before="10" w:line="240" w:lineRule="auto"/>
        <w:rPr>
          <w:rFonts w:ascii="Times New Roman" w:eastAsia="Times New Roman" w:hAnsi="Times New Roman" w:cs="Times New Roman"/>
          <w:b/>
          <w:sz w:val="24"/>
          <w:szCs w:val="24"/>
        </w:rPr>
      </w:pPr>
    </w:p>
    <w:p w:rsidR="00265AE2" w:rsidRDefault="00265AE2" w:rsidP="00CB0A97">
      <w:pPr>
        <w:widowControl w:val="0"/>
        <w:autoSpaceDE w:val="0"/>
        <w:autoSpaceDN w:val="0"/>
        <w:spacing w:before="90" w:line="240" w:lineRule="auto"/>
        <w:outlineLvl w:val="0"/>
        <w:rPr>
          <w:rFonts w:ascii="Times New Roman" w:eastAsia="Times New Roman" w:hAnsi="Times New Roman" w:cs="Times New Roman"/>
          <w:b/>
          <w:bCs/>
          <w:sz w:val="24"/>
          <w:szCs w:val="24"/>
        </w:rPr>
      </w:pPr>
      <w:bookmarkStart w:id="10" w:name="_Toc201039942"/>
    </w:p>
    <w:p w:rsidR="00265AE2" w:rsidRDefault="00265AE2" w:rsidP="00CB0A97">
      <w:pPr>
        <w:widowControl w:val="0"/>
        <w:autoSpaceDE w:val="0"/>
        <w:autoSpaceDN w:val="0"/>
        <w:spacing w:before="90" w:line="240" w:lineRule="auto"/>
        <w:outlineLvl w:val="0"/>
        <w:rPr>
          <w:rFonts w:ascii="Times New Roman" w:eastAsia="Times New Roman" w:hAnsi="Times New Roman" w:cs="Times New Roman"/>
          <w:b/>
          <w:bCs/>
          <w:sz w:val="24"/>
          <w:szCs w:val="24"/>
        </w:rPr>
      </w:pPr>
    </w:p>
    <w:p w:rsidR="00265AE2" w:rsidRDefault="00265AE2" w:rsidP="00CB0A97">
      <w:pPr>
        <w:widowControl w:val="0"/>
        <w:autoSpaceDE w:val="0"/>
        <w:autoSpaceDN w:val="0"/>
        <w:spacing w:before="90" w:line="240" w:lineRule="auto"/>
        <w:outlineLvl w:val="0"/>
        <w:rPr>
          <w:rFonts w:ascii="Times New Roman" w:eastAsia="Times New Roman" w:hAnsi="Times New Roman" w:cs="Times New Roman"/>
          <w:b/>
          <w:bCs/>
          <w:sz w:val="24"/>
          <w:szCs w:val="24"/>
        </w:rPr>
      </w:pPr>
    </w:p>
    <w:p w:rsidR="00265AE2" w:rsidRDefault="00265AE2" w:rsidP="00CB0A97">
      <w:pPr>
        <w:widowControl w:val="0"/>
        <w:autoSpaceDE w:val="0"/>
        <w:autoSpaceDN w:val="0"/>
        <w:spacing w:before="90" w:line="240" w:lineRule="auto"/>
        <w:outlineLvl w:val="0"/>
        <w:rPr>
          <w:rFonts w:ascii="Times New Roman" w:eastAsia="Times New Roman" w:hAnsi="Times New Roman" w:cs="Times New Roman"/>
          <w:b/>
          <w:bCs/>
          <w:sz w:val="24"/>
          <w:szCs w:val="24"/>
        </w:rPr>
      </w:pPr>
    </w:p>
    <w:p w:rsidR="00542B87" w:rsidRDefault="00542B87" w:rsidP="00CB0A97">
      <w:pPr>
        <w:widowControl w:val="0"/>
        <w:autoSpaceDE w:val="0"/>
        <w:autoSpaceDN w:val="0"/>
        <w:spacing w:before="90" w:line="240" w:lineRule="auto"/>
        <w:outlineLvl w:val="0"/>
        <w:rPr>
          <w:rFonts w:ascii="Times New Roman" w:eastAsia="Times New Roman" w:hAnsi="Times New Roman" w:cs="Times New Roman"/>
          <w:b/>
          <w:bCs/>
          <w:sz w:val="24"/>
          <w:szCs w:val="24"/>
        </w:rPr>
      </w:pPr>
    </w:p>
    <w:p w:rsidR="00542B87" w:rsidRDefault="00542B87" w:rsidP="00CB0A97">
      <w:pPr>
        <w:widowControl w:val="0"/>
        <w:autoSpaceDE w:val="0"/>
        <w:autoSpaceDN w:val="0"/>
        <w:spacing w:before="90" w:line="240" w:lineRule="auto"/>
        <w:outlineLvl w:val="0"/>
        <w:rPr>
          <w:rFonts w:ascii="Times New Roman" w:eastAsia="Times New Roman" w:hAnsi="Times New Roman" w:cs="Times New Roman"/>
          <w:b/>
          <w:bCs/>
          <w:sz w:val="24"/>
          <w:szCs w:val="24"/>
        </w:rPr>
      </w:pPr>
    </w:p>
    <w:p w:rsidR="00542B87" w:rsidRDefault="00542B87" w:rsidP="00CB0A97">
      <w:pPr>
        <w:widowControl w:val="0"/>
        <w:autoSpaceDE w:val="0"/>
        <w:autoSpaceDN w:val="0"/>
        <w:spacing w:before="90" w:line="240" w:lineRule="auto"/>
        <w:outlineLvl w:val="0"/>
        <w:rPr>
          <w:rFonts w:ascii="Times New Roman" w:eastAsia="Times New Roman" w:hAnsi="Times New Roman" w:cs="Times New Roman"/>
          <w:b/>
          <w:bCs/>
          <w:sz w:val="24"/>
          <w:szCs w:val="24"/>
        </w:rPr>
      </w:pPr>
    </w:p>
    <w:p w:rsidR="00542B87" w:rsidRDefault="00542B87" w:rsidP="00CB0A97">
      <w:pPr>
        <w:widowControl w:val="0"/>
        <w:autoSpaceDE w:val="0"/>
        <w:autoSpaceDN w:val="0"/>
        <w:spacing w:before="90" w:line="240" w:lineRule="auto"/>
        <w:outlineLvl w:val="0"/>
        <w:rPr>
          <w:rFonts w:ascii="Times New Roman" w:eastAsia="Times New Roman" w:hAnsi="Times New Roman" w:cs="Times New Roman"/>
          <w:b/>
          <w:bCs/>
          <w:sz w:val="24"/>
          <w:szCs w:val="24"/>
        </w:rPr>
      </w:pPr>
    </w:p>
    <w:p w:rsidR="00CB0A97" w:rsidRDefault="00CB0A97" w:rsidP="00542B87">
      <w:pPr>
        <w:widowControl w:val="0"/>
        <w:autoSpaceDE w:val="0"/>
        <w:autoSpaceDN w:val="0"/>
        <w:spacing w:before="90" w:line="240" w:lineRule="auto"/>
        <w:outlineLvl w:val="0"/>
        <w:rPr>
          <w:rFonts w:ascii="Times New Roman" w:eastAsia="Times New Roman" w:hAnsi="Times New Roman" w:cs="Times New Roman"/>
          <w:b/>
          <w:bCs/>
          <w:sz w:val="24"/>
          <w:szCs w:val="24"/>
        </w:rPr>
      </w:pPr>
      <w:r w:rsidRPr="00F4121E">
        <w:rPr>
          <w:rFonts w:ascii="Times New Roman" w:eastAsia="Times New Roman" w:hAnsi="Times New Roman" w:cs="Times New Roman"/>
          <w:b/>
          <w:bCs/>
          <w:sz w:val="24"/>
          <w:szCs w:val="24"/>
        </w:rPr>
        <w:t>Table</w:t>
      </w:r>
      <w:r w:rsidRPr="00F4121E">
        <w:rPr>
          <w:rFonts w:ascii="Times New Roman" w:eastAsia="Times New Roman" w:hAnsi="Times New Roman" w:cs="Times New Roman"/>
          <w:b/>
          <w:bCs/>
          <w:spacing w:val="-2"/>
          <w:sz w:val="24"/>
          <w:szCs w:val="24"/>
        </w:rPr>
        <w:t xml:space="preserve"> </w:t>
      </w:r>
      <w:r w:rsidRPr="00F4121E">
        <w:rPr>
          <w:rFonts w:ascii="Times New Roman" w:eastAsia="Times New Roman" w:hAnsi="Times New Roman" w:cs="Times New Roman"/>
          <w:b/>
          <w:bCs/>
          <w:sz w:val="24"/>
          <w:szCs w:val="24"/>
        </w:rPr>
        <w:t>3.2:</w:t>
      </w:r>
      <w:r w:rsidRPr="00F4121E">
        <w:rPr>
          <w:rFonts w:ascii="Times New Roman" w:eastAsia="Times New Roman" w:hAnsi="Times New Roman" w:cs="Times New Roman"/>
          <w:b/>
          <w:bCs/>
          <w:spacing w:val="-1"/>
          <w:sz w:val="24"/>
          <w:szCs w:val="24"/>
        </w:rPr>
        <w:t xml:space="preserve"> </w:t>
      </w:r>
      <w:r w:rsidRPr="00F4121E">
        <w:rPr>
          <w:rFonts w:ascii="Times New Roman" w:eastAsia="Times New Roman" w:hAnsi="Times New Roman" w:cs="Times New Roman"/>
          <w:b/>
          <w:bCs/>
          <w:sz w:val="24"/>
          <w:szCs w:val="24"/>
        </w:rPr>
        <w:t>Road</w:t>
      </w:r>
      <w:r w:rsidRPr="00F4121E">
        <w:rPr>
          <w:rFonts w:ascii="Times New Roman" w:eastAsia="Times New Roman" w:hAnsi="Times New Roman" w:cs="Times New Roman"/>
          <w:b/>
          <w:bCs/>
          <w:spacing w:val="-1"/>
          <w:sz w:val="24"/>
          <w:szCs w:val="24"/>
        </w:rPr>
        <w:t xml:space="preserve"> </w:t>
      </w:r>
      <w:r w:rsidRPr="00F4121E">
        <w:rPr>
          <w:rFonts w:ascii="Times New Roman" w:eastAsia="Times New Roman" w:hAnsi="Times New Roman" w:cs="Times New Roman"/>
          <w:b/>
          <w:bCs/>
          <w:sz w:val="24"/>
          <w:szCs w:val="24"/>
        </w:rPr>
        <w:t>and</w:t>
      </w:r>
      <w:r w:rsidRPr="00F4121E">
        <w:rPr>
          <w:rFonts w:ascii="Times New Roman" w:eastAsia="Times New Roman" w:hAnsi="Times New Roman" w:cs="Times New Roman"/>
          <w:b/>
          <w:bCs/>
          <w:spacing w:val="-3"/>
          <w:sz w:val="24"/>
          <w:szCs w:val="24"/>
        </w:rPr>
        <w:t xml:space="preserve"> </w:t>
      </w:r>
      <w:r w:rsidRPr="00F4121E">
        <w:rPr>
          <w:rFonts w:ascii="Times New Roman" w:eastAsia="Times New Roman" w:hAnsi="Times New Roman" w:cs="Times New Roman"/>
          <w:b/>
          <w:bCs/>
          <w:sz w:val="24"/>
          <w:szCs w:val="24"/>
        </w:rPr>
        <w:t>its</w:t>
      </w:r>
      <w:r w:rsidRPr="00F4121E">
        <w:rPr>
          <w:rFonts w:ascii="Times New Roman" w:eastAsia="Times New Roman" w:hAnsi="Times New Roman" w:cs="Times New Roman"/>
          <w:b/>
          <w:bCs/>
          <w:spacing w:val="-1"/>
          <w:sz w:val="24"/>
          <w:szCs w:val="24"/>
        </w:rPr>
        <w:t xml:space="preserve"> </w:t>
      </w:r>
      <w:r w:rsidRPr="00F4121E">
        <w:rPr>
          <w:rFonts w:ascii="Times New Roman" w:eastAsia="Times New Roman" w:hAnsi="Times New Roman" w:cs="Times New Roman"/>
          <w:b/>
          <w:bCs/>
          <w:sz w:val="24"/>
          <w:szCs w:val="24"/>
        </w:rPr>
        <w:t>attributes</w:t>
      </w:r>
      <w:bookmarkEnd w:id="10"/>
    </w:p>
    <w:p w:rsidR="00542B87" w:rsidRPr="00542B87" w:rsidRDefault="00542B87" w:rsidP="00542B87">
      <w:pPr>
        <w:widowControl w:val="0"/>
        <w:autoSpaceDE w:val="0"/>
        <w:autoSpaceDN w:val="0"/>
        <w:spacing w:before="90" w:line="240" w:lineRule="auto"/>
        <w:outlineLvl w:val="0"/>
        <w:rPr>
          <w:rFonts w:ascii="Times New Roman" w:eastAsia="Times New Roman" w:hAnsi="Times New Roman" w:cs="Times New Roman"/>
          <w:b/>
          <w:bCs/>
          <w:sz w:val="24"/>
          <w:szCs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7"/>
        <w:gridCol w:w="2533"/>
      </w:tblGrid>
      <w:tr w:rsidR="00CB0A97" w:rsidRPr="00F4121E" w:rsidTr="00542B87">
        <w:trPr>
          <w:trHeight w:val="553"/>
        </w:trPr>
        <w:tc>
          <w:tcPr>
            <w:tcW w:w="1457" w:type="dxa"/>
          </w:tcPr>
          <w:p w:rsidR="00CB0A97" w:rsidRPr="00F4121E" w:rsidRDefault="00CB0A97" w:rsidP="00A40A59">
            <w:pPr>
              <w:widowControl w:val="0"/>
              <w:autoSpaceDE w:val="0"/>
              <w:autoSpaceDN w:val="0"/>
              <w:spacing w:line="270"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ENTITY</w:t>
            </w:r>
          </w:p>
        </w:tc>
        <w:tc>
          <w:tcPr>
            <w:tcW w:w="2533" w:type="dxa"/>
          </w:tcPr>
          <w:p w:rsidR="00CB0A97" w:rsidRPr="00F4121E" w:rsidRDefault="00CB0A97" w:rsidP="00A40A59">
            <w:pPr>
              <w:widowControl w:val="0"/>
              <w:autoSpaceDE w:val="0"/>
              <w:autoSpaceDN w:val="0"/>
              <w:spacing w:line="270"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DESCRIPTION</w:t>
            </w:r>
          </w:p>
        </w:tc>
      </w:tr>
      <w:tr w:rsidR="00CB0A97" w:rsidRPr="00F4121E" w:rsidTr="00542B87">
        <w:trPr>
          <w:trHeight w:val="551"/>
        </w:trPr>
        <w:tc>
          <w:tcPr>
            <w:tcW w:w="1457" w:type="dxa"/>
          </w:tcPr>
          <w:p w:rsidR="00CB0A97" w:rsidRPr="00F4121E" w:rsidRDefault="00CB0A97" w:rsidP="00A40A59">
            <w:pPr>
              <w:widowControl w:val="0"/>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R_ID</w:t>
            </w:r>
          </w:p>
        </w:tc>
        <w:tc>
          <w:tcPr>
            <w:tcW w:w="2533" w:type="dxa"/>
          </w:tcPr>
          <w:p w:rsidR="00CB0A97" w:rsidRPr="00F4121E" w:rsidRDefault="00CB0A97" w:rsidP="00A40A59">
            <w:pPr>
              <w:widowControl w:val="0"/>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Road</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Identifier</w:t>
            </w:r>
          </w:p>
        </w:tc>
      </w:tr>
      <w:tr w:rsidR="00CB0A97" w:rsidRPr="00F4121E" w:rsidTr="00542B87">
        <w:trPr>
          <w:trHeight w:val="551"/>
        </w:trPr>
        <w:tc>
          <w:tcPr>
            <w:tcW w:w="1457" w:type="dxa"/>
          </w:tcPr>
          <w:p w:rsidR="00CB0A97" w:rsidRPr="00F4121E" w:rsidRDefault="00CB0A97" w:rsidP="00A40A59">
            <w:pPr>
              <w:widowControl w:val="0"/>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R_Length</w:t>
            </w:r>
          </w:p>
        </w:tc>
        <w:tc>
          <w:tcPr>
            <w:tcW w:w="2533" w:type="dxa"/>
          </w:tcPr>
          <w:p w:rsidR="00CB0A97" w:rsidRPr="00F4121E" w:rsidRDefault="00CB0A97" w:rsidP="00A40A59">
            <w:pPr>
              <w:widowControl w:val="0"/>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Road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Length</w:t>
            </w:r>
          </w:p>
        </w:tc>
      </w:tr>
      <w:tr w:rsidR="00CB0A97" w:rsidRPr="00F4121E" w:rsidTr="00542B87">
        <w:trPr>
          <w:trHeight w:val="552"/>
        </w:trPr>
        <w:tc>
          <w:tcPr>
            <w:tcW w:w="1457" w:type="dxa"/>
          </w:tcPr>
          <w:p w:rsidR="00CB0A97" w:rsidRPr="00F4121E" w:rsidRDefault="00CB0A97" w:rsidP="00A40A59">
            <w:pPr>
              <w:widowControl w:val="0"/>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R_Width</w:t>
            </w:r>
          </w:p>
        </w:tc>
        <w:tc>
          <w:tcPr>
            <w:tcW w:w="2533" w:type="dxa"/>
          </w:tcPr>
          <w:p w:rsidR="00CB0A97" w:rsidRPr="00F4121E" w:rsidRDefault="00CB0A97" w:rsidP="00A40A59">
            <w:pPr>
              <w:widowControl w:val="0"/>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Road Width</w:t>
            </w:r>
          </w:p>
        </w:tc>
      </w:tr>
      <w:tr w:rsidR="00CB0A97" w:rsidRPr="00F4121E" w:rsidTr="00542B87">
        <w:trPr>
          <w:trHeight w:val="551"/>
        </w:trPr>
        <w:tc>
          <w:tcPr>
            <w:tcW w:w="1457" w:type="dxa"/>
          </w:tcPr>
          <w:p w:rsidR="00CB0A97" w:rsidRPr="00F4121E" w:rsidRDefault="00CB0A97" w:rsidP="00A40A59">
            <w:pPr>
              <w:widowControl w:val="0"/>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R_Type</w:t>
            </w:r>
          </w:p>
        </w:tc>
        <w:tc>
          <w:tcPr>
            <w:tcW w:w="2533" w:type="dxa"/>
          </w:tcPr>
          <w:p w:rsidR="00CB0A97" w:rsidRPr="00F4121E" w:rsidRDefault="00CB0A97" w:rsidP="00A40A59">
            <w:pPr>
              <w:widowControl w:val="0"/>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Road</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Type</w:t>
            </w:r>
          </w:p>
        </w:tc>
      </w:tr>
      <w:tr w:rsidR="00CB0A97" w:rsidRPr="00F4121E" w:rsidTr="00542B87">
        <w:trPr>
          <w:trHeight w:val="551"/>
        </w:trPr>
        <w:tc>
          <w:tcPr>
            <w:tcW w:w="1457" w:type="dxa"/>
          </w:tcPr>
          <w:p w:rsidR="00CB0A97" w:rsidRPr="00F4121E" w:rsidRDefault="00CB0A97" w:rsidP="00A40A59">
            <w:pPr>
              <w:widowControl w:val="0"/>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R_Condition</w:t>
            </w:r>
          </w:p>
        </w:tc>
        <w:tc>
          <w:tcPr>
            <w:tcW w:w="2533" w:type="dxa"/>
          </w:tcPr>
          <w:p w:rsidR="00CB0A97" w:rsidRPr="00F4121E" w:rsidRDefault="00CB0A97" w:rsidP="00A40A59">
            <w:pPr>
              <w:widowControl w:val="0"/>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Road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Condition</w:t>
            </w:r>
          </w:p>
        </w:tc>
      </w:tr>
    </w:tbl>
    <w:p w:rsidR="00CB0A97" w:rsidRPr="00F4121E" w:rsidRDefault="00CB0A97" w:rsidP="00CB0A97">
      <w:pPr>
        <w:widowControl w:val="0"/>
        <w:autoSpaceDE w:val="0"/>
        <w:autoSpaceDN w:val="0"/>
        <w:spacing w:before="8" w:line="240" w:lineRule="auto"/>
        <w:rPr>
          <w:rFonts w:ascii="Times New Roman" w:eastAsia="Times New Roman" w:hAnsi="Times New Roman" w:cs="Times New Roman"/>
          <w:b/>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t>Table</w:t>
      </w:r>
      <w:r w:rsidRPr="00F4121E">
        <w:rPr>
          <w:rFonts w:ascii="Times New Roman" w:eastAsia="Times New Roman" w:hAnsi="Times New Roman" w:cs="Times New Roman"/>
          <w:b/>
          <w:spacing w:val="-2"/>
          <w:sz w:val="24"/>
          <w:szCs w:val="24"/>
        </w:rPr>
        <w:t xml:space="preserve"> </w:t>
      </w:r>
      <w:r w:rsidRPr="00F4121E">
        <w:rPr>
          <w:rFonts w:ascii="Times New Roman" w:eastAsia="Times New Roman" w:hAnsi="Times New Roman" w:cs="Times New Roman"/>
          <w:b/>
          <w:sz w:val="24"/>
          <w:szCs w:val="24"/>
        </w:rPr>
        <w:t>3.3</w:t>
      </w:r>
      <w:r w:rsidRPr="00F4121E">
        <w:rPr>
          <w:rFonts w:ascii="Times New Roman" w:eastAsia="Times New Roman" w:hAnsi="Times New Roman" w:cs="Times New Roman"/>
          <w:b/>
          <w:spacing w:val="-1"/>
          <w:sz w:val="24"/>
          <w:szCs w:val="24"/>
        </w:rPr>
        <w:t>:</w:t>
      </w:r>
      <w:r w:rsidRPr="00F4121E">
        <w:rPr>
          <w:rFonts w:ascii="Times New Roman" w:eastAsia="Times New Roman" w:hAnsi="Times New Roman" w:cs="Times New Roman"/>
          <w:b/>
          <w:spacing w:val="-2"/>
          <w:sz w:val="24"/>
          <w:szCs w:val="24"/>
        </w:rPr>
        <w:t xml:space="preserve"> </w:t>
      </w:r>
      <w:r w:rsidRPr="00F4121E">
        <w:rPr>
          <w:rFonts w:ascii="Times New Roman" w:eastAsia="Times New Roman" w:hAnsi="Times New Roman" w:cs="Times New Roman"/>
          <w:b/>
          <w:sz w:val="24"/>
          <w:szCs w:val="24"/>
        </w:rPr>
        <w:t>Trees</w:t>
      </w:r>
      <w:r w:rsidRPr="00F4121E">
        <w:rPr>
          <w:rFonts w:ascii="Times New Roman" w:eastAsia="Times New Roman" w:hAnsi="Times New Roman" w:cs="Times New Roman"/>
          <w:b/>
          <w:spacing w:val="-1"/>
          <w:sz w:val="24"/>
          <w:szCs w:val="24"/>
        </w:rPr>
        <w:t xml:space="preserve"> </w:t>
      </w:r>
      <w:r w:rsidRPr="00F4121E">
        <w:rPr>
          <w:rFonts w:ascii="Times New Roman" w:eastAsia="Times New Roman" w:hAnsi="Times New Roman" w:cs="Times New Roman"/>
          <w:b/>
          <w:sz w:val="24"/>
          <w:szCs w:val="24"/>
        </w:rPr>
        <w:t>and</w:t>
      </w:r>
      <w:r w:rsidRPr="00F4121E">
        <w:rPr>
          <w:rFonts w:ascii="Times New Roman" w:eastAsia="Times New Roman" w:hAnsi="Times New Roman" w:cs="Times New Roman"/>
          <w:b/>
          <w:spacing w:val="-1"/>
          <w:sz w:val="24"/>
          <w:szCs w:val="24"/>
        </w:rPr>
        <w:t xml:space="preserve"> </w:t>
      </w:r>
      <w:r w:rsidRPr="00F4121E">
        <w:rPr>
          <w:rFonts w:ascii="Times New Roman" w:eastAsia="Times New Roman" w:hAnsi="Times New Roman" w:cs="Times New Roman"/>
          <w:b/>
          <w:sz w:val="24"/>
          <w:szCs w:val="24"/>
        </w:rPr>
        <w:t>its</w:t>
      </w:r>
      <w:r w:rsidRPr="00F4121E">
        <w:rPr>
          <w:rFonts w:ascii="Times New Roman" w:eastAsia="Times New Roman" w:hAnsi="Times New Roman" w:cs="Times New Roman"/>
          <w:b/>
          <w:spacing w:val="-1"/>
          <w:sz w:val="24"/>
          <w:szCs w:val="24"/>
        </w:rPr>
        <w:t xml:space="preserve"> </w:t>
      </w:r>
      <w:r w:rsidRPr="00F4121E">
        <w:rPr>
          <w:rFonts w:ascii="Times New Roman" w:eastAsia="Times New Roman" w:hAnsi="Times New Roman" w:cs="Times New Roman"/>
          <w:b/>
          <w:sz w:val="24"/>
          <w:szCs w:val="24"/>
        </w:rPr>
        <w:t>attributes</w:t>
      </w:r>
    </w:p>
    <w:p w:rsidR="00CB0A97" w:rsidRPr="00F4121E" w:rsidRDefault="00CB0A97" w:rsidP="00CB0A97">
      <w:pPr>
        <w:widowControl w:val="0"/>
        <w:autoSpaceDE w:val="0"/>
        <w:autoSpaceDN w:val="0"/>
        <w:spacing w:before="3" w:line="240" w:lineRule="auto"/>
        <w:rPr>
          <w:rFonts w:ascii="Times New Roman" w:eastAsia="Times New Roman" w:hAnsi="Times New Roman" w:cs="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2"/>
        <w:gridCol w:w="2532"/>
      </w:tblGrid>
      <w:tr w:rsidR="00CB0A97" w:rsidRPr="00F4121E" w:rsidTr="00A40A59">
        <w:trPr>
          <w:trHeight w:val="554"/>
        </w:trPr>
        <w:tc>
          <w:tcPr>
            <w:tcW w:w="1082" w:type="dxa"/>
          </w:tcPr>
          <w:p w:rsidR="00CB0A97" w:rsidRPr="00F4121E" w:rsidRDefault="00CB0A97" w:rsidP="00A40A59">
            <w:pPr>
              <w:widowControl w:val="0"/>
              <w:autoSpaceDE w:val="0"/>
              <w:autoSpaceDN w:val="0"/>
              <w:spacing w:line="270"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ENTITY</w:t>
            </w:r>
          </w:p>
        </w:tc>
        <w:tc>
          <w:tcPr>
            <w:tcW w:w="2532" w:type="dxa"/>
          </w:tcPr>
          <w:p w:rsidR="00CB0A97" w:rsidRPr="00F4121E" w:rsidRDefault="00CB0A97" w:rsidP="00A40A59">
            <w:pPr>
              <w:widowControl w:val="0"/>
              <w:autoSpaceDE w:val="0"/>
              <w:autoSpaceDN w:val="0"/>
              <w:spacing w:line="270"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DESCRIPTION</w:t>
            </w:r>
          </w:p>
        </w:tc>
      </w:tr>
      <w:tr w:rsidR="00CB0A97" w:rsidRPr="00F4121E" w:rsidTr="00A40A59">
        <w:trPr>
          <w:trHeight w:val="549"/>
        </w:trPr>
        <w:tc>
          <w:tcPr>
            <w:tcW w:w="1082" w:type="dxa"/>
            <w:tcBorders>
              <w:bottom w:val="single" w:sz="6" w:space="0" w:color="000000"/>
            </w:tcBorders>
          </w:tcPr>
          <w:p w:rsidR="00CB0A97" w:rsidRPr="00F4121E" w:rsidRDefault="00CB0A97" w:rsidP="00A40A59">
            <w:pPr>
              <w:widowControl w:val="0"/>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TR_ID</w:t>
            </w:r>
          </w:p>
        </w:tc>
        <w:tc>
          <w:tcPr>
            <w:tcW w:w="2532" w:type="dxa"/>
            <w:tcBorders>
              <w:bottom w:val="single" w:sz="6" w:space="0" w:color="000000"/>
            </w:tcBorders>
          </w:tcPr>
          <w:p w:rsidR="00CB0A97" w:rsidRPr="00F4121E" w:rsidRDefault="00CB0A97" w:rsidP="00A40A59">
            <w:pPr>
              <w:widowControl w:val="0"/>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Tree</w:t>
            </w:r>
            <w:r w:rsidRPr="00F4121E">
              <w:rPr>
                <w:rFonts w:ascii="Times New Roman" w:eastAsia="Times New Roman" w:hAnsi="Times New Roman" w:cs="Times New Roman"/>
                <w:spacing w:val="-3"/>
                <w:sz w:val="24"/>
                <w:szCs w:val="24"/>
              </w:rPr>
              <w:t xml:space="preserve"> </w:t>
            </w:r>
            <w:r w:rsidRPr="00F4121E">
              <w:rPr>
                <w:rFonts w:ascii="Times New Roman" w:eastAsia="Times New Roman" w:hAnsi="Times New Roman" w:cs="Times New Roman"/>
                <w:sz w:val="24"/>
                <w:szCs w:val="24"/>
              </w:rPr>
              <w:t>Identifier</w:t>
            </w:r>
          </w:p>
        </w:tc>
      </w:tr>
      <w:tr w:rsidR="00CB0A97" w:rsidRPr="00F4121E" w:rsidTr="00A40A59">
        <w:trPr>
          <w:trHeight w:val="549"/>
        </w:trPr>
        <w:tc>
          <w:tcPr>
            <w:tcW w:w="1082" w:type="dxa"/>
            <w:tcBorders>
              <w:top w:val="single" w:sz="6" w:space="0" w:color="000000"/>
            </w:tcBorders>
          </w:tcPr>
          <w:p w:rsidR="00CB0A97" w:rsidRPr="00F4121E" w:rsidRDefault="00CB0A97" w:rsidP="00A40A59">
            <w:pPr>
              <w:widowControl w:val="0"/>
              <w:autoSpaceDE w:val="0"/>
              <w:autoSpaceDN w:val="0"/>
              <w:spacing w:line="265"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TR_Spp</w:t>
            </w:r>
          </w:p>
        </w:tc>
        <w:tc>
          <w:tcPr>
            <w:tcW w:w="2532" w:type="dxa"/>
            <w:tcBorders>
              <w:top w:val="single" w:sz="6" w:space="0" w:color="000000"/>
            </w:tcBorders>
          </w:tcPr>
          <w:p w:rsidR="00CB0A97" w:rsidRPr="00F4121E" w:rsidRDefault="00CB0A97" w:rsidP="00A40A59">
            <w:pPr>
              <w:widowControl w:val="0"/>
              <w:autoSpaceDE w:val="0"/>
              <w:autoSpaceDN w:val="0"/>
              <w:spacing w:line="265"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Tree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specy</w:t>
            </w:r>
          </w:p>
        </w:tc>
      </w:tr>
      <w:tr w:rsidR="00CB0A97" w:rsidRPr="00F4121E" w:rsidTr="00A40A59">
        <w:trPr>
          <w:trHeight w:val="551"/>
        </w:trPr>
        <w:tc>
          <w:tcPr>
            <w:tcW w:w="1082" w:type="dxa"/>
          </w:tcPr>
          <w:p w:rsidR="00CB0A97" w:rsidRPr="00F4121E" w:rsidRDefault="00CB0A97" w:rsidP="00A40A59">
            <w:pPr>
              <w:widowControl w:val="0"/>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TR_E</w:t>
            </w:r>
          </w:p>
        </w:tc>
        <w:tc>
          <w:tcPr>
            <w:tcW w:w="2532" w:type="dxa"/>
          </w:tcPr>
          <w:p w:rsidR="00CB0A97" w:rsidRPr="00F4121E" w:rsidRDefault="00CB0A97" w:rsidP="00A40A59">
            <w:pPr>
              <w:widowControl w:val="0"/>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Tree_Easting</w:t>
            </w:r>
          </w:p>
        </w:tc>
      </w:tr>
      <w:tr w:rsidR="00CB0A97" w:rsidRPr="00F4121E" w:rsidTr="00A40A59">
        <w:trPr>
          <w:trHeight w:val="551"/>
        </w:trPr>
        <w:tc>
          <w:tcPr>
            <w:tcW w:w="1082" w:type="dxa"/>
          </w:tcPr>
          <w:p w:rsidR="00CB0A97" w:rsidRPr="00F4121E" w:rsidRDefault="00CB0A97" w:rsidP="00A40A59">
            <w:pPr>
              <w:widowControl w:val="0"/>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TR_N</w:t>
            </w:r>
          </w:p>
        </w:tc>
        <w:tc>
          <w:tcPr>
            <w:tcW w:w="2532" w:type="dxa"/>
          </w:tcPr>
          <w:p w:rsidR="00CB0A97" w:rsidRPr="00F4121E" w:rsidRDefault="00CB0A97" w:rsidP="00A40A59">
            <w:pPr>
              <w:widowControl w:val="0"/>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Tree</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Northing</w:t>
            </w:r>
          </w:p>
        </w:tc>
      </w:tr>
    </w:tbl>
    <w:p w:rsidR="00CB0A97" w:rsidRPr="00F4121E" w:rsidRDefault="00CB0A97" w:rsidP="00CB0A97">
      <w:pPr>
        <w:widowControl w:val="0"/>
        <w:autoSpaceDE w:val="0"/>
        <w:autoSpaceDN w:val="0"/>
        <w:spacing w:line="240" w:lineRule="auto"/>
        <w:rPr>
          <w:rFonts w:ascii="Times New Roman" w:eastAsia="Times New Roman" w:hAnsi="Times New Roman" w:cs="Times New Roman"/>
          <w:b/>
          <w:sz w:val="24"/>
          <w:szCs w:val="24"/>
        </w:rPr>
      </w:pPr>
    </w:p>
    <w:p w:rsidR="00CB0A97" w:rsidRPr="00F4121E" w:rsidRDefault="00CB0A97" w:rsidP="00CB0A97">
      <w:pPr>
        <w:widowControl w:val="0"/>
        <w:autoSpaceDE w:val="0"/>
        <w:autoSpaceDN w:val="0"/>
        <w:spacing w:before="8" w:line="240" w:lineRule="auto"/>
        <w:rPr>
          <w:rFonts w:ascii="Times New Roman" w:eastAsia="Times New Roman" w:hAnsi="Times New Roman" w:cs="Times New Roman"/>
          <w:b/>
          <w:sz w:val="24"/>
          <w:szCs w:val="24"/>
        </w:rPr>
      </w:pPr>
    </w:p>
    <w:p w:rsidR="00CB0A97" w:rsidRPr="00D238CD" w:rsidRDefault="00CB0A97" w:rsidP="00D238CD">
      <w:pPr>
        <w:pStyle w:val="Heading1"/>
        <w:spacing w:line="480" w:lineRule="auto"/>
        <w:rPr>
          <w:rFonts w:ascii="Times New Roman" w:hAnsi="Times New Roman" w:cs="Times New Roman"/>
          <w:b/>
          <w:sz w:val="24"/>
          <w:szCs w:val="24"/>
        </w:rPr>
      </w:pPr>
      <w:bookmarkStart w:id="11" w:name="_Toc201039943"/>
      <w:r w:rsidRPr="00D238CD">
        <w:rPr>
          <w:rFonts w:ascii="Times New Roman" w:hAnsi="Times New Roman" w:cs="Times New Roman"/>
          <w:b/>
          <w:sz w:val="24"/>
          <w:szCs w:val="24"/>
        </w:rPr>
        <w:t>3.2</w:t>
      </w:r>
      <w:r w:rsidRPr="00D238CD">
        <w:rPr>
          <w:rFonts w:ascii="Times New Roman" w:hAnsi="Times New Roman" w:cs="Times New Roman"/>
          <w:b/>
          <w:sz w:val="24"/>
          <w:szCs w:val="24"/>
        </w:rPr>
        <w:tab/>
        <w:t>RECONNAISSANCE</w:t>
      </w:r>
      <w:bookmarkEnd w:id="11"/>
    </w:p>
    <w:p w:rsidR="00CB0A97" w:rsidRPr="00F4121E" w:rsidRDefault="00CB0A97" w:rsidP="00CB0A97">
      <w:pPr>
        <w:widowControl w:val="0"/>
        <w:autoSpaceDE w:val="0"/>
        <w:autoSpaceDN w:val="0"/>
        <w:spacing w:line="480" w:lineRule="auto"/>
        <w:ind w:right="481"/>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This</w:t>
      </w:r>
      <w:r w:rsidRPr="00F4121E">
        <w:rPr>
          <w:rFonts w:ascii="Times New Roman" w:eastAsia="Times New Roman" w:hAnsi="Times New Roman" w:cs="Times New Roman"/>
          <w:spacing w:val="35"/>
          <w:sz w:val="24"/>
          <w:szCs w:val="24"/>
        </w:rPr>
        <w:t xml:space="preserve"> </w:t>
      </w:r>
      <w:r w:rsidRPr="00F4121E">
        <w:rPr>
          <w:rFonts w:ascii="Times New Roman" w:eastAsia="Times New Roman" w:hAnsi="Times New Roman" w:cs="Times New Roman"/>
          <w:sz w:val="24"/>
          <w:szCs w:val="24"/>
        </w:rPr>
        <w:t>is</w:t>
      </w:r>
      <w:r w:rsidRPr="00F4121E">
        <w:rPr>
          <w:rFonts w:ascii="Times New Roman" w:eastAsia="Times New Roman" w:hAnsi="Times New Roman" w:cs="Times New Roman"/>
          <w:spacing w:val="35"/>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34"/>
          <w:sz w:val="24"/>
          <w:szCs w:val="24"/>
        </w:rPr>
        <w:t xml:space="preserve"> </w:t>
      </w:r>
      <w:r w:rsidRPr="00F4121E">
        <w:rPr>
          <w:rFonts w:ascii="Times New Roman" w:eastAsia="Times New Roman" w:hAnsi="Times New Roman" w:cs="Times New Roman"/>
          <w:sz w:val="24"/>
          <w:szCs w:val="24"/>
        </w:rPr>
        <w:t>preparatory</w:t>
      </w:r>
      <w:r w:rsidRPr="00F4121E">
        <w:rPr>
          <w:rFonts w:ascii="Times New Roman" w:eastAsia="Times New Roman" w:hAnsi="Times New Roman" w:cs="Times New Roman"/>
          <w:spacing w:val="32"/>
          <w:sz w:val="24"/>
          <w:szCs w:val="24"/>
        </w:rPr>
        <w:t xml:space="preserve"> </w:t>
      </w:r>
      <w:r w:rsidRPr="00F4121E">
        <w:rPr>
          <w:rFonts w:ascii="Times New Roman" w:eastAsia="Times New Roman" w:hAnsi="Times New Roman" w:cs="Times New Roman"/>
          <w:sz w:val="24"/>
          <w:szCs w:val="24"/>
        </w:rPr>
        <w:t>stage</w:t>
      </w:r>
      <w:r w:rsidRPr="00F4121E">
        <w:rPr>
          <w:rFonts w:ascii="Times New Roman" w:eastAsia="Times New Roman" w:hAnsi="Times New Roman" w:cs="Times New Roman"/>
          <w:spacing w:val="34"/>
          <w:sz w:val="24"/>
          <w:szCs w:val="24"/>
        </w:rPr>
        <w:t xml:space="preserve"> </w:t>
      </w:r>
      <w:r w:rsidRPr="00F4121E">
        <w:rPr>
          <w:rFonts w:ascii="Times New Roman" w:eastAsia="Times New Roman" w:hAnsi="Times New Roman" w:cs="Times New Roman"/>
          <w:sz w:val="24"/>
          <w:szCs w:val="24"/>
        </w:rPr>
        <w:t>before</w:t>
      </w:r>
      <w:r w:rsidRPr="00F4121E">
        <w:rPr>
          <w:rFonts w:ascii="Times New Roman" w:eastAsia="Times New Roman" w:hAnsi="Times New Roman" w:cs="Times New Roman"/>
          <w:spacing w:val="33"/>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34"/>
          <w:sz w:val="24"/>
          <w:szCs w:val="24"/>
        </w:rPr>
        <w:t xml:space="preserve"> </w:t>
      </w:r>
      <w:r w:rsidRPr="00F4121E">
        <w:rPr>
          <w:rFonts w:ascii="Times New Roman" w:eastAsia="Times New Roman" w:hAnsi="Times New Roman" w:cs="Times New Roman"/>
          <w:sz w:val="24"/>
          <w:szCs w:val="24"/>
        </w:rPr>
        <w:t>execution</w:t>
      </w:r>
      <w:r w:rsidRPr="00F4121E">
        <w:rPr>
          <w:rFonts w:ascii="Times New Roman" w:eastAsia="Times New Roman" w:hAnsi="Times New Roman" w:cs="Times New Roman"/>
          <w:spacing w:val="34"/>
          <w:sz w:val="24"/>
          <w:szCs w:val="24"/>
        </w:rPr>
        <w:t xml:space="preserve"> </w:t>
      </w:r>
      <w:r w:rsidRPr="00F4121E">
        <w:rPr>
          <w:rFonts w:ascii="Times New Roman" w:eastAsia="Times New Roman" w:hAnsi="Times New Roman" w:cs="Times New Roman"/>
          <w:sz w:val="24"/>
          <w:szCs w:val="24"/>
        </w:rPr>
        <w:t>of</w:t>
      </w:r>
      <w:r w:rsidRPr="00F4121E">
        <w:rPr>
          <w:rFonts w:ascii="Times New Roman" w:eastAsia="Times New Roman" w:hAnsi="Times New Roman" w:cs="Times New Roman"/>
          <w:spacing w:val="34"/>
          <w:sz w:val="24"/>
          <w:szCs w:val="24"/>
        </w:rPr>
        <w:t xml:space="preserve"> </w:t>
      </w:r>
      <w:r w:rsidRPr="00F4121E">
        <w:rPr>
          <w:rFonts w:ascii="Times New Roman" w:eastAsia="Times New Roman" w:hAnsi="Times New Roman" w:cs="Times New Roman"/>
          <w:sz w:val="24"/>
          <w:szCs w:val="24"/>
        </w:rPr>
        <w:t>this</w:t>
      </w:r>
      <w:r w:rsidRPr="00F4121E">
        <w:rPr>
          <w:rFonts w:ascii="Times New Roman" w:eastAsia="Times New Roman" w:hAnsi="Times New Roman" w:cs="Times New Roman"/>
          <w:spacing w:val="36"/>
          <w:sz w:val="24"/>
          <w:szCs w:val="24"/>
        </w:rPr>
        <w:t xml:space="preserve"> </w:t>
      </w:r>
      <w:r w:rsidRPr="00F4121E">
        <w:rPr>
          <w:rFonts w:ascii="Times New Roman" w:eastAsia="Times New Roman" w:hAnsi="Times New Roman" w:cs="Times New Roman"/>
          <w:sz w:val="24"/>
          <w:szCs w:val="24"/>
        </w:rPr>
        <w:t>project;</w:t>
      </w:r>
      <w:r w:rsidRPr="00F4121E">
        <w:rPr>
          <w:rFonts w:ascii="Times New Roman" w:eastAsia="Times New Roman" w:hAnsi="Times New Roman" w:cs="Times New Roman"/>
          <w:spacing w:val="35"/>
          <w:sz w:val="24"/>
          <w:szCs w:val="24"/>
        </w:rPr>
        <w:t xml:space="preserve"> </w:t>
      </w:r>
      <w:r w:rsidRPr="00F4121E">
        <w:rPr>
          <w:rFonts w:ascii="Times New Roman" w:eastAsia="Times New Roman" w:hAnsi="Times New Roman" w:cs="Times New Roman"/>
          <w:sz w:val="24"/>
          <w:szCs w:val="24"/>
        </w:rPr>
        <w:t>it</w:t>
      </w:r>
      <w:r w:rsidRPr="00F4121E">
        <w:rPr>
          <w:rFonts w:ascii="Times New Roman" w:eastAsia="Times New Roman" w:hAnsi="Times New Roman" w:cs="Times New Roman"/>
          <w:spacing w:val="33"/>
          <w:sz w:val="24"/>
          <w:szCs w:val="24"/>
        </w:rPr>
        <w:t xml:space="preserve"> </w:t>
      </w:r>
      <w:r w:rsidRPr="00F4121E">
        <w:rPr>
          <w:rFonts w:ascii="Times New Roman" w:eastAsia="Times New Roman" w:hAnsi="Times New Roman" w:cs="Times New Roman"/>
          <w:sz w:val="24"/>
          <w:szCs w:val="24"/>
        </w:rPr>
        <w:t>involves</w:t>
      </w:r>
      <w:r w:rsidRPr="00F4121E">
        <w:rPr>
          <w:rFonts w:ascii="Times New Roman" w:eastAsia="Times New Roman" w:hAnsi="Times New Roman" w:cs="Times New Roman"/>
          <w:spacing w:val="34"/>
          <w:sz w:val="24"/>
          <w:szCs w:val="24"/>
        </w:rPr>
        <w:t xml:space="preserve"> </w:t>
      </w:r>
      <w:r w:rsidRPr="00F4121E">
        <w:rPr>
          <w:rFonts w:ascii="Times New Roman" w:eastAsia="Times New Roman" w:hAnsi="Times New Roman" w:cs="Times New Roman"/>
          <w:sz w:val="24"/>
          <w:szCs w:val="24"/>
        </w:rPr>
        <w:t>collection</w:t>
      </w:r>
      <w:r w:rsidRPr="00F4121E">
        <w:rPr>
          <w:rFonts w:ascii="Times New Roman" w:eastAsia="Times New Roman" w:hAnsi="Times New Roman" w:cs="Times New Roman"/>
          <w:spacing w:val="35"/>
          <w:sz w:val="24"/>
          <w:szCs w:val="24"/>
        </w:rPr>
        <w:t xml:space="preserve"> </w:t>
      </w:r>
      <w:r w:rsidRPr="00F4121E">
        <w:rPr>
          <w:rFonts w:ascii="Times New Roman" w:eastAsia="Times New Roman" w:hAnsi="Times New Roman" w:cs="Times New Roman"/>
          <w:sz w:val="24"/>
          <w:szCs w:val="24"/>
        </w:rPr>
        <w:t>of</w:t>
      </w:r>
      <w:r w:rsidRPr="00F4121E">
        <w:rPr>
          <w:rFonts w:ascii="Times New Roman" w:eastAsia="Times New Roman" w:hAnsi="Times New Roman" w:cs="Times New Roman"/>
          <w:spacing w:val="-57"/>
          <w:sz w:val="24"/>
          <w:szCs w:val="24"/>
        </w:rPr>
        <w:t xml:space="preserve"> </w:t>
      </w:r>
      <w:r w:rsidRPr="00F4121E">
        <w:rPr>
          <w:rFonts w:ascii="Times New Roman" w:eastAsia="Times New Roman" w:hAnsi="Times New Roman" w:cs="Times New Roman"/>
          <w:sz w:val="24"/>
          <w:szCs w:val="24"/>
        </w:rPr>
        <w:t>available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information about 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project area.</w:t>
      </w:r>
    </w:p>
    <w:p w:rsidR="00CB0A97" w:rsidRPr="00F4121E" w:rsidRDefault="00CB0A97" w:rsidP="00CB0A97">
      <w:pPr>
        <w:widowControl w:val="0"/>
        <w:autoSpaceDE w:val="0"/>
        <w:autoSpaceDN w:val="0"/>
        <w:spacing w:line="480" w:lineRule="auto"/>
        <w:ind w:right="475"/>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41"/>
          <w:sz w:val="24"/>
          <w:szCs w:val="24"/>
        </w:rPr>
        <w:t xml:space="preserve"> </w:t>
      </w:r>
      <w:r w:rsidRPr="00F4121E">
        <w:rPr>
          <w:rFonts w:ascii="Times New Roman" w:eastAsia="Times New Roman" w:hAnsi="Times New Roman" w:cs="Times New Roman"/>
          <w:sz w:val="24"/>
          <w:szCs w:val="24"/>
        </w:rPr>
        <w:t>necessary</w:t>
      </w:r>
      <w:r w:rsidRPr="00F4121E">
        <w:rPr>
          <w:rFonts w:ascii="Times New Roman" w:eastAsia="Times New Roman" w:hAnsi="Times New Roman" w:cs="Times New Roman"/>
          <w:spacing w:val="38"/>
          <w:sz w:val="24"/>
          <w:szCs w:val="24"/>
        </w:rPr>
        <w:t xml:space="preserve"> </w:t>
      </w:r>
      <w:r w:rsidRPr="00F4121E">
        <w:rPr>
          <w:rFonts w:ascii="Times New Roman" w:eastAsia="Times New Roman" w:hAnsi="Times New Roman" w:cs="Times New Roman"/>
          <w:sz w:val="24"/>
          <w:szCs w:val="24"/>
        </w:rPr>
        <w:t>step</w:t>
      </w:r>
      <w:r w:rsidRPr="00F4121E">
        <w:rPr>
          <w:rFonts w:ascii="Times New Roman" w:eastAsia="Times New Roman" w:hAnsi="Times New Roman" w:cs="Times New Roman"/>
          <w:spacing w:val="42"/>
          <w:sz w:val="24"/>
          <w:szCs w:val="24"/>
        </w:rPr>
        <w:t xml:space="preserve"> </w:t>
      </w:r>
      <w:r w:rsidRPr="00F4121E">
        <w:rPr>
          <w:rFonts w:ascii="Times New Roman" w:eastAsia="Times New Roman" w:hAnsi="Times New Roman" w:cs="Times New Roman"/>
          <w:sz w:val="24"/>
          <w:szCs w:val="24"/>
        </w:rPr>
        <w:t>taken</w:t>
      </w:r>
      <w:r w:rsidRPr="00F4121E">
        <w:rPr>
          <w:rFonts w:ascii="Times New Roman" w:eastAsia="Times New Roman" w:hAnsi="Times New Roman" w:cs="Times New Roman"/>
          <w:spacing w:val="42"/>
          <w:sz w:val="24"/>
          <w:szCs w:val="24"/>
        </w:rPr>
        <w:t xml:space="preserve"> </w:t>
      </w:r>
      <w:r w:rsidRPr="00F4121E">
        <w:rPr>
          <w:rFonts w:ascii="Times New Roman" w:eastAsia="Times New Roman" w:hAnsi="Times New Roman" w:cs="Times New Roman"/>
          <w:sz w:val="24"/>
          <w:szCs w:val="24"/>
        </w:rPr>
        <w:t>for</w:t>
      </w:r>
      <w:r w:rsidRPr="00F4121E">
        <w:rPr>
          <w:rFonts w:ascii="Times New Roman" w:eastAsia="Times New Roman" w:hAnsi="Times New Roman" w:cs="Times New Roman"/>
          <w:spacing w:val="41"/>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42"/>
          <w:sz w:val="24"/>
          <w:szCs w:val="24"/>
        </w:rPr>
        <w:t xml:space="preserve"> </w:t>
      </w:r>
      <w:r w:rsidRPr="00F4121E">
        <w:rPr>
          <w:rFonts w:ascii="Times New Roman" w:eastAsia="Times New Roman" w:hAnsi="Times New Roman" w:cs="Times New Roman"/>
          <w:sz w:val="24"/>
          <w:szCs w:val="24"/>
        </w:rPr>
        <w:t>successful</w:t>
      </w:r>
      <w:r w:rsidRPr="00F4121E">
        <w:rPr>
          <w:rFonts w:ascii="Times New Roman" w:eastAsia="Times New Roman" w:hAnsi="Times New Roman" w:cs="Times New Roman"/>
          <w:spacing w:val="43"/>
          <w:sz w:val="24"/>
          <w:szCs w:val="24"/>
        </w:rPr>
        <w:t xml:space="preserve"> </w:t>
      </w:r>
      <w:r w:rsidRPr="00F4121E">
        <w:rPr>
          <w:rFonts w:ascii="Times New Roman" w:eastAsia="Times New Roman" w:hAnsi="Times New Roman" w:cs="Times New Roman"/>
          <w:sz w:val="24"/>
          <w:szCs w:val="24"/>
        </w:rPr>
        <w:t>execution</w:t>
      </w:r>
      <w:r w:rsidRPr="00F4121E">
        <w:rPr>
          <w:rFonts w:ascii="Times New Roman" w:eastAsia="Times New Roman" w:hAnsi="Times New Roman" w:cs="Times New Roman"/>
          <w:spacing w:val="42"/>
          <w:sz w:val="24"/>
          <w:szCs w:val="24"/>
        </w:rPr>
        <w:t xml:space="preserve"> </w:t>
      </w:r>
      <w:r w:rsidRPr="00F4121E">
        <w:rPr>
          <w:rFonts w:ascii="Times New Roman" w:eastAsia="Times New Roman" w:hAnsi="Times New Roman" w:cs="Times New Roman"/>
          <w:sz w:val="24"/>
          <w:szCs w:val="24"/>
        </w:rPr>
        <w:t>of</w:t>
      </w:r>
      <w:r w:rsidRPr="00F4121E">
        <w:rPr>
          <w:rFonts w:ascii="Times New Roman" w:eastAsia="Times New Roman" w:hAnsi="Times New Roman" w:cs="Times New Roman"/>
          <w:spacing w:val="42"/>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42"/>
          <w:sz w:val="24"/>
          <w:szCs w:val="24"/>
        </w:rPr>
        <w:t xml:space="preserve"> </w:t>
      </w:r>
      <w:r w:rsidRPr="00F4121E">
        <w:rPr>
          <w:rFonts w:ascii="Times New Roman" w:eastAsia="Times New Roman" w:hAnsi="Times New Roman" w:cs="Times New Roman"/>
          <w:sz w:val="24"/>
          <w:szCs w:val="24"/>
        </w:rPr>
        <w:t>project</w:t>
      </w:r>
      <w:r w:rsidRPr="00F4121E">
        <w:rPr>
          <w:rFonts w:ascii="Times New Roman" w:eastAsia="Times New Roman" w:hAnsi="Times New Roman" w:cs="Times New Roman"/>
          <w:spacing w:val="43"/>
          <w:sz w:val="24"/>
          <w:szCs w:val="24"/>
        </w:rPr>
        <w:t xml:space="preserve"> </w:t>
      </w:r>
      <w:r w:rsidRPr="00F4121E">
        <w:rPr>
          <w:rFonts w:ascii="Times New Roman" w:eastAsia="Times New Roman" w:hAnsi="Times New Roman" w:cs="Times New Roman"/>
          <w:sz w:val="24"/>
          <w:szCs w:val="24"/>
        </w:rPr>
        <w:t>involves</w:t>
      </w:r>
      <w:r w:rsidRPr="00F4121E">
        <w:rPr>
          <w:rFonts w:ascii="Times New Roman" w:eastAsia="Times New Roman" w:hAnsi="Times New Roman" w:cs="Times New Roman"/>
          <w:spacing w:val="42"/>
          <w:sz w:val="24"/>
          <w:szCs w:val="24"/>
        </w:rPr>
        <w:t xml:space="preserve"> </w:t>
      </w:r>
      <w:r w:rsidRPr="00F4121E">
        <w:rPr>
          <w:rFonts w:ascii="Times New Roman" w:eastAsia="Times New Roman" w:hAnsi="Times New Roman" w:cs="Times New Roman"/>
          <w:sz w:val="24"/>
          <w:szCs w:val="24"/>
        </w:rPr>
        <w:t>two</w:t>
      </w:r>
      <w:r w:rsidRPr="00F4121E">
        <w:rPr>
          <w:rFonts w:ascii="Times New Roman" w:eastAsia="Times New Roman" w:hAnsi="Times New Roman" w:cs="Times New Roman"/>
          <w:spacing w:val="43"/>
          <w:sz w:val="24"/>
          <w:szCs w:val="24"/>
        </w:rPr>
        <w:t xml:space="preserve"> </w:t>
      </w:r>
      <w:r w:rsidRPr="00F4121E">
        <w:rPr>
          <w:rFonts w:ascii="Times New Roman" w:eastAsia="Times New Roman" w:hAnsi="Times New Roman" w:cs="Times New Roman"/>
          <w:sz w:val="24"/>
          <w:szCs w:val="24"/>
        </w:rPr>
        <w:t>stages,</w:t>
      </w:r>
      <w:r w:rsidRPr="00F4121E">
        <w:rPr>
          <w:rFonts w:ascii="Times New Roman" w:eastAsia="Times New Roman" w:hAnsi="Times New Roman" w:cs="Times New Roman"/>
          <w:spacing w:val="-57"/>
          <w:sz w:val="24"/>
          <w:szCs w:val="24"/>
        </w:rPr>
        <w:t xml:space="preserve"> </w:t>
      </w:r>
      <w:r w:rsidRPr="00F4121E">
        <w:rPr>
          <w:rFonts w:ascii="Times New Roman" w:eastAsia="Times New Roman" w:hAnsi="Times New Roman" w:cs="Times New Roman"/>
          <w:sz w:val="24"/>
          <w:szCs w:val="24"/>
        </w:rPr>
        <w:t>which</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are:-</w:t>
      </w:r>
    </w:p>
    <w:p w:rsidR="00CB0A97" w:rsidRPr="00F4121E" w:rsidRDefault="00CB0A97" w:rsidP="00DA6EEA">
      <w:pPr>
        <w:widowControl w:val="0"/>
        <w:numPr>
          <w:ilvl w:val="0"/>
          <w:numId w:val="44"/>
        </w:numPr>
        <w:tabs>
          <w:tab w:val="left" w:pos="1061"/>
        </w:tabs>
        <w:autoSpaceDE w:val="0"/>
        <w:autoSpaceDN w:val="0"/>
        <w:spacing w:line="240" w:lineRule="auto"/>
        <w:ind w:hanging="361"/>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Office</w:t>
      </w:r>
      <w:r w:rsidRPr="00F4121E">
        <w:rPr>
          <w:rFonts w:ascii="Times New Roman" w:eastAsia="Times New Roman" w:hAnsi="Times New Roman" w:cs="Times New Roman"/>
          <w:spacing w:val="-3"/>
          <w:sz w:val="24"/>
          <w:szCs w:val="24"/>
        </w:rPr>
        <w:t xml:space="preserve"> </w:t>
      </w:r>
      <w:r w:rsidRPr="00F4121E">
        <w:rPr>
          <w:rFonts w:ascii="Times New Roman" w:eastAsia="Times New Roman" w:hAnsi="Times New Roman" w:cs="Times New Roman"/>
          <w:sz w:val="24"/>
          <w:szCs w:val="24"/>
        </w:rPr>
        <w:t>Planning</w:t>
      </w:r>
    </w:p>
    <w:p w:rsidR="00CB0A97" w:rsidRPr="00F4121E" w:rsidRDefault="00CB0A97" w:rsidP="00DA6EEA">
      <w:pPr>
        <w:widowControl w:val="0"/>
        <w:numPr>
          <w:ilvl w:val="0"/>
          <w:numId w:val="44"/>
        </w:numPr>
        <w:tabs>
          <w:tab w:val="left" w:pos="1061"/>
        </w:tabs>
        <w:autoSpaceDE w:val="0"/>
        <w:autoSpaceDN w:val="0"/>
        <w:spacing w:line="240" w:lineRule="auto"/>
        <w:ind w:hanging="361"/>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Field</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reconnaissance</w:t>
      </w:r>
    </w:p>
    <w:p w:rsidR="00CB0A97" w:rsidRPr="00B678C7" w:rsidRDefault="00CB0A97" w:rsidP="00CB0A97">
      <w:pPr>
        <w:pStyle w:val="Heading1"/>
        <w:spacing w:line="480" w:lineRule="auto"/>
        <w:rPr>
          <w:rFonts w:ascii="Times New Roman" w:hAnsi="Times New Roman" w:cs="Times New Roman"/>
          <w:b/>
          <w:sz w:val="24"/>
          <w:szCs w:val="24"/>
        </w:rPr>
      </w:pPr>
      <w:bookmarkStart w:id="12" w:name="_Toc201039944"/>
      <w:r w:rsidRPr="00B678C7">
        <w:rPr>
          <w:rFonts w:ascii="Times New Roman" w:hAnsi="Times New Roman" w:cs="Times New Roman"/>
          <w:b/>
          <w:sz w:val="24"/>
          <w:szCs w:val="24"/>
        </w:rPr>
        <w:lastRenderedPageBreak/>
        <w:t>3.2.1</w:t>
      </w:r>
      <w:r w:rsidRPr="00B678C7">
        <w:rPr>
          <w:rFonts w:ascii="Times New Roman" w:hAnsi="Times New Roman" w:cs="Times New Roman"/>
          <w:b/>
          <w:sz w:val="24"/>
          <w:szCs w:val="24"/>
        </w:rPr>
        <w:tab/>
        <w:t>OFFICE</w:t>
      </w:r>
      <w:r w:rsidRPr="00B678C7">
        <w:rPr>
          <w:rFonts w:ascii="Times New Roman" w:hAnsi="Times New Roman" w:cs="Times New Roman"/>
          <w:b/>
          <w:spacing w:val="-1"/>
          <w:sz w:val="24"/>
          <w:szCs w:val="24"/>
        </w:rPr>
        <w:t xml:space="preserve"> </w:t>
      </w:r>
      <w:r w:rsidRPr="00B678C7">
        <w:rPr>
          <w:rFonts w:ascii="Times New Roman" w:hAnsi="Times New Roman" w:cs="Times New Roman"/>
          <w:b/>
          <w:sz w:val="24"/>
          <w:szCs w:val="24"/>
        </w:rPr>
        <w:t>PLANNING</w:t>
      </w:r>
      <w:bookmarkEnd w:id="12"/>
    </w:p>
    <w:p w:rsidR="00CB0A97" w:rsidRPr="00F4121E" w:rsidRDefault="00CB0A97" w:rsidP="00CB0A97">
      <w:pPr>
        <w:widowControl w:val="0"/>
        <w:autoSpaceDE w:val="0"/>
        <w:autoSpaceDN w:val="0"/>
        <w:spacing w:before="7" w:line="240" w:lineRule="auto"/>
        <w:rPr>
          <w:rFonts w:ascii="Times New Roman" w:eastAsia="Times New Roman" w:hAnsi="Times New Roman" w:cs="Times New Roman"/>
          <w:b/>
          <w:sz w:val="24"/>
          <w:szCs w:val="24"/>
        </w:rPr>
      </w:pPr>
    </w:p>
    <w:p w:rsidR="00CB0A97" w:rsidRPr="00F4121E" w:rsidRDefault="00CB0A97" w:rsidP="00CB0A97">
      <w:pPr>
        <w:widowControl w:val="0"/>
        <w:autoSpaceDE w:val="0"/>
        <w:autoSpaceDN w:val="0"/>
        <w:spacing w:line="480" w:lineRule="auto"/>
        <w:ind w:right="472"/>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This involves the collection of information about the study area, testing the instrument to be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used in execution of the project and itemizing the numbers of equipment needed, number of</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days to be use, how each activity is to be carried out, delegation of works to each team</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members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based on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supervisor’s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guide/instructions.</w:t>
      </w:r>
    </w:p>
    <w:p w:rsidR="00CB0A97" w:rsidRPr="00F4121E" w:rsidRDefault="00CB0A97" w:rsidP="00CB0A97">
      <w:pPr>
        <w:widowControl w:val="0"/>
        <w:autoSpaceDE w:val="0"/>
        <w:autoSpaceDN w:val="0"/>
        <w:spacing w:before="78" w:line="240" w:lineRule="auto"/>
        <w:outlineLvl w:val="0"/>
        <w:rPr>
          <w:rFonts w:ascii="Times New Roman" w:eastAsia="Times New Roman" w:hAnsi="Times New Roman" w:cs="Times New Roman"/>
          <w:b/>
          <w:bCs/>
          <w:sz w:val="24"/>
          <w:szCs w:val="24"/>
        </w:rPr>
      </w:pPr>
      <w:bookmarkStart w:id="13" w:name="_Toc201039945"/>
      <w:r w:rsidRPr="00F4121E">
        <w:rPr>
          <w:rFonts w:ascii="Times New Roman" w:eastAsia="Times New Roman" w:hAnsi="Times New Roman" w:cs="Times New Roman"/>
          <w:b/>
          <w:bCs/>
          <w:sz w:val="24"/>
          <w:szCs w:val="24"/>
        </w:rPr>
        <w:t>Table 3.4</w:t>
      </w:r>
      <w:r w:rsidRPr="00F4121E">
        <w:rPr>
          <w:rFonts w:ascii="Times New Roman" w:eastAsia="Times New Roman" w:hAnsi="Times New Roman" w:cs="Times New Roman"/>
          <w:b/>
          <w:bCs/>
          <w:spacing w:val="-2"/>
          <w:sz w:val="24"/>
          <w:szCs w:val="24"/>
        </w:rPr>
        <w:t xml:space="preserve"> </w:t>
      </w:r>
      <w:r w:rsidRPr="00F4121E">
        <w:rPr>
          <w:rFonts w:ascii="Times New Roman" w:eastAsia="Times New Roman" w:hAnsi="Times New Roman" w:cs="Times New Roman"/>
          <w:b/>
          <w:bCs/>
          <w:sz w:val="24"/>
          <w:szCs w:val="24"/>
        </w:rPr>
        <w:t>Coordinates</w:t>
      </w:r>
      <w:r w:rsidRPr="00F4121E">
        <w:rPr>
          <w:rFonts w:ascii="Times New Roman" w:eastAsia="Times New Roman" w:hAnsi="Times New Roman" w:cs="Times New Roman"/>
          <w:b/>
          <w:bCs/>
          <w:spacing w:val="-1"/>
          <w:sz w:val="24"/>
          <w:szCs w:val="24"/>
        </w:rPr>
        <w:t xml:space="preserve"> </w:t>
      </w:r>
      <w:r w:rsidRPr="00F4121E">
        <w:rPr>
          <w:rFonts w:ascii="Times New Roman" w:eastAsia="Times New Roman" w:hAnsi="Times New Roman" w:cs="Times New Roman"/>
          <w:b/>
          <w:bCs/>
          <w:sz w:val="24"/>
          <w:szCs w:val="24"/>
        </w:rPr>
        <w:t>of</w:t>
      </w:r>
      <w:r w:rsidRPr="00F4121E">
        <w:rPr>
          <w:rFonts w:ascii="Times New Roman" w:eastAsia="Times New Roman" w:hAnsi="Times New Roman" w:cs="Times New Roman"/>
          <w:b/>
          <w:bCs/>
          <w:spacing w:val="-1"/>
          <w:sz w:val="24"/>
          <w:szCs w:val="24"/>
        </w:rPr>
        <w:t xml:space="preserve"> </w:t>
      </w:r>
      <w:r w:rsidRPr="00F4121E">
        <w:rPr>
          <w:rFonts w:ascii="Times New Roman" w:eastAsia="Times New Roman" w:hAnsi="Times New Roman" w:cs="Times New Roman"/>
          <w:b/>
          <w:bCs/>
          <w:sz w:val="24"/>
          <w:szCs w:val="24"/>
        </w:rPr>
        <w:t>Controls</w:t>
      </w:r>
      <w:bookmarkEnd w:id="13"/>
    </w:p>
    <w:p w:rsidR="00CB0A97" w:rsidRPr="00F4121E" w:rsidRDefault="00CB0A97" w:rsidP="00CB0A97">
      <w:pPr>
        <w:widowControl w:val="0"/>
        <w:autoSpaceDE w:val="0"/>
        <w:autoSpaceDN w:val="0"/>
        <w:spacing w:before="4" w:line="240" w:lineRule="auto"/>
        <w:rPr>
          <w:rFonts w:ascii="Times New Roman" w:eastAsia="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0"/>
        <w:gridCol w:w="1572"/>
        <w:gridCol w:w="1579"/>
        <w:gridCol w:w="1579"/>
      </w:tblGrid>
      <w:tr w:rsidR="00CB0A97" w:rsidRPr="00F4121E" w:rsidTr="00A40A59">
        <w:trPr>
          <w:trHeight w:val="582"/>
        </w:trPr>
        <w:tc>
          <w:tcPr>
            <w:tcW w:w="1550" w:type="dxa"/>
          </w:tcPr>
          <w:p w:rsidR="00CB0A97" w:rsidRPr="00F4121E" w:rsidRDefault="00CB0A97" w:rsidP="00A40A59">
            <w:pPr>
              <w:widowControl w:val="0"/>
              <w:autoSpaceDE w:val="0"/>
              <w:autoSpaceDN w:val="0"/>
              <w:spacing w:before="27" w:line="240" w:lineRule="auto"/>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t>Station</w:t>
            </w:r>
          </w:p>
        </w:tc>
        <w:tc>
          <w:tcPr>
            <w:tcW w:w="1572" w:type="dxa"/>
          </w:tcPr>
          <w:p w:rsidR="00CB0A97" w:rsidRPr="00F4121E" w:rsidRDefault="00CB0A97" w:rsidP="00A40A59">
            <w:pPr>
              <w:widowControl w:val="0"/>
              <w:autoSpaceDE w:val="0"/>
              <w:autoSpaceDN w:val="0"/>
              <w:spacing w:before="27" w:line="240" w:lineRule="auto"/>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t>Northing</w:t>
            </w:r>
            <w:r w:rsidRPr="00F4121E">
              <w:rPr>
                <w:rFonts w:ascii="Times New Roman" w:eastAsia="Times New Roman" w:hAnsi="Times New Roman" w:cs="Times New Roman"/>
                <w:b/>
                <w:spacing w:val="-2"/>
                <w:sz w:val="24"/>
                <w:szCs w:val="24"/>
              </w:rPr>
              <w:t xml:space="preserve"> </w:t>
            </w:r>
            <w:r w:rsidRPr="00F4121E">
              <w:rPr>
                <w:rFonts w:ascii="Times New Roman" w:eastAsia="Times New Roman" w:hAnsi="Times New Roman" w:cs="Times New Roman"/>
                <w:b/>
                <w:sz w:val="24"/>
                <w:szCs w:val="24"/>
              </w:rPr>
              <w:t>(m)</w:t>
            </w:r>
          </w:p>
        </w:tc>
        <w:tc>
          <w:tcPr>
            <w:tcW w:w="1579" w:type="dxa"/>
          </w:tcPr>
          <w:p w:rsidR="00CB0A97" w:rsidRPr="00F4121E" w:rsidRDefault="00CB0A97" w:rsidP="00A40A59">
            <w:pPr>
              <w:widowControl w:val="0"/>
              <w:autoSpaceDE w:val="0"/>
              <w:autoSpaceDN w:val="0"/>
              <w:spacing w:before="27" w:line="240" w:lineRule="auto"/>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t>Easting</w:t>
            </w:r>
            <w:r w:rsidRPr="00F4121E">
              <w:rPr>
                <w:rFonts w:ascii="Times New Roman" w:eastAsia="Times New Roman" w:hAnsi="Times New Roman" w:cs="Times New Roman"/>
                <w:b/>
                <w:spacing w:val="57"/>
                <w:sz w:val="24"/>
                <w:szCs w:val="24"/>
              </w:rPr>
              <w:t xml:space="preserve"> </w:t>
            </w:r>
            <w:r w:rsidRPr="00F4121E">
              <w:rPr>
                <w:rFonts w:ascii="Times New Roman" w:eastAsia="Times New Roman" w:hAnsi="Times New Roman" w:cs="Times New Roman"/>
                <w:b/>
                <w:sz w:val="24"/>
                <w:szCs w:val="24"/>
              </w:rPr>
              <w:t>(m)</w:t>
            </w:r>
          </w:p>
        </w:tc>
        <w:tc>
          <w:tcPr>
            <w:tcW w:w="1579" w:type="dxa"/>
          </w:tcPr>
          <w:p w:rsidR="00CB0A97" w:rsidRPr="00F4121E" w:rsidRDefault="00CB0A97" w:rsidP="00A40A59">
            <w:pPr>
              <w:widowControl w:val="0"/>
              <w:autoSpaceDE w:val="0"/>
              <w:autoSpaceDN w:val="0"/>
              <w:spacing w:before="27" w:line="240" w:lineRule="auto"/>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t>Height</w:t>
            </w:r>
            <w:r w:rsidRPr="00F4121E">
              <w:rPr>
                <w:rFonts w:ascii="Times New Roman" w:eastAsia="Times New Roman" w:hAnsi="Times New Roman" w:cs="Times New Roman"/>
                <w:b/>
                <w:spacing w:val="57"/>
                <w:sz w:val="24"/>
                <w:szCs w:val="24"/>
              </w:rPr>
              <w:t xml:space="preserve"> </w:t>
            </w:r>
            <w:r w:rsidRPr="00F4121E">
              <w:rPr>
                <w:rFonts w:ascii="Times New Roman" w:eastAsia="Times New Roman" w:hAnsi="Times New Roman" w:cs="Times New Roman"/>
                <w:b/>
                <w:sz w:val="24"/>
                <w:szCs w:val="24"/>
              </w:rPr>
              <w:t>(m)</w:t>
            </w:r>
          </w:p>
        </w:tc>
      </w:tr>
      <w:tr w:rsidR="00CB0A97" w:rsidRPr="00F4121E" w:rsidTr="00A40A59">
        <w:trPr>
          <w:trHeight w:val="558"/>
        </w:trPr>
        <w:tc>
          <w:tcPr>
            <w:tcW w:w="1550" w:type="dxa"/>
          </w:tcPr>
          <w:p w:rsidR="00CB0A97" w:rsidRPr="00F4121E" w:rsidRDefault="00CB0A97" w:rsidP="00A40A59">
            <w:pPr>
              <w:widowControl w:val="0"/>
              <w:autoSpaceDE w:val="0"/>
              <w:autoSpaceDN w:val="0"/>
              <w:spacing w:line="275"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KWCS 625T</w:t>
            </w:r>
          </w:p>
        </w:tc>
        <w:tc>
          <w:tcPr>
            <w:tcW w:w="1572" w:type="dxa"/>
          </w:tcPr>
          <w:p w:rsidR="00CB0A97" w:rsidRPr="00F4121E" w:rsidRDefault="00CB0A97" w:rsidP="00A40A59">
            <w:pPr>
              <w:widowControl w:val="0"/>
              <w:autoSpaceDE w:val="0"/>
              <w:autoSpaceDN w:val="0"/>
              <w:spacing w:line="275"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941451.040</w:t>
            </w:r>
          </w:p>
        </w:tc>
        <w:tc>
          <w:tcPr>
            <w:tcW w:w="1579" w:type="dxa"/>
          </w:tcPr>
          <w:p w:rsidR="00CB0A97" w:rsidRPr="00F4121E" w:rsidRDefault="00CB0A97" w:rsidP="00A40A59">
            <w:pPr>
              <w:widowControl w:val="0"/>
              <w:autoSpaceDE w:val="0"/>
              <w:autoSpaceDN w:val="0"/>
              <w:spacing w:line="275"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674200.278</w:t>
            </w:r>
          </w:p>
        </w:tc>
        <w:tc>
          <w:tcPr>
            <w:tcW w:w="1579" w:type="dxa"/>
          </w:tcPr>
          <w:p w:rsidR="00CB0A97" w:rsidRPr="00F4121E" w:rsidRDefault="00CB0A97" w:rsidP="00A40A59">
            <w:pPr>
              <w:widowControl w:val="0"/>
              <w:autoSpaceDE w:val="0"/>
              <w:autoSpaceDN w:val="0"/>
              <w:spacing w:line="275"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255.212</w:t>
            </w:r>
          </w:p>
        </w:tc>
      </w:tr>
      <w:tr w:rsidR="00CB0A97" w:rsidRPr="00F4121E" w:rsidTr="00A40A59">
        <w:trPr>
          <w:trHeight w:val="575"/>
        </w:trPr>
        <w:tc>
          <w:tcPr>
            <w:tcW w:w="1550" w:type="dxa"/>
          </w:tcPr>
          <w:p w:rsidR="00CB0A97" w:rsidRPr="00F4121E" w:rsidRDefault="00CB0A97" w:rsidP="00A40A59">
            <w:pPr>
              <w:widowControl w:val="0"/>
              <w:autoSpaceDE w:val="0"/>
              <w:autoSpaceDN w:val="0"/>
              <w:spacing w:before="15" w:line="240" w:lineRule="auto"/>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KWCS 623T</w:t>
            </w:r>
          </w:p>
        </w:tc>
        <w:tc>
          <w:tcPr>
            <w:tcW w:w="1572" w:type="dxa"/>
          </w:tcPr>
          <w:p w:rsidR="00CB0A97" w:rsidRPr="00F4121E" w:rsidRDefault="00CB0A97" w:rsidP="00A40A59">
            <w:pPr>
              <w:widowControl w:val="0"/>
              <w:autoSpaceDE w:val="0"/>
              <w:autoSpaceDN w:val="0"/>
              <w:spacing w:before="15" w:line="240" w:lineRule="auto"/>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941753.095</w:t>
            </w:r>
          </w:p>
        </w:tc>
        <w:tc>
          <w:tcPr>
            <w:tcW w:w="1579" w:type="dxa"/>
          </w:tcPr>
          <w:p w:rsidR="00CB0A97" w:rsidRPr="00F4121E" w:rsidRDefault="00CB0A97" w:rsidP="00A40A59">
            <w:pPr>
              <w:widowControl w:val="0"/>
              <w:autoSpaceDE w:val="0"/>
              <w:autoSpaceDN w:val="0"/>
              <w:spacing w:before="15" w:line="240" w:lineRule="auto"/>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673845.702</w:t>
            </w:r>
          </w:p>
        </w:tc>
        <w:tc>
          <w:tcPr>
            <w:tcW w:w="1579" w:type="dxa"/>
          </w:tcPr>
          <w:p w:rsidR="00CB0A97" w:rsidRPr="00F4121E" w:rsidRDefault="00CB0A97" w:rsidP="00A40A59">
            <w:pPr>
              <w:widowControl w:val="0"/>
              <w:autoSpaceDE w:val="0"/>
              <w:autoSpaceDN w:val="0"/>
              <w:spacing w:before="15" w:line="240" w:lineRule="auto"/>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250.532</w:t>
            </w:r>
          </w:p>
        </w:tc>
      </w:tr>
      <w:tr w:rsidR="00CB0A97" w:rsidRPr="00F4121E" w:rsidTr="00A40A59">
        <w:trPr>
          <w:trHeight w:val="578"/>
        </w:trPr>
        <w:tc>
          <w:tcPr>
            <w:tcW w:w="1550" w:type="dxa"/>
          </w:tcPr>
          <w:p w:rsidR="00CB0A97" w:rsidRPr="00F4121E" w:rsidRDefault="00CB0A97" w:rsidP="00A40A59">
            <w:pPr>
              <w:widowControl w:val="0"/>
              <w:autoSpaceDE w:val="0"/>
              <w:autoSpaceDN w:val="0"/>
              <w:spacing w:before="15" w:line="240" w:lineRule="auto"/>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KWCP 690</w:t>
            </w:r>
          </w:p>
        </w:tc>
        <w:tc>
          <w:tcPr>
            <w:tcW w:w="1572" w:type="dxa"/>
          </w:tcPr>
          <w:p w:rsidR="00CB0A97" w:rsidRPr="00F4121E" w:rsidRDefault="00CB0A97" w:rsidP="00A40A59">
            <w:pPr>
              <w:widowControl w:val="0"/>
              <w:autoSpaceDE w:val="0"/>
              <w:autoSpaceDN w:val="0"/>
              <w:spacing w:before="15" w:line="240" w:lineRule="auto"/>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94I802.041</w:t>
            </w:r>
          </w:p>
        </w:tc>
        <w:tc>
          <w:tcPr>
            <w:tcW w:w="1579" w:type="dxa"/>
          </w:tcPr>
          <w:p w:rsidR="00CB0A97" w:rsidRPr="00F4121E" w:rsidRDefault="00CB0A97" w:rsidP="00A40A59">
            <w:pPr>
              <w:widowControl w:val="0"/>
              <w:autoSpaceDE w:val="0"/>
              <w:autoSpaceDN w:val="0"/>
              <w:spacing w:before="15" w:line="240" w:lineRule="auto"/>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673810.314</w:t>
            </w:r>
          </w:p>
        </w:tc>
        <w:tc>
          <w:tcPr>
            <w:tcW w:w="1579" w:type="dxa"/>
          </w:tcPr>
          <w:p w:rsidR="00CB0A97" w:rsidRPr="00F4121E" w:rsidRDefault="00CB0A97" w:rsidP="00A40A59">
            <w:pPr>
              <w:widowControl w:val="0"/>
              <w:autoSpaceDE w:val="0"/>
              <w:autoSpaceDN w:val="0"/>
              <w:spacing w:before="15" w:line="240" w:lineRule="auto"/>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249.087</w:t>
            </w:r>
          </w:p>
        </w:tc>
      </w:tr>
    </w:tbl>
    <w:p w:rsidR="00CB0A97" w:rsidRPr="00F4121E" w:rsidRDefault="00CB0A97" w:rsidP="00CB0A97">
      <w:pPr>
        <w:widowControl w:val="0"/>
        <w:autoSpaceDE w:val="0"/>
        <w:autoSpaceDN w:val="0"/>
        <w:spacing w:before="8" w:line="240" w:lineRule="auto"/>
        <w:rPr>
          <w:rFonts w:ascii="Times New Roman" w:eastAsia="Times New Roman" w:hAnsi="Times New Roman" w:cs="Times New Roman"/>
          <w:b/>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t>Source:</w:t>
      </w:r>
      <w:r w:rsidRPr="00F4121E">
        <w:rPr>
          <w:rFonts w:ascii="Times New Roman" w:eastAsia="Times New Roman" w:hAnsi="Times New Roman" w:cs="Times New Roman"/>
          <w:b/>
          <w:spacing w:val="-3"/>
          <w:sz w:val="24"/>
          <w:szCs w:val="24"/>
        </w:rPr>
        <w:t xml:space="preserve"> </w:t>
      </w:r>
      <w:r w:rsidRPr="00F4121E">
        <w:rPr>
          <w:rFonts w:ascii="Times New Roman" w:eastAsia="Times New Roman" w:hAnsi="Times New Roman" w:cs="Times New Roman"/>
          <w:b/>
          <w:sz w:val="24"/>
          <w:szCs w:val="24"/>
        </w:rPr>
        <w:t>Surveyor general office Kwara</w:t>
      </w:r>
    </w:p>
    <w:p w:rsidR="00CB0A97" w:rsidRPr="00F4121E" w:rsidRDefault="00CB0A97" w:rsidP="00CB0A97">
      <w:pPr>
        <w:widowControl w:val="0"/>
        <w:autoSpaceDE w:val="0"/>
        <w:autoSpaceDN w:val="0"/>
        <w:spacing w:line="240" w:lineRule="auto"/>
        <w:rPr>
          <w:rFonts w:ascii="Times New Roman" w:eastAsia="Times New Roman" w:hAnsi="Times New Roman" w:cs="Times New Roman"/>
          <w:b/>
          <w:sz w:val="24"/>
          <w:szCs w:val="24"/>
        </w:rPr>
      </w:pPr>
    </w:p>
    <w:p w:rsidR="00CB0A97" w:rsidRPr="004D2A47" w:rsidRDefault="00CB0A97" w:rsidP="00CB0A97">
      <w:pPr>
        <w:pStyle w:val="Heading1"/>
        <w:spacing w:line="480" w:lineRule="auto"/>
        <w:rPr>
          <w:rFonts w:ascii="Times New Roman" w:hAnsi="Times New Roman" w:cs="Times New Roman"/>
          <w:b/>
          <w:sz w:val="24"/>
          <w:szCs w:val="24"/>
        </w:rPr>
      </w:pPr>
      <w:bookmarkStart w:id="14" w:name="_Toc201039946"/>
      <w:r w:rsidRPr="004D2A47">
        <w:rPr>
          <w:rFonts w:ascii="Times New Roman" w:hAnsi="Times New Roman" w:cs="Times New Roman"/>
          <w:b/>
          <w:sz w:val="24"/>
          <w:szCs w:val="24"/>
        </w:rPr>
        <w:t>3.2.2</w:t>
      </w:r>
      <w:r w:rsidRPr="004D2A47">
        <w:rPr>
          <w:rFonts w:ascii="Times New Roman" w:hAnsi="Times New Roman" w:cs="Times New Roman"/>
          <w:b/>
          <w:sz w:val="24"/>
          <w:szCs w:val="24"/>
        </w:rPr>
        <w:tab/>
        <w:t>FIELD</w:t>
      </w:r>
      <w:r w:rsidRPr="004D2A47">
        <w:rPr>
          <w:rFonts w:ascii="Times New Roman" w:hAnsi="Times New Roman" w:cs="Times New Roman"/>
          <w:b/>
          <w:spacing w:val="-2"/>
          <w:sz w:val="24"/>
          <w:szCs w:val="24"/>
        </w:rPr>
        <w:t xml:space="preserve"> </w:t>
      </w:r>
      <w:r w:rsidRPr="004D2A47">
        <w:rPr>
          <w:rFonts w:ascii="Times New Roman" w:hAnsi="Times New Roman" w:cs="Times New Roman"/>
          <w:b/>
          <w:sz w:val="24"/>
          <w:szCs w:val="24"/>
        </w:rPr>
        <w:t>RECONNAISSANCE</w:t>
      </w:r>
      <w:bookmarkEnd w:id="14"/>
    </w:p>
    <w:p w:rsidR="00CB0A97" w:rsidRPr="00F4121E" w:rsidRDefault="00CB0A97" w:rsidP="00CB0A97">
      <w:pPr>
        <w:widowControl w:val="0"/>
        <w:autoSpaceDE w:val="0"/>
        <w:autoSpaceDN w:val="0"/>
        <w:spacing w:before="6" w:line="240" w:lineRule="auto"/>
        <w:rPr>
          <w:rFonts w:ascii="Times New Roman" w:eastAsia="Times New Roman" w:hAnsi="Times New Roman" w:cs="Times New Roman"/>
          <w:b/>
          <w:sz w:val="24"/>
          <w:szCs w:val="24"/>
        </w:rPr>
      </w:pPr>
    </w:p>
    <w:p w:rsidR="00CB0A97" w:rsidRPr="00F4121E" w:rsidRDefault="00CB0A97" w:rsidP="00CB0A97">
      <w:pPr>
        <w:widowControl w:val="0"/>
        <w:autoSpaceDE w:val="0"/>
        <w:autoSpaceDN w:val="0"/>
        <w:spacing w:line="480" w:lineRule="auto"/>
        <w:ind w:right="475"/>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33"/>
          <w:sz w:val="24"/>
          <w:szCs w:val="24"/>
        </w:rPr>
        <w:t xml:space="preserve"> </w:t>
      </w:r>
      <w:r w:rsidRPr="00F4121E">
        <w:rPr>
          <w:rFonts w:ascii="Times New Roman" w:eastAsia="Times New Roman" w:hAnsi="Times New Roman" w:cs="Times New Roman"/>
          <w:sz w:val="24"/>
          <w:szCs w:val="24"/>
        </w:rPr>
        <w:t>field</w:t>
      </w:r>
      <w:r w:rsidRPr="00F4121E">
        <w:rPr>
          <w:rFonts w:ascii="Times New Roman" w:eastAsia="Times New Roman" w:hAnsi="Times New Roman" w:cs="Times New Roman"/>
          <w:spacing w:val="35"/>
          <w:sz w:val="24"/>
          <w:szCs w:val="24"/>
        </w:rPr>
        <w:t xml:space="preserve"> </w:t>
      </w:r>
      <w:r w:rsidRPr="00F4121E">
        <w:rPr>
          <w:rFonts w:ascii="Times New Roman" w:eastAsia="Times New Roman" w:hAnsi="Times New Roman" w:cs="Times New Roman"/>
          <w:sz w:val="24"/>
          <w:szCs w:val="24"/>
        </w:rPr>
        <w:t>reconnaissance</w:t>
      </w:r>
      <w:r w:rsidRPr="00F4121E">
        <w:rPr>
          <w:rFonts w:ascii="Times New Roman" w:eastAsia="Times New Roman" w:hAnsi="Times New Roman" w:cs="Times New Roman"/>
          <w:spacing w:val="37"/>
          <w:sz w:val="24"/>
          <w:szCs w:val="24"/>
        </w:rPr>
        <w:t xml:space="preserve"> </w:t>
      </w:r>
      <w:r w:rsidRPr="00F4121E">
        <w:rPr>
          <w:rFonts w:ascii="Times New Roman" w:eastAsia="Times New Roman" w:hAnsi="Times New Roman" w:cs="Times New Roman"/>
          <w:sz w:val="24"/>
          <w:szCs w:val="24"/>
        </w:rPr>
        <w:t>is</w:t>
      </w:r>
      <w:r w:rsidRPr="00F4121E">
        <w:rPr>
          <w:rFonts w:ascii="Times New Roman" w:eastAsia="Times New Roman" w:hAnsi="Times New Roman" w:cs="Times New Roman"/>
          <w:spacing w:val="35"/>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35"/>
          <w:sz w:val="24"/>
          <w:szCs w:val="24"/>
        </w:rPr>
        <w:t xml:space="preserve"> </w:t>
      </w:r>
      <w:r w:rsidRPr="00F4121E">
        <w:rPr>
          <w:rFonts w:ascii="Times New Roman" w:eastAsia="Times New Roman" w:hAnsi="Times New Roman" w:cs="Times New Roman"/>
          <w:sz w:val="24"/>
          <w:szCs w:val="24"/>
        </w:rPr>
        <w:t>first</w:t>
      </w:r>
      <w:r w:rsidRPr="00F4121E">
        <w:rPr>
          <w:rFonts w:ascii="Times New Roman" w:eastAsia="Times New Roman" w:hAnsi="Times New Roman" w:cs="Times New Roman"/>
          <w:spacing w:val="35"/>
          <w:sz w:val="24"/>
          <w:szCs w:val="24"/>
        </w:rPr>
        <w:t xml:space="preserve"> </w:t>
      </w:r>
      <w:r w:rsidRPr="00F4121E">
        <w:rPr>
          <w:rFonts w:ascii="Times New Roman" w:eastAsia="Times New Roman" w:hAnsi="Times New Roman" w:cs="Times New Roman"/>
          <w:sz w:val="24"/>
          <w:szCs w:val="24"/>
        </w:rPr>
        <w:t>visitation</w:t>
      </w:r>
      <w:r w:rsidRPr="00F4121E">
        <w:rPr>
          <w:rFonts w:ascii="Times New Roman" w:eastAsia="Times New Roman" w:hAnsi="Times New Roman" w:cs="Times New Roman"/>
          <w:spacing w:val="36"/>
          <w:sz w:val="24"/>
          <w:szCs w:val="24"/>
        </w:rPr>
        <w:t xml:space="preserve"> </w:t>
      </w:r>
      <w:r w:rsidRPr="00F4121E">
        <w:rPr>
          <w:rFonts w:ascii="Times New Roman" w:eastAsia="Times New Roman" w:hAnsi="Times New Roman" w:cs="Times New Roman"/>
          <w:sz w:val="24"/>
          <w:szCs w:val="24"/>
        </w:rPr>
        <w:t>to</w:t>
      </w:r>
      <w:r w:rsidRPr="00F4121E">
        <w:rPr>
          <w:rFonts w:ascii="Times New Roman" w:eastAsia="Times New Roman" w:hAnsi="Times New Roman" w:cs="Times New Roman"/>
          <w:spacing w:val="36"/>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35"/>
          <w:sz w:val="24"/>
          <w:szCs w:val="24"/>
        </w:rPr>
        <w:t xml:space="preserve"> </w:t>
      </w:r>
      <w:r w:rsidRPr="00F4121E">
        <w:rPr>
          <w:rFonts w:ascii="Times New Roman" w:eastAsia="Times New Roman" w:hAnsi="Times New Roman" w:cs="Times New Roman"/>
          <w:sz w:val="24"/>
          <w:szCs w:val="24"/>
        </w:rPr>
        <w:t>project</w:t>
      </w:r>
      <w:r w:rsidRPr="00F4121E">
        <w:rPr>
          <w:rFonts w:ascii="Times New Roman" w:eastAsia="Times New Roman" w:hAnsi="Times New Roman" w:cs="Times New Roman"/>
          <w:spacing w:val="35"/>
          <w:sz w:val="24"/>
          <w:szCs w:val="24"/>
        </w:rPr>
        <w:t xml:space="preserve"> </w:t>
      </w:r>
      <w:r w:rsidRPr="00F4121E">
        <w:rPr>
          <w:rFonts w:ascii="Times New Roman" w:eastAsia="Times New Roman" w:hAnsi="Times New Roman" w:cs="Times New Roman"/>
          <w:sz w:val="24"/>
          <w:szCs w:val="24"/>
        </w:rPr>
        <w:t>site</w:t>
      </w:r>
      <w:r w:rsidRPr="00F4121E">
        <w:rPr>
          <w:rFonts w:ascii="Times New Roman" w:eastAsia="Times New Roman" w:hAnsi="Times New Roman" w:cs="Times New Roman"/>
          <w:spacing w:val="34"/>
          <w:sz w:val="24"/>
          <w:szCs w:val="24"/>
        </w:rPr>
        <w:t xml:space="preserve"> </w:t>
      </w:r>
      <w:r w:rsidRPr="00F4121E">
        <w:rPr>
          <w:rFonts w:ascii="Times New Roman" w:eastAsia="Times New Roman" w:hAnsi="Times New Roman" w:cs="Times New Roman"/>
          <w:sz w:val="24"/>
          <w:szCs w:val="24"/>
        </w:rPr>
        <w:t>to</w:t>
      </w:r>
      <w:r w:rsidRPr="00F4121E">
        <w:rPr>
          <w:rFonts w:ascii="Times New Roman" w:eastAsia="Times New Roman" w:hAnsi="Times New Roman" w:cs="Times New Roman"/>
          <w:spacing w:val="35"/>
          <w:sz w:val="24"/>
          <w:szCs w:val="24"/>
        </w:rPr>
        <w:t xml:space="preserve"> </w:t>
      </w:r>
      <w:r w:rsidRPr="00F4121E">
        <w:rPr>
          <w:rFonts w:ascii="Times New Roman" w:eastAsia="Times New Roman" w:hAnsi="Times New Roman" w:cs="Times New Roman"/>
          <w:sz w:val="24"/>
          <w:szCs w:val="24"/>
        </w:rPr>
        <w:t>get</w:t>
      </w:r>
      <w:r w:rsidRPr="00F4121E">
        <w:rPr>
          <w:rFonts w:ascii="Times New Roman" w:eastAsia="Times New Roman" w:hAnsi="Times New Roman" w:cs="Times New Roman"/>
          <w:spacing w:val="37"/>
          <w:sz w:val="24"/>
          <w:szCs w:val="24"/>
        </w:rPr>
        <w:t xml:space="preserve"> </w:t>
      </w:r>
      <w:r w:rsidRPr="00F4121E">
        <w:rPr>
          <w:rFonts w:ascii="Times New Roman" w:eastAsia="Times New Roman" w:hAnsi="Times New Roman" w:cs="Times New Roman"/>
          <w:sz w:val="24"/>
          <w:szCs w:val="24"/>
        </w:rPr>
        <w:t>intimated</w:t>
      </w:r>
      <w:r w:rsidRPr="00F4121E">
        <w:rPr>
          <w:rFonts w:ascii="Times New Roman" w:eastAsia="Times New Roman" w:hAnsi="Times New Roman" w:cs="Times New Roman"/>
          <w:spacing w:val="35"/>
          <w:sz w:val="24"/>
          <w:szCs w:val="24"/>
        </w:rPr>
        <w:t xml:space="preserve"> </w:t>
      </w:r>
      <w:r w:rsidRPr="00F4121E">
        <w:rPr>
          <w:rFonts w:ascii="Times New Roman" w:eastAsia="Times New Roman" w:hAnsi="Times New Roman" w:cs="Times New Roman"/>
          <w:sz w:val="24"/>
          <w:szCs w:val="24"/>
        </w:rPr>
        <w:t>with</w:t>
      </w:r>
      <w:r w:rsidRPr="00F4121E">
        <w:rPr>
          <w:rFonts w:ascii="Times New Roman" w:eastAsia="Times New Roman" w:hAnsi="Times New Roman" w:cs="Times New Roman"/>
          <w:spacing w:val="35"/>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57"/>
          <w:sz w:val="24"/>
          <w:szCs w:val="24"/>
        </w:rPr>
        <w:t xml:space="preserve"> </w:t>
      </w:r>
      <w:r w:rsidRPr="00F4121E">
        <w:rPr>
          <w:rFonts w:ascii="Times New Roman" w:eastAsia="Times New Roman" w:hAnsi="Times New Roman" w:cs="Times New Roman"/>
          <w:sz w:val="24"/>
          <w:szCs w:val="24"/>
        </w:rPr>
        <w:t>environment.</w:t>
      </w:r>
    </w:p>
    <w:p w:rsidR="00CB0A97" w:rsidRPr="00F4121E" w:rsidRDefault="00CB0A97" w:rsidP="00DA6EEA">
      <w:pPr>
        <w:widowControl w:val="0"/>
        <w:numPr>
          <w:ilvl w:val="0"/>
          <w:numId w:val="43"/>
        </w:numPr>
        <w:tabs>
          <w:tab w:val="left" w:pos="1120"/>
          <w:tab w:val="left" w:pos="1121"/>
        </w:tabs>
        <w:autoSpaceDE w:val="0"/>
        <w:autoSpaceDN w:val="0"/>
        <w:spacing w:line="240" w:lineRule="auto"/>
        <w:jc w:val="lef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Boundary</w:t>
      </w:r>
      <w:r w:rsidRPr="00F4121E">
        <w:rPr>
          <w:rFonts w:ascii="Times New Roman" w:eastAsia="Times New Roman" w:hAnsi="Times New Roman" w:cs="Times New Roman"/>
          <w:spacing w:val="-6"/>
          <w:sz w:val="24"/>
          <w:szCs w:val="24"/>
        </w:rPr>
        <w:t xml:space="preserve"> </w:t>
      </w:r>
      <w:r w:rsidRPr="00F4121E">
        <w:rPr>
          <w:rFonts w:ascii="Times New Roman" w:eastAsia="Times New Roman" w:hAnsi="Times New Roman" w:cs="Times New Roman"/>
          <w:sz w:val="24"/>
          <w:szCs w:val="24"/>
        </w:rPr>
        <w:t>points was selected</w:t>
      </w: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DA6EEA">
      <w:pPr>
        <w:widowControl w:val="0"/>
        <w:numPr>
          <w:ilvl w:val="0"/>
          <w:numId w:val="43"/>
        </w:numPr>
        <w:tabs>
          <w:tab w:val="left" w:pos="1120"/>
          <w:tab w:val="left" w:pos="1121"/>
        </w:tabs>
        <w:autoSpaceDE w:val="0"/>
        <w:autoSpaceDN w:val="0"/>
        <w:spacing w:before="1" w:line="240" w:lineRule="auto"/>
        <w:ind w:hanging="555"/>
        <w:jc w:val="lef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3"/>
          <w:sz w:val="24"/>
          <w:szCs w:val="24"/>
        </w:rPr>
        <w:t xml:space="preserve"> </w:t>
      </w:r>
      <w:r w:rsidRPr="00F4121E">
        <w:rPr>
          <w:rFonts w:ascii="Times New Roman" w:eastAsia="Times New Roman" w:hAnsi="Times New Roman" w:cs="Times New Roman"/>
          <w:sz w:val="24"/>
          <w:szCs w:val="24"/>
        </w:rPr>
        <w:t>distribution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of</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features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was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studied</w:t>
      </w:r>
    </w:p>
    <w:p w:rsidR="00CB0A97" w:rsidRPr="00F4121E" w:rsidRDefault="00CB0A97" w:rsidP="00CB0A97">
      <w:pPr>
        <w:widowControl w:val="0"/>
        <w:autoSpaceDE w:val="0"/>
        <w:autoSpaceDN w:val="0"/>
        <w:spacing w:before="9" w:line="240" w:lineRule="auto"/>
        <w:rPr>
          <w:rFonts w:ascii="Times New Roman" w:eastAsia="Times New Roman" w:hAnsi="Times New Roman" w:cs="Times New Roman"/>
          <w:sz w:val="24"/>
          <w:szCs w:val="24"/>
        </w:rPr>
      </w:pPr>
    </w:p>
    <w:p w:rsidR="00CB0A97" w:rsidRPr="00F4121E" w:rsidRDefault="00CB0A97" w:rsidP="00DA6EEA">
      <w:pPr>
        <w:widowControl w:val="0"/>
        <w:numPr>
          <w:ilvl w:val="0"/>
          <w:numId w:val="43"/>
        </w:numPr>
        <w:tabs>
          <w:tab w:val="left" w:pos="1120"/>
          <w:tab w:val="left" w:pos="1121"/>
        </w:tabs>
        <w:autoSpaceDE w:val="0"/>
        <w:autoSpaceDN w:val="0"/>
        <w:spacing w:line="240" w:lineRule="auto"/>
        <w:ind w:hanging="620"/>
        <w:jc w:val="lef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Controls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to</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be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used</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were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located</w:t>
      </w: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DA6EEA">
      <w:pPr>
        <w:widowControl w:val="0"/>
        <w:numPr>
          <w:ilvl w:val="0"/>
          <w:numId w:val="43"/>
        </w:numPr>
        <w:tabs>
          <w:tab w:val="left" w:pos="1120"/>
          <w:tab w:val="left" w:pos="1121"/>
        </w:tabs>
        <w:autoSpaceDE w:val="0"/>
        <w:autoSpaceDN w:val="0"/>
        <w:spacing w:line="240" w:lineRule="auto"/>
        <w:ind w:hanging="608"/>
        <w:jc w:val="lef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Method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and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type</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of instrument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to</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be uses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was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determined</w:t>
      </w: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DA6EEA">
      <w:pPr>
        <w:widowControl w:val="0"/>
        <w:numPr>
          <w:ilvl w:val="0"/>
          <w:numId w:val="43"/>
        </w:numPr>
        <w:tabs>
          <w:tab w:val="left" w:pos="1120"/>
          <w:tab w:val="left" w:pos="1121"/>
        </w:tabs>
        <w:autoSpaceDE w:val="0"/>
        <w:autoSpaceDN w:val="0"/>
        <w:spacing w:line="480" w:lineRule="auto"/>
        <w:ind w:right="484" w:hanging="540"/>
        <w:jc w:val="lef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Subsidiary</w:t>
      </w:r>
      <w:r w:rsidRPr="00F4121E">
        <w:rPr>
          <w:rFonts w:ascii="Times New Roman" w:eastAsia="Times New Roman" w:hAnsi="Times New Roman" w:cs="Times New Roman"/>
          <w:spacing w:val="22"/>
          <w:sz w:val="24"/>
          <w:szCs w:val="24"/>
        </w:rPr>
        <w:t xml:space="preserve"> </w:t>
      </w:r>
      <w:r w:rsidRPr="00F4121E">
        <w:rPr>
          <w:rFonts w:ascii="Times New Roman" w:eastAsia="Times New Roman" w:hAnsi="Times New Roman" w:cs="Times New Roman"/>
          <w:sz w:val="24"/>
          <w:szCs w:val="24"/>
        </w:rPr>
        <w:t>point</w:t>
      </w:r>
      <w:r w:rsidRPr="00F4121E">
        <w:rPr>
          <w:rFonts w:ascii="Times New Roman" w:eastAsia="Times New Roman" w:hAnsi="Times New Roman" w:cs="Times New Roman"/>
          <w:spacing w:val="57"/>
          <w:sz w:val="24"/>
          <w:szCs w:val="24"/>
        </w:rPr>
        <w:t xml:space="preserve"> </w:t>
      </w:r>
      <w:r w:rsidRPr="00F4121E">
        <w:rPr>
          <w:rFonts w:ascii="Times New Roman" w:eastAsia="Times New Roman" w:hAnsi="Times New Roman" w:cs="Times New Roman"/>
          <w:sz w:val="24"/>
          <w:szCs w:val="24"/>
        </w:rPr>
        <w:t>for</w:t>
      </w:r>
      <w:r w:rsidRPr="00F4121E">
        <w:rPr>
          <w:rFonts w:ascii="Times New Roman" w:eastAsia="Times New Roman" w:hAnsi="Times New Roman" w:cs="Times New Roman"/>
          <w:spacing w:val="27"/>
          <w:sz w:val="24"/>
          <w:szCs w:val="24"/>
        </w:rPr>
        <w:t xml:space="preserve"> </w:t>
      </w:r>
      <w:r w:rsidRPr="00F4121E">
        <w:rPr>
          <w:rFonts w:ascii="Times New Roman" w:eastAsia="Times New Roman" w:hAnsi="Times New Roman" w:cs="Times New Roman"/>
          <w:sz w:val="24"/>
          <w:szCs w:val="24"/>
        </w:rPr>
        <w:t>Ground</w:t>
      </w:r>
      <w:r w:rsidRPr="00F4121E">
        <w:rPr>
          <w:rFonts w:ascii="Times New Roman" w:eastAsia="Times New Roman" w:hAnsi="Times New Roman" w:cs="Times New Roman"/>
          <w:spacing w:val="28"/>
          <w:sz w:val="24"/>
          <w:szCs w:val="24"/>
        </w:rPr>
        <w:t xml:space="preserve"> </w:t>
      </w:r>
      <w:r w:rsidRPr="00F4121E">
        <w:rPr>
          <w:rFonts w:ascii="Times New Roman" w:eastAsia="Times New Roman" w:hAnsi="Times New Roman" w:cs="Times New Roman"/>
          <w:sz w:val="24"/>
          <w:szCs w:val="24"/>
        </w:rPr>
        <w:t>control</w:t>
      </w:r>
      <w:r w:rsidRPr="00F4121E">
        <w:rPr>
          <w:rFonts w:ascii="Times New Roman" w:eastAsia="Times New Roman" w:hAnsi="Times New Roman" w:cs="Times New Roman"/>
          <w:spacing w:val="28"/>
          <w:sz w:val="24"/>
          <w:szCs w:val="24"/>
        </w:rPr>
        <w:t xml:space="preserve"> </w:t>
      </w:r>
      <w:r w:rsidRPr="00F4121E">
        <w:rPr>
          <w:rFonts w:ascii="Times New Roman" w:eastAsia="Times New Roman" w:hAnsi="Times New Roman" w:cs="Times New Roman"/>
          <w:sz w:val="24"/>
          <w:szCs w:val="24"/>
        </w:rPr>
        <w:t>Points</w:t>
      </w:r>
      <w:r w:rsidRPr="00F4121E">
        <w:rPr>
          <w:rFonts w:ascii="Times New Roman" w:eastAsia="Times New Roman" w:hAnsi="Times New Roman" w:cs="Times New Roman"/>
          <w:spacing w:val="27"/>
          <w:sz w:val="24"/>
          <w:szCs w:val="24"/>
        </w:rPr>
        <w:t xml:space="preserve"> </w:t>
      </w:r>
      <w:r w:rsidRPr="00F4121E">
        <w:rPr>
          <w:rFonts w:ascii="Times New Roman" w:eastAsia="Times New Roman" w:hAnsi="Times New Roman" w:cs="Times New Roman"/>
          <w:sz w:val="24"/>
          <w:szCs w:val="24"/>
        </w:rPr>
        <w:t>were</w:t>
      </w:r>
      <w:r w:rsidRPr="00F4121E">
        <w:rPr>
          <w:rFonts w:ascii="Times New Roman" w:eastAsia="Times New Roman" w:hAnsi="Times New Roman" w:cs="Times New Roman"/>
          <w:spacing w:val="26"/>
          <w:sz w:val="24"/>
          <w:szCs w:val="24"/>
        </w:rPr>
        <w:t xml:space="preserve"> </w:t>
      </w:r>
      <w:r w:rsidRPr="00F4121E">
        <w:rPr>
          <w:rFonts w:ascii="Times New Roman" w:eastAsia="Times New Roman" w:hAnsi="Times New Roman" w:cs="Times New Roman"/>
          <w:sz w:val="24"/>
          <w:szCs w:val="24"/>
        </w:rPr>
        <w:t>picked</w:t>
      </w:r>
      <w:r w:rsidRPr="00F4121E">
        <w:rPr>
          <w:rFonts w:ascii="Times New Roman" w:eastAsia="Times New Roman" w:hAnsi="Times New Roman" w:cs="Times New Roman"/>
          <w:spacing w:val="28"/>
          <w:sz w:val="24"/>
          <w:szCs w:val="24"/>
        </w:rPr>
        <w:t xml:space="preserve"> </w:t>
      </w:r>
      <w:r w:rsidRPr="00F4121E">
        <w:rPr>
          <w:rFonts w:ascii="Times New Roman" w:eastAsia="Times New Roman" w:hAnsi="Times New Roman" w:cs="Times New Roman"/>
          <w:sz w:val="24"/>
          <w:szCs w:val="24"/>
        </w:rPr>
        <w:t>and</w:t>
      </w:r>
      <w:r w:rsidRPr="00F4121E">
        <w:rPr>
          <w:rFonts w:ascii="Times New Roman" w:eastAsia="Times New Roman" w:hAnsi="Times New Roman" w:cs="Times New Roman"/>
          <w:spacing w:val="28"/>
          <w:sz w:val="24"/>
          <w:szCs w:val="24"/>
        </w:rPr>
        <w:t xml:space="preserve"> </w:t>
      </w:r>
      <w:r w:rsidRPr="00F4121E">
        <w:rPr>
          <w:rFonts w:ascii="Times New Roman" w:eastAsia="Times New Roman" w:hAnsi="Times New Roman" w:cs="Times New Roman"/>
          <w:sz w:val="24"/>
          <w:szCs w:val="24"/>
        </w:rPr>
        <w:t>define</w:t>
      </w:r>
      <w:r w:rsidRPr="00F4121E">
        <w:rPr>
          <w:rFonts w:ascii="Times New Roman" w:eastAsia="Times New Roman" w:hAnsi="Times New Roman" w:cs="Times New Roman"/>
          <w:spacing w:val="26"/>
          <w:sz w:val="24"/>
          <w:szCs w:val="24"/>
        </w:rPr>
        <w:t xml:space="preserve"> </w:t>
      </w:r>
      <w:r w:rsidRPr="00F4121E">
        <w:rPr>
          <w:rFonts w:ascii="Times New Roman" w:eastAsia="Times New Roman" w:hAnsi="Times New Roman" w:cs="Times New Roman"/>
          <w:sz w:val="24"/>
          <w:szCs w:val="24"/>
        </w:rPr>
        <w:t>using</w:t>
      </w:r>
      <w:r w:rsidRPr="00F4121E">
        <w:rPr>
          <w:rFonts w:ascii="Times New Roman" w:eastAsia="Times New Roman" w:hAnsi="Times New Roman" w:cs="Times New Roman"/>
          <w:spacing w:val="28"/>
          <w:sz w:val="24"/>
          <w:szCs w:val="24"/>
        </w:rPr>
        <w:t xml:space="preserve"> </w:t>
      </w:r>
      <w:r w:rsidRPr="00F4121E">
        <w:rPr>
          <w:rFonts w:ascii="Times New Roman" w:eastAsia="Times New Roman" w:hAnsi="Times New Roman" w:cs="Times New Roman"/>
          <w:sz w:val="24"/>
          <w:szCs w:val="24"/>
        </w:rPr>
        <w:t>nail</w:t>
      </w:r>
      <w:r w:rsidRPr="00F4121E">
        <w:rPr>
          <w:rFonts w:ascii="Times New Roman" w:eastAsia="Times New Roman" w:hAnsi="Times New Roman" w:cs="Times New Roman"/>
          <w:spacing w:val="29"/>
          <w:sz w:val="24"/>
          <w:szCs w:val="24"/>
        </w:rPr>
        <w:t xml:space="preserve"> </w:t>
      </w:r>
      <w:r w:rsidRPr="00F4121E">
        <w:rPr>
          <w:rFonts w:ascii="Times New Roman" w:eastAsia="Times New Roman" w:hAnsi="Times New Roman" w:cs="Times New Roman"/>
          <w:sz w:val="24"/>
          <w:szCs w:val="24"/>
        </w:rPr>
        <w:t>and</w:t>
      </w:r>
      <w:r w:rsidRPr="00F4121E">
        <w:rPr>
          <w:rFonts w:ascii="Times New Roman" w:eastAsia="Times New Roman" w:hAnsi="Times New Roman" w:cs="Times New Roman"/>
          <w:spacing w:val="-57"/>
          <w:sz w:val="24"/>
          <w:szCs w:val="24"/>
        </w:rPr>
        <w:t xml:space="preserve"> </w:t>
      </w:r>
      <w:r w:rsidRPr="00F4121E">
        <w:rPr>
          <w:rFonts w:ascii="Times New Roman" w:eastAsia="Times New Roman" w:hAnsi="Times New Roman" w:cs="Times New Roman"/>
          <w:sz w:val="24"/>
          <w:szCs w:val="24"/>
        </w:rPr>
        <w:t>bottle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cock</w:t>
      </w:r>
    </w:p>
    <w:p w:rsidR="00CB0A97" w:rsidRPr="00F4121E" w:rsidRDefault="00CB0A97" w:rsidP="00DA6EEA">
      <w:pPr>
        <w:widowControl w:val="0"/>
        <w:numPr>
          <w:ilvl w:val="0"/>
          <w:numId w:val="43"/>
        </w:numPr>
        <w:tabs>
          <w:tab w:val="left" w:pos="1120"/>
          <w:tab w:val="left" w:pos="1121"/>
        </w:tabs>
        <w:autoSpaceDE w:val="0"/>
        <w:autoSpaceDN w:val="0"/>
        <w:spacing w:line="240" w:lineRule="auto"/>
        <w:ind w:hanging="608"/>
        <w:jc w:val="left"/>
        <w:rPr>
          <w:rFonts w:ascii="Times New Roman" w:eastAsia="Times New Roman" w:hAnsi="Times New Roman" w:cs="Times New Roman"/>
          <w:sz w:val="24"/>
          <w:szCs w:val="24"/>
        </w:rPr>
        <w:sectPr w:rsidR="00CB0A97" w:rsidRPr="00F4121E">
          <w:pgSz w:w="11910" w:h="16840"/>
          <w:pgMar w:top="1340" w:right="960" w:bottom="1260" w:left="1100" w:header="0" w:footer="988" w:gutter="0"/>
          <w:cols w:space="720"/>
        </w:sectPr>
      </w:pPr>
      <w:r w:rsidRPr="00F4121E">
        <w:rPr>
          <w:rFonts w:ascii="Times New Roman" w:eastAsia="Times New Roman" w:hAnsi="Times New Roman" w:cs="Times New Roman"/>
          <w:sz w:val="24"/>
          <w:szCs w:val="24"/>
        </w:rPr>
        <w:t>A</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diagram of the study</w:t>
      </w:r>
      <w:r w:rsidRPr="00F4121E">
        <w:rPr>
          <w:rFonts w:ascii="Times New Roman" w:eastAsia="Times New Roman" w:hAnsi="Times New Roman" w:cs="Times New Roman"/>
          <w:spacing w:val="-5"/>
          <w:sz w:val="24"/>
          <w:szCs w:val="24"/>
        </w:rPr>
        <w:t xml:space="preserve"> </w:t>
      </w:r>
      <w:r w:rsidRPr="00F4121E">
        <w:rPr>
          <w:rFonts w:ascii="Times New Roman" w:eastAsia="Times New Roman" w:hAnsi="Times New Roman" w:cs="Times New Roman"/>
          <w:sz w:val="24"/>
          <w:szCs w:val="24"/>
        </w:rPr>
        <w:t>area</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was drawn.</w:t>
      </w:r>
    </w:p>
    <w:p w:rsidR="00CB0A97" w:rsidRPr="00F4121E" w:rsidRDefault="00CB0A97" w:rsidP="00CB0A97">
      <w:pPr>
        <w:widowControl w:val="0"/>
        <w:autoSpaceDE w:val="0"/>
        <w:autoSpaceDN w:val="0"/>
        <w:spacing w:line="240" w:lineRule="auto"/>
        <w:rPr>
          <w:rFonts w:ascii="Times New Roman" w:eastAsia="Times New Roman" w:hAnsi="Times New Roman" w:cs="Times New Roman"/>
          <w:noProof/>
          <w:sz w:val="24"/>
          <w:szCs w:val="24"/>
        </w:rPr>
      </w:pPr>
      <w:r w:rsidRPr="00F4121E">
        <w:rPr>
          <w:rFonts w:ascii="Times New Roman" w:eastAsia="Times New Roman" w:hAnsi="Times New Roman" w:cs="Times New Roman"/>
          <w:noProof/>
          <w:sz w:val="24"/>
          <w:szCs w:val="24"/>
        </w:rPr>
        <w:lastRenderedPageBreak/>
        <w:drawing>
          <wp:anchor distT="0" distB="0" distL="114300" distR="114300" simplePos="0" relativeHeight="251712512" behindDoc="1" locked="0" layoutInCell="1" allowOverlap="1" wp14:anchorId="24F21411" wp14:editId="75F886DF">
            <wp:simplePos x="0" y="0"/>
            <wp:positionH relativeFrom="column">
              <wp:posOffset>-2149</wp:posOffset>
            </wp:positionH>
            <wp:positionV relativeFrom="paragraph">
              <wp:posOffset>118208</wp:posOffset>
            </wp:positionV>
            <wp:extent cx="6253028" cy="8236634"/>
            <wp:effectExtent l="0" t="0" r="0" b="0"/>
            <wp:wrapNone/>
            <wp:docPr id="23" name="Picture 23" descr="C:\Users\USER PC\Desktop\IMG_20250615_123904_257@966964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PC\Desktop\IMG_20250615_123904_257@96696456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52845" cy="82363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0A97" w:rsidRPr="00F4121E" w:rsidRDefault="00CB0A97" w:rsidP="00CB0A97">
      <w:pPr>
        <w:widowControl w:val="0"/>
        <w:autoSpaceDE w:val="0"/>
        <w:autoSpaceDN w:val="0"/>
        <w:spacing w:line="240" w:lineRule="auto"/>
        <w:rPr>
          <w:rFonts w:ascii="Times New Roman" w:eastAsia="Times New Roman" w:hAnsi="Times New Roman" w:cs="Times New Roman"/>
          <w:noProof/>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noProof/>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noProof/>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noProof/>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noProof/>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noProof/>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noProof/>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noProof/>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noProof/>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noProof/>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noProof/>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noProof/>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noProof/>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noProof/>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noProof/>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noProof/>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noProof/>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noProof/>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noProof/>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noProof/>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noProof/>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noProof/>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noProof/>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noProof/>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noProof/>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noProof/>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noProof/>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noProof/>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noProof/>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noProof/>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noProof/>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noProof/>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noProof/>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noProof/>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noProof/>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noProof/>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noProof/>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noProof/>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noProof/>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noProof/>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CB0A97">
      <w:pPr>
        <w:widowControl w:val="0"/>
        <w:autoSpaceDE w:val="0"/>
        <w:autoSpaceDN w:val="0"/>
        <w:spacing w:before="2" w:line="240" w:lineRule="auto"/>
        <w:rPr>
          <w:rFonts w:ascii="Times New Roman" w:eastAsia="Times New Roman" w:hAnsi="Times New Roman" w:cs="Times New Roman"/>
          <w:sz w:val="24"/>
          <w:szCs w:val="24"/>
        </w:rPr>
      </w:pPr>
    </w:p>
    <w:p w:rsidR="00CB0A97" w:rsidRPr="00F4121E" w:rsidRDefault="00CB0A97" w:rsidP="00CB0A97">
      <w:pPr>
        <w:widowControl w:val="0"/>
        <w:autoSpaceDE w:val="0"/>
        <w:autoSpaceDN w:val="0"/>
        <w:spacing w:line="240" w:lineRule="auto"/>
        <w:outlineLvl w:val="0"/>
        <w:rPr>
          <w:rFonts w:ascii="Times New Roman" w:eastAsia="Times New Roman" w:hAnsi="Times New Roman" w:cs="Times New Roman"/>
          <w:b/>
          <w:bCs/>
          <w:sz w:val="24"/>
          <w:szCs w:val="24"/>
        </w:rPr>
      </w:pPr>
      <w:bookmarkStart w:id="15" w:name="_Toc201039947"/>
      <w:r w:rsidRPr="00F4121E">
        <w:rPr>
          <w:rFonts w:ascii="Times New Roman" w:eastAsia="Times New Roman" w:hAnsi="Times New Roman" w:cs="Times New Roman"/>
          <w:b/>
          <w:bCs/>
          <w:sz w:val="24"/>
          <w:szCs w:val="24"/>
        </w:rPr>
        <w:t>Fig.</w:t>
      </w:r>
      <w:r w:rsidRPr="00F4121E">
        <w:rPr>
          <w:rFonts w:ascii="Times New Roman" w:eastAsia="Times New Roman" w:hAnsi="Times New Roman" w:cs="Times New Roman"/>
          <w:b/>
          <w:bCs/>
          <w:spacing w:val="-1"/>
          <w:sz w:val="24"/>
          <w:szCs w:val="24"/>
        </w:rPr>
        <w:t xml:space="preserve"> </w:t>
      </w:r>
      <w:r w:rsidRPr="00F4121E">
        <w:rPr>
          <w:rFonts w:ascii="Times New Roman" w:eastAsia="Times New Roman" w:hAnsi="Times New Roman" w:cs="Times New Roman"/>
          <w:b/>
          <w:bCs/>
          <w:sz w:val="24"/>
          <w:szCs w:val="24"/>
        </w:rPr>
        <w:t>3.3: Recce</w:t>
      </w:r>
      <w:r w:rsidRPr="00F4121E">
        <w:rPr>
          <w:rFonts w:ascii="Times New Roman" w:eastAsia="Times New Roman" w:hAnsi="Times New Roman" w:cs="Times New Roman"/>
          <w:b/>
          <w:bCs/>
          <w:spacing w:val="-1"/>
          <w:sz w:val="24"/>
          <w:szCs w:val="24"/>
        </w:rPr>
        <w:t xml:space="preserve"> </w:t>
      </w:r>
      <w:r w:rsidRPr="00F4121E">
        <w:rPr>
          <w:rFonts w:ascii="Times New Roman" w:eastAsia="Times New Roman" w:hAnsi="Times New Roman" w:cs="Times New Roman"/>
          <w:b/>
          <w:bCs/>
          <w:sz w:val="24"/>
          <w:szCs w:val="24"/>
        </w:rPr>
        <w:t>diagram</w:t>
      </w:r>
      <w:r w:rsidRPr="00F4121E">
        <w:rPr>
          <w:rFonts w:ascii="Times New Roman" w:eastAsia="Times New Roman" w:hAnsi="Times New Roman" w:cs="Times New Roman"/>
          <w:b/>
          <w:bCs/>
          <w:spacing w:val="-4"/>
          <w:sz w:val="24"/>
          <w:szCs w:val="24"/>
        </w:rPr>
        <w:t xml:space="preserve"> </w:t>
      </w:r>
      <w:r w:rsidRPr="00F4121E">
        <w:rPr>
          <w:rFonts w:ascii="Times New Roman" w:eastAsia="Times New Roman" w:hAnsi="Times New Roman" w:cs="Times New Roman"/>
          <w:b/>
          <w:bCs/>
          <w:sz w:val="24"/>
          <w:szCs w:val="24"/>
        </w:rPr>
        <w:t>of</w:t>
      </w:r>
      <w:r w:rsidRPr="00F4121E">
        <w:rPr>
          <w:rFonts w:ascii="Times New Roman" w:eastAsia="Times New Roman" w:hAnsi="Times New Roman" w:cs="Times New Roman"/>
          <w:b/>
          <w:bCs/>
          <w:spacing w:val="1"/>
          <w:sz w:val="24"/>
          <w:szCs w:val="24"/>
        </w:rPr>
        <w:t xml:space="preserve"> </w:t>
      </w:r>
      <w:r w:rsidRPr="00F4121E">
        <w:rPr>
          <w:rFonts w:ascii="Times New Roman" w:eastAsia="Times New Roman" w:hAnsi="Times New Roman" w:cs="Times New Roman"/>
          <w:b/>
          <w:bCs/>
          <w:sz w:val="24"/>
          <w:szCs w:val="24"/>
        </w:rPr>
        <w:t>the</w:t>
      </w:r>
      <w:r w:rsidRPr="00F4121E">
        <w:rPr>
          <w:rFonts w:ascii="Times New Roman" w:eastAsia="Times New Roman" w:hAnsi="Times New Roman" w:cs="Times New Roman"/>
          <w:b/>
          <w:bCs/>
          <w:spacing w:val="-1"/>
          <w:sz w:val="24"/>
          <w:szCs w:val="24"/>
        </w:rPr>
        <w:t xml:space="preserve"> </w:t>
      </w:r>
      <w:r w:rsidRPr="00F4121E">
        <w:rPr>
          <w:rFonts w:ascii="Times New Roman" w:eastAsia="Times New Roman" w:hAnsi="Times New Roman" w:cs="Times New Roman"/>
          <w:b/>
          <w:bCs/>
          <w:sz w:val="24"/>
          <w:szCs w:val="24"/>
        </w:rPr>
        <w:t>study area (not</w:t>
      </w:r>
      <w:r w:rsidRPr="00F4121E">
        <w:rPr>
          <w:rFonts w:ascii="Times New Roman" w:eastAsia="Times New Roman" w:hAnsi="Times New Roman" w:cs="Times New Roman"/>
          <w:b/>
          <w:bCs/>
          <w:spacing w:val="-1"/>
          <w:sz w:val="24"/>
          <w:szCs w:val="24"/>
        </w:rPr>
        <w:t xml:space="preserve"> </w:t>
      </w:r>
      <w:r w:rsidRPr="00F4121E">
        <w:rPr>
          <w:rFonts w:ascii="Times New Roman" w:eastAsia="Times New Roman" w:hAnsi="Times New Roman" w:cs="Times New Roman"/>
          <w:b/>
          <w:bCs/>
          <w:sz w:val="24"/>
          <w:szCs w:val="24"/>
        </w:rPr>
        <w:t>drawn to scale).</w:t>
      </w:r>
      <w:bookmarkEnd w:id="15"/>
    </w:p>
    <w:p w:rsidR="00CB0A97" w:rsidRPr="00F4121E" w:rsidRDefault="00CB0A97" w:rsidP="00CB0A97">
      <w:pPr>
        <w:widowControl w:val="0"/>
        <w:autoSpaceDE w:val="0"/>
        <w:autoSpaceDN w:val="0"/>
        <w:spacing w:line="240" w:lineRule="auto"/>
        <w:outlineLvl w:val="0"/>
        <w:rPr>
          <w:rFonts w:ascii="Times New Roman" w:eastAsia="Times New Roman" w:hAnsi="Times New Roman" w:cs="Times New Roman"/>
          <w:b/>
          <w:bCs/>
          <w:sz w:val="24"/>
          <w:szCs w:val="24"/>
        </w:rPr>
      </w:pPr>
    </w:p>
    <w:p w:rsidR="00CB0A97" w:rsidRPr="00BE1A37" w:rsidRDefault="00CB0A97" w:rsidP="00CB0A97">
      <w:pPr>
        <w:pStyle w:val="Heading1"/>
        <w:spacing w:line="480" w:lineRule="auto"/>
        <w:rPr>
          <w:rFonts w:ascii="Times New Roman" w:hAnsi="Times New Roman" w:cs="Times New Roman"/>
          <w:b/>
          <w:sz w:val="24"/>
          <w:szCs w:val="24"/>
        </w:rPr>
      </w:pPr>
      <w:bookmarkStart w:id="16" w:name="_Toc201039948"/>
      <w:r w:rsidRPr="00BE1A37">
        <w:rPr>
          <w:rFonts w:ascii="Times New Roman" w:hAnsi="Times New Roman" w:cs="Times New Roman"/>
          <w:b/>
          <w:sz w:val="24"/>
          <w:szCs w:val="24"/>
        </w:rPr>
        <w:lastRenderedPageBreak/>
        <w:t>3.3</w:t>
      </w:r>
      <w:r w:rsidRPr="00BE1A37">
        <w:rPr>
          <w:rFonts w:ascii="Times New Roman" w:hAnsi="Times New Roman" w:cs="Times New Roman"/>
          <w:b/>
          <w:sz w:val="24"/>
          <w:szCs w:val="24"/>
        </w:rPr>
        <w:tab/>
        <w:t>EQUIPMENT</w:t>
      </w:r>
      <w:r w:rsidRPr="00BE1A37">
        <w:rPr>
          <w:rFonts w:ascii="Times New Roman" w:hAnsi="Times New Roman" w:cs="Times New Roman"/>
          <w:b/>
          <w:spacing w:val="-2"/>
          <w:sz w:val="24"/>
          <w:szCs w:val="24"/>
        </w:rPr>
        <w:t xml:space="preserve"> </w:t>
      </w:r>
      <w:r w:rsidRPr="00BE1A37">
        <w:rPr>
          <w:rFonts w:ascii="Times New Roman" w:hAnsi="Times New Roman" w:cs="Times New Roman"/>
          <w:b/>
          <w:sz w:val="24"/>
          <w:szCs w:val="24"/>
        </w:rPr>
        <w:t>USED/</w:t>
      </w:r>
      <w:r w:rsidRPr="00BE1A37">
        <w:rPr>
          <w:rFonts w:ascii="Times New Roman" w:hAnsi="Times New Roman" w:cs="Times New Roman"/>
          <w:b/>
          <w:spacing w:val="-1"/>
          <w:sz w:val="24"/>
          <w:szCs w:val="24"/>
        </w:rPr>
        <w:t xml:space="preserve"> </w:t>
      </w:r>
      <w:r w:rsidRPr="00BE1A37">
        <w:rPr>
          <w:rFonts w:ascii="Times New Roman" w:hAnsi="Times New Roman" w:cs="Times New Roman"/>
          <w:b/>
          <w:sz w:val="24"/>
          <w:szCs w:val="24"/>
        </w:rPr>
        <w:t>SYSTEM</w:t>
      </w:r>
      <w:r w:rsidRPr="00BE1A37">
        <w:rPr>
          <w:rFonts w:ascii="Times New Roman" w:hAnsi="Times New Roman" w:cs="Times New Roman"/>
          <w:b/>
          <w:spacing w:val="-2"/>
          <w:sz w:val="24"/>
          <w:szCs w:val="24"/>
        </w:rPr>
        <w:t xml:space="preserve"> </w:t>
      </w:r>
      <w:r w:rsidRPr="00BE1A37">
        <w:rPr>
          <w:rFonts w:ascii="Times New Roman" w:hAnsi="Times New Roman" w:cs="Times New Roman"/>
          <w:b/>
          <w:sz w:val="24"/>
          <w:szCs w:val="24"/>
        </w:rPr>
        <w:t>SELECTION</w:t>
      </w:r>
      <w:r w:rsidRPr="00BE1A37">
        <w:rPr>
          <w:rFonts w:ascii="Times New Roman" w:hAnsi="Times New Roman" w:cs="Times New Roman"/>
          <w:b/>
          <w:spacing w:val="-4"/>
          <w:sz w:val="24"/>
          <w:szCs w:val="24"/>
        </w:rPr>
        <w:t xml:space="preserve"> </w:t>
      </w:r>
      <w:r w:rsidRPr="00BE1A37">
        <w:rPr>
          <w:rFonts w:ascii="Times New Roman" w:hAnsi="Times New Roman" w:cs="Times New Roman"/>
          <w:b/>
          <w:sz w:val="24"/>
          <w:szCs w:val="24"/>
        </w:rPr>
        <w:t>AND</w:t>
      </w:r>
      <w:r w:rsidRPr="00BE1A37">
        <w:rPr>
          <w:rFonts w:ascii="Times New Roman" w:hAnsi="Times New Roman" w:cs="Times New Roman"/>
          <w:b/>
          <w:spacing w:val="-1"/>
          <w:sz w:val="24"/>
          <w:szCs w:val="24"/>
        </w:rPr>
        <w:t xml:space="preserve"> </w:t>
      </w:r>
      <w:r w:rsidRPr="00BE1A37">
        <w:rPr>
          <w:rFonts w:ascii="Times New Roman" w:hAnsi="Times New Roman" w:cs="Times New Roman"/>
          <w:b/>
          <w:sz w:val="24"/>
          <w:szCs w:val="24"/>
        </w:rPr>
        <w:t>SOFTWARE</w:t>
      </w:r>
      <w:bookmarkEnd w:id="16"/>
    </w:p>
    <w:p w:rsidR="00CB0A97" w:rsidRPr="00BE1A37" w:rsidRDefault="00CB0A97" w:rsidP="00CB0A97">
      <w:pPr>
        <w:pStyle w:val="Heading1"/>
        <w:spacing w:line="480" w:lineRule="auto"/>
        <w:rPr>
          <w:rFonts w:ascii="Times New Roman" w:hAnsi="Times New Roman" w:cs="Times New Roman"/>
          <w:b/>
          <w:sz w:val="24"/>
          <w:szCs w:val="24"/>
        </w:rPr>
      </w:pPr>
      <w:bookmarkStart w:id="17" w:name="_Toc201039949"/>
      <w:r w:rsidRPr="00BE1A37">
        <w:rPr>
          <w:rFonts w:ascii="Times New Roman" w:hAnsi="Times New Roman" w:cs="Times New Roman"/>
          <w:b/>
          <w:sz w:val="24"/>
          <w:szCs w:val="24"/>
        </w:rPr>
        <w:t>3.3.1</w:t>
      </w:r>
      <w:r w:rsidRPr="00BE1A37">
        <w:rPr>
          <w:rFonts w:ascii="Times New Roman" w:hAnsi="Times New Roman" w:cs="Times New Roman"/>
          <w:b/>
          <w:sz w:val="24"/>
          <w:szCs w:val="24"/>
        </w:rPr>
        <w:tab/>
        <w:t>HARDWARE</w:t>
      </w:r>
      <w:r w:rsidRPr="00BE1A37">
        <w:rPr>
          <w:rFonts w:ascii="Times New Roman" w:hAnsi="Times New Roman" w:cs="Times New Roman"/>
          <w:b/>
          <w:spacing w:val="-1"/>
          <w:sz w:val="24"/>
          <w:szCs w:val="24"/>
        </w:rPr>
        <w:t xml:space="preserve"> </w:t>
      </w:r>
      <w:r w:rsidRPr="00BE1A37">
        <w:rPr>
          <w:rFonts w:ascii="Times New Roman" w:hAnsi="Times New Roman" w:cs="Times New Roman"/>
          <w:b/>
          <w:sz w:val="24"/>
          <w:szCs w:val="24"/>
        </w:rPr>
        <w:t>USED</w:t>
      </w:r>
      <w:bookmarkEnd w:id="17"/>
    </w:p>
    <w:p w:rsidR="00CB0A97" w:rsidRPr="00F4121E" w:rsidRDefault="00CB0A97" w:rsidP="00CB0A97">
      <w:pPr>
        <w:widowControl w:val="0"/>
        <w:autoSpaceDE w:val="0"/>
        <w:autoSpaceDN w:val="0"/>
        <w:spacing w:before="6" w:line="240" w:lineRule="auto"/>
        <w:rPr>
          <w:rFonts w:ascii="Times New Roman" w:eastAsia="Times New Roman" w:hAnsi="Times New Roman" w:cs="Times New Roman"/>
          <w:b/>
          <w:sz w:val="24"/>
          <w:szCs w:val="24"/>
        </w:rPr>
      </w:pPr>
    </w:p>
    <w:p w:rsidR="00CB0A97" w:rsidRPr="00F4121E" w:rsidRDefault="00CB0A97" w:rsidP="00DA6EEA">
      <w:pPr>
        <w:widowControl w:val="0"/>
        <w:numPr>
          <w:ilvl w:val="0"/>
          <w:numId w:val="42"/>
        </w:numPr>
        <w:tabs>
          <w:tab w:val="left" w:pos="1780"/>
          <w:tab w:val="left" w:pos="1781"/>
        </w:tabs>
        <w:autoSpaceDE w:val="0"/>
        <w:autoSpaceDN w:val="0"/>
        <w:spacing w:line="240" w:lineRule="auto"/>
        <w:jc w:val="lef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Total</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station</w:t>
      </w: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DA6EEA">
      <w:pPr>
        <w:widowControl w:val="0"/>
        <w:numPr>
          <w:ilvl w:val="0"/>
          <w:numId w:val="42"/>
        </w:numPr>
        <w:tabs>
          <w:tab w:val="left" w:pos="1780"/>
          <w:tab w:val="left" w:pos="1781"/>
        </w:tabs>
        <w:autoSpaceDE w:val="0"/>
        <w:autoSpaceDN w:val="0"/>
        <w:spacing w:line="240" w:lineRule="auto"/>
        <w:ind w:hanging="735"/>
        <w:jc w:val="lef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1</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reflector</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with a</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tracking</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rod.</w:t>
      </w: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DA6EEA">
      <w:pPr>
        <w:widowControl w:val="0"/>
        <w:numPr>
          <w:ilvl w:val="0"/>
          <w:numId w:val="42"/>
        </w:numPr>
        <w:tabs>
          <w:tab w:val="left" w:pos="1780"/>
          <w:tab w:val="left" w:pos="1781"/>
        </w:tabs>
        <w:autoSpaceDE w:val="0"/>
        <w:autoSpaceDN w:val="0"/>
        <w:spacing w:line="240" w:lineRule="auto"/>
        <w:ind w:hanging="800"/>
        <w:jc w:val="lef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1</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Tripod</w:t>
      </w: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DA6EEA">
      <w:pPr>
        <w:widowControl w:val="0"/>
        <w:numPr>
          <w:ilvl w:val="0"/>
          <w:numId w:val="42"/>
        </w:numPr>
        <w:tabs>
          <w:tab w:val="left" w:pos="1780"/>
          <w:tab w:val="left" w:pos="1781"/>
        </w:tabs>
        <w:autoSpaceDE w:val="0"/>
        <w:autoSpaceDN w:val="0"/>
        <w:spacing w:line="240" w:lineRule="auto"/>
        <w:ind w:hanging="788"/>
        <w:jc w:val="lef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One</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(1)</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50m tape</w:t>
      </w: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DA6EEA">
      <w:pPr>
        <w:widowControl w:val="0"/>
        <w:numPr>
          <w:ilvl w:val="0"/>
          <w:numId w:val="42"/>
        </w:numPr>
        <w:tabs>
          <w:tab w:val="left" w:pos="1780"/>
          <w:tab w:val="left" w:pos="1781"/>
        </w:tabs>
        <w:autoSpaceDE w:val="0"/>
        <w:autoSpaceDN w:val="0"/>
        <w:spacing w:line="240" w:lineRule="auto"/>
        <w:ind w:hanging="721"/>
        <w:jc w:val="lef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One</w:t>
      </w:r>
      <w:r w:rsidRPr="00F4121E">
        <w:rPr>
          <w:rFonts w:ascii="Times New Roman" w:eastAsia="Times New Roman" w:hAnsi="Times New Roman" w:cs="Times New Roman"/>
          <w:spacing w:val="-3"/>
          <w:sz w:val="24"/>
          <w:szCs w:val="24"/>
        </w:rPr>
        <w:t xml:space="preserve"> </w:t>
      </w:r>
      <w:r w:rsidRPr="00F4121E">
        <w:rPr>
          <w:rFonts w:ascii="Times New Roman" w:eastAsia="Times New Roman" w:hAnsi="Times New Roman" w:cs="Times New Roman"/>
          <w:sz w:val="24"/>
          <w:szCs w:val="24"/>
        </w:rPr>
        <w:t>(1)</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umbrella</w:t>
      </w:r>
    </w:p>
    <w:p w:rsidR="00CB0A97" w:rsidRPr="00F4121E" w:rsidRDefault="00CB0A97" w:rsidP="00CB0A97">
      <w:pPr>
        <w:widowControl w:val="0"/>
        <w:autoSpaceDE w:val="0"/>
        <w:autoSpaceDN w:val="0"/>
        <w:spacing w:before="1" w:line="240" w:lineRule="auto"/>
        <w:rPr>
          <w:rFonts w:ascii="Times New Roman" w:eastAsia="Times New Roman" w:hAnsi="Times New Roman" w:cs="Times New Roman"/>
          <w:sz w:val="24"/>
          <w:szCs w:val="24"/>
        </w:rPr>
      </w:pPr>
    </w:p>
    <w:p w:rsidR="00CB0A97" w:rsidRPr="00F4121E" w:rsidRDefault="00CB0A97" w:rsidP="00DA6EEA">
      <w:pPr>
        <w:widowControl w:val="0"/>
        <w:numPr>
          <w:ilvl w:val="0"/>
          <w:numId w:val="42"/>
        </w:numPr>
        <w:tabs>
          <w:tab w:val="left" w:pos="1780"/>
          <w:tab w:val="left" w:pos="1781"/>
        </w:tabs>
        <w:autoSpaceDE w:val="0"/>
        <w:autoSpaceDN w:val="0"/>
        <w:spacing w:line="240" w:lineRule="auto"/>
        <w:ind w:hanging="788"/>
        <w:jc w:val="lef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1</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cutlass</w:t>
      </w: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DA6EEA">
      <w:pPr>
        <w:widowControl w:val="0"/>
        <w:numPr>
          <w:ilvl w:val="0"/>
          <w:numId w:val="42"/>
        </w:numPr>
        <w:tabs>
          <w:tab w:val="left" w:pos="1780"/>
          <w:tab w:val="left" w:pos="1781"/>
        </w:tabs>
        <w:autoSpaceDE w:val="0"/>
        <w:autoSpaceDN w:val="0"/>
        <w:spacing w:line="240" w:lineRule="auto"/>
        <w:ind w:hanging="855"/>
        <w:jc w:val="lef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Hand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held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GPS</w:t>
      </w: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DA6EEA">
      <w:pPr>
        <w:widowControl w:val="0"/>
        <w:numPr>
          <w:ilvl w:val="0"/>
          <w:numId w:val="42"/>
        </w:numPr>
        <w:tabs>
          <w:tab w:val="left" w:pos="1780"/>
          <w:tab w:val="left" w:pos="1781"/>
        </w:tabs>
        <w:autoSpaceDE w:val="0"/>
        <w:autoSpaceDN w:val="0"/>
        <w:spacing w:line="240" w:lineRule="auto"/>
        <w:ind w:hanging="920"/>
        <w:jc w:val="lef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Hammer</w:t>
      </w: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DA6EEA">
      <w:pPr>
        <w:widowControl w:val="0"/>
        <w:numPr>
          <w:ilvl w:val="0"/>
          <w:numId w:val="42"/>
        </w:numPr>
        <w:tabs>
          <w:tab w:val="left" w:pos="1780"/>
          <w:tab w:val="left" w:pos="1781"/>
        </w:tabs>
        <w:autoSpaceDE w:val="0"/>
        <w:autoSpaceDN w:val="0"/>
        <w:spacing w:line="240" w:lineRule="auto"/>
        <w:ind w:hanging="788"/>
        <w:jc w:val="lef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Nails</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and</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bottle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cover</w:t>
      </w: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DA6EEA">
      <w:pPr>
        <w:widowControl w:val="0"/>
        <w:numPr>
          <w:ilvl w:val="0"/>
          <w:numId w:val="42"/>
        </w:numPr>
        <w:tabs>
          <w:tab w:val="left" w:pos="1780"/>
          <w:tab w:val="left" w:pos="1781"/>
        </w:tabs>
        <w:autoSpaceDE w:val="0"/>
        <w:autoSpaceDN w:val="0"/>
        <w:spacing w:line="240" w:lineRule="auto"/>
        <w:ind w:hanging="721"/>
        <w:jc w:val="lef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Field</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book</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and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writing materials</w:t>
      </w: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DA6EEA">
      <w:pPr>
        <w:widowControl w:val="0"/>
        <w:numPr>
          <w:ilvl w:val="0"/>
          <w:numId w:val="42"/>
        </w:numPr>
        <w:tabs>
          <w:tab w:val="left" w:pos="1780"/>
          <w:tab w:val="left" w:pos="1781"/>
        </w:tabs>
        <w:autoSpaceDE w:val="0"/>
        <w:autoSpaceDN w:val="0"/>
        <w:spacing w:line="240" w:lineRule="auto"/>
        <w:ind w:hanging="788"/>
        <w:jc w:val="lef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1-No</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of</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Personal</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Computer</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HP655 and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its accessories</w:t>
      </w:r>
    </w:p>
    <w:p w:rsidR="00CB0A97" w:rsidRPr="00F4121E" w:rsidRDefault="00CB0A97" w:rsidP="00CB0A97">
      <w:pPr>
        <w:widowControl w:val="0"/>
        <w:autoSpaceDE w:val="0"/>
        <w:autoSpaceDN w:val="0"/>
        <w:spacing w:before="1" w:line="240" w:lineRule="auto"/>
        <w:rPr>
          <w:rFonts w:ascii="Times New Roman" w:eastAsia="Times New Roman" w:hAnsi="Times New Roman" w:cs="Times New Roman"/>
          <w:sz w:val="24"/>
          <w:szCs w:val="24"/>
        </w:rPr>
      </w:pPr>
    </w:p>
    <w:p w:rsidR="00CB0A97" w:rsidRPr="00F4121E" w:rsidRDefault="00CB0A97" w:rsidP="00DA6EEA">
      <w:pPr>
        <w:widowControl w:val="0"/>
        <w:numPr>
          <w:ilvl w:val="0"/>
          <w:numId w:val="42"/>
        </w:numPr>
        <w:tabs>
          <w:tab w:val="left" w:pos="1780"/>
          <w:tab w:val="left" w:pos="1781"/>
        </w:tabs>
        <w:autoSpaceDE w:val="0"/>
        <w:autoSpaceDN w:val="0"/>
        <w:spacing w:line="240" w:lineRule="auto"/>
        <w:ind w:hanging="855"/>
        <w:jc w:val="lef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1-No</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of</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HP Desk Jet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K7100 A3 printer</w:t>
      </w: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DA6EEA">
      <w:pPr>
        <w:widowControl w:val="0"/>
        <w:numPr>
          <w:ilvl w:val="0"/>
          <w:numId w:val="42"/>
        </w:numPr>
        <w:tabs>
          <w:tab w:val="left" w:pos="1780"/>
          <w:tab w:val="left" w:pos="1781"/>
        </w:tabs>
        <w:autoSpaceDE w:val="0"/>
        <w:autoSpaceDN w:val="0"/>
        <w:spacing w:line="240" w:lineRule="auto"/>
        <w:ind w:hanging="920"/>
        <w:jc w:val="lef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1-No</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of</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HP</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Desk Jet 1110 A4</w:t>
      </w:r>
      <w:r w:rsidRPr="00F4121E">
        <w:rPr>
          <w:rFonts w:ascii="Times New Roman" w:eastAsia="Times New Roman" w:hAnsi="Times New Roman" w:cs="Times New Roman"/>
          <w:spacing w:val="59"/>
          <w:sz w:val="24"/>
          <w:szCs w:val="24"/>
        </w:rPr>
        <w:t xml:space="preserve"> </w:t>
      </w:r>
      <w:r w:rsidRPr="00F4121E">
        <w:rPr>
          <w:rFonts w:ascii="Times New Roman" w:eastAsia="Times New Roman" w:hAnsi="Times New Roman" w:cs="Times New Roman"/>
          <w:sz w:val="24"/>
          <w:szCs w:val="24"/>
        </w:rPr>
        <w:t>printer</w:t>
      </w: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CB0A97">
      <w:pPr>
        <w:widowControl w:val="0"/>
        <w:autoSpaceDE w:val="0"/>
        <w:autoSpaceDN w:val="0"/>
        <w:spacing w:before="5" w:line="240" w:lineRule="auto"/>
        <w:rPr>
          <w:rFonts w:ascii="Times New Roman" w:eastAsia="Times New Roman" w:hAnsi="Times New Roman" w:cs="Times New Roman"/>
          <w:sz w:val="24"/>
          <w:szCs w:val="24"/>
        </w:rPr>
      </w:pPr>
    </w:p>
    <w:p w:rsidR="00CB0A97" w:rsidRPr="00BE1A37" w:rsidRDefault="00CB0A97" w:rsidP="00CB0A97">
      <w:pPr>
        <w:pStyle w:val="Heading1"/>
        <w:spacing w:line="480" w:lineRule="auto"/>
        <w:rPr>
          <w:rFonts w:ascii="Times New Roman" w:hAnsi="Times New Roman" w:cs="Times New Roman"/>
          <w:b/>
          <w:sz w:val="24"/>
          <w:szCs w:val="24"/>
        </w:rPr>
      </w:pPr>
      <w:bookmarkStart w:id="18" w:name="_Toc201039950"/>
      <w:r w:rsidRPr="00BE1A37">
        <w:rPr>
          <w:rFonts w:ascii="Times New Roman" w:hAnsi="Times New Roman" w:cs="Times New Roman"/>
          <w:b/>
          <w:sz w:val="24"/>
          <w:szCs w:val="24"/>
        </w:rPr>
        <w:t>3.3.2</w:t>
      </w:r>
      <w:r w:rsidRPr="00BE1A37">
        <w:rPr>
          <w:rFonts w:ascii="Times New Roman" w:hAnsi="Times New Roman" w:cs="Times New Roman"/>
          <w:b/>
          <w:sz w:val="24"/>
          <w:szCs w:val="24"/>
        </w:rPr>
        <w:tab/>
        <w:t>SOFTWARE</w:t>
      </w:r>
      <w:r w:rsidRPr="00BE1A37">
        <w:rPr>
          <w:rFonts w:ascii="Times New Roman" w:hAnsi="Times New Roman" w:cs="Times New Roman"/>
          <w:b/>
          <w:spacing w:val="-1"/>
          <w:sz w:val="24"/>
          <w:szCs w:val="24"/>
        </w:rPr>
        <w:t xml:space="preserve"> </w:t>
      </w:r>
      <w:r w:rsidRPr="00BE1A37">
        <w:rPr>
          <w:rFonts w:ascii="Times New Roman" w:hAnsi="Times New Roman" w:cs="Times New Roman"/>
          <w:b/>
          <w:sz w:val="24"/>
          <w:szCs w:val="24"/>
        </w:rPr>
        <w:t>COMPONENT</w:t>
      </w:r>
      <w:bookmarkEnd w:id="18"/>
    </w:p>
    <w:p w:rsidR="00CB0A97" w:rsidRPr="00F4121E" w:rsidRDefault="00CB0A97" w:rsidP="00CB0A97">
      <w:pPr>
        <w:widowControl w:val="0"/>
        <w:autoSpaceDE w:val="0"/>
        <w:autoSpaceDN w:val="0"/>
        <w:spacing w:before="6" w:line="240" w:lineRule="auto"/>
        <w:rPr>
          <w:rFonts w:ascii="Times New Roman" w:eastAsia="Times New Roman" w:hAnsi="Times New Roman" w:cs="Times New Roman"/>
          <w:b/>
          <w:sz w:val="24"/>
          <w:szCs w:val="24"/>
        </w:rPr>
      </w:pPr>
    </w:p>
    <w:p w:rsidR="00CB0A97" w:rsidRPr="00F4121E" w:rsidRDefault="00CB0A97" w:rsidP="00DA6EEA">
      <w:pPr>
        <w:widowControl w:val="0"/>
        <w:numPr>
          <w:ilvl w:val="0"/>
          <w:numId w:val="41"/>
        </w:numPr>
        <w:tabs>
          <w:tab w:val="left" w:pos="1780"/>
          <w:tab w:val="left" w:pos="1781"/>
        </w:tabs>
        <w:autoSpaceDE w:val="0"/>
        <w:autoSpaceDN w:val="0"/>
        <w:spacing w:line="240" w:lineRule="auto"/>
        <w:jc w:val="lef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Notepad.</w:t>
      </w: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DA6EEA">
      <w:pPr>
        <w:widowControl w:val="0"/>
        <w:numPr>
          <w:ilvl w:val="0"/>
          <w:numId w:val="41"/>
        </w:numPr>
        <w:tabs>
          <w:tab w:val="left" w:pos="1780"/>
          <w:tab w:val="left" w:pos="1781"/>
        </w:tabs>
        <w:autoSpaceDE w:val="0"/>
        <w:autoSpaceDN w:val="0"/>
        <w:spacing w:before="1" w:line="240" w:lineRule="auto"/>
        <w:ind w:hanging="735"/>
        <w:jc w:val="lef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Microsoft</w:t>
      </w:r>
      <w:r w:rsidRPr="00F4121E">
        <w:rPr>
          <w:rFonts w:ascii="Times New Roman" w:eastAsia="Times New Roman" w:hAnsi="Times New Roman" w:cs="Times New Roman"/>
          <w:spacing w:val="-6"/>
          <w:sz w:val="24"/>
          <w:szCs w:val="24"/>
        </w:rPr>
        <w:t xml:space="preserve"> </w:t>
      </w:r>
      <w:r w:rsidRPr="00F4121E">
        <w:rPr>
          <w:rFonts w:ascii="Times New Roman" w:eastAsia="Times New Roman" w:hAnsi="Times New Roman" w:cs="Times New Roman"/>
          <w:sz w:val="24"/>
          <w:szCs w:val="24"/>
        </w:rPr>
        <w:t>Excel.</w:t>
      </w:r>
    </w:p>
    <w:p w:rsidR="00CB0A97" w:rsidRPr="00F4121E" w:rsidRDefault="00CB0A97" w:rsidP="00CB0A97">
      <w:pPr>
        <w:widowControl w:val="0"/>
        <w:autoSpaceDE w:val="0"/>
        <w:autoSpaceDN w:val="0"/>
        <w:spacing w:before="11" w:line="240" w:lineRule="auto"/>
        <w:rPr>
          <w:rFonts w:ascii="Times New Roman" w:eastAsia="Times New Roman" w:hAnsi="Times New Roman" w:cs="Times New Roman"/>
          <w:sz w:val="24"/>
          <w:szCs w:val="24"/>
        </w:rPr>
      </w:pPr>
    </w:p>
    <w:p w:rsidR="00CB0A97" w:rsidRPr="00F4121E" w:rsidRDefault="00CB0A97" w:rsidP="00DA6EEA">
      <w:pPr>
        <w:widowControl w:val="0"/>
        <w:numPr>
          <w:ilvl w:val="0"/>
          <w:numId w:val="41"/>
        </w:numPr>
        <w:tabs>
          <w:tab w:val="left" w:pos="1780"/>
          <w:tab w:val="left" w:pos="1781"/>
        </w:tabs>
        <w:autoSpaceDE w:val="0"/>
        <w:autoSpaceDN w:val="0"/>
        <w:spacing w:line="240" w:lineRule="auto"/>
        <w:ind w:hanging="800"/>
        <w:jc w:val="lef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AutoCAD</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2007</w:t>
      </w:r>
    </w:p>
    <w:p w:rsidR="00CB0A97" w:rsidRPr="00F4121E" w:rsidRDefault="00CB0A97" w:rsidP="00CB0A97">
      <w:pPr>
        <w:widowControl w:val="0"/>
        <w:autoSpaceDE w:val="0"/>
        <w:autoSpaceDN w:val="0"/>
        <w:spacing w:before="1" w:line="240" w:lineRule="auto"/>
        <w:rPr>
          <w:rFonts w:ascii="Times New Roman" w:eastAsia="Times New Roman" w:hAnsi="Times New Roman" w:cs="Times New Roman"/>
          <w:sz w:val="24"/>
          <w:szCs w:val="24"/>
        </w:rPr>
      </w:pPr>
    </w:p>
    <w:p w:rsidR="00CB0A97" w:rsidRPr="00F4121E" w:rsidRDefault="00CB0A97" w:rsidP="00DA6EEA">
      <w:pPr>
        <w:widowControl w:val="0"/>
        <w:numPr>
          <w:ilvl w:val="0"/>
          <w:numId w:val="41"/>
        </w:numPr>
        <w:tabs>
          <w:tab w:val="left" w:pos="1780"/>
          <w:tab w:val="left" w:pos="1781"/>
        </w:tabs>
        <w:autoSpaceDE w:val="0"/>
        <w:autoSpaceDN w:val="0"/>
        <w:spacing w:line="240" w:lineRule="auto"/>
        <w:ind w:hanging="788"/>
        <w:jc w:val="lef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ArcGIS</w:t>
      </w:r>
      <w:r w:rsidRPr="00F4121E">
        <w:rPr>
          <w:rFonts w:ascii="Times New Roman" w:eastAsia="Times New Roman" w:hAnsi="Times New Roman" w:cs="Times New Roman"/>
          <w:spacing w:val="-3"/>
          <w:sz w:val="24"/>
          <w:szCs w:val="24"/>
        </w:rPr>
        <w:t xml:space="preserve"> </w:t>
      </w:r>
      <w:r w:rsidRPr="00F4121E">
        <w:rPr>
          <w:rFonts w:ascii="Times New Roman" w:eastAsia="Times New Roman" w:hAnsi="Times New Roman" w:cs="Times New Roman"/>
          <w:sz w:val="24"/>
          <w:szCs w:val="24"/>
        </w:rPr>
        <w:t>10.3</w:t>
      </w: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DA6EEA">
      <w:pPr>
        <w:widowControl w:val="0"/>
        <w:numPr>
          <w:ilvl w:val="0"/>
          <w:numId w:val="41"/>
        </w:numPr>
        <w:tabs>
          <w:tab w:val="left" w:pos="1780"/>
          <w:tab w:val="left" w:pos="1781"/>
        </w:tabs>
        <w:autoSpaceDE w:val="0"/>
        <w:autoSpaceDN w:val="0"/>
        <w:spacing w:line="240" w:lineRule="auto"/>
        <w:ind w:hanging="788"/>
        <w:jc w:val="lef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Microsoft</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Word.</w:t>
      </w: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sectPr w:rsidR="00CB0A97" w:rsidRPr="00F4121E">
          <w:pgSz w:w="11910" w:h="16840"/>
          <w:pgMar w:top="1340" w:right="960" w:bottom="1260" w:left="1100" w:header="0" w:footer="988" w:gutter="0"/>
          <w:cols w:space="720"/>
        </w:sectPr>
      </w:pPr>
    </w:p>
    <w:p w:rsidR="00CB0A97" w:rsidRPr="008D34B5" w:rsidRDefault="00CB0A97" w:rsidP="00CB0A97">
      <w:pPr>
        <w:pStyle w:val="Heading1"/>
        <w:spacing w:line="480" w:lineRule="auto"/>
        <w:rPr>
          <w:rFonts w:ascii="Times New Roman" w:hAnsi="Times New Roman" w:cs="Times New Roman"/>
          <w:b/>
          <w:sz w:val="24"/>
          <w:szCs w:val="24"/>
        </w:rPr>
      </w:pPr>
      <w:bookmarkStart w:id="19" w:name="_Toc201039951"/>
      <w:r w:rsidRPr="008D34B5">
        <w:rPr>
          <w:rFonts w:ascii="Times New Roman" w:hAnsi="Times New Roman" w:cs="Times New Roman"/>
          <w:b/>
          <w:sz w:val="24"/>
          <w:szCs w:val="24"/>
        </w:rPr>
        <w:lastRenderedPageBreak/>
        <w:t>3.4</w:t>
      </w:r>
      <w:r w:rsidRPr="008D34B5">
        <w:rPr>
          <w:rFonts w:ascii="Times New Roman" w:hAnsi="Times New Roman" w:cs="Times New Roman"/>
          <w:b/>
          <w:sz w:val="24"/>
          <w:szCs w:val="24"/>
        </w:rPr>
        <w:tab/>
        <w:t>INSTRUMENT</w:t>
      </w:r>
      <w:r w:rsidRPr="008D34B5">
        <w:rPr>
          <w:rFonts w:ascii="Times New Roman" w:hAnsi="Times New Roman" w:cs="Times New Roman"/>
          <w:b/>
          <w:spacing w:val="-1"/>
          <w:sz w:val="24"/>
          <w:szCs w:val="24"/>
        </w:rPr>
        <w:t xml:space="preserve"> </w:t>
      </w:r>
      <w:r w:rsidRPr="008D34B5">
        <w:rPr>
          <w:rFonts w:ascii="Times New Roman" w:hAnsi="Times New Roman" w:cs="Times New Roman"/>
          <w:b/>
          <w:sz w:val="24"/>
          <w:szCs w:val="24"/>
        </w:rPr>
        <w:t>TEST</w:t>
      </w:r>
      <w:bookmarkEnd w:id="19"/>
    </w:p>
    <w:p w:rsidR="00CB0A97" w:rsidRPr="00F4121E" w:rsidRDefault="00CB0A97" w:rsidP="00CB0A97">
      <w:pPr>
        <w:widowControl w:val="0"/>
        <w:autoSpaceDE w:val="0"/>
        <w:autoSpaceDN w:val="0"/>
        <w:spacing w:line="240" w:lineRule="auto"/>
        <w:rPr>
          <w:rFonts w:ascii="Times New Roman" w:eastAsia="Times New Roman" w:hAnsi="Times New Roman" w:cs="Times New Roman"/>
          <w:b/>
          <w:sz w:val="24"/>
          <w:szCs w:val="24"/>
        </w:rPr>
      </w:pPr>
    </w:p>
    <w:p w:rsidR="00CB0A97" w:rsidRPr="00F4121E" w:rsidRDefault="00CB0A97" w:rsidP="00CB0A97">
      <w:pPr>
        <w:widowControl w:val="0"/>
        <w:autoSpaceDE w:val="0"/>
        <w:autoSpaceDN w:val="0"/>
        <w:spacing w:before="226" w:line="480" w:lineRule="auto"/>
        <w:ind w:right="479"/>
        <w:jc w:val="both"/>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To ensure data quality,</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 Total</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Station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used for this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project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was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tested for both</w:t>
      </w:r>
      <w:r w:rsidRPr="00F4121E">
        <w:rPr>
          <w:rFonts w:ascii="Times New Roman" w:eastAsia="Times New Roman" w:hAnsi="Times New Roman" w:cs="Times New Roman"/>
          <w:spacing w:val="60"/>
          <w:sz w:val="24"/>
          <w:szCs w:val="24"/>
        </w:rPr>
        <w:t xml:space="preserve"> </w:t>
      </w:r>
      <w:r w:rsidRPr="00F4121E">
        <w:rPr>
          <w:rFonts w:ascii="Times New Roman" w:eastAsia="Times New Roman" w:hAnsi="Times New Roman" w:cs="Times New Roman"/>
          <w:sz w:val="24"/>
          <w:szCs w:val="24"/>
        </w:rPr>
        <w:t>vertical</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index and horizontal collimation errors.</w:t>
      </w:r>
      <w:r w:rsidRPr="00F4121E">
        <w:rPr>
          <w:rFonts w:ascii="Times New Roman" w:eastAsia="Times New Roman" w:hAnsi="Times New Roman" w:cs="Times New Roman"/>
          <w:spacing w:val="60"/>
          <w:sz w:val="24"/>
          <w:szCs w:val="24"/>
        </w:rPr>
        <w:t xml:space="preserve"> </w:t>
      </w:r>
      <w:r w:rsidRPr="00F4121E">
        <w:rPr>
          <w:rFonts w:ascii="Times New Roman" w:eastAsia="Times New Roman" w:hAnsi="Times New Roman" w:cs="Times New Roman"/>
          <w:sz w:val="24"/>
          <w:szCs w:val="24"/>
        </w:rPr>
        <w:t>It was also to ascertain the efficiency and reliability</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of</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the instrument. 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procedure</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used is</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described below.</w:t>
      </w:r>
    </w:p>
    <w:p w:rsidR="00CB0A97" w:rsidRPr="008D34B5" w:rsidRDefault="00CB0A97" w:rsidP="00CB0A97">
      <w:pPr>
        <w:pStyle w:val="Heading1"/>
        <w:spacing w:line="480" w:lineRule="auto"/>
        <w:rPr>
          <w:rFonts w:ascii="Times New Roman" w:hAnsi="Times New Roman" w:cs="Times New Roman"/>
          <w:b/>
          <w:sz w:val="24"/>
          <w:szCs w:val="24"/>
        </w:rPr>
      </w:pPr>
      <w:bookmarkStart w:id="20" w:name="_Toc201039952"/>
      <w:r w:rsidRPr="008D34B5">
        <w:rPr>
          <w:rFonts w:ascii="Times New Roman" w:hAnsi="Times New Roman" w:cs="Times New Roman"/>
          <w:b/>
          <w:sz w:val="24"/>
          <w:szCs w:val="24"/>
        </w:rPr>
        <w:t>3.4.1</w:t>
      </w:r>
      <w:r w:rsidRPr="008D34B5">
        <w:rPr>
          <w:rFonts w:ascii="Times New Roman" w:hAnsi="Times New Roman" w:cs="Times New Roman"/>
          <w:b/>
          <w:sz w:val="24"/>
          <w:szCs w:val="24"/>
        </w:rPr>
        <w:tab/>
        <w:t>HORIZONTAL</w:t>
      </w:r>
      <w:r w:rsidRPr="008D34B5">
        <w:rPr>
          <w:rFonts w:ascii="Times New Roman" w:hAnsi="Times New Roman" w:cs="Times New Roman"/>
          <w:b/>
          <w:spacing w:val="-2"/>
          <w:sz w:val="24"/>
          <w:szCs w:val="24"/>
        </w:rPr>
        <w:t xml:space="preserve"> </w:t>
      </w:r>
      <w:r w:rsidRPr="008D34B5">
        <w:rPr>
          <w:rFonts w:ascii="Times New Roman" w:hAnsi="Times New Roman" w:cs="Times New Roman"/>
          <w:b/>
          <w:sz w:val="24"/>
          <w:szCs w:val="24"/>
        </w:rPr>
        <w:t>COLLIMATION</w:t>
      </w:r>
      <w:r w:rsidRPr="008D34B5">
        <w:rPr>
          <w:rFonts w:ascii="Times New Roman" w:hAnsi="Times New Roman" w:cs="Times New Roman"/>
          <w:b/>
          <w:spacing w:val="-2"/>
          <w:sz w:val="24"/>
          <w:szCs w:val="24"/>
        </w:rPr>
        <w:t xml:space="preserve"> </w:t>
      </w:r>
      <w:r w:rsidRPr="008D34B5">
        <w:rPr>
          <w:rFonts w:ascii="Times New Roman" w:hAnsi="Times New Roman" w:cs="Times New Roman"/>
          <w:b/>
          <w:sz w:val="24"/>
          <w:szCs w:val="24"/>
        </w:rPr>
        <w:t>TEST</w:t>
      </w:r>
      <w:bookmarkEnd w:id="20"/>
    </w:p>
    <w:p w:rsidR="00CB0A97" w:rsidRPr="00F4121E" w:rsidRDefault="00CB0A97" w:rsidP="00CB0A97">
      <w:pPr>
        <w:widowControl w:val="0"/>
        <w:autoSpaceDE w:val="0"/>
        <w:autoSpaceDN w:val="0"/>
        <w:spacing w:line="480" w:lineRule="auto"/>
        <w:ind w:right="480"/>
        <w:jc w:val="both"/>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This test was conducted to ensure that the line of sight was perpendicular to the trunnion axis.</w:t>
      </w:r>
      <w:r w:rsidRPr="00F4121E">
        <w:rPr>
          <w:rFonts w:ascii="Times New Roman" w:eastAsia="Times New Roman" w:hAnsi="Times New Roman" w:cs="Times New Roman"/>
          <w:spacing w:val="-57"/>
          <w:sz w:val="24"/>
          <w:szCs w:val="24"/>
        </w:rPr>
        <w:t xml:space="preserve"> </w:t>
      </w:r>
      <w:r w:rsidRPr="00F4121E">
        <w:rPr>
          <w:rFonts w:ascii="Times New Roman" w:eastAsia="Times New Roman" w:hAnsi="Times New Roman" w:cs="Times New Roman"/>
          <w:sz w:val="24"/>
          <w:szCs w:val="24"/>
        </w:rPr>
        <w:t>The Total Station was positioned over a specific point, and initial adjustments were made to</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ensure</w:t>
      </w:r>
      <w:r w:rsidRPr="00F4121E">
        <w:rPr>
          <w:rFonts w:ascii="Times New Roman" w:eastAsia="Times New Roman" w:hAnsi="Times New Roman" w:cs="Times New Roman"/>
          <w:spacing w:val="56"/>
          <w:sz w:val="24"/>
          <w:szCs w:val="24"/>
        </w:rPr>
        <w:t xml:space="preserve"> </w:t>
      </w:r>
      <w:r w:rsidRPr="00F4121E">
        <w:rPr>
          <w:rFonts w:ascii="Times New Roman" w:eastAsia="Times New Roman" w:hAnsi="Times New Roman" w:cs="Times New Roman"/>
          <w:sz w:val="24"/>
          <w:szCs w:val="24"/>
        </w:rPr>
        <w:t>proper</w:t>
      </w:r>
      <w:r w:rsidRPr="00F4121E">
        <w:rPr>
          <w:rFonts w:ascii="Times New Roman" w:eastAsia="Times New Roman" w:hAnsi="Times New Roman" w:cs="Times New Roman"/>
          <w:spacing w:val="58"/>
          <w:sz w:val="24"/>
          <w:szCs w:val="24"/>
        </w:rPr>
        <w:t xml:space="preserve"> </w:t>
      </w:r>
      <w:r w:rsidRPr="00F4121E">
        <w:rPr>
          <w:rFonts w:ascii="Times New Roman" w:eastAsia="Times New Roman" w:hAnsi="Times New Roman" w:cs="Times New Roman"/>
          <w:sz w:val="24"/>
          <w:szCs w:val="24"/>
        </w:rPr>
        <w:t>alignment,</w:t>
      </w:r>
      <w:r w:rsidRPr="00F4121E">
        <w:rPr>
          <w:rFonts w:ascii="Times New Roman" w:eastAsia="Times New Roman" w:hAnsi="Times New Roman" w:cs="Times New Roman"/>
          <w:spacing w:val="58"/>
          <w:sz w:val="24"/>
          <w:szCs w:val="24"/>
        </w:rPr>
        <w:t xml:space="preserve"> </w:t>
      </w:r>
      <w:r w:rsidRPr="00F4121E">
        <w:rPr>
          <w:rFonts w:ascii="Times New Roman" w:eastAsia="Times New Roman" w:hAnsi="Times New Roman" w:cs="Times New Roman"/>
          <w:sz w:val="24"/>
          <w:szCs w:val="24"/>
        </w:rPr>
        <w:t>leveling,</w:t>
      </w:r>
      <w:r w:rsidRPr="00F4121E">
        <w:rPr>
          <w:rFonts w:ascii="Times New Roman" w:eastAsia="Times New Roman" w:hAnsi="Times New Roman" w:cs="Times New Roman"/>
          <w:spacing w:val="58"/>
          <w:sz w:val="24"/>
          <w:szCs w:val="24"/>
        </w:rPr>
        <w:t xml:space="preserve"> </w:t>
      </w:r>
      <w:r w:rsidRPr="00F4121E">
        <w:rPr>
          <w:rFonts w:ascii="Times New Roman" w:eastAsia="Times New Roman" w:hAnsi="Times New Roman" w:cs="Times New Roman"/>
          <w:sz w:val="24"/>
          <w:szCs w:val="24"/>
        </w:rPr>
        <w:t>and</w:t>
      </w:r>
      <w:r w:rsidRPr="00F4121E">
        <w:rPr>
          <w:rFonts w:ascii="Times New Roman" w:eastAsia="Times New Roman" w:hAnsi="Times New Roman" w:cs="Times New Roman"/>
          <w:spacing w:val="58"/>
          <w:sz w:val="24"/>
          <w:szCs w:val="24"/>
        </w:rPr>
        <w:t xml:space="preserve"> </w:t>
      </w:r>
      <w:r w:rsidRPr="00F4121E">
        <w:rPr>
          <w:rFonts w:ascii="Times New Roman" w:eastAsia="Times New Roman" w:hAnsi="Times New Roman" w:cs="Times New Roman"/>
          <w:sz w:val="24"/>
          <w:szCs w:val="24"/>
        </w:rPr>
        <w:t>focus</w:t>
      </w:r>
      <w:r w:rsidRPr="00F4121E">
        <w:rPr>
          <w:rFonts w:ascii="Times New Roman" w:eastAsia="Times New Roman" w:hAnsi="Times New Roman" w:cs="Times New Roman"/>
          <w:spacing w:val="59"/>
          <w:sz w:val="24"/>
          <w:szCs w:val="24"/>
        </w:rPr>
        <w:t xml:space="preserve"> </w:t>
      </w:r>
      <w:r w:rsidRPr="00F4121E">
        <w:rPr>
          <w:rFonts w:ascii="Times New Roman" w:eastAsia="Times New Roman" w:hAnsi="Times New Roman" w:cs="Times New Roman"/>
          <w:sz w:val="24"/>
          <w:szCs w:val="24"/>
        </w:rPr>
        <w:t>(to</w:t>
      </w:r>
      <w:r w:rsidRPr="00F4121E">
        <w:rPr>
          <w:rFonts w:ascii="Times New Roman" w:eastAsia="Times New Roman" w:hAnsi="Times New Roman" w:cs="Times New Roman"/>
          <w:spacing w:val="58"/>
          <w:sz w:val="24"/>
          <w:szCs w:val="24"/>
        </w:rPr>
        <w:t xml:space="preserve"> </w:t>
      </w:r>
      <w:r w:rsidRPr="00F4121E">
        <w:rPr>
          <w:rFonts w:ascii="Times New Roman" w:eastAsia="Times New Roman" w:hAnsi="Times New Roman" w:cs="Times New Roman"/>
          <w:sz w:val="24"/>
          <w:szCs w:val="24"/>
        </w:rPr>
        <w:t>eliminate</w:t>
      </w:r>
      <w:r w:rsidRPr="00F4121E">
        <w:rPr>
          <w:rFonts w:ascii="Times New Roman" w:eastAsia="Times New Roman" w:hAnsi="Times New Roman" w:cs="Times New Roman"/>
          <w:spacing w:val="58"/>
          <w:sz w:val="24"/>
          <w:szCs w:val="24"/>
        </w:rPr>
        <w:t xml:space="preserve"> </w:t>
      </w:r>
      <w:r w:rsidRPr="00F4121E">
        <w:rPr>
          <w:rFonts w:ascii="Times New Roman" w:eastAsia="Times New Roman" w:hAnsi="Times New Roman" w:cs="Times New Roman"/>
          <w:sz w:val="24"/>
          <w:szCs w:val="24"/>
        </w:rPr>
        <w:t>parallax</w:t>
      </w:r>
      <w:r w:rsidRPr="00F4121E">
        <w:rPr>
          <w:rFonts w:ascii="Times New Roman" w:eastAsia="Times New Roman" w:hAnsi="Times New Roman" w:cs="Times New Roman"/>
          <w:spacing w:val="58"/>
          <w:sz w:val="24"/>
          <w:szCs w:val="24"/>
        </w:rPr>
        <w:t xml:space="preserve"> </w:t>
      </w:r>
      <w:r w:rsidRPr="00F4121E">
        <w:rPr>
          <w:rFonts w:ascii="Times New Roman" w:eastAsia="Times New Roman" w:hAnsi="Times New Roman" w:cs="Times New Roman"/>
          <w:sz w:val="24"/>
          <w:szCs w:val="24"/>
        </w:rPr>
        <w:t>in</w:t>
      </w:r>
      <w:r w:rsidRPr="00F4121E">
        <w:rPr>
          <w:rFonts w:ascii="Times New Roman" w:eastAsia="Times New Roman" w:hAnsi="Times New Roman" w:cs="Times New Roman"/>
          <w:spacing w:val="59"/>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58"/>
          <w:sz w:val="24"/>
          <w:szCs w:val="24"/>
        </w:rPr>
        <w:t xml:space="preserve"> </w:t>
      </w:r>
      <w:r w:rsidRPr="00F4121E">
        <w:rPr>
          <w:rFonts w:ascii="Times New Roman" w:eastAsia="Times New Roman" w:hAnsi="Times New Roman" w:cs="Times New Roman"/>
          <w:sz w:val="24"/>
          <w:szCs w:val="24"/>
        </w:rPr>
        <w:t>telescope).  A</w:t>
      </w:r>
      <w:r w:rsidRPr="00F4121E">
        <w:rPr>
          <w:rFonts w:ascii="Times New Roman" w:eastAsia="Times New Roman" w:hAnsi="Times New Roman" w:cs="Times New Roman"/>
          <w:spacing w:val="-58"/>
          <w:sz w:val="24"/>
          <w:szCs w:val="24"/>
        </w:rPr>
        <w:t xml:space="preserve"> </w:t>
      </w:r>
      <w:r w:rsidRPr="00F4121E">
        <w:rPr>
          <w:rFonts w:ascii="Times New Roman" w:eastAsia="Times New Roman" w:hAnsi="Times New Roman" w:cs="Times New Roman"/>
          <w:sz w:val="24"/>
          <w:szCs w:val="24"/>
        </w:rPr>
        <w:t>vertical target was placed at a distance of 100 meters from the Total Station. To access 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configuration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menu</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of</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Total</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Station,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menu</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key</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was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pressed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and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held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for</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approximately 2 seconds. From the main menu, the calibration sub-menu was selected, and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within that, the horizontal collimation test option was chosen. The target was then observed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and divided into two halves, with horizontal readings recorded for Face left and Face right.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3"/>
          <w:sz w:val="24"/>
          <w:szCs w:val="24"/>
        </w:rPr>
        <w:t xml:space="preserve"> </w:t>
      </w:r>
      <w:r w:rsidRPr="00F4121E">
        <w:rPr>
          <w:rFonts w:ascii="Times New Roman" w:eastAsia="Times New Roman" w:hAnsi="Times New Roman" w:cs="Times New Roman"/>
          <w:sz w:val="24"/>
          <w:szCs w:val="24"/>
        </w:rPr>
        <w:t>readings are</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shown in Table 3.4.1 below.</w:t>
      </w:r>
    </w:p>
    <w:p w:rsidR="00CB0A97" w:rsidRPr="00F4121E" w:rsidRDefault="00CB0A97" w:rsidP="00CB0A97">
      <w:pPr>
        <w:widowControl w:val="0"/>
        <w:autoSpaceDE w:val="0"/>
        <w:autoSpaceDN w:val="0"/>
        <w:spacing w:before="4" w:line="240" w:lineRule="auto"/>
        <w:rPr>
          <w:rFonts w:ascii="Times New Roman" w:eastAsia="Times New Roman" w:hAnsi="Times New Roman" w:cs="Times New Roman"/>
          <w:sz w:val="24"/>
          <w:szCs w:val="24"/>
        </w:rPr>
      </w:pPr>
    </w:p>
    <w:p w:rsidR="00CB0A97" w:rsidRPr="00F4121E" w:rsidRDefault="00CB0A97" w:rsidP="00CB0A97">
      <w:pPr>
        <w:widowControl w:val="0"/>
        <w:autoSpaceDE w:val="0"/>
        <w:autoSpaceDN w:val="0"/>
        <w:spacing w:before="92" w:line="240" w:lineRule="auto"/>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Total</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Station</w:t>
      </w: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r w:rsidRPr="00F4121E">
        <w:rPr>
          <w:rFonts w:ascii="Times New Roman" w:eastAsia="Times New Roman" w:hAnsi="Times New Roman" w:cs="Times New Roman"/>
          <w:noProof/>
          <w:sz w:val="24"/>
          <w:szCs w:val="24"/>
        </w:rPr>
        <mc:AlternateContent>
          <mc:Choice Requires="wpg">
            <w:drawing>
              <wp:anchor distT="0" distB="0" distL="114300" distR="114300" simplePos="0" relativeHeight="251706368" behindDoc="0" locked="0" layoutInCell="1" allowOverlap="1" wp14:anchorId="5A5B09C7" wp14:editId="7192FF5E">
                <wp:simplePos x="0" y="0"/>
                <wp:positionH relativeFrom="page">
                  <wp:posOffset>1285875</wp:posOffset>
                </wp:positionH>
                <wp:positionV relativeFrom="paragraph">
                  <wp:posOffset>63499</wp:posOffset>
                </wp:positionV>
                <wp:extent cx="4867275" cy="1628775"/>
                <wp:effectExtent l="0" t="0" r="9525" b="952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7275" cy="1628775"/>
                          <a:chOff x="2021" y="-130"/>
                          <a:chExt cx="7203" cy="1535"/>
                        </a:xfrm>
                      </wpg:grpSpPr>
                      <wps:wsp>
                        <wps:cNvPr id="35" name="Freeform 9"/>
                        <wps:cNvSpPr>
                          <a:spLocks/>
                        </wps:cNvSpPr>
                        <wps:spPr bwMode="auto">
                          <a:xfrm>
                            <a:off x="2599" y="1160"/>
                            <a:ext cx="6462" cy="214"/>
                          </a:xfrm>
                          <a:custGeom>
                            <a:avLst/>
                            <a:gdLst>
                              <a:gd name="T0" fmla="+- 0 2675 2599"/>
                              <a:gd name="T1" fmla="*/ T0 w 6462"/>
                              <a:gd name="T2" fmla="+- 0 1356 1160"/>
                              <a:gd name="T3" fmla="*/ 1356 h 214"/>
                              <a:gd name="T4" fmla="+- 0 2828 2599"/>
                              <a:gd name="T5" fmla="*/ T4 w 6462"/>
                              <a:gd name="T6" fmla="+- 0 1322 1160"/>
                              <a:gd name="T7" fmla="*/ 1322 h 214"/>
                              <a:gd name="T8" fmla="+- 0 2982 2599"/>
                              <a:gd name="T9" fmla="*/ T8 w 6462"/>
                              <a:gd name="T10" fmla="+- 0 1290 1160"/>
                              <a:gd name="T11" fmla="*/ 1290 h 214"/>
                              <a:gd name="T12" fmla="+- 0 3135 2599"/>
                              <a:gd name="T13" fmla="*/ T12 w 6462"/>
                              <a:gd name="T14" fmla="+- 0 1261 1160"/>
                              <a:gd name="T15" fmla="*/ 1261 h 214"/>
                              <a:gd name="T16" fmla="+- 0 3289 2599"/>
                              <a:gd name="T17" fmla="*/ T16 w 6462"/>
                              <a:gd name="T18" fmla="+- 0 1238 1160"/>
                              <a:gd name="T19" fmla="*/ 1238 h 214"/>
                              <a:gd name="T20" fmla="+- 0 3443 2599"/>
                              <a:gd name="T21" fmla="*/ T20 w 6462"/>
                              <a:gd name="T22" fmla="+- 0 1221 1160"/>
                              <a:gd name="T23" fmla="*/ 1221 h 214"/>
                              <a:gd name="T24" fmla="+- 0 3598 2599"/>
                              <a:gd name="T25" fmla="*/ T24 w 6462"/>
                              <a:gd name="T26" fmla="+- 0 1212 1160"/>
                              <a:gd name="T27" fmla="*/ 1212 h 214"/>
                              <a:gd name="T28" fmla="+- 0 3754 2599"/>
                              <a:gd name="T29" fmla="*/ T28 w 6462"/>
                              <a:gd name="T30" fmla="+- 0 1213 1160"/>
                              <a:gd name="T31" fmla="*/ 1213 h 214"/>
                              <a:gd name="T32" fmla="+- 0 3911 2599"/>
                              <a:gd name="T33" fmla="*/ T32 w 6462"/>
                              <a:gd name="T34" fmla="+- 0 1229 1160"/>
                              <a:gd name="T35" fmla="*/ 1229 h 214"/>
                              <a:gd name="T36" fmla="+- 0 4070 2599"/>
                              <a:gd name="T37" fmla="*/ T36 w 6462"/>
                              <a:gd name="T38" fmla="+- 0 1255 1160"/>
                              <a:gd name="T39" fmla="*/ 1255 h 214"/>
                              <a:gd name="T40" fmla="+- 0 4228 2599"/>
                              <a:gd name="T41" fmla="*/ T40 w 6462"/>
                              <a:gd name="T42" fmla="+- 0 1288 1160"/>
                              <a:gd name="T43" fmla="*/ 1288 h 214"/>
                              <a:gd name="T44" fmla="+- 0 4387 2599"/>
                              <a:gd name="T45" fmla="*/ T44 w 6462"/>
                              <a:gd name="T46" fmla="+- 0 1321 1160"/>
                              <a:gd name="T47" fmla="*/ 1321 h 214"/>
                              <a:gd name="T48" fmla="+- 0 4545 2599"/>
                              <a:gd name="T49" fmla="*/ T48 w 6462"/>
                              <a:gd name="T50" fmla="+- 0 1350 1160"/>
                              <a:gd name="T51" fmla="*/ 1350 h 214"/>
                              <a:gd name="T52" fmla="+- 0 4701 2599"/>
                              <a:gd name="T53" fmla="*/ T52 w 6462"/>
                              <a:gd name="T54" fmla="+- 0 1369 1160"/>
                              <a:gd name="T55" fmla="*/ 1369 h 214"/>
                              <a:gd name="T56" fmla="+- 0 4861 2599"/>
                              <a:gd name="T57" fmla="*/ T56 w 6462"/>
                              <a:gd name="T58" fmla="+- 0 1374 1160"/>
                              <a:gd name="T59" fmla="*/ 1374 h 214"/>
                              <a:gd name="T60" fmla="+- 0 5030 2599"/>
                              <a:gd name="T61" fmla="*/ T60 w 6462"/>
                              <a:gd name="T62" fmla="+- 0 1365 1160"/>
                              <a:gd name="T63" fmla="*/ 1365 h 214"/>
                              <a:gd name="T64" fmla="+- 0 5200 2599"/>
                              <a:gd name="T65" fmla="*/ T64 w 6462"/>
                              <a:gd name="T66" fmla="+- 0 1347 1160"/>
                              <a:gd name="T67" fmla="*/ 1347 h 214"/>
                              <a:gd name="T68" fmla="+- 0 5368 2599"/>
                              <a:gd name="T69" fmla="*/ T68 w 6462"/>
                              <a:gd name="T70" fmla="+- 0 1324 1160"/>
                              <a:gd name="T71" fmla="*/ 1324 h 214"/>
                              <a:gd name="T72" fmla="+- 0 5531 2599"/>
                              <a:gd name="T73" fmla="*/ T72 w 6462"/>
                              <a:gd name="T74" fmla="+- 0 1301 1160"/>
                              <a:gd name="T75" fmla="*/ 1301 h 214"/>
                              <a:gd name="T76" fmla="+- 0 5686 2599"/>
                              <a:gd name="T77" fmla="*/ T76 w 6462"/>
                              <a:gd name="T78" fmla="+- 0 1283 1160"/>
                              <a:gd name="T79" fmla="*/ 1283 h 214"/>
                              <a:gd name="T80" fmla="+- 0 5830 2599"/>
                              <a:gd name="T81" fmla="*/ T80 w 6462"/>
                              <a:gd name="T82" fmla="+- 0 1273 1160"/>
                              <a:gd name="T83" fmla="*/ 1273 h 214"/>
                              <a:gd name="T84" fmla="+- 0 6019 2599"/>
                              <a:gd name="T85" fmla="*/ T84 w 6462"/>
                              <a:gd name="T86" fmla="+- 0 1277 1160"/>
                              <a:gd name="T87" fmla="*/ 1277 h 214"/>
                              <a:gd name="T88" fmla="+- 0 6191 2599"/>
                              <a:gd name="T89" fmla="*/ T88 w 6462"/>
                              <a:gd name="T90" fmla="+- 0 1293 1160"/>
                              <a:gd name="T91" fmla="*/ 1293 h 214"/>
                              <a:gd name="T92" fmla="+- 0 6349 2599"/>
                              <a:gd name="T93" fmla="*/ T92 w 6462"/>
                              <a:gd name="T94" fmla="+- 0 1311 1160"/>
                              <a:gd name="T95" fmla="*/ 1311 h 214"/>
                              <a:gd name="T96" fmla="+- 0 6497 2599"/>
                              <a:gd name="T97" fmla="*/ T96 w 6462"/>
                              <a:gd name="T98" fmla="+- 0 1323 1160"/>
                              <a:gd name="T99" fmla="*/ 1323 h 214"/>
                              <a:gd name="T100" fmla="+- 0 6655 2599"/>
                              <a:gd name="T101" fmla="*/ T100 w 6462"/>
                              <a:gd name="T102" fmla="+- 0 1317 1160"/>
                              <a:gd name="T103" fmla="*/ 1317 h 214"/>
                              <a:gd name="T104" fmla="+- 0 6809 2599"/>
                              <a:gd name="T105" fmla="*/ T104 w 6462"/>
                              <a:gd name="T106" fmla="+- 0 1289 1160"/>
                              <a:gd name="T107" fmla="*/ 1289 h 214"/>
                              <a:gd name="T108" fmla="+- 0 6951 2599"/>
                              <a:gd name="T109" fmla="*/ T108 w 6462"/>
                              <a:gd name="T110" fmla="+- 0 1256 1160"/>
                              <a:gd name="T111" fmla="*/ 1256 h 214"/>
                              <a:gd name="T112" fmla="+- 0 7094 2599"/>
                              <a:gd name="T113" fmla="*/ T112 w 6462"/>
                              <a:gd name="T114" fmla="+- 0 1235 1160"/>
                              <a:gd name="T115" fmla="*/ 1235 h 214"/>
                              <a:gd name="T116" fmla="+- 0 7235 2599"/>
                              <a:gd name="T117" fmla="*/ T116 w 6462"/>
                              <a:gd name="T118" fmla="+- 0 1238 1160"/>
                              <a:gd name="T119" fmla="*/ 1238 h 214"/>
                              <a:gd name="T120" fmla="+- 0 7373 2599"/>
                              <a:gd name="T121" fmla="*/ T120 w 6462"/>
                              <a:gd name="T122" fmla="+- 0 1253 1160"/>
                              <a:gd name="T123" fmla="*/ 1253 h 214"/>
                              <a:gd name="T124" fmla="+- 0 7523 2599"/>
                              <a:gd name="T125" fmla="*/ T124 w 6462"/>
                              <a:gd name="T126" fmla="+- 0 1263 1160"/>
                              <a:gd name="T127" fmla="*/ 1263 h 214"/>
                              <a:gd name="T128" fmla="+- 0 7680 2599"/>
                              <a:gd name="T129" fmla="*/ T128 w 6462"/>
                              <a:gd name="T130" fmla="+- 0 1254 1160"/>
                              <a:gd name="T131" fmla="*/ 1254 h 214"/>
                              <a:gd name="T132" fmla="+- 0 7838 2599"/>
                              <a:gd name="T133" fmla="*/ T132 w 6462"/>
                              <a:gd name="T134" fmla="+- 0 1229 1160"/>
                              <a:gd name="T135" fmla="*/ 1229 h 214"/>
                              <a:gd name="T136" fmla="+- 0 8007 2599"/>
                              <a:gd name="T137" fmla="*/ T136 w 6462"/>
                              <a:gd name="T138" fmla="+- 0 1198 1160"/>
                              <a:gd name="T139" fmla="*/ 1198 h 214"/>
                              <a:gd name="T140" fmla="+- 0 8180 2599"/>
                              <a:gd name="T141" fmla="*/ T140 w 6462"/>
                              <a:gd name="T142" fmla="+- 0 1172 1160"/>
                              <a:gd name="T143" fmla="*/ 1172 h 214"/>
                              <a:gd name="T144" fmla="+- 0 8346 2599"/>
                              <a:gd name="T145" fmla="*/ T144 w 6462"/>
                              <a:gd name="T146" fmla="+- 0 1160 1160"/>
                              <a:gd name="T147" fmla="*/ 1160 h 214"/>
                              <a:gd name="T148" fmla="+- 0 8528 2599"/>
                              <a:gd name="T149" fmla="*/ T148 w 6462"/>
                              <a:gd name="T150" fmla="+- 0 1166 1160"/>
                              <a:gd name="T151" fmla="*/ 1166 h 214"/>
                              <a:gd name="T152" fmla="+- 0 8725 2599"/>
                              <a:gd name="T153" fmla="*/ T152 w 6462"/>
                              <a:gd name="T154" fmla="+- 0 1181 1160"/>
                              <a:gd name="T155" fmla="*/ 1181 h 214"/>
                              <a:gd name="T156" fmla="+- 0 8904 2599"/>
                              <a:gd name="T157" fmla="*/ T156 w 6462"/>
                              <a:gd name="T158" fmla="+- 0 1206 1160"/>
                              <a:gd name="T159" fmla="*/ 1206 h 214"/>
                              <a:gd name="T160" fmla="+- 0 9029 2599"/>
                              <a:gd name="T161" fmla="*/ T160 w 6462"/>
                              <a:gd name="T162" fmla="+- 0 1240 1160"/>
                              <a:gd name="T163" fmla="*/ 1240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462" h="214">
                                <a:moveTo>
                                  <a:pt x="0" y="213"/>
                                </a:moveTo>
                                <a:lnTo>
                                  <a:pt x="76" y="196"/>
                                </a:lnTo>
                                <a:lnTo>
                                  <a:pt x="153" y="179"/>
                                </a:lnTo>
                                <a:lnTo>
                                  <a:pt x="229" y="162"/>
                                </a:lnTo>
                                <a:lnTo>
                                  <a:pt x="306" y="145"/>
                                </a:lnTo>
                                <a:lnTo>
                                  <a:pt x="383" y="130"/>
                                </a:lnTo>
                                <a:lnTo>
                                  <a:pt x="459" y="115"/>
                                </a:lnTo>
                                <a:lnTo>
                                  <a:pt x="536" y="101"/>
                                </a:lnTo>
                                <a:lnTo>
                                  <a:pt x="613" y="89"/>
                                </a:lnTo>
                                <a:lnTo>
                                  <a:pt x="690" y="78"/>
                                </a:lnTo>
                                <a:lnTo>
                                  <a:pt x="767" y="68"/>
                                </a:lnTo>
                                <a:lnTo>
                                  <a:pt x="844" y="61"/>
                                </a:lnTo>
                                <a:lnTo>
                                  <a:pt x="922" y="55"/>
                                </a:lnTo>
                                <a:lnTo>
                                  <a:pt x="999" y="52"/>
                                </a:lnTo>
                                <a:lnTo>
                                  <a:pt x="1077" y="50"/>
                                </a:lnTo>
                                <a:lnTo>
                                  <a:pt x="1155" y="53"/>
                                </a:lnTo>
                                <a:lnTo>
                                  <a:pt x="1233" y="59"/>
                                </a:lnTo>
                                <a:lnTo>
                                  <a:pt x="1312" y="69"/>
                                </a:lnTo>
                                <a:lnTo>
                                  <a:pt x="1391" y="81"/>
                                </a:lnTo>
                                <a:lnTo>
                                  <a:pt x="1471" y="95"/>
                                </a:lnTo>
                                <a:lnTo>
                                  <a:pt x="1550" y="111"/>
                                </a:lnTo>
                                <a:lnTo>
                                  <a:pt x="1629" y="128"/>
                                </a:lnTo>
                                <a:lnTo>
                                  <a:pt x="1709" y="145"/>
                                </a:lnTo>
                                <a:lnTo>
                                  <a:pt x="1788" y="161"/>
                                </a:lnTo>
                                <a:lnTo>
                                  <a:pt x="1867" y="176"/>
                                </a:lnTo>
                                <a:lnTo>
                                  <a:pt x="1946" y="190"/>
                                </a:lnTo>
                                <a:lnTo>
                                  <a:pt x="2024" y="201"/>
                                </a:lnTo>
                                <a:lnTo>
                                  <a:pt x="2102" y="209"/>
                                </a:lnTo>
                                <a:lnTo>
                                  <a:pt x="2179" y="213"/>
                                </a:lnTo>
                                <a:lnTo>
                                  <a:pt x="2262" y="214"/>
                                </a:lnTo>
                                <a:lnTo>
                                  <a:pt x="2347" y="211"/>
                                </a:lnTo>
                                <a:lnTo>
                                  <a:pt x="2431" y="205"/>
                                </a:lnTo>
                                <a:lnTo>
                                  <a:pt x="2516" y="197"/>
                                </a:lnTo>
                                <a:lnTo>
                                  <a:pt x="2601" y="187"/>
                                </a:lnTo>
                                <a:lnTo>
                                  <a:pt x="2686" y="176"/>
                                </a:lnTo>
                                <a:lnTo>
                                  <a:pt x="2769" y="164"/>
                                </a:lnTo>
                                <a:lnTo>
                                  <a:pt x="2851" y="153"/>
                                </a:lnTo>
                                <a:lnTo>
                                  <a:pt x="2932" y="141"/>
                                </a:lnTo>
                                <a:lnTo>
                                  <a:pt x="3010" y="131"/>
                                </a:lnTo>
                                <a:lnTo>
                                  <a:pt x="3087" y="123"/>
                                </a:lnTo>
                                <a:lnTo>
                                  <a:pt x="3160" y="117"/>
                                </a:lnTo>
                                <a:lnTo>
                                  <a:pt x="3231" y="113"/>
                                </a:lnTo>
                                <a:lnTo>
                                  <a:pt x="3328" y="113"/>
                                </a:lnTo>
                                <a:lnTo>
                                  <a:pt x="3420" y="117"/>
                                </a:lnTo>
                                <a:lnTo>
                                  <a:pt x="3508" y="124"/>
                                </a:lnTo>
                                <a:lnTo>
                                  <a:pt x="3592" y="133"/>
                                </a:lnTo>
                                <a:lnTo>
                                  <a:pt x="3673" y="142"/>
                                </a:lnTo>
                                <a:lnTo>
                                  <a:pt x="3750" y="151"/>
                                </a:lnTo>
                                <a:lnTo>
                                  <a:pt x="3826" y="158"/>
                                </a:lnTo>
                                <a:lnTo>
                                  <a:pt x="3898" y="163"/>
                                </a:lnTo>
                                <a:lnTo>
                                  <a:pt x="3969" y="163"/>
                                </a:lnTo>
                                <a:lnTo>
                                  <a:pt x="4056" y="157"/>
                                </a:lnTo>
                                <a:lnTo>
                                  <a:pt x="4136" y="145"/>
                                </a:lnTo>
                                <a:lnTo>
                                  <a:pt x="4210" y="129"/>
                                </a:lnTo>
                                <a:lnTo>
                                  <a:pt x="4282" y="112"/>
                                </a:lnTo>
                                <a:lnTo>
                                  <a:pt x="4352" y="96"/>
                                </a:lnTo>
                                <a:lnTo>
                                  <a:pt x="4423" y="83"/>
                                </a:lnTo>
                                <a:lnTo>
                                  <a:pt x="4495" y="75"/>
                                </a:lnTo>
                                <a:lnTo>
                                  <a:pt x="4567" y="74"/>
                                </a:lnTo>
                                <a:lnTo>
                                  <a:pt x="4636" y="78"/>
                                </a:lnTo>
                                <a:lnTo>
                                  <a:pt x="4704" y="85"/>
                                </a:lnTo>
                                <a:lnTo>
                                  <a:pt x="4774" y="93"/>
                                </a:lnTo>
                                <a:lnTo>
                                  <a:pt x="4846" y="99"/>
                                </a:lnTo>
                                <a:lnTo>
                                  <a:pt x="4924" y="103"/>
                                </a:lnTo>
                                <a:lnTo>
                                  <a:pt x="5009" y="101"/>
                                </a:lnTo>
                                <a:lnTo>
                                  <a:pt x="5081" y="94"/>
                                </a:lnTo>
                                <a:lnTo>
                                  <a:pt x="5158" y="83"/>
                                </a:lnTo>
                                <a:lnTo>
                                  <a:pt x="5239" y="69"/>
                                </a:lnTo>
                                <a:lnTo>
                                  <a:pt x="5323" y="54"/>
                                </a:lnTo>
                                <a:lnTo>
                                  <a:pt x="5408" y="38"/>
                                </a:lnTo>
                                <a:lnTo>
                                  <a:pt x="5495" y="24"/>
                                </a:lnTo>
                                <a:lnTo>
                                  <a:pt x="5581" y="12"/>
                                </a:lnTo>
                                <a:lnTo>
                                  <a:pt x="5665" y="3"/>
                                </a:lnTo>
                                <a:lnTo>
                                  <a:pt x="5747" y="0"/>
                                </a:lnTo>
                                <a:lnTo>
                                  <a:pt x="5834" y="2"/>
                                </a:lnTo>
                                <a:lnTo>
                                  <a:pt x="5929" y="6"/>
                                </a:lnTo>
                                <a:lnTo>
                                  <a:pt x="6028" y="12"/>
                                </a:lnTo>
                                <a:lnTo>
                                  <a:pt x="6126" y="21"/>
                                </a:lnTo>
                                <a:lnTo>
                                  <a:pt x="6220" y="32"/>
                                </a:lnTo>
                                <a:lnTo>
                                  <a:pt x="6305" y="46"/>
                                </a:lnTo>
                                <a:lnTo>
                                  <a:pt x="6376" y="62"/>
                                </a:lnTo>
                                <a:lnTo>
                                  <a:pt x="6430" y="80"/>
                                </a:lnTo>
                                <a:lnTo>
                                  <a:pt x="6461" y="10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AutoShape 10"/>
                        <wps:cNvSpPr>
                          <a:spLocks/>
                        </wps:cNvSpPr>
                        <wps:spPr bwMode="auto">
                          <a:xfrm>
                            <a:off x="2584" y="1007"/>
                            <a:ext cx="6370" cy="120"/>
                          </a:xfrm>
                          <a:custGeom>
                            <a:avLst/>
                            <a:gdLst>
                              <a:gd name="T0" fmla="+- 0 2705 2585"/>
                              <a:gd name="T1" fmla="*/ T0 w 6370"/>
                              <a:gd name="T2" fmla="+- 0 1008 1008"/>
                              <a:gd name="T3" fmla="*/ 1008 h 120"/>
                              <a:gd name="T4" fmla="+- 0 2585 2585"/>
                              <a:gd name="T5" fmla="*/ T4 w 6370"/>
                              <a:gd name="T6" fmla="+- 0 1068 1008"/>
                              <a:gd name="T7" fmla="*/ 1068 h 120"/>
                              <a:gd name="T8" fmla="+- 0 2705 2585"/>
                              <a:gd name="T9" fmla="*/ T8 w 6370"/>
                              <a:gd name="T10" fmla="+- 0 1128 1008"/>
                              <a:gd name="T11" fmla="*/ 1128 h 120"/>
                              <a:gd name="T12" fmla="+- 0 2705 2585"/>
                              <a:gd name="T13" fmla="*/ T12 w 6370"/>
                              <a:gd name="T14" fmla="+- 0 1078 1008"/>
                              <a:gd name="T15" fmla="*/ 1078 h 120"/>
                              <a:gd name="T16" fmla="+- 0 2685 2585"/>
                              <a:gd name="T17" fmla="*/ T16 w 6370"/>
                              <a:gd name="T18" fmla="+- 0 1078 1008"/>
                              <a:gd name="T19" fmla="*/ 1078 h 120"/>
                              <a:gd name="T20" fmla="+- 0 2685 2585"/>
                              <a:gd name="T21" fmla="*/ T20 w 6370"/>
                              <a:gd name="T22" fmla="+- 0 1058 1008"/>
                              <a:gd name="T23" fmla="*/ 1058 h 120"/>
                              <a:gd name="T24" fmla="+- 0 2705 2585"/>
                              <a:gd name="T25" fmla="*/ T24 w 6370"/>
                              <a:gd name="T26" fmla="+- 0 1058 1008"/>
                              <a:gd name="T27" fmla="*/ 1058 h 120"/>
                              <a:gd name="T28" fmla="+- 0 2705 2585"/>
                              <a:gd name="T29" fmla="*/ T28 w 6370"/>
                              <a:gd name="T30" fmla="+- 0 1008 1008"/>
                              <a:gd name="T31" fmla="*/ 1008 h 120"/>
                              <a:gd name="T32" fmla="+- 0 8834 2585"/>
                              <a:gd name="T33" fmla="*/ T32 w 6370"/>
                              <a:gd name="T34" fmla="+- 0 1008 1008"/>
                              <a:gd name="T35" fmla="*/ 1008 h 120"/>
                              <a:gd name="T36" fmla="+- 0 8834 2585"/>
                              <a:gd name="T37" fmla="*/ T36 w 6370"/>
                              <a:gd name="T38" fmla="+- 0 1128 1008"/>
                              <a:gd name="T39" fmla="*/ 1128 h 120"/>
                              <a:gd name="T40" fmla="+- 0 8934 2585"/>
                              <a:gd name="T41" fmla="*/ T40 w 6370"/>
                              <a:gd name="T42" fmla="+- 0 1078 1008"/>
                              <a:gd name="T43" fmla="*/ 1078 h 120"/>
                              <a:gd name="T44" fmla="+- 0 8854 2585"/>
                              <a:gd name="T45" fmla="*/ T44 w 6370"/>
                              <a:gd name="T46" fmla="+- 0 1078 1008"/>
                              <a:gd name="T47" fmla="*/ 1078 h 120"/>
                              <a:gd name="T48" fmla="+- 0 8854 2585"/>
                              <a:gd name="T49" fmla="*/ T48 w 6370"/>
                              <a:gd name="T50" fmla="+- 0 1058 1008"/>
                              <a:gd name="T51" fmla="*/ 1058 h 120"/>
                              <a:gd name="T52" fmla="+- 0 8934 2585"/>
                              <a:gd name="T53" fmla="*/ T52 w 6370"/>
                              <a:gd name="T54" fmla="+- 0 1058 1008"/>
                              <a:gd name="T55" fmla="*/ 1058 h 120"/>
                              <a:gd name="T56" fmla="+- 0 8834 2585"/>
                              <a:gd name="T57" fmla="*/ T56 w 6370"/>
                              <a:gd name="T58" fmla="+- 0 1008 1008"/>
                              <a:gd name="T59" fmla="*/ 1008 h 120"/>
                              <a:gd name="T60" fmla="+- 0 2705 2585"/>
                              <a:gd name="T61" fmla="*/ T60 w 6370"/>
                              <a:gd name="T62" fmla="+- 0 1058 1008"/>
                              <a:gd name="T63" fmla="*/ 1058 h 120"/>
                              <a:gd name="T64" fmla="+- 0 2685 2585"/>
                              <a:gd name="T65" fmla="*/ T64 w 6370"/>
                              <a:gd name="T66" fmla="+- 0 1058 1008"/>
                              <a:gd name="T67" fmla="*/ 1058 h 120"/>
                              <a:gd name="T68" fmla="+- 0 2685 2585"/>
                              <a:gd name="T69" fmla="*/ T68 w 6370"/>
                              <a:gd name="T70" fmla="+- 0 1078 1008"/>
                              <a:gd name="T71" fmla="*/ 1078 h 120"/>
                              <a:gd name="T72" fmla="+- 0 2705 2585"/>
                              <a:gd name="T73" fmla="*/ T72 w 6370"/>
                              <a:gd name="T74" fmla="+- 0 1078 1008"/>
                              <a:gd name="T75" fmla="*/ 1078 h 120"/>
                              <a:gd name="T76" fmla="+- 0 2705 2585"/>
                              <a:gd name="T77" fmla="*/ T76 w 6370"/>
                              <a:gd name="T78" fmla="+- 0 1058 1008"/>
                              <a:gd name="T79" fmla="*/ 1058 h 120"/>
                              <a:gd name="T80" fmla="+- 0 8834 2585"/>
                              <a:gd name="T81" fmla="*/ T80 w 6370"/>
                              <a:gd name="T82" fmla="+- 0 1058 1008"/>
                              <a:gd name="T83" fmla="*/ 1058 h 120"/>
                              <a:gd name="T84" fmla="+- 0 2705 2585"/>
                              <a:gd name="T85" fmla="*/ T84 w 6370"/>
                              <a:gd name="T86" fmla="+- 0 1058 1008"/>
                              <a:gd name="T87" fmla="*/ 1058 h 120"/>
                              <a:gd name="T88" fmla="+- 0 2705 2585"/>
                              <a:gd name="T89" fmla="*/ T88 w 6370"/>
                              <a:gd name="T90" fmla="+- 0 1078 1008"/>
                              <a:gd name="T91" fmla="*/ 1078 h 120"/>
                              <a:gd name="T92" fmla="+- 0 8834 2585"/>
                              <a:gd name="T93" fmla="*/ T92 w 6370"/>
                              <a:gd name="T94" fmla="+- 0 1078 1008"/>
                              <a:gd name="T95" fmla="*/ 1078 h 120"/>
                              <a:gd name="T96" fmla="+- 0 8834 2585"/>
                              <a:gd name="T97" fmla="*/ T96 w 6370"/>
                              <a:gd name="T98" fmla="+- 0 1058 1008"/>
                              <a:gd name="T99" fmla="*/ 1058 h 120"/>
                              <a:gd name="T100" fmla="+- 0 8934 2585"/>
                              <a:gd name="T101" fmla="*/ T100 w 6370"/>
                              <a:gd name="T102" fmla="+- 0 1058 1008"/>
                              <a:gd name="T103" fmla="*/ 1058 h 120"/>
                              <a:gd name="T104" fmla="+- 0 8854 2585"/>
                              <a:gd name="T105" fmla="*/ T104 w 6370"/>
                              <a:gd name="T106" fmla="+- 0 1058 1008"/>
                              <a:gd name="T107" fmla="*/ 1058 h 120"/>
                              <a:gd name="T108" fmla="+- 0 8854 2585"/>
                              <a:gd name="T109" fmla="*/ T108 w 6370"/>
                              <a:gd name="T110" fmla="+- 0 1078 1008"/>
                              <a:gd name="T111" fmla="*/ 1078 h 120"/>
                              <a:gd name="T112" fmla="+- 0 8934 2585"/>
                              <a:gd name="T113" fmla="*/ T112 w 6370"/>
                              <a:gd name="T114" fmla="+- 0 1078 1008"/>
                              <a:gd name="T115" fmla="*/ 1078 h 120"/>
                              <a:gd name="T116" fmla="+- 0 8954 2585"/>
                              <a:gd name="T117" fmla="*/ T116 w 6370"/>
                              <a:gd name="T118" fmla="+- 0 1068 1008"/>
                              <a:gd name="T119" fmla="*/ 1068 h 120"/>
                              <a:gd name="T120" fmla="+- 0 8934 2585"/>
                              <a:gd name="T121" fmla="*/ T120 w 6370"/>
                              <a:gd name="T122" fmla="+- 0 1058 1008"/>
                              <a:gd name="T123" fmla="*/ 105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370" h="120">
                                <a:moveTo>
                                  <a:pt x="120" y="0"/>
                                </a:moveTo>
                                <a:lnTo>
                                  <a:pt x="0" y="60"/>
                                </a:lnTo>
                                <a:lnTo>
                                  <a:pt x="120" y="120"/>
                                </a:lnTo>
                                <a:lnTo>
                                  <a:pt x="120" y="70"/>
                                </a:lnTo>
                                <a:lnTo>
                                  <a:pt x="100" y="70"/>
                                </a:lnTo>
                                <a:lnTo>
                                  <a:pt x="100" y="50"/>
                                </a:lnTo>
                                <a:lnTo>
                                  <a:pt x="120" y="50"/>
                                </a:lnTo>
                                <a:lnTo>
                                  <a:pt x="120" y="0"/>
                                </a:lnTo>
                                <a:close/>
                                <a:moveTo>
                                  <a:pt x="6249" y="0"/>
                                </a:moveTo>
                                <a:lnTo>
                                  <a:pt x="6249" y="120"/>
                                </a:lnTo>
                                <a:lnTo>
                                  <a:pt x="6349" y="70"/>
                                </a:lnTo>
                                <a:lnTo>
                                  <a:pt x="6269" y="70"/>
                                </a:lnTo>
                                <a:lnTo>
                                  <a:pt x="6269" y="50"/>
                                </a:lnTo>
                                <a:lnTo>
                                  <a:pt x="6349" y="50"/>
                                </a:lnTo>
                                <a:lnTo>
                                  <a:pt x="6249" y="0"/>
                                </a:lnTo>
                                <a:close/>
                                <a:moveTo>
                                  <a:pt x="120" y="50"/>
                                </a:moveTo>
                                <a:lnTo>
                                  <a:pt x="100" y="50"/>
                                </a:lnTo>
                                <a:lnTo>
                                  <a:pt x="100" y="70"/>
                                </a:lnTo>
                                <a:lnTo>
                                  <a:pt x="120" y="70"/>
                                </a:lnTo>
                                <a:lnTo>
                                  <a:pt x="120" y="50"/>
                                </a:lnTo>
                                <a:close/>
                                <a:moveTo>
                                  <a:pt x="6249" y="50"/>
                                </a:moveTo>
                                <a:lnTo>
                                  <a:pt x="120" y="50"/>
                                </a:lnTo>
                                <a:lnTo>
                                  <a:pt x="120" y="70"/>
                                </a:lnTo>
                                <a:lnTo>
                                  <a:pt x="6249" y="70"/>
                                </a:lnTo>
                                <a:lnTo>
                                  <a:pt x="6249" y="50"/>
                                </a:lnTo>
                                <a:close/>
                                <a:moveTo>
                                  <a:pt x="6349" y="50"/>
                                </a:moveTo>
                                <a:lnTo>
                                  <a:pt x="6269" y="50"/>
                                </a:lnTo>
                                <a:lnTo>
                                  <a:pt x="6269" y="70"/>
                                </a:lnTo>
                                <a:lnTo>
                                  <a:pt x="6349" y="70"/>
                                </a:lnTo>
                                <a:lnTo>
                                  <a:pt x="6369" y="60"/>
                                </a:lnTo>
                                <a:lnTo>
                                  <a:pt x="634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Rectangle 11"/>
                        <wps:cNvSpPr>
                          <a:spLocks noChangeArrowheads="1"/>
                        </wps:cNvSpPr>
                        <wps:spPr bwMode="auto">
                          <a:xfrm>
                            <a:off x="2272" y="-123"/>
                            <a:ext cx="627" cy="31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AutoShape 12"/>
                        <wps:cNvSpPr>
                          <a:spLocks/>
                        </wps:cNvSpPr>
                        <wps:spPr bwMode="auto">
                          <a:xfrm>
                            <a:off x="2028" y="195"/>
                            <a:ext cx="6951" cy="1209"/>
                          </a:xfrm>
                          <a:custGeom>
                            <a:avLst/>
                            <a:gdLst>
                              <a:gd name="T0" fmla="+- 0 2029 2029"/>
                              <a:gd name="T1" fmla="*/ T0 w 6951"/>
                              <a:gd name="T2" fmla="+- 0 1364 196"/>
                              <a:gd name="T3" fmla="*/ 1364 h 1209"/>
                              <a:gd name="T4" fmla="+- 0 2588 2029"/>
                              <a:gd name="T5" fmla="*/ T4 w 6951"/>
                              <a:gd name="T6" fmla="+- 0 196 196"/>
                              <a:gd name="T7" fmla="*/ 196 h 1209"/>
                              <a:gd name="T8" fmla="+- 0 3168 2029"/>
                              <a:gd name="T9" fmla="*/ T8 w 6951"/>
                              <a:gd name="T10" fmla="+- 0 1363 196"/>
                              <a:gd name="T11" fmla="*/ 1363 h 1209"/>
                              <a:gd name="T12" fmla="+- 0 2599 2029"/>
                              <a:gd name="T13" fmla="*/ T12 w 6951"/>
                              <a:gd name="T14" fmla="+- 0 196 196"/>
                              <a:gd name="T15" fmla="*/ 196 h 1209"/>
                              <a:gd name="T16" fmla="+- 0 2584 2029"/>
                              <a:gd name="T17" fmla="*/ T16 w 6951"/>
                              <a:gd name="T18" fmla="+- 0 1405 196"/>
                              <a:gd name="T19" fmla="*/ 1405 h 1209"/>
                              <a:gd name="T20" fmla="+- 0 2584 2029"/>
                              <a:gd name="T21" fmla="*/ T20 w 6951"/>
                              <a:gd name="T22" fmla="+- 0 196 196"/>
                              <a:gd name="T23" fmla="*/ 196 h 1209"/>
                              <a:gd name="T24" fmla="+- 0 8979 2029"/>
                              <a:gd name="T25" fmla="*/ T24 w 6951"/>
                              <a:gd name="T26" fmla="+- 0 1187 196"/>
                              <a:gd name="T27" fmla="*/ 1187 h 1209"/>
                              <a:gd name="T28" fmla="+- 0 8979 2029"/>
                              <a:gd name="T29" fmla="*/ T28 w 6951"/>
                              <a:gd name="T30" fmla="+- 0 250 196"/>
                              <a:gd name="T31" fmla="*/ 250 h 1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51" h="1209">
                                <a:moveTo>
                                  <a:pt x="0" y="1168"/>
                                </a:moveTo>
                                <a:lnTo>
                                  <a:pt x="559" y="0"/>
                                </a:lnTo>
                                <a:moveTo>
                                  <a:pt x="1139" y="1167"/>
                                </a:moveTo>
                                <a:lnTo>
                                  <a:pt x="570" y="0"/>
                                </a:lnTo>
                                <a:moveTo>
                                  <a:pt x="555" y="1209"/>
                                </a:moveTo>
                                <a:lnTo>
                                  <a:pt x="555" y="0"/>
                                </a:lnTo>
                                <a:moveTo>
                                  <a:pt x="6950" y="991"/>
                                </a:moveTo>
                                <a:lnTo>
                                  <a:pt x="6950" y="5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13"/>
                        <wps:cNvSpPr>
                          <a:spLocks noChangeArrowheads="1"/>
                        </wps:cNvSpPr>
                        <wps:spPr bwMode="auto">
                          <a:xfrm>
                            <a:off x="8813" y="-66"/>
                            <a:ext cx="403" cy="3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AutoShape 14"/>
                        <wps:cNvSpPr>
                          <a:spLocks/>
                        </wps:cNvSpPr>
                        <wps:spPr bwMode="auto">
                          <a:xfrm>
                            <a:off x="8809" y="-66"/>
                            <a:ext cx="403" cy="1384"/>
                          </a:xfrm>
                          <a:custGeom>
                            <a:avLst/>
                            <a:gdLst>
                              <a:gd name="T0" fmla="+- 0 8810 8810"/>
                              <a:gd name="T1" fmla="*/ T0 w 403"/>
                              <a:gd name="T2" fmla="+- 0 -66 -66"/>
                              <a:gd name="T3" fmla="*/ -66 h 1384"/>
                              <a:gd name="T4" fmla="+- 0 9213 8810"/>
                              <a:gd name="T5" fmla="*/ T4 w 403"/>
                              <a:gd name="T6" fmla="+- 0 256 -66"/>
                              <a:gd name="T7" fmla="*/ 256 h 1384"/>
                              <a:gd name="T8" fmla="+- 0 9211 8810"/>
                              <a:gd name="T9" fmla="*/ T8 w 403"/>
                              <a:gd name="T10" fmla="+- 0 -66 -66"/>
                              <a:gd name="T11" fmla="*/ -66 h 1384"/>
                              <a:gd name="T12" fmla="+- 0 8814 8810"/>
                              <a:gd name="T13" fmla="*/ T12 w 403"/>
                              <a:gd name="T14" fmla="+- 0 255 -66"/>
                              <a:gd name="T15" fmla="*/ 255 h 1384"/>
                              <a:gd name="T16" fmla="+- 0 9074 8810"/>
                              <a:gd name="T17" fmla="*/ T16 w 403"/>
                              <a:gd name="T18" fmla="+- 0 1187 -66"/>
                              <a:gd name="T19" fmla="*/ 1187 h 1384"/>
                              <a:gd name="T20" fmla="+- 0 9074 8810"/>
                              <a:gd name="T21" fmla="*/ T20 w 403"/>
                              <a:gd name="T22" fmla="+- 0 250 -66"/>
                              <a:gd name="T23" fmla="*/ 250 h 1384"/>
                              <a:gd name="T24" fmla="+- 0 8976 8810"/>
                              <a:gd name="T25" fmla="*/ T24 w 403"/>
                              <a:gd name="T26" fmla="+- 0 1184 -66"/>
                              <a:gd name="T27" fmla="*/ 1184 h 1384"/>
                              <a:gd name="T28" fmla="+- 0 9033 8810"/>
                              <a:gd name="T29" fmla="*/ T28 w 403"/>
                              <a:gd name="T30" fmla="+- 0 1316 -66"/>
                              <a:gd name="T31" fmla="*/ 1316 h 1384"/>
                              <a:gd name="T32" fmla="+- 0 9075 8810"/>
                              <a:gd name="T33" fmla="*/ T32 w 403"/>
                              <a:gd name="T34" fmla="+- 0 1184 -66"/>
                              <a:gd name="T35" fmla="*/ 1184 h 1384"/>
                              <a:gd name="T36" fmla="+- 0 9035 8810"/>
                              <a:gd name="T37" fmla="*/ T36 w 403"/>
                              <a:gd name="T38" fmla="+- 0 1317 -66"/>
                              <a:gd name="T39" fmla="*/ 1317 h 1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3" h="1384">
                                <a:moveTo>
                                  <a:pt x="0" y="0"/>
                                </a:moveTo>
                                <a:lnTo>
                                  <a:pt x="403" y="322"/>
                                </a:lnTo>
                                <a:moveTo>
                                  <a:pt x="401" y="0"/>
                                </a:moveTo>
                                <a:lnTo>
                                  <a:pt x="4" y="321"/>
                                </a:lnTo>
                                <a:moveTo>
                                  <a:pt x="264" y="1253"/>
                                </a:moveTo>
                                <a:lnTo>
                                  <a:pt x="264" y="316"/>
                                </a:lnTo>
                                <a:moveTo>
                                  <a:pt x="166" y="1250"/>
                                </a:moveTo>
                                <a:lnTo>
                                  <a:pt x="223" y="1382"/>
                                </a:lnTo>
                                <a:moveTo>
                                  <a:pt x="265" y="1250"/>
                                </a:moveTo>
                                <a:lnTo>
                                  <a:pt x="225" y="138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921" y="-18"/>
                            <a:ext cx="206" cy="223"/>
                          </a:xfrm>
                          <a:prstGeom prst="rect">
                            <a:avLst/>
                          </a:prstGeom>
                          <a:noFill/>
                          <a:extLst>
                            <a:ext uri="{909E8E84-426E-40DD-AFC4-6F175D3DCCD1}">
                              <a14:hiddenFill xmlns:a14="http://schemas.microsoft.com/office/drawing/2010/main">
                                <a:solidFill>
                                  <a:srgbClr val="FFFFFF"/>
                                </a:solidFill>
                              </a14:hiddenFill>
                            </a:ext>
                          </a:extLst>
                        </pic:spPr>
                      </pic:pic>
                      <wps:wsp>
                        <wps:cNvPr id="42" name="Text Box 16"/>
                        <wps:cNvSpPr txBox="1">
                          <a:spLocks noChangeArrowheads="1"/>
                        </wps:cNvSpPr>
                        <wps:spPr bwMode="auto">
                          <a:xfrm>
                            <a:off x="5696" y="667"/>
                            <a:ext cx="56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103F" w:rsidRDefault="00F9103F" w:rsidP="00CB0A97">
                              <w:pPr>
                                <w:spacing w:line="266" w:lineRule="exact"/>
                                <w:rPr>
                                  <w:sz w:val="24"/>
                                </w:rPr>
                              </w:pPr>
                              <w:r>
                                <w:rPr>
                                  <w:sz w:val="24"/>
                                </w:rPr>
                                <w:t>100m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5B09C7" id="Group 34" o:spid="_x0000_s1031" style="position:absolute;margin-left:101.25pt;margin-top:5pt;width:383.25pt;height:128.25pt;z-index:251706368;mso-position-horizontal-relative:page" coordorigin="2021,-130" coordsize="7203,1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">
                <v:shape id="Freeform 9" o:spid="_x0000_s1032" style="position:absolute;left:2599;top:1160;width:6462;height:214;visibility:visible;mso-wrap-style:square;v-text-anchor:top" coordsize="646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7WsIA&#10;AADbAAAADwAAAGRycy9kb3ducmV2LnhtbESP0YrCMBRE3wX/IVxh39ZUF91ajSJKYV9EtvoBl+ba&#10;Vpub2kTt/r0RFnwcZuYMs1h1phZ3al1lWcFoGIEgzq2uuFBwPKSfMQjnkTXWlknBHzlYLfu9BSba&#10;PviX7pkvRICwS1BB6X2TSOnykgy6oW2Ig3eyrUEfZFtI3eIjwE0tx1E0lQYrDgslNrQpKb9kN6Pg&#10;kFIcn6+n751J8y1PZ3Ify71SH4NuPQfhqfPv8H/7Ryv4msDrS/gB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HtawgAAANsAAAAPAAAAAAAAAAAAAAAAAJgCAABkcnMvZG93&#10;bnJldi54bWxQSwUGAAAAAAQABAD1AAAAhwMAAAAA&#10;" path="m,213l76,196r77,-17l229,162r77,-17l383,130r76,-15l536,101,613,89,690,78,767,68r77,-7l922,55r77,-3l1077,50r78,3l1233,59r79,10l1391,81r80,14l1550,111r79,17l1709,145r79,16l1867,176r79,14l2024,201r78,8l2179,213r83,1l2347,211r84,-6l2516,197r85,-10l2686,176r83,-12l2851,153r81,-12l3010,131r77,-8l3160,117r71,-4l3328,113r92,4l3508,124r84,9l3673,142r77,9l3826,158r72,5l3969,163r87,-6l4136,145r74,-16l4282,112r70,-16l4423,83r72,-8l4567,74r69,4l4704,85r70,8l4846,99r78,4l5009,101r72,-7l5158,83r81,-14l5323,54r85,-16l5495,24r86,-12l5665,3,5747,r87,2l5929,6r99,6l6126,21r94,11l6305,46r71,16l6430,80r31,21e" filled="f">
                  <v:path arrowok="t" o:connecttype="custom" o:connectlocs="76,1356;229,1322;383,1290;536,1261;690,1238;844,1221;999,1212;1155,1213;1312,1229;1471,1255;1629,1288;1788,1321;1946,1350;2102,1369;2262,1374;2431,1365;2601,1347;2769,1324;2932,1301;3087,1283;3231,1273;3420,1277;3592,1293;3750,1311;3898,1323;4056,1317;4210,1289;4352,1256;4495,1235;4636,1238;4774,1253;4924,1263;5081,1254;5239,1229;5408,1198;5581,1172;5747,1160;5929,1166;6126,1181;6305,1206;6430,1240" o:connectangles="0,0,0,0,0,0,0,0,0,0,0,0,0,0,0,0,0,0,0,0,0,0,0,0,0,0,0,0,0,0,0,0,0,0,0,0,0,0,0,0,0"/>
                </v:shape>
                <v:shape id="AutoShape 10" o:spid="_x0000_s1033" style="position:absolute;left:2584;top:1007;width:6370;height:120;visibility:visible;mso-wrap-style:square;v-text-anchor:top" coordsize="637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p0cMA&#10;AADbAAAADwAAAGRycy9kb3ducmV2LnhtbESPX2vCQBDE34V+h2MLfdOLLYiknlJaBME/YPSlb0tu&#10;m4TmdkPuYuK39wTBx2FmfsMsVoOr1YVaXwkbmE4SUMS52IoLA+fTejwH5QOyxVqYDFzJw2r5Mlpg&#10;aqXnI12yUKgIYZ+igTKEJtXa5yU59BNpiKP3J63DEGVbaNtiH+Gu1u9JMtMOK44LJTb0XVL+n3XO&#10;wHr/0+lcxHaH62/Vb8Xb6XFnzNvr8PUJKtAQnuFHe2MNfMzg/iX+AL2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Tp0cMAAADbAAAADwAAAAAAAAAAAAAAAACYAgAAZHJzL2Rv&#10;d25yZXYueG1sUEsFBgAAAAAEAAQA9QAAAIgDAAAAAA==&#10;" path="m120,l,60r120,60l120,70r-20,l100,50r20,l120,xm6249,r,120l6349,70r-80,l6269,50r80,l6249,xm120,50r-20,l100,70r20,l120,50xm6249,50l120,50r,20l6249,70r,-20xm6349,50r-80,l6269,70r80,l6369,60,6349,50xe" fillcolor="black" stroked="f">
                  <v:path arrowok="t" o:connecttype="custom" o:connectlocs="120,1008;0,1068;120,1128;120,1078;100,1078;100,1058;120,1058;120,1008;6249,1008;6249,1128;6349,1078;6269,1078;6269,1058;6349,1058;6249,1008;120,1058;100,1058;100,1078;120,1078;120,1058;6249,1058;120,1058;120,1078;6249,1078;6249,1058;6349,1058;6269,1058;6269,1078;6349,1078;6369,1068;6349,1058" o:connectangles="0,0,0,0,0,0,0,0,0,0,0,0,0,0,0,0,0,0,0,0,0,0,0,0,0,0,0,0,0,0,0"/>
                </v:shape>
                <v:rect id="Rectangle 11" o:spid="_x0000_s1034" style="position:absolute;left:2272;top:-123;width:627;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G9RMMA&#10;AADbAAAADwAAAGRycy9kb3ducmV2LnhtbESPQWsCMRSE74X+h/AK3mq2lVZZjbItFTwJVUG9PTbP&#10;ZHHzsmxSd/33jSB4HGbmG2a26F0tLtSGyrOCt2EGgrj0umKjYLddvk5AhIissfZMCq4UYDF/fpph&#10;rn3Hv3TZRCMShEOOCmyMTS5lKC05DEPfECfv5FuHMcnWSN1il+Culu9Z9ikdVpwWLDb0bak8b/6c&#10;gp/muC4+TJDFPtrD2X91S7s2Sg1e+mIKIlIfH+F7e6UVjM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G9RMMAAADbAAAADwAAAAAAAAAAAAAAAACYAgAAZHJzL2Rv&#10;d25yZXYueG1sUEsFBgAAAAAEAAQA9QAAAIgDAAAAAA==&#10;" filled="f"/>
                <v:shape id="AutoShape 12" o:spid="_x0000_s1035" style="position:absolute;left:2028;top:195;width:6951;height:1209;visibility:visible;mso-wrap-style:square;v-text-anchor:top" coordsize="6951,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QtcEA&#10;AADbAAAADwAAAGRycy9kb3ducmV2LnhtbERPTWvCQBC9C/0PyxR6M5tWkZC6ihQK3qSp2PY2ZMck&#10;mp0NmdVEf333UOjx8b6X69G16kq9NJ4NPCcpKOLS24YrA/vP92kGSgKyxdYzGbiRwHr1MFlibv3A&#10;H3QtQqViCEuOBuoQulxrKWtyKInviCN39L3DEGFfadvjEMNdq1/SdKEdNhwbauzorabyXFycge3p&#10;7jPxs01zp/Ncvn7k8L0rjXl6HDevoAKN4V/8595aA7M4Nn6JP0C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0ULXBAAAA2wAAAA8AAAAAAAAAAAAAAAAAmAIAAGRycy9kb3du&#10;cmV2LnhtbFBLBQYAAAAABAAEAPUAAACGAwAAAAA=&#10;" path="m,1168l559,t580,1167l570,m555,1209l555,m6950,991r,-937e" filled="f">
                  <v:path arrowok="t" o:connecttype="custom" o:connectlocs="0,1364;559,196;1139,1363;570,196;555,1405;555,196;6950,1187;6950,250" o:connectangles="0,0,0,0,0,0,0,0"/>
                </v:shape>
                <v:rect id="Rectangle 13" o:spid="_x0000_s1036" style="position:absolute;left:8813;top:-66;width:403;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MrcMA&#10;AADbAAAADwAAAGRycy9kb3ducmV2LnhtbESPQWsCMRSE74X+h/AK3mq2lRZdjbItFTwJVUG9PTbP&#10;ZHHzsmxSd/33jSB4HGbmG2a26F0tLtSGyrOCt2EGgrj0umKjYLddvo5BhIissfZMCq4UYDF/fpph&#10;rn3Hv3TZRCMShEOOCmyMTS5lKC05DEPfECfv5FuHMcnWSN1il+Culu9Z9ikdVpwWLDb0bak8b/6c&#10;gp/muC4+TJDFPtrD2X91S7s2Sg1e+mIKIlIfH+F7e6UVjC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KMrcMAAADbAAAADwAAAAAAAAAAAAAAAACYAgAAZHJzL2Rv&#10;d25yZXYueG1sUEsFBgAAAAAEAAQA9QAAAIgDAAAAAA==&#10;" filled="f"/>
                <v:shape id="AutoShape 14" o:spid="_x0000_s1037" style="position:absolute;left:8809;top:-66;width:403;height:1384;visibility:visible;mso-wrap-style:square;v-text-anchor:top" coordsize="403,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HRf74A&#10;AADbAAAADwAAAGRycy9kb3ducmV2LnhtbERPy4rCMBTdC/MP4Qqz07QqKtUoIgzO1hd0eWmuTbG5&#10;yTQZ7fz9ZCG4PJz3etvbVjyoC41jBfk4A0FcOd1wreBy/hotQYSIrLF1TAr+KMB28zFYY6Hdk4/0&#10;OMVapBAOBSowMfpCylAZshjGzhMn7uY6izHBrpa6w2cKt62cZNlcWmw4NRj0tDdU3U+/VsFiT/ns&#10;53qYzsvD1Jmy8a7PvVKfw363AhGpj2/xy/2tFczS+vQl/QC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MB0X++AAAA2wAAAA8AAAAAAAAAAAAAAAAAmAIAAGRycy9kb3ducmV2&#10;LnhtbFBLBQYAAAAABAAEAPUAAACDAwAAAAA=&#10;" path="m,l403,322m401,l4,321t260,932l264,316t-98,934l223,1382t42,-132l225,1383e" filled="f">
                  <v:path arrowok="t" o:connecttype="custom" o:connectlocs="0,-66;403,256;401,-66;4,255;264,1187;264,250;166,1184;223,1316;265,1184;225,1317"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8" type="#_x0000_t75" style="position:absolute;left:8921;top:-18;width:206;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9MnzFAAAA2wAAAA8AAABkcnMvZG93bnJldi54bWxEj0FrwkAUhO9C/8PyCt50Ey1SoquUFkHB&#10;S9Uq3p7Z1ySafRuzq0n/fVcQPA4z8w0zmbWmFDeqXWFZQdyPQBCnVhecKdhu5r13EM4jaywtk4I/&#10;cjCbvnQmmGjb8Dfd1j4TAcIuQQW591UipUtzMuj6tiIO3q+tDfog60zqGpsAN6UcRNFIGiw4LORY&#10;0WdO6Xl9NQo2p+0hlj+r5ng8LZeXr2xfnXdDpbqv7ccYhKfWP8OP9kIreIvh/iX8ADn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vTJ8xQAAANsAAAAPAAAAAAAAAAAAAAAA&#10;AJ8CAABkcnMvZG93bnJldi54bWxQSwUGAAAAAAQABAD3AAAAkQMAAAAA&#10;">
                  <v:imagedata r:id="rId20" o:title=""/>
                </v:shape>
                <v:shapetype id="_x0000_t202" coordsize="21600,21600" o:spt="202" path="m,l,21600r21600,l21600,xe">
                  <v:stroke joinstyle="miter"/>
                  <v:path gradientshapeok="t" o:connecttype="rect"/>
                </v:shapetype>
                <v:shape id="Text Box 16" o:spid="_x0000_s1039" type="#_x0000_t202" style="position:absolute;left:5696;top:667;width:56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F9103F" w:rsidRDefault="00F9103F" w:rsidP="00CB0A97">
                        <w:pPr>
                          <w:spacing w:line="266" w:lineRule="exact"/>
                          <w:rPr>
                            <w:sz w:val="24"/>
                          </w:rPr>
                        </w:pPr>
                        <w:r>
                          <w:rPr>
                            <w:sz w:val="24"/>
                          </w:rPr>
                          <w:t>100m</w:t>
                        </w:r>
                      </w:p>
                    </w:txbxContent>
                  </v:textbox>
                </v:shape>
                <w10:wrap anchorx="page"/>
              </v:group>
            </w:pict>
          </mc:Fallback>
        </mc:AlternateContent>
      </w:r>
    </w:p>
    <w:p w:rsidR="00CB0A97" w:rsidRPr="00F4121E" w:rsidRDefault="00CB0A97" w:rsidP="00CB0A97">
      <w:pPr>
        <w:widowControl w:val="0"/>
        <w:autoSpaceDE w:val="0"/>
        <w:autoSpaceDN w:val="0"/>
        <w:spacing w:before="220" w:line="240" w:lineRule="auto"/>
        <w:ind w:right="281"/>
        <w:jc w:val="center"/>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REFLECTO</w:t>
      </w:r>
      <w:r w:rsidRPr="00F4121E">
        <w:rPr>
          <w:rFonts w:ascii="Times New Roman" w:eastAsia="Times New Roman" w:hAnsi="Times New Roman" w:cs="Times New Roman"/>
          <w:spacing w:val="-57"/>
          <w:sz w:val="24"/>
          <w:szCs w:val="24"/>
        </w:rPr>
        <w:t xml:space="preserve"> </w:t>
      </w:r>
      <w:r w:rsidRPr="00F4121E">
        <w:rPr>
          <w:rFonts w:ascii="Times New Roman" w:eastAsia="Times New Roman" w:hAnsi="Times New Roman" w:cs="Times New Roman"/>
          <w:sz w:val="24"/>
          <w:szCs w:val="24"/>
        </w:rPr>
        <w:t>R</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(TARGET)</w:t>
      </w:r>
    </w:p>
    <w:p w:rsidR="00CB0A97" w:rsidRPr="00F4121E" w:rsidRDefault="00CB0A97" w:rsidP="00CB0A97">
      <w:pPr>
        <w:widowControl w:val="0"/>
        <w:autoSpaceDE w:val="0"/>
        <w:autoSpaceDN w:val="0"/>
        <w:spacing w:before="8" w:line="240" w:lineRule="auto"/>
        <w:rPr>
          <w:rFonts w:ascii="Times New Roman" w:eastAsia="Times New Roman" w:hAnsi="Times New Roman" w:cs="Times New Roman"/>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sectPr w:rsidR="00CB0A97" w:rsidRPr="00F4121E">
          <w:pgSz w:w="11910" w:h="16840"/>
          <w:pgMar w:top="1340" w:right="960" w:bottom="1260" w:left="1100" w:header="0" w:footer="988" w:gutter="0"/>
          <w:cols w:space="720"/>
        </w:sect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STATION</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A</w:t>
      </w:r>
    </w:p>
    <w:p w:rsidR="00CB0A97" w:rsidRPr="00F4121E" w:rsidRDefault="00CB0A97" w:rsidP="00CB0A97">
      <w:pPr>
        <w:widowControl w:val="0"/>
        <w:autoSpaceDE w:val="0"/>
        <w:autoSpaceDN w:val="0"/>
        <w:spacing w:before="90" w:line="240" w:lineRule="auto"/>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br w:type="column"/>
      </w:r>
      <w:r w:rsidRPr="00F4121E">
        <w:rPr>
          <w:rFonts w:ascii="Times New Roman" w:eastAsia="Times New Roman" w:hAnsi="Times New Roman" w:cs="Times New Roman"/>
          <w:sz w:val="24"/>
          <w:szCs w:val="24"/>
        </w:rPr>
        <w:lastRenderedPageBreak/>
        <w:t xml:space="preserve">   Fairly</w:t>
      </w:r>
      <w:r w:rsidRPr="00F4121E">
        <w:rPr>
          <w:rFonts w:ascii="Times New Roman" w:eastAsia="Times New Roman" w:hAnsi="Times New Roman" w:cs="Times New Roman"/>
          <w:spacing w:val="-5"/>
          <w:sz w:val="24"/>
          <w:szCs w:val="24"/>
        </w:rPr>
        <w:t xml:space="preserve"> </w:t>
      </w:r>
      <w:r w:rsidRPr="00F4121E">
        <w:rPr>
          <w:rFonts w:ascii="Times New Roman" w:eastAsia="Times New Roman" w:hAnsi="Times New Roman" w:cs="Times New Roman"/>
          <w:sz w:val="24"/>
          <w:szCs w:val="24"/>
        </w:rPr>
        <w:t>Level</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Ground</w:t>
      </w:r>
    </w:p>
    <w:p w:rsidR="00CB0A97" w:rsidRPr="00F4121E" w:rsidRDefault="00CB0A97" w:rsidP="00CB0A97">
      <w:pPr>
        <w:widowControl w:val="0"/>
        <w:autoSpaceDE w:val="0"/>
        <w:autoSpaceDN w:val="0"/>
        <w:spacing w:before="130" w:line="240" w:lineRule="auto"/>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br w:type="column"/>
      </w:r>
      <w:r w:rsidRPr="00F4121E">
        <w:rPr>
          <w:rFonts w:ascii="Times New Roman" w:eastAsia="Times New Roman" w:hAnsi="Times New Roman" w:cs="Times New Roman"/>
          <w:sz w:val="24"/>
          <w:szCs w:val="24"/>
        </w:rPr>
        <w:lastRenderedPageBreak/>
        <w:t>STATION</w:t>
      </w:r>
      <w:r w:rsidRPr="00F4121E">
        <w:rPr>
          <w:rFonts w:ascii="Times New Roman" w:eastAsia="Times New Roman" w:hAnsi="Times New Roman" w:cs="Times New Roman"/>
          <w:spacing w:val="-4"/>
          <w:sz w:val="24"/>
          <w:szCs w:val="24"/>
        </w:rPr>
        <w:t xml:space="preserve"> </w:t>
      </w:r>
      <w:r w:rsidRPr="00F4121E">
        <w:rPr>
          <w:rFonts w:ascii="Times New Roman" w:eastAsia="Times New Roman" w:hAnsi="Times New Roman" w:cs="Times New Roman"/>
          <w:sz w:val="24"/>
          <w:szCs w:val="24"/>
        </w:rPr>
        <w:t>B</w:t>
      </w: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sectPr w:rsidR="00CB0A97" w:rsidRPr="00F4121E">
          <w:type w:val="continuous"/>
          <w:pgSz w:w="11910" w:h="16840"/>
          <w:pgMar w:top="1340" w:right="960" w:bottom="1180" w:left="1100" w:header="720" w:footer="720" w:gutter="0"/>
          <w:cols w:num="3" w:space="720" w:equalWidth="0">
            <w:col w:w="1983" w:space="1509"/>
            <w:col w:w="2905" w:space="243"/>
            <w:col w:w="3210"/>
          </w:cols>
        </w:sect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CB0A97">
      <w:pPr>
        <w:widowControl w:val="0"/>
        <w:autoSpaceDE w:val="0"/>
        <w:autoSpaceDN w:val="0"/>
        <w:spacing w:before="90" w:line="240" w:lineRule="auto"/>
        <w:outlineLvl w:val="0"/>
        <w:rPr>
          <w:rFonts w:ascii="Times New Roman" w:eastAsia="Times New Roman" w:hAnsi="Times New Roman" w:cs="Times New Roman"/>
          <w:bCs/>
          <w:sz w:val="24"/>
          <w:szCs w:val="24"/>
        </w:rPr>
      </w:pPr>
      <w:bookmarkStart w:id="21" w:name="_Toc201039953"/>
      <w:r w:rsidRPr="00F4121E">
        <w:rPr>
          <w:rFonts w:ascii="Times New Roman" w:eastAsia="Times New Roman" w:hAnsi="Times New Roman" w:cs="Times New Roman"/>
          <w:b/>
          <w:bCs/>
          <w:sz w:val="24"/>
          <w:szCs w:val="24"/>
        </w:rPr>
        <w:t>Fig</w:t>
      </w:r>
      <w:r w:rsidRPr="00F4121E">
        <w:rPr>
          <w:rFonts w:ascii="Times New Roman" w:eastAsia="Times New Roman" w:hAnsi="Times New Roman" w:cs="Times New Roman"/>
          <w:b/>
          <w:bCs/>
          <w:spacing w:val="-2"/>
          <w:sz w:val="24"/>
          <w:szCs w:val="24"/>
        </w:rPr>
        <w:t xml:space="preserve"> </w:t>
      </w:r>
      <w:r w:rsidRPr="00F4121E">
        <w:rPr>
          <w:rFonts w:ascii="Times New Roman" w:eastAsia="Times New Roman" w:hAnsi="Times New Roman" w:cs="Times New Roman"/>
          <w:b/>
          <w:bCs/>
          <w:sz w:val="24"/>
          <w:szCs w:val="24"/>
        </w:rPr>
        <w:t>3.4:</w:t>
      </w:r>
      <w:r w:rsidRPr="00F4121E">
        <w:rPr>
          <w:rFonts w:ascii="Times New Roman" w:eastAsia="Times New Roman" w:hAnsi="Times New Roman" w:cs="Times New Roman"/>
          <w:b/>
          <w:bCs/>
          <w:spacing w:val="-1"/>
          <w:sz w:val="24"/>
          <w:szCs w:val="24"/>
        </w:rPr>
        <w:t xml:space="preserve"> </w:t>
      </w:r>
      <w:r w:rsidRPr="00F4121E">
        <w:rPr>
          <w:rFonts w:ascii="Times New Roman" w:eastAsia="Times New Roman" w:hAnsi="Times New Roman" w:cs="Times New Roman"/>
          <w:b/>
          <w:bCs/>
          <w:sz w:val="24"/>
          <w:szCs w:val="24"/>
        </w:rPr>
        <w:t>Horizontal</w:t>
      </w:r>
      <w:r w:rsidRPr="00F4121E">
        <w:rPr>
          <w:rFonts w:ascii="Times New Roman" w:eastAsia="Times New Roman" w:hAnsi="Times New Roman" w:cs="Times New Roman"/>
          <w:b/>
          <w:bCs/>
          <w:spacing w:val="-1"/>
          <w:sz w:val="24"/>
          <w:szCs w:val="24"/>
        </w:rPr>
        <w:t xml:space="preserve"> </w:t>
      </w:r>
      <w:r w:rsidRPr="00F4121E">
        <w:rPr>
          <w:rFonts w:ascii="Times New Roman" w:eastAsia="Times New Roman" w:hAnsi="Times New Roman" w:cs="Times New Roman"/>
          <w:b/>
          <w:bCs/>
          <w:sz w:val="24"/>
          <w:szCs w:val="24"/>
        </w:rPr>
        <w:t>Collimation and</w:t>
      </w:r>
      <w:r w:rsidRPr="00F4121E">
        <w:rPr>
          <w:rFonts w:ascii="Times New Roman" w:eastAsia="Times New Roman" w:hAnsi="Times New Roman" w:cs="Times New Roman"/>
          <w:b/>
          <w:bCs/>
          <w:spacing w:val="-1"/>
          <w:sz w:val="24"/>
          <w:szCs w:val="24"/>
        </w:rPr>
        <w:t xml:space="preserve"> </w:t>
      </w:r>
      <w:r w:rsidRPr="00F4121E">
        <w:rPr>
          <w:rFonts w:ascii="Times New Roman" w:eastAsia="Times New Roman" w:hAnsi="Times New Roman" w:cs="Times New Roman"/>
          <w:b/>
          <w:bCs/>
          <w:sz w:val="24"/>
          <w:szCs w:val="24"/>
        </w:rPr>
        <w:t>Vertical</w:t>
      </w:r>
      <w:r w:rsidRPr="00F4121E">
        <w:rPr>
          <w:rFonts w:ascii="Times New Roman" w:eastAsia="Times New Roman" w:hAnsi="Times New Roman" w:cs="Times New Roman"/>
          <w:b/>
          <w:bCs/>
          <w:spacing w:val="-1"/>
          <w:sz w:val="24"/>
          <w:szCs w:val="24"/>
        </w:rPr>
        <w:t xml:space="preserve"> </w:t>
      </w:r>
      <w:r w:rsidRPr="00F4121E">
        <w:rPr>
          <w:rFonts w:ascii="Times New Roman" w:eastAsia="Times New Roman" w:hAnsi="Times New Roman" w:cs="Times New Roman"/>
          <w:b/>
          <w:bCs/>
          <w:sz w:val="24"/>
          <w:szCs w:val="24"/>
        </w:rPr>
        <w:t>Index</w:t>
      </w:r>
      <w:r w:rsidRPr="00F4121E">
        <w:rPr>
          <w:rFonts w:ascii="Times New Roman" w:eastAsia="Times New Roman" w:hAnsi="Times New Roman" w:cs="Times New Roman"/>
          <w:b/>
          <w:bCs/>
          <w:spacing w:val="-1"/>
          <w:sz w:val="24"/>
          <w:szCs w:val="24"/>
        </w:rPr>
        <w:t xml:space="preserve"> </w:t>
      </w:r>
      <w:r w:rsidRPr="00F4121E">
        <w:rPr>
          <w:rFonts w:ascii="Times New Roman" w:eastAsia="Times New Roman" w:hAnsi="Times New Roman" w:cs="Times New Roman"/>
          <w:b/>
          <w:bCs/>
          <w:sz w:val="24"/>
          <w:szCs w:val="24"/>
        </w:rPr>
        <w:t>error</w:t>
      </w:r>
      <w:r w:rsidRPr="00F4121E">
        <w:rPr>
          <w:rFonts w:ascii="Times New Roman" w:eastAsia="Times New Roman" w:hAnsi="Times New Roman" w:cs="Times New Roman"/>
          <w:b/>
          <w:bCs/>
          <w:spacing w:val="-2"/>
          <w:sz w:val="24"/>
          <w:szCs w:val="24"/>
        </w:rPr>
        <w:t xml:space="preserve"> </w:t>
      </w:r>
      <w:r w:rsidRPr="00F4121E">
        <w:rPr>
          <w:rFonts w:ascii="Times New Roman" w:eastAsia="Times New Roman" w:hAnsi="Times New Roman" w:cs="Times New Roman"/>
          <w:b/>
          <w:bCs/>
          <w:sz w:val="24"/>
          <w:szCs w:val="24"/>
        </w:rPr>
        <w:t>test</w:t>
      </w:r>
      <w:r w:rsidRPr="00F4121E">
        <w:rPr>
          <w:rFonts w:ascii="Times New Roman" w:eastAsia="Times New Roman" w:hAnsi="Times New Roman" w:cs="Times New Roman"/>
          <w:bCs/>
          <w:sz w:val="24"/>
          <w:szCs w:val="24"/>
        </w:rPr>
        <w:t>.</w:t>
      </w:r>
      <w:bookmarkEnd w:id="21"/>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sectPr w:rsidR="00CB0A97" w:rsidRPr="00F4121E">
          <w:type w:val="continuous"/>
          <w:pgSz w:w="11910" w:h="16840"/>
          <w:pgMar w:top="1340" w:right="960" w:bottom="1180" w:left="1100" w:header="720" w:footer="720" w:gutter="0"/>
          <w:cols w:space="720"/>
        </w:sectPr>
      </w:pPr>
    </w:p>
    <w:p w:rsidR="00CB0A97" w:rsidRPr="00F4121E" w:rsidRDefault="00CB0A97" w:rsidP="00CB0A97">
      <w:pPr>
        <w:widowControl w:val="0"/>
        <w:autoSpaceDE w:val="0"/>
        <w:autoSpaceDN w:val="0"/>
        <w:spacing w:before="78" w:line="240" w:lineRule="auto"/>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lastRenderedPageBreak/>
        <w:t>Table</w:t>
      </w:r>
      <w:r w:rsidRPr="00F4121E">
        <w:rPr>
          <w:rFonts w:ascii="Times New Roman" w:eastAsia="Times New Roman" w:hAnsi="Times New Roman" w:cs="Times New Roman"/>
          <w:b/>
          <w:spacing w:val="-2"/>
          <w:sz w:val="24"/>
          <w:szCs w:val="24"/>
        </w:rPr>
        <w:t xml:space="preserve"> </w:t>
      </w:r>
      <w:r w:rsidRPr="00F4121E">
        <w:rPr>
          <w:rFonts w:ascii="Times New Roman" w:eastAsia="Times New Roman" w:hAnsi="Times New Roman" w:cs="Times New Roman"/>
          <w:b/>
          <w:sz w:val="24"/>
          <w:szCs w:val="24"/>
        </w:rPr>
        <w:t>3.5:</w:t>
      </w:r>
      <w:r w:rsidRPr="00F4121E">
        <w:rPr>
          <w:rFonts w:ascii="Times New Roman" w:eastAsia="Times New Roman" w:hAnsi="Times New Roman" w:cs="Times New Roman"/>
          <w:b/>
          <w:spacing w:val="-3"/>
          <w:sz w:val="24"/>
          <w:szCs w:val="24"/>
        </w:rPr>
        <w:t xml:space="preserve"> </w:t>
      </w:r>
      <w:r w:rsidRPr="00F4121E">
        <w:rPr>
          <w:rFonts w:ascii="Times New Roman" w:eastAsia="Times New Roman" w:hAnsi="Times New Roman" w:cs="Times New Roman"/>
          <w:b/>
          <w:sz w:val="24"/>
          <w:szCs w:val="24"/>
        </w:rPr>
        <w:t>Horizontal</w:t>
      </w:r>
      <w:r w:rsidRPr="00F4121E">
        <w:rPr>
          <w:rFonts w:ascii="Times New Roman" w:eastAsia="Times New Roman" w:hAnsi="Times New Roman" w:cs="Times New Roman"/>
          <w:b/>
          <w:spacing w:val="-2"/>
          <w:sz w:val="24"/>
          <w:szCs w:val="24"/>
        </w:rPr>
        <w:t xml:space="preserve"> </w:t>
      </w:r>
      <w:r w:rsidRPr="00F4121E">
        <w:rPr>
          <w:rFonts w:ascii="Times New Roman" w:eastAsia="Times New Roman" w:hAnsi="Times New Roman" w:cs="Times New Roman"/>
          <w:b/>
          <w:sz w:val="24"/>
          <w:szCs w:val="24"/>
        </w:rPr>
        <w:t>Collimation Data</w:t>
      </w:r>
    </w:p>
    <w:p w:rsidR="00CB0A97" w:rsidRPr="00F4121E" w:rsidRDefault="00CB0A97" w:rsidP="00CB0A97">
      <w:pPr>
        <w:widowControl w:val="0"/>
        <w:autoSpaceDE w:val="0"/>
        <w:autoSpaceDN w:val="0"/>
        <w:spacing w:line="240" w:lineRule="auto"/>
        <w:rPr>
          <w:rFonts w:ascii="Times New Roman" w:eastAsia="Times New Roman" w:hAnsi="Times New Roman" w:cs="Times New Roman"/>
          <w:b/>
          <w:sz w:val="24"/>
          <w:szCs w:val="24"/>
        </w:rPr>
      </w:pPr>
    </w:p>
    <w:tbl>
      <w:tblPr>
        <w:tblpPr w:leftFromText="180" w:rightFromText="180" w:vertAnchor="text" w:horzAnchor="margin" w:tblpY="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994"/>
        <w:gridCol w:w="992"/>
        <w:gridCol w:w="1702"/>
        <w:gridCol w:w="2384"/>
        <w:gridCol w:w="1304"/>
      </w:tblGrid>
      <w:tr w:rsidR="00CB0A97" w:rsidRPr="00F4121E" w:rsidTr="00A40A59">
        <w:trPr>
          <w:trHeight w:val="551"/>
        </w:trPr>
        <w:tc>
          <w:tcPr>
            <w:tcW w:w="1133" w:type="dxa"/>
          </w:tcPr>
          <w:p w:rsidR="00CB0A97" w:rsidRPr="00F4121E" w:rsidRDefault="00CB0A97" w:rsidP="00A40A59">
            <w:pPr>
              <w:widowControl w:val="0"/>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Station</w:t>
            </w:r>
          </w:p>
        </w:tc>
        <w:tc>
          <w:tcPr>
            <w:tcW w:w="994" w:type="dxa"/>
          </w:tcPr>
          <w:p w:rsidR="00CB0A97" w:rsidRPr="00F4121E" w:rsidRDefault="00CB0A97" w:rsidP="00A40A59">
            <w:pPr>
              <w:widowControl w:val="0"/>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Target</w:t>
            </w:r>
          </w:p>
        </w:tc>
        <w:tc>
          <w:tcPr>
            <w:tcW w:w="992" w:type="dxa"/>
          </w:tcPr>
          <w:p w:rsidR="00CB0A97" w:rsidRPr="00F4121E" w:rsidRDefault="00CB0A97" w:rsidP="00A40A59">
            <w:pPr>
              <w:widowControl w:val="0"/>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Face</w:t>
            </w:r>
          </w:p>
        </w:tc>
        <w:tc>
          <w:tcPr>
            <w:tcW w:w="1702" w:type="dxa"/>
            <w:tcBorders>
              <w:right w:val="single" w:sz="6" w:space="0" w:color="000000"/>
            </w:tcBorders>
          </w:tcPr>
          <w:p w:rsidR="00CB0A97" w:rsidRPr="00F4121E" w:rsidRDefault="00CB0A97" w:rsidP="00A40A59">
            <w:pPr>
              <w:widowControl w:val="0"/>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Hz</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Reading</w:t>
            </w:r>
          </w:p>
        </w:tc>
        <w:tc>
          <w:tcPr>
            <w:tcW w:w="2384" w:type="dxa"/>
            <w:tcBorders>
              <w:left w:val="single" w:sz="6" w:space="0" w:color="000000"/>
            </w:tcBorders>
          </w:tcPr>
          <w:p w:rsidR="00CB0A97" w:rsidRPr="00F4121E" w:rsidRDefault="00CB0A97" w:rsidP="00A40A59">
            <w:pPr>
              <w:widowControl w:val="0"/>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Difference</w:t>
            </w:r>
          </w:p>
        </w:tc>
        <w:tc>
          <w:tcPr>
            <w:tcW w:w="1304" w:type="dxa"/>
          </w:tcPr>
          <w:p w:rsidR="00CB0A97" w:rsidRPr="00F4121E" w:rsidRDefault="00CB0A97" w:rsidP="00A40A59">
            <w:pPr>
              <w:widowControl w:val="0"/>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Error</w:t>
            </w:r>
          </w:p>
        </w:tc>
      </w:tr>
      <w:tr w:rsidR="00CB0A97" w:rsidRPr="00F4121E" w:rsidTr="00A40A59">
        <w:trPr>
          <w:trHeight w:val="551"/>
        </w:trPr>
        <w:tc>
          <w:tcPr>
            <w:tcW w:w="1133" w:type="dxa"/>
          </w:tcPr>
          <w:p w:rsidR="00CB0A97" w:rsidRPr="00F4121E" w:rsidRDefault="00CB0A97" w:rsidP="00A40A59">
            <w:pPr>
              <w:widowControl w:val="0"/>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w w:val="99"/>
                <w:sz w:val="24"/>
                <w:szCs w:val="24"/>
              </w:rPr>
              <w:t>A</w:t>
            </w:r>
          </w:p>
        </w:tc>
        <w:tc>
          <w:tcPr>
            <w:tcW w:w="994" w:type="dxa"/>
          </w:tcPr>
          <w:p w:rsidR="00CB0A97" w:rsidRPr="00F4121E" w:rsidRDefault="00CB0A97" w:rsidP="00A40A59">
            <w:pPr>
              <w:widowControl w:val="0"/>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B</w:t>
            </w:r>
          </w:p>
        </w:tc>
        <w:tc>
          <w:tcPr>
            <w:tcW w:w="992" w:type="dxa"/>
          </w:tcPr>
          <w:p w:rsidR="00CB0A97" w:rsidRPr="00F4121E" w:rsidRDefault="00CB0A97" w:rsidP="00A40A59">
            <w:pPr>
              <w:widowControl w:val="0"/>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L</w:t>
            </w:r>
          </w:p>
        </w:tc>
        <w:tc>
          <w:tcPr>
            <w:tcW w:w="1702" w:type="dxa"/>
            <w:tcBorders>
              <w:right w:val="single" w:sz="6" w:space="0" w:color="000000"/>
            </w:tcBorders>
          </w:tcPr>
          <w:p w:rsidR="00CB0A97" w:rsidRPr="00F4121E" w:rsidRDefault="00CB0A97" w:rsidP="00A40A59">
            <w:pPr>
              <w:widowControl w:val="0"/>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38˚42‟32”</w:t>
            </w:r>
          </w:p>
        </w:tc>
        <w:tc>
          <w:tcPr>
            <w:tcW w:w="2384" w:type="dxa"/>
            <w:tcBorders>
              <w:left w:val="single" w:sz="6" w:space="0" w:color="000000"/>
            </w:tcBorders>
          </w:tcPr>
          <w:p w:rsidR="00CB0A97" w:rsidRPr="00F4121E" w:rsidRDefault="00CB0A97" w:rsidP="00A40A59">
            <w:pPr>
              <w:widowControl w:val="0"/>
              <w:autoSpaceDE w:val="0"/>
              <w:autoSpaceDN w:val="0"/>
              <w:spacing w:line="240" w:lineRule="auto"/>
              <w:rPr>
                <w:rFonts w:ascii="Times New Roman" w:eastAsia="Times New Roman" w:hAnsi="Times New Roman" w:cs="Times New Roman"/>
                <w:sz w:val="24"/>
                <w:szCs w:val="24"/>
              </w:rPr>
            </w:pPr>
          </w:p>
        </w:tc>
        <w:tc>
          <w:tcPr>
            <w:tcW w:w="1304" w:type="dxa"/>
          </w:tcPr>
          <w:p w:rsidR="00CB0A97" w:rsidRPr="00F4121E" w:rsidRDefault="00CB0A97" w:rsidP="00A40A59">
            <w:pPr>
              <w:widowControl w:val="0"/>
              <w:autoSpaceDE w:val="0"/>
              <w:autoSpaceDN w:val="0"/>
              <w:spacing w:line="240" w:lineRule="auto"/>
              <w:rPr>
                <w:rFonts w:ascii="Times New Roman" w:eastAsia="Times New Roman" w:hAnsi="Times New Roman" w:cs="Times New Roman"/>
                <w:sz w:val="24"/>
                <w:szCs w:val="24"/>
              </w:rPr>
            </w:pPr>
          </w:p>
        </w:tc>
      </w:tr>
      <w:tr w:rsidR="00CB0A97" w:rsidRPr="00F4121E" w:rsidTr="00A40A59">
        <w:trPr>
          <w:trHeight w:val="553"/>
        </w:trPr>
        <w:tc>
          <w:tcPr>
            <w:tcW w:w="1133" w:type="dxa"/>
          </w:tcPr>
          <w:p w:rsidR="00CB0A97" w:rsidRPr="00F4121E" w:rsidRDefault="00CB0A97" w:rsidP="00A40A59">
            <w:pPr>
              <w:widowControl w:val="0"/>
              <w:autoSpaceDE w:val="0"/>
              <w:autoSpaceDN w:val="0"/>
              <w:spacing w:line="240" w:lineRule="auto"/>
              <w:rPr>
                <w:rFonts w:ascii="Times New Roman" w:eastAsia="Times New Roman" w:hAnsi="Times New Roman" w:cs="Times New Roman"/>
                <w:sz w:val="24"/>
                <w:szCs w:val="24"/>
              </w:rPr>
            </w:pPr>
          </w:p>
        </w:tc>
        <w:tc>
          <w:tcPr>
            <w:tcW w:w="994" w:type="dxa"/>
          </w:tcPr>
          <w:p w:rsidR="00CB0A97" w:rsidRPr="00F4121E" w:rsidRDefault="00CB0A97" w:rsidP="00A40A59">
            <w:pPr>
              <w:widowControl w:val="0"/>
              <w:autoSpaceDE w:val="0"/>
              <w:autoSpaceDN w:val="0"/>
              <w:spacing w:line="240" w:lineRule="auto"/>
              <w:rPr>
                <w:rFonts w:ascii="Times New Roman" w:eastAsia="Times New Roman" w:hAnsi="Times New Roman" w:cs="Times New Roman"/>
                <w:sz w:val="24"/>
                <w:szCs w:val="24"/>
              </w:rPr>
            </w:pPr>
          </w:p>
        </w:tc>
        <w:tc>
          <w:tcPr>
            <w:tcW w:w="992" w:type="dxa"/>
          </w:tcPr>
          <w:p w:rsidR="00CB0A97" w:rsidRPr="00F4121E" w:rsidRDefault="00CB0A97" w:rsidP="00A40A59">
            <w:pPr>
              <w:widowControl w:val="0"/>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R</w:t>
            </w:r>
          </w:p>
        </w:tc>
        <w:tc>
          <w:tcPr>
            <w:tcW w:w="1702" w:type="dxa"/>
            <w:tcBorders>
              <w:right w:val="single" w:sz="6" w:space="0" w:color="000000"/>
            </w:tcBorders>
          </w:tcPr>
          <w:p w:rsidR="00CB0A97" w:rsidRPr="00F4121E" w:rsidRDefault="00CB0A97" w:rsidP="00A40A59">
            <w:pPr>
              <w:widowControl w:val="0"/>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218˚42‟35”</w:t>
            </w:r>
          </w:p>
        </w:tc>
        <w:tc>
          <w:tcPr>
            <w:tcW w:w="2384" w:type="dxa"/>
            <w:tcBorders>
              <w:left w:val="single" w:sz="6" w:space="0" w:color="000000"/>
            </w:tcBorders>
          </w:tcPr>
          <w:p w:rsidR="00CB0A97" w:rsidRPr="00F4121E" w:rsidRDefault="00CB0A97" w:rsidP="00A40A59">
            <w:pPr>
              <w:widowControl w:val="0"/>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180˚00‟03”</w:t>
            </w:r>
          </w:p>
        </w:tc>
        <w:tc>
          <w:tcPr>
            <w:tcW w:w="1304" w:type="dxa"/>
          </w:tcPr>
          <w:p w:rsidR="00CB0A97" w:rsidRPr="00F4121E" w:rsidRDefault="00CB0A97" w:rsidP="00A40A59">
            <w:pPr>
              <w:widowControl w:val="0"/>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03”</w:t>
            </w:r>
          </w:p>
        </w:tc>
      </w:tr>
    </w:tbl>
    <w:p w:rsidR="00CB0A97" w:rsidRPr="005B4DAE" w:rsidRDefault="00CB0A97" w:rsidP="00CB0A97">
      <w:pPr>
        <w:pStyle w:val="Heading1"/>
        <w:spacing w:line="480" w:lineRule="auto"/>
        <w:rPr>
          <w:rFonts w:ascii="Times New Roman" w:hAnsi="Times New Roman" w:cs="Times New Roman"/>
          <w:b/>
          <w:sz w:val="24"/>
          <w:szCs w:val="24"/>
        </w:rPr>
      </w:pPr>
      <w:bookmarkStart w:id="22" w:name="_Toc201039954"/>
      <w:r w:rsidRPr="005B4DAE">
        <w:rPr>
          <w:rFonts w:ascii="Times New Roman" w:hAnsi="Times New Roman" w:cs="Times New Roman"/>
          <w:b/>
          <w:sz w:val="24"/>
          <w:szCs w:val="24"/>
        </w:rPr>
        <w:t>3.4.2</w:t>
      </w:r>
      <w:r w:rsidRPr="005B4DAE">
        <w:rPr>
          <w:rFonts w:ascii="Times New Roman" w:hAnsi="Times New Roman" w:cs="Times New Roman"/>
          <w:b/>
          <w:sz w:val="24"/>
          <w:szCs w:val="24"/>
        </w:rPr>
        <w:tab/>
        <w:t>VERTICAL</w:t>
      </w:r>
      <w:r w:rsidRPr="005B4DAE">
        <w:rPr>
          <w:rFonts w:ascii="Times New Roman" w:hAnsi="Times New Roman" w:cs="Times New Roman"/>
          <w:b/>
          <w:spacing w:val="-1"/>
          <w:sz w:val="24"/>
          <w:szCs w:val="24"/>
        </w:rPr>
        <w:t xml:space="preserve"> </w:t>
      </w:r>
      <w:r w:rsidRPr="005B4DAE">
        <w:rPr>
          <w:rFonts w:ascii="Times New Roman" w:hAnsi="Times New Roman" w:cs="Times New Roman"/>
          <w:b/>
          <w:sz w:val="24"/>
          <w:szCs w:val="24"/>
        </w:rPr>
        <w:t>INDEX</w:t>
      </w:r>
      <w:r w:rsidRPr="005B4DAE">
        <w:rPr>
          <w:rFonts w:ascii="Times New Roman" w:hAnsi="Times New Roman" w:cs="Times New Roman"/>
          <w:b/>
          <w:spacing w:val="-1"/>
          <w:sz w:val="24"/>
          <w:szCs w:val="24"/>
        </w:rPr>
        <w:t xml:space="preserve"> </w:t>
      </w:r>
      <w:r w:rsidRPr="005B4DAE">
        <w:rPr>
          <w:rFonts w:ascii="Times New Roman" w:hAnsi="Times New Roman" w:cs="Times New Roman"/>
          <w:b/>
          <w:sz w:val="24"/>
          <w:szCs w:val="24"/>
        </w:rPr>
        <w:t>ERROR</w:t>
      </w:r>
      <w:r w:rsidRPr="005B4DAE">
        <w:rPr>
          <w:rFonts w:ascii="Times New Roman" w:hAnsi="Times New Roman" w:cs="Times New Roman"/>
          <w:b/>
          <w:spacing w:val="-1"/>
          <w:sz w:val="24"/>
          <w:szCs w:val="24"/>
        </w:rPr>
        <w:t xml:space="preserve"> </w:t>
      </w:r>
      <w:r w:rsidRPr="005B4DAE">
        <w:rPr>
          <w:rFonts w:ascii="Times New Roman" w:hAnsi="Times New Roman" w:cs="Times New Roman"/>
          <w:b/>
          <w:sz w:val="24"/>
          <w:szCs w:val="24"/>
        </w:rPr>
        <w:t>TEST</w:t>
      </w:r>
      <w:bookmarkEnd w:id="22"/>
    </w:p>
    <w:p w:rsidR="00CB0A97" w:rsidRPr="00F4121E" w:rsidRDefault="00CB0A97" w:rsidP="00CB0A97">
      <w:pPr>
        <w:widowControl w:val="0"/>
        <w:autoSpaceDE w:val="0"/>
        <w:autoSpaceDN w:val="0"/>
        <w:spacing w:before="5" w:line="480" w:lineRule="auto"/>
        <w:rPr>
          <w:rFonts w:ascii="Times New Roman" w:eastAsia="Times New Roman" w:hAnsi="Times New Roman" w:cs="Times New Roman"/>
          <w:b/>
          <w:sz w:val="24"/>
          <w:szCs w:val="24"/>
        </w:rPr>
      </w:pPr>
    </w:p>
    <w:p w:rsidR="00CB0A97" w:rsidRPr="00F4121E" w:rsidRDefault="00CB0A97" w:rsidP="00CB0A97">
      <w:pPr>
        <w:widowControl w:val="0"/>
        <w:autoSpaceDE w:val="0"/>
        <w:autoSpaceDN w:val="0"/>
        <w:spacing w:line="480" w:lineRule="auto"/>
        <w:ind w:right="477"/>
        <w:jc w:val="both"/>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This test was conducted to verify the accuracy of the vertical reading when the line of sight is</w:t>
      </w:r>
      <w:r w:rsidRPr="00F4121E">
        <w:rPr>
          <w:rFonts w:ascii="Times New Roman" w:eastAsia="Times New Roman" w:hAnsi="Times New Roman" w:cs="Times New Roman"/>
          <w:spacing w:val="-57"/>
          <w:sz w:val="24"/>
          <w:szCs w:val="24"/>
        </w:rPr>
        <w:t xml:space="preserve"> </w:t>
      </w:r>
      <w:r w:rsidRPr="00F4121E">
        <w:rPr>
          <w:rFonts w:ascii="Times New Roman" w:eastAsia="Times New Roman" w:hAnsi="Times New Roman" w:cs="Times New Roman"/>
          <w:sz w:val="24"/>
          <w:szCs w:val="24"/>
        </w:rPr>
        <w:t>horizontal.</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desired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measurement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for</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this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test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is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exactly</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ninety</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degrees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(90˚),</w:t>
      </w:r>
      <w:r w:rsidRPr="00F4121E">
        <w:rPr>
          <w:rFonts w:ascii="Times New Roman" w:eastAsia="Times New Roman" w:hAnsi="Times New Roman" w:cs="Times New Roman"/>
          <w:spacing w:val="60"/>
          <w:sz w:val="24"/>
          <w:szCs w:val="24"/>
        </w:rPr>
        <w:t xml:space="preserve"> </w:t>
      </w:r>
      <w:r w:rsidRPr="00F4121E">
        <w:rPr>
          <w:rFonts w:ascii="Times New Roman" w:eastAsia="Times New Roman" w:hAnsi="Times New Roman" w:cs="Times New Roman"/>
          <w:sz w:val="24"/>
          <w:szCs w:val="24"/>
        </w:rPr>
        <w:t>any</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deviation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from this value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is referred to as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vertical index error.</w:t>
      </w:r>
    </w:p>
    <w:p w:rsidR="00CB0A97" w:rsidRPr="00F4121E" w:rsidRDefault="00CB0A97" w:rsidP="00CB0A97">
      <w:pPr>
        <w:widowControl w:val="0"/>
        <w:autoSpaceDE w:val="0"/>
        <w:autoSpaceDN w:val="0"/>
        <w:spacing w:line="480" w:lineRule="auto"/>
        <w:ind w:right="476"/>
        <w:jc w:val="both"/>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The Total Station was positioned over a specific point, and necessary temporary adjustments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were made to ensure proper alignment and functionality. A target was placed approximately</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100 meters away from</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 Total</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Station,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and the instrument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was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aimed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 target.</w:t>
      </w:r>
      <w:r w:rsidRPr="00F4121E">
        <w:rPr>
          <w:rFonts w:ascii="Times New Roman" w:eastAsia="Times New Roman" w:hAnsi="Times New Roman" w:cs="Times New Roman"/>
          <w:spacing w:val="60"/>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target was bisected by aligning the instrument on the face left, and the corresponding reading</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was recorded. Similarly, the target was then bisected on the face right, and the respective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reading</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was</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also recorded.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recorded</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readings</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are</w:t>
      </w:r>
      <w:r w:rsidRPr="00F4121E">
        <w:rPr>
          <w:rFonts w:ascii="Times New Roman" w:eastAsia="Times New Roman" w:hAnsi="Times New Roman" w:cs="Times New Roman"/>
          <w:spacing w:val="-3"/>
          <w:sz w:val="24"/>
          <w:szCs w:val="24"/>
        </w:rPr>
        <w:t xml:space="preserve"> </w:t>
      </w:r>
      <w:r w:rsidRPr="00F4121E">
        <w:rPr>
          <w:rFonts w:ascii="Times New Roman" w:eastAsia="Times New Roman" w:hAnsi="Times New Roman" w:cs="Times New Roman"/>
          <w:sz w:val="24"/>
          <w:szCs w:val="24"/>
        </w:rPr>
        <w:t>provided below:</w:t>
      </w:r>
    </w:p>
    <w:p w:rsidR="00CB0A97" w:rsidRPr="00F4121E" w:rsidRDefault="00CB0A97" w:rsidP="00CB0A97">
      <w:pPr>
        <w:widowControl w:val="0"/>
        <w:autoSpaceDE w:val="0"/>
        <w:autoSpaceDN w:val="0"/>
        <w:spacing w:line="240" w:lineRule="auto"/>
        <w:jc w:val="both"/>
        <w:outlineLvl w:val="0"/>
        <w:rPr>
          <w:rFonts w:ascii="Times New Roman" w:eastAsia="Times New Roman" w:hAnsi="Times New Roman" w:cs="Times New Roman"/>
          <w:b/>
          <w:bCs/>
          <w:sz w:val="24"/>
          <w:szCs w:val="24"/>
        </w:rPr>
      </w:pPr>
      <w:bookmarkStart w:id="23" w:name="_Toc201039955"/>
      <w:r w:rsidRPr="00F4121E">
        <w:rPr>
          <w:rFonts w:ascii="Times New Roman" w:eastAsia="Times New Roman" w:hAnsi="Times New Roman" w:cs="Times New Roman"/>
          <w:b/>
          <w:bCs/>
          <w:sz w:val="24"/>
          <w:szCs w:val="24"/>
        </w:rPr>
        <w:t>Table</w:t>
      </w:r>
      <w:r w:rsidRPr="00F4121E">
        <w:rPr>
          <w:rFonts w:ascii="Times New Roman" w:eastAsia="Times New Roman" w:hAnsi="Times New Roman" w:cs="Times New Roman"/>
          <w:b/>
          <w:bCs/>
          <w:spacing w:val="-2"/>
          <w:sz w:val="24"/>
          <w:szCs w:val="24"/>
        </w:rPr>
        <w:t xml:space="preserve"> </w:t>
      </w:r>
      <w:r w:rsidRPr="00F4121E">
        <w:rPr>
          <w:rFonts w:ascii="Times New Roman" w:eastAsia="Times New Roman" w:hAnsi="Times New Roman" w:cs="Times New Roman"/>
          <w:b/>
          <w:bCs/>
          <w:sz w:val="24"/>
          <w:szCs w:val="24"/>
        </w:rPr>
        <w:t>3.6:</w:t>
      </w:r>
      <w:r w:rsidRPr="00F4121E">
        <w:rPr>
          <w:rFonts w:ascii="Times New Roman" w:eastAsia="Times New Roman" w:hAnsi="Times New Roman" w:cs="Times New Roman"/>
          <w:b/>
          <w:bCs/>
          <w:spacing w:val="-2"/>
          <w:sz w:val="24"/>
          <w:szCs w:val="24"/>
        </w:rPr>
        <w:t xml:space="preserve"> </w:t>
      </w:r>
      <w:r w:rsidRPr="00F4121E">
        <w:rPr>
          <w:rFonts w:ascii="Times New Roman" w:eastAsia="Times New Roman" w:hAnsi="Times New Roman" w:cs="Times New Roman"/>
          <w:b/>
          <w:bCs/>
          <w:sz w:val="24"/>
          <w:szCs w:val="24"/>
        </w:rPr>
        <w:t>Vertical</w:t>
      </w:r>
      <w:r w:rsidRPr="00F4121E">
        <w:rPr>
          <w:rFonts w:ascii="Times New Roman" w:eastAsia="Times New Roman" w:hAnsi="Times New Roman" w:cs="Times New Roman"/>
          <w:b/>
          <w:bCs/>
          <w:spacing w:val="-1"/>
          <w:sz w:val="24"/>
          <w:szCs w:val="24"/>
        </w:rPr>
        <w:t xml:space="preserve"> </w:t>
      </w:r>
      <w:r w:rsidRPr="00F4121E">
        <w:rPr>
          <w:rFonts w:ascii="Times New Roman" w:eastAsia="Times New Roman" w:hAnsi="Times New Roman" w:cs="Times New Roman"/>
          <w:b/>
          <w:bCs/>
          <w:sz w:val="24"/>
          <w:szCs w:val="24"/>
        </w:rPr>
        <w:t>Index</w:t>
      </w:r>
      <w:r w:rsidRPr="00F4121E">
        <w:rPr>
          <w:rFonts w:ascii="Times New Roman" w:eastAsia="Times New Roman" w:hAnsi="Times New Roman" w:cs="Times New Roman"/>
          <w:b/>
          <w:bCs/>
          <w:spacing w:val="-2"/>
          <w:sz w:val="24"/>
          <w:szCs w:val="24"/>
        </w:rPr>
        <w:t xml:space="preserve"> </w:t>
      </w:r>
      <w:r w:rsidRPr="00F4121E">
        <w:rPr>
          <w:rFonts w:ascii="Times New Roman" w:eastAsia="Times New Roman" w:hAnsi="Times New Roman" w:cs="Times New Roman"/>
          <w:b/>
          <w:bCs/>
          <w:sz w:val="24"/>
          <w:szCs w:val="24"/>
        </w:rPr>
        <w:t>Data</w:t>
      </w:r>
      <w:bookmarkEnd w:id="23"/>
    </w:p>
    <w:tbl>
      <w:tblPr>
        <w:tblpPr w:leftFromText="180" w:rightFromText="180" w:vertAnchor="text" w:horzAnchor="margin" w:tblpY="1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0"/>
        <w:gridCol w:w="1625"/>
        <w:gridCol w:w="964"/>
        <w:gridCol w:w="1800"/>
        <w:gridCol w:w="1541"/>
        <w:gridCol w:w="1161"/>
      </w:tblGrid>
      <w:tr w:rsidR="00CB0A97" w:rsidRPr="00F4121E" w:rsidTr="00A40A59">
        <w:trPr>
          <w:trHeight w:val="890"/>
        </w:trPr>
        <w:tc>
          <w:tcPr>
            <w:tcW w:w="2150" w:type="dxa"/>
          </w:tcPr>
          <w:p w:rsidR="00CB0A97" w:rsidRPr="00F4121E" w:rsidRDefault="00CB0A97" w:rsidP="00A40A59">
            <w:pPr>
              <w:widowControl w:val="0"/>
              <w:autoSpaceDE w:val="0"/>
              <w:autoSpaceDN w:val="0"/>
              <w:spacing w:before="162" w:line="240" w:lineRule="auto"/>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Instrument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Station</w:t>
            </w:r>
          </w:p>
        </w:tc>
        <w:tc>
          <w:tcPr>
            <w:tcW w:w="1625" w:type="dxa"/>
          </w:tcPr>
          <w:p w:rsidR="00CB0A97" w:rsidRPr="00F4121E" w:rsidRDefault="00CB0A97" w:rsidP="00A40A59">
            <w:pPr>
              <w:widowControl w:val="0"/>
              <w:autoSpaceDE w:val="0"/>
              <w:autoSpaceDN w:val="0"/>
              <w:spacing w:before="162" w:line="240" w:lineRule="auto"/>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Target</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Station</w:t>
            </w:r>
          </w:p>
        </w:tc>
        <w:tc>
          <w:tcPr>
            <w:tcW w:w="964" w:type="dxa"/>
          </w:tcPr>
          <w:p w:rsidR="00CB0A97" w:rsidRPr="00F4121E" w:rsidRDefault="00CB0A97" w:rsidP="00A40A59">
            <w:pPr>
              <w:widowControl w:val="0"/>
              <w:autoSpaceDE w:val="0"/>
              <w:autoSpaceDN w:val="0"/>
              <w:spacing w:before="162" w:line="240" w:lineRule="auto"/>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Face</w:t>
            </w:r>
          </w:p>
        </w:tc>
        <w:tc>
          <w:tcPr>
            <w:tcW w:w="1800" w:type="dxa"/>
          </w:tcPr>
          <w:p w:rsidR="00CB0A97" w:rsidRPr="00F4121E" w:rsidRDefault="00CB0A97" w:rsidP="00A40A59">
            <w:pPr>
              <w:widowControl w:val="0"/>
              <w:autoSpaceDE w:val="0"/>
              <w:autoSpaceDN w:val="0"/>
              <w:spacing w:before="162" w:line="240" w:lineRule="auto"/>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Vertical</w:t>
            </w:r>
          </w:p>
        </w:tc>
        <w:tc>
          <w:tcPr>
            <w:tcW w:w="1541" w:type="dxa"/>
          </w:tcPr>
          <w:p w:rsidR="00CB0A97" w:rsidRPr="00F4121E" w:rsidRDefault="00CB0A97" w:rsidP="00A40A59">
            <w:pPr>
              <w:widowControl w:val="0"/>
              <w:autoSpaceDE w:val="0"/>
              <w:autoSpaceDN w:val="0"/>
              <w:spacing w:before="162" w:line="240" w:lineRule="auto"/>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Sum</w:t>
            </w:r>
          </w:p>
        </w:tc>
        <w:tc>
          <w:tcPr>
            <w:tcW w:w="1161" w:type="dxa"/>
          </w:tcPr>
          <w:p w:rsidR="00CB0A97" w:rsidRPr="00F4121E" w:rsidRDefault="00CB0A97" w:rsidP="00A40A59">
            <w:pPr>
              <w:widowControl w:val="0"/>
              <w:autoSpaceDE w:val="0"/>
              <w:autoSpaceDN w:val="0"/>
              <w:spacing w:before="162" w:line="240" w:lineRule="auto"/>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Error</w:t>
            </w:r>
          </w:p>
        </w:tc>
      </w:tr>
      <w:tr w:rsidR="00CB0A97" w:rsidRPr="00F4121E" w:rsidTr="00A40A59">
        <w:trPr>
          <w:trHeight w:val="552"/>
        </w:trPr>
        <w:tc>
          <w:tcPr>
            <w:tcW w:w="2150" w:type="dxa"/>
          </w:tcPr>
          <w:p w:rsidR="00CB0A97" w:rsidRPr="00F4121E" w:rsidRDefault="00CB0A97" w:rsidP="00A40A59">
            <w:pPr>
              <w:widowControl w:val="0"/>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w w:val="99"/>
                <w:sz w:val="24"/>
                <w:szCs w:val="24"/>
              </w:rPr>
              <w:t>A</w:t>
            </w:r>
          </w:p>
        </w:tc>
        <w:tc>
          <w:tcPr>
            <w:tcW w:w="1625" w:type="dxa"/>
          </w:tcPr>
          <w:p w:rsidR="00CB0A97" w:rsidRPr="00F4121E" w:rsidRDefault="00CB0A97" w:rsidP="00A40A59">
            <w:pPr>
              <w:widowControl w:val="0"/>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B</w:t>
            </w:r>
          </w:p>
        </w:tc>
        <w:tc>
          <w:tcPr>
            <w:tcW w:w="964" w:type="dxa"/>
          </w:tcPr>
          <w:p w:rsidR="00CB0A97" w:rsidRPr="00F4121E" w:rsidRDefault="00CB0A97" w:rsidP="00A40A59">
            <w:pPr>
              <w:widowControl w:val="0"/>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L</w:t>
            </w:r>
          </w:p>
        </w:tc>
        <w:tc>
          <w:tcPr>
            <w:tcW w:w="1800" w:type="dxa"/>
          </w:tcPr>
          <w:p w:rsidR="00CB0A97" w:rsidRPr="00F4121E" w:rsidRDefault="00CB0A97" w:rsidP="00A40A59">
            <w:pPr>
              <w:widowControl w:val="0"/>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90˚00‟00”</w:t>
            </w:r>
          </w:p>
        </w:tc>
        <w:tc>
          <w:tcPr>
            <w:tcW w:w="1541" w:type="dxa"/>
          </w:tcPr>
          <w:p w:rsidR="00CB0A97" w:rsidRPr="00F4121E" w:rsidRDefault="00CB0A97" w:rsidP="00A40A59">
            <w:pPr>
              <w:widowControl w:val="0"/>
              <w:autoSpaceDE w:val="0"/>
              <w:autoSpaceDN w:val="0"/>
              <w:spacing w:line="240" w:lineRule="auto"/>
              <w:rPr>
                <w:rFonts w:ascii="Times New Roman" w:eastAsia="Times New Roman" w:hAnsi="Times New Roman" w:cs="Times New Roman"/>
                <w:sz w:val="24"/>
                <w:szCs w:val="24"/>
              </w:rPr>
            </w:pPr>
          </w:p>
        </w:tc>
        <w:tc>
          <w:tcPr>
            <w:tcW w:w="1161" w:type="dxa"/>
          </w:tcPr>
          <w:p w:rsidR="00CB0A97" w:rsidRPr="00F4121E" w:rsidRDefault="00CB0A97" w:rsidP="00A40A59">
            <w:pPr>
              <w:widowControl w:val="0"/>
              <w:autoSpaceDE w:val="0"/>
              <w:autoSpaceDN w:val="0"/>
              <w:spacing w:line="240" w:lineRule="auto"/>
              <w:rPr>
                <w:rFonts w:ascii="Times New Roman" w:eastAsia="Times New Roman" w:hAnsi="Times New Roman" w:cs="Times New Roman"/>
                <w:sz w:val="24"/>
                <w:szCs w:val="24"/>
              </w:rPr>
            </w:pPr>
          </w:p>
        </w:tc>
      </w:tr>
      <w:tr w:rsidR="00CB0A97" w:rsidRPr="00F4121E" w:rsidTr="00A40A59">
        <w:trPr>
          <w:trHeight w:val="551"/>
        </w:trPr>
        <w:tc>
          <w:tcPr>
            <w:tcW w:w="2150" w:type="dxa"/>
          </w:tcPr>
          <w:p w:rsidR="00CB0A97" w:rsidRPr="00F4121E" w:rsidRDefault="00CB0A97" w:rsidP="00A40A59">
            <w:pPr>
              <w:widowControl w:val="0"/>
              <w:autoSpaceDE w:val="0"/>
              <w:autoSpaceDN w:val="0"/>
              <w:spacing w:line="240" w:lineRule="auto"/>
              <w:rPr>
                <w:rFonts w:ascii="Times New Roman" w:eastAsia="Times New Roman" w:hAnsi="Times New Roman" w:cs="Times New Roman"/>
                <w:sz w:val="24"/>
                <w:szCs w:val="24"/>
              </w:rPr>
            </w:pPr>
          </w:p>
        </w:tc>
        <w:tc>
          <w:tcPr>
            <w:tcW w:w="1625" w:type="dxa"/>
          </w:tcPr>
          <w:p w:rsidR="00CB0A97" w:rsidRPr="00F4121E" w:rsidRDefault="00CB0A97" w:rsidP="00A40A59">
            <w:pPr>
              <w:widowControl w:val="0"/>
              <w:autoSpaceDE w:val="0"/>
              <w:autoSpaceDN w:val="0"/>
              <w:spacing w:line="240" w:lineRule="auto"/>
              <w:rPr>
                <w:rFonts w:ascii="Times New Roman" w:eastAsia="Times New Roman" w:hAnsi="Times New Roman" w:cs="Times New Roman"/>
                <w:sz w:val="24"/>
                <w:szCs w:val="24"/>
              </w:rPr>
            </w:pPr>
          </w:p>
        </w:tc>
        <w:tc>
          <w:tcPr>
            <w:tcW w:w="964" w:type="dxa"/>
          </w:tcPr>
          <w:p w:rsidR="00CB0A97" w:rsidRPr="00F4121E" w:rsidRDefault="00CB0A97" w:rsidP="00A40A59">
            <w:pPr>
              <w:widowControl w:val="0"/>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R</w:t>
            </w:r>
          </w:p>
        </w:tc>
        <w:tc>
          <w:tcPr>
            <w:tcW w:w="1800" w:type="dxa"/>
          </w:tcPr>
          <w:p w:rsidR="00CB0A97" w:rsidRPr="00F4121E" w:rsidRDefault="00CB0A97" w:rsidP="00A40A59">
            <w:pPr>
              <w:widowControl w:val="0"/>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270˚00‟02”</w:t>
            </w:r>
          </w:p>
        </w:tc>
        <w:tc>
          <w:tcPr>
            <w:tcW w:w="1541" w:type="dxa"/>
          </w:tcPr>
          <w:p w:rsidR="00CB0A97" w:rsidRPr="00F4121E" w:rsidRDefault="00CB0A97" w:rsidP="00A40A59">
            <w:pPr>
              <w:widowControl w:val="0"/>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360˚00‟02”</w:t>
            </w:r>
          </w:p>
        </w:tc>
        <w:tc>
          <w:tcPr>
            <w:tcW w:w="1161" w:type="dxa"/>
          </w:tcPr>
          <w:p w:rsidR="00CB0A97" w:rsidRPr="00F4121E" w:rsidRDefault="00CB0A97" w:rsidP="00A40A59">
            <w:pPr>
              <w:widowControl w:val="0"/>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02”</w:t>
            </w:r>
          </w:p>
        </w:tc>
      </w:tr>
    </w:tbl>
    <w:p w:rsidR="00CB0A97" w:rsidRPr="005B4DAE" w:rsidRDefault="00CB0A97" w:rsidP="00CB0A97">
      <w:pPr>
        <w:pStyle w:val="Heading1"/>
        <w:spacing w:line="480" w:lineRule="auto"/>
        <w:rPr>
          <w:rFonts w:ascii="Times New Roman" w:hAnsi="Times New Roman" w:cs="Times New Roman"/>
          <w:b/>
          <w:sz w:val="24"/>
          <w:szCs w:val="24"/>
        </w:rPr>
      </w:pPr>
      <w:bookmarkStart w:id="24" w:name="_Toc201039956"/>
      <w:r w:rsidRPr="005B4DAE">
        <w:rPr>
          <w:rFonts w:ascii="Times New Roman" w:hAnsi="Times New Roman" w:cs="Times New Roman"/>
          <w:b/>
          <w:sz w:val="24"/>
          <w:szCs w:val="24"/>
        </w:rPr>
        <w:t>3.4.3</w:t>
      </w:r>
      <w:r w:rsidRPr="005B4DAE">
        <w:rPr>
          <w:rFonts w:ascii="Times New Roman" w:hAnsi="Times New Roman" w:cs="Times New Roman"/>
          <w:b/>
          <w:sz w:val="24"/>
          <w:szCs w:val="24"/>
        </w:rPr>
        <w:tab/>
        <w:t>ANALYSIS</w:t>
      </w:r>
      <w:r w:rsidRPr="005B4DAE">
        <w:rPr>
          <w:rFonts w:ascii="Times New Roman" w:hAnsi="Times New Roman" w:cs="Times New Roman"/>
          <w:b/>
          <w:spacing w:val="-2"/>
          <w:sz w:val="24"/>
          <w:szCs w:val="24"/>
        </w:rPr>
        <w:t xml:space="preserve"> </w:t>
      </w:r>
      <w:r w:rsidRPr="005B4DAE">
        <w:rPr>
          <w:rFonts w:ascii="Times New Roman" w:hAnsi="Times New Roman" w:cs="Times New Roman"/>
          <w:b/>
          <w:sz w:val="24"/>
          <w:szCs w:val="24"/>
        </w:rPr>
        <w:t>OF</w:t>
      </w:r>
      <w:r w:rsidRPr="005B4DAE">
        <w:rPr>
          <w:rFonts w:ascii="Times New Roman" w:hAnsi="Times New Roman" w:cs="Times New Roman"/>
          <w:b/>
          <w:spacing w:val="-1"/>
          <w:sz w:val="24"/>
          <w:szCs w:val="24"/>
        </w:rPr>
        <w:t xml:space="preserve"> </w:t>
      </w:r>
      <w:r w:rsidRPr="005B4DAE">
        <w:rPr>
          <w:rFonts w:ascii="Times New Roman" w:hAnsi="Times New Roman" w:cs="Times New Roman"/>
          <w:b/>
          <w:sz w:val="24"/>
          <w:szCs w:val="24"/>
        </w:rPr>
        <w:t>COLLIMATION</w:t>
      </w:r>
      <w:r w:rsidRPr="005B4DAE">
        <w:rPr>
          <w:rFonts w:ascii="Times New Roman" w:hAnsi="Times New Roman" w:cs="Times New Roman"/>
          <w:b/>
          <w:spacing w:val="-1"/>
          <w:sz w:val="24"/>
          <w:szCs w:val="24"/>
        </w:rPr>
        <w:t xml:space="preserve"> </w:t>
      </w:r>
      <w:r w:rsidRPr="005B4DAE">
        <w:rPr>
          <w:rFonts w:ascii="Times New Roman" w:hAnsi="Times New Roman" w:cs="Times New Roman"/>
          <w:b/>
          <w:sz w:val="24"/>
          <w:szCs w:val="24"/>
        </w:rPr>
        <w:t>AND</w:t>
      </w:r>
      <w:r w:rsidRPr="005B4DAE">
        <w:rPr>
          <w:rFonts w:ascii="Times New Roman" w:hAnsi="Times New Roman" w:cs="Times New Roman"/>
          <w:b/>
          <w:spacing w:val="-2"/>
          <w:sz w:val="24"/>
          <w:szCs w:val="24"/>
        </w:rPr>
        <w:t xml:space="preserve"> </w:t>
      </w:r>
      <w:r w:rsidRPr="005B4DAE">
        <w:rPr>
          <w:rFonts w:ascii="Times New Roman" w:hAnsi="Times New Roman" w:cs="Times New Roman"/>
          <w:b/>
          <w:sz w:val="24"/>
          <w:szCs w:val="24"/>
        </w:rPr>
        <w:t>VERTICAL</w:t>
      </w:r>
      <w:r w:rsidRPr="005B4DAE">
        <w:rPr>
          <w:rFonts w:ascii="Times New Roman" w:hAnsi="Times New Roman" w:cs="Times New Roman"/>
          <w:b/>
          <w:spacing w:val="-1"/>
          <w:sz w:val="24"/>
          <w:szCs w:val="24"/>
        </w:rPr>
        <w:t xml:space="preserve"> </w:t>
      </w:r>
      <w:r w:rsidRPr="005B4DAE">
        <w:rPr>
          <w:rFonts w:ascii="Times New Roman" w:hAnsi="Times New Roman" w:cs="Times New Roman"/>
          <w:b/>
          <w:sz w:val="24"/>
          <w:szCs w:val="24"/>
        </w:rPr>
        <w:t>INDEX</w:t>
      </w:r>
      <w:r w:rsidRPr="005B4DAE">
        <w:rPr>
          <w:rFonts w:ascii="Times New Roman" w:hAnsi="Times New Roman" w:cs="Times New Roman"/>
          <w:b/>
          <w:spacing w:val="-1"/>
          <w:sz w:val="24"/>
          <w:szCs w:val="24"/>
        </w:rPr>
        <w:t xml:space="preserve"> </w:t>
      </w:r>
      <w:r w:rsidRPr="005B4DAE">
        <w:rPr>
          <w:rFonts w:ascii="Times New Roman" w:hAnsi="Times New Roman" w:cs="Times New Roman"/>
          <w:b/>
          <w:sz w:val="24"/>
          <w:szCs w:val="24"/>
        </w:rPr>
        <w:t>DATA</w:t>
      </w:r>
      <w:bookmarkEnd w:id="24"/>
    </w:p>
    <w:p w:rsidR="00CB0A97" w:rsidRPr="00F4121E" w:rsidRDefault="00CB0A97" w:rsidP="00CB0A97">
      <w:pPr>
        <w:widowControl w:val="0"/>
        <w:autoSpaceDE w:val="0"/>
        <w:autoSpaceDN w:val="0"/>
        <w:spacing w:before="7" w:line="240" w:lineRule="auto"/>
        <w:rPr>
          <w:rFonts w:ascii="Times New Roman" w:eastAsia="Times New Roman" w:hAnsi="Times New Roman" w:cs="Times New Roman"/>
          <w:b/>
          <w:sz w:val="24"/>
          <w:szCs w:val="24"/>
        </w:rPr>
      </w:pPr>
    </w:p>
    <w:p w:rsidR="00CB0A97" w:rsidRPr="00F4121E" w:rsidRDefault="00CB0A97" w:rsidP="00CB0A97">
      <w:pPr>
        <w:widowControl w:val="0"/>
        <w:autoSpaceDE w:val="0"/>
        <w:autoSpaceDN w:val="0"/>
        <w:spacing w:line="480" w:lineRule="auto"/>
        <w:ind w:right="480"/>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30"/>
          <w:sz w:val="24"/>
          <w:szCs w:val="24"/>
        </w:rPr>
        <w:t xml:space="preserve"> </w:t>
      </w:r>
      <w:r w:rsidRPr="00F4121E">
        <w:rPr>
          <w:rFonts w:ascii="Times New Roman" w:eastAsia="Times New Roman" w:hAnsi="Times New Roman" w:cs="Times New Roman"/>
          <w:sz w:val="24"/>
          <w:szCs w:val="24"/>
        </w:rPr>
        <w:t>reading</w:t>
      </w:r>
      <w:r w:rsidRPr="00F4121E">
        <w:rPr>
          <w:rFonts w:ascii="Times New Roman" w:eastAsia="Times New Roman" w:hAnsi="Times New Roman" w:cs="Times New Roman"/>
          <w:spacing w:val="31"/>
          <w:sz w:val="24"/>
          <w:szCs w:val="24"/>
        </w:rPr>
        <w:t xml:space="preserve"> </w:t>
      </w:r>
      <w:r w:rsidRPr="00F4121E">
        <w:rPr>
          <w:rFonts w:ascii="Times New Roman" w:eastAsia="Times New Roman" w:hAnsi="Times New Roman" w:cs="Times New Roman"/>
          <w:sz w:val="24"/>
          <w:szCs w:val="24"/>
        </w:rPr>
        <w:t>obtain</w:t>
      </w:r>
      <w:r w:rsidRPr="00F4121E">
        <w:rPr>
          <w:rFonts w:ascii="Times New Roman" w:eastAsia="Times New Roman" w:hAnsi="Times New Roman" w:cs="Times New Roman"/>
          <w:spacing w:val="32"/>
          <w:sz w:val="24"/>
          <w:szCs w:val="24"/>
        </w:rPr>
        <w:t xml:space="preserve"> </w:t>
      </w:r>
      <w:r w:rsidRPr="00F4121E">
        <w:rPr>
          <w:rFonts w:ascii="Times New Roman" w:eastAsia="Times New Roman" w:hAnsi="Times New Roman" w:cs="Times New Roman"/>
          <w:sz w:val="24"/>
          <w:szCs w:val="24"/>
        </w:rPr>
        <w:t>during</w:t>
      </w:r>
      <w:r w:rsidRPr="00F4121E">
        <w:rPr>
          <w:rFonts w:ascii="Times New Roman" w:eastAsia="Times New Roman" w:hAnsi="Times New Roman" w:cs="Times New Roman"/>
          <w:spacing w:val="31"/>
          <w:sz w:val="24"/>
          <w:szCs w:val="24"/>
        </w:rPr>
        <w:t xml:space="preserve"> </w:t>
      </w:r>
      <w:r w:rsidRPr="00F4121E">
        <w:rPr>
          <w:rFonts w:ascii="Times New Roman" w:eastAsia="Times New Roman" w:hAnsi="Times New Roman" w:cs="Times New Roman"/>
          <w:sz w:val="24"/>
          <w:szCs w:val="24"/>
        </w:rPr>
        <w:t>calibration</w:t>
      </w:r>
      <w:r w:rsidRPr="00F4121E">
        <w:rPr>
          <w:rFonts w:ascii="Times New Roman" w:eastAsia="Times New Roman" w:hAnsi="Times New Roman" w:cs="Times New Roman"/>
          <w:spacing w:val="32"/>
          <w:sz w:val="24"/>
          <w:szCs w:val="24"/>
        </w:rPr>
        <w:t xml:space="preserve"> </w:t>
      </w:r>
      <w:r w:rsidRPr="00F4121E">
        <w:rPr>
          <w:rFonts w:ascii="Times New Roman" w:eastAsia="Times New Roman" w:hAnsi="Times New Roman" w:cs="Times New Roman"/>
          <w:sz w:val="24"/>
          <w:szCs w:val="24"/>
        </w:rPr>
        <w:t>were</w:t>
      </w:r>
      <w:r w:rsidRPr="00F4121E">
        <w:rPr>
          <w:rFonts w:ascii="Times New Roman" w:eastAsia="Times New Roman" w:hAnsi="Times New Roman" w:cs="Times New Roman"/>
          <w:spacing w:val="29"/>
          <w:sz w:val="24"/>
          <w:szCs w:val="24"/>
        </w:rPr>
        <w:t xml:space="preserve"> </w:t>
      </w:r>
      <w:r w:rsidRPr="00F4121E">
        <w:rPr>
          <w:rFonts w:ascii="Times New Roman" w:eastAsia="Times New Roman" w:hAnsi="Times New Roman" w:cs="Times New Roman"/>
          <w:sz w:val="24"/>
          <w:szCs w:val="24"/>
        </w:rPr>
        <w:t>reduced</w:t>
      </w:r>
      <w:r w:rsidRPr="00F4121E">
        <w:rPr>
          <w:rFonts w:ascii="Times New Roman" w:eastAsia="Times New Roman" w:hAnsi="Times New Roman" w:cs="Times New Roman"/>
          <w:spacing w:val="32"/>
          <w:sz w:val="24"/>
          <w:szCs w:val="24"/>
        </w:rPr>
        <w:t xml:space="preserve"> </w:t>
      </w:r>
      <w:r w:rsidRPr="00F4121E">
        <w:rPr>
          <w:rFonts w:ascii="Times New Roman" w:eastAsia="Times New Roman" w:hAnsi="Times New Roman" w:cs="Times New Roman"/>
          <w:sz w:val="24"/>
          <w:szCs w:val="24"/>
        </w:rPr>
        <w:t>to</w:t>
      </w:r>
      <w:r w:rsidRPr="00F4121E">
        <w:rPr>
          <w:rFonts w:ascii="Times New Roman" w:eastAsia="Times New Roman" w:hAnsi="Times New Roman" w:cs="Times New Roman"/>
          <w:spacing w:val="31"/>
          <w:sz w:val="24"/>
          <w:szCs w:val="24"/>
        </w:rPr>
        <w:t xml:space="preserve"> </w:t>
      </w:r>
      <w:r w:rsidRPr="00F4121E">
        <w:rPr>
          <w:rFonts w:ascii="Times New Roman" w:eastAsia="Times New Roman" w:hAnsi="Times New Roman" w:cs="Times New Roman"/>
          <w:sz w:val="24"/>
          <w:szCs w:val="24"/>
        </w:rPr>
        <w:t>obtain</w:t>
      </w:r>
      <w:r w:rsidRPr="00F4121E">
        <w:rPr>
          <w:rFonts w:ascii="Times New Roman" w:eastAsia="Times New Roman" w:hAnsi="Times New Roman" w:cs="Times New Roman"/>
          <w:spacing w:val="31"/>
          <w:sz w:val="24"/>
          <w:szCs w:val="24"/>
        </w:rPr>
        <w:t xml:space="preserve"> </w:t>
      </w:r>
      <w:r w:rsidRPr="00F4121E">
        <w:rPr>
          <w:rFonts w:ascii="Times New Roman" w:eastAsia="Times New Roman" w:hAnsi="Times New Roman" w:cs="Times New Roman"/>
          <w:sz w:val="24"/>
          <w:szCs w:val="24"/>
        </w:rPr>
        <w:t>new</w:t>
      </w:r>
      <w:r w:rsidRPr="00F4121E">
        <w:rPr>
          <w:rFonts w:ascii="Times New Roman" w:eastAsia="Times New Roman" w:hAnsi="Times New Roman" w:cs="Times New Roman"/>
          <w:spacing w:val="31"/>
          <w:sz w:val="24"/>
          <w:szCs w:val="24"/>
        </w:rPr>
        <w:t xml:space="preserve"> </w:t>
      </w:r>
      <w:r w:rsidRPr="00F4121E">
        <w:rPr>
          <w:rFonts w:ascii="Times New Roman" w:eastAsia="Times New Roman" w:hAnsi="Times New Roman" w:cs="Times New Roman"/>
          <w:sz w:val="24"/>
          <w:szCs w:val="24"/>
        </w:rPr>
        <w:t>collimation</w:t>
      </w:r>
      <w:r w:rsidRPr="00F4121E">
        <w:rPr>
          <w:rFonts w:ascii="Times New Roman" w:eastAsia="Times New Roman" w:hAnsi="Times New Roman" w:cs="Times New Roman"/>
          <w:spacing w:val="31"/>
          <w:sz w:val="24"/>
          <w:szCs w:val="24"/>
        </w:rPr>
        <w:t xml:space="preserve"> </w:t>
      </w:r>
      <w:r w:rsidRPr="00F4121E">
        <w:rPr>
          <w:rFonts w:ascii="Times New Roman" w:eastAsia="Times New Roman" w:hAnsi="Times New Roman" w:cs="Times New Roman"/>
          <w:sz w:val="24"/>
          <w:szCs w:val="24"/>
        </w:rPr>
        <w:t>and</w:t>
      </w:r>
      <w:r w:rsidRPr="00F4121E">
        <w:rPr>
          <w:rFonts w:ascii="Times New Roman" w:eastAsia="Times New Roman" w:hAnsi="Times New Roman" w:cs="Times New Roman"/>
          <w:spacing w:val="32"/>
          <w:sz w:val="24"/>
          <w:szCs w:val="24"/>
        </w:rPr>
        <w:t xml:space="preserve"> </w:t>
      </w:r>
      <w:r w:rsidRPr="00F4121E">
        <w:rPr>
          <w:rFonts w:ascii="Times New Roman" w:eastAsia="Times New Roman" w:hAnsi="Times New Roman" w:cs="Times New Roman"/>
          <w:sz w:val="24"/>
          <w:szCs w:val="24"/>
        </w:rPr>
        <w:t>vertical</w:t>
      </w:r>
      <w:r w:rsidRPr="00F4121E">
        <w:rPr>
          <w:rFonts w:ascii="Times New Roman" w:eastAsia="Times New Roman" w:hAnsi="Times New Roman" w:cs="Times New Roman"/>
          <w:spacing w:val="-57"/>
          <w:sz w:val="24"/>
          <w:szCs w:val="24"/>
        </w:rPr>
        <w:t xml:space="preserve"> </w:t>
      </w:r>
      <w:r w:rsidRPr="00F4121E">
        <w:rPr>
          <w:rFonts w:ascii="Times New Roman" w:eastAsia="Times New Roman" w:hAnsi="Times New Roman" w:cs="Times New Roman"/>
          <w:sz w:val="24"/>
          <w:szCs w:val="24"/>
        </w:rPr>
        <w:t>errors.</w:t>
      </w: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Horizontal</w:t>
      </w:r>
      <w:r w:rsidRPr="00F4121E">
        <w:rPr>
          <w:rFonts w:ascii="Times New Roman" w:eastAsia="Times New Roman" w:hAnsi="Times New Roman" w:cs="Times New Roman"/>
          <w:spacing w:val="-4"/>
          <w:sz w:val="24"/>
          <w:szCs w:val="24"/>
        </w:rPr>
        <w:t xml:space="preserve"> </w:t>
      </w:r>
      <w:r w:rsidRPr="00F4121E">
        <w:rPr>
          <w:rFonts w:ascii="Times New Roman" w:eastAsia="Times New Roman" w:hAnsi="Times New Roman" w:cs="Times New Roman"/>
          <w:sz w:val="24"/>
          <w:szCs w:val="24"/>
        </w:rPr>
        <w:t>collimation</w:t>
      </w:r>
      <w:r w:rsidRPr="00F4121E">
        <w:rPr>
          <w:rFonts w:ascii="Times New Roman" w:eastAsia="Times New Roman" w:hAnsi="Times New Roman" w:cs="Times New Roman"/>
          <w:spacing w:val="-3"/>
          <w:sz w:val="24"/>
          <w:szCs w:val="24"/>
        </w:rPr>
        <w:t xml:space="preserve"> </w:t>
      </w:r>
      <w:r w:rsidRPr="00F4121E">
        <w:rPr>
          <w:rFonts w:ascii="Times New Roman" w:eastAsia="Times New Roman" w:hAnsi="Times New Roman" w:cs="Times New Roman"/>
          <w:sz w:val="24"/>
          <w:szCs w:val="24"/>
        </w:rPr>
        <w:t>=</w:t>
      </w:r>
      <w:r w:rsidRPr="00F4121E">
        <w:rPr>
          <w:rFonts w:ascii="Times New Roman" w:eastAsia="Times New Roman" w:hAnsi="Times New Roman" w:cs="Times New Roman"/>
          <w:spacing w:val="-4"/>
          <w:sz w:val="24"/>
          <w:szCs w:val="24"/>
        </w:rPr>
        <w:t xml:space="preserve"> </w:t>
      </w:r>
      <w:r w:rsidRPr="00F4121E">
        <w:rPr>
          <w:rFonts w:ascii="Times New Roman" w:eastAsia="Times New Roman" w:hAnsi="Times New Roman" w:cs="Times New Roman"/>
          <w:sz w:val="24"/>
          <w:szCs w:val="24"/>
        </w:rPr>
        <w:t>{(FR</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w:t>
      </w:r>
      <w:r w:rsidRPr="00F4121E">
        <w:rPr>
          <w:rFonts w:ascii="Times New Roman" w:eastAsia="Times New Roman" w:hAnsi="Times New Roman" w:cs="Times New Roman"/>
          <w:spacing w:val="-3"/>
          <w:sz w:val="24"/>
          <w:szCs w:val="24"/>
        </w:rPr>
        <w:t xml:space="preserve"> </w:t>
      </w:r>
      <w:r w:rsidRPr="00F4121E">
        <w:rPr>
          <w:rFonts w:ascii="Times New Roman" w:eastAsia="Times New Roman" w:hAnsi="Times New Roman" w:cs="Times New Roman"/>
          <w:sz w:val="24"/>
          <w:szCs w:val="24"/>
        </w:rPr>
        <w:t>FL)</w:t>
      </w:r>
      <w:r w:rsidRPr="00F4121E">
        <w:rPr>
          <w:rFonts w:ascii="Times New Roman" w:eastAsia="Times New Roman" w:hAnsi="Times New Roman" w:cs="Times New Roman"/>
          <w:spacing w:val="-4"/>
          <w:sz w:val="24"/>
          <w:szCs w:val="24"/>
        </w:rPr>
        <w:t xml:space="preserve"> </w:t>
      </w:r>
      <w:r w:rsidRPr="00F4121E">
        <w:rPr>
          <w:rFonts w:ascii="Times New Roman" w:eastAsia="Times New Roman" w:hAnsi="Times New Roman" w:cs="Times New Roman"/>
          <w:sz w:val="24"/>
          <w:szCs w:val="24"/>
        </w:rPr>
        <w:t>–</w:t>
      </w:r>
      <w:r w:rsidRPr="00F4121E">
        <w:rPr>
          <w:rFonts w:ascii="Times New Roman" w:eastAsia="Times New Roman" w:hAnsi="Times New Roman" w:cs="Times New Roman"/>
          <w:spacing w:val="-4"/>
          <w:sz w:val="24"/>
          <w:szCs w:val="24"/>
        </w:rPr>
        <w:t xml:space="preserve"> </w:t>
      </w:r>
      <w:r w:rsidRPr="00F4121E">
        <w:rPr>
          <w:rFonts w:ascii="Times New Roman" w:eastAsia="Times New Roman" w:hAnsi="Times New Roman" w:cs="Times New Roman"/>
          <w:sz w:val="24"/>
          <w:szCs w:val="24"/>
        </w:rPr>
        <w:t>180}/2</w:t>
      </w:r>
      <w:r w:rsidRPr="00F4121E">
        <w:rPr>
          <w:rFonts w:ascii="Times New Roman" w:eastAsia="Times New Roman" w:hAnsi="Times New Roman" w:cs="Times New Roman"/>
          <w:spacing w:val="-3"/>
          <w:sz w:val="24"/>
          <w:szCs w:val="24"/>
        </w:rPr>
        <w:t xml:space="preserve"> </w:t>
      </w:r>
      <w:r w:rsidRPr="00F4121E">
        <w:rPr>
          <w:rFonts w:ascii="Times New Roman" w:eastAsia="Times New Roman" w:hAnsi="Times New Roman" w:cs="Times New Roman"/>
          <w:sz w:val="24"/>
          <w:szCs w:val="24"/>
        </w:rPr>
        <w:t>=</w:t>
      </w:r>
      <w:r w:rsidRPr="00F4121E">
        <w:rPr>
          <w:rFonts w:ascii="Times New Roman" w:eastAsia="Times New Roman" w:hAnsi="Times New Roman" w:cs="Times New Roman"/>
          <w:spacing w:val="-3"/>
          <w:sz w:val="24"/>
          <w:szCs w:val="24"/>
        </w:rPr>
        <w:t xml:space="preserve"> </w:t>
      </w:r>
      <w:r w:rsidRPr="00F4121E">
        <w:rPr>
          <w:rFonts w:ascii="Times New Roman" w:eastAsia="Times New Roman" w:hAnsi="Times New Roman" w:cs="Times New Roman"/>
          <w:sz w:val="24"/>
          <w:szCs w:val="24"/>
        </w:rPr>
        <w:t>{(00˚00‟03”}/2</w:t>
      </w:r>
      <w:r w:rsidRPr="00F4121E">
        <w:rPr>
          <w:rFonts w:ascii="Times New Roman" w:eastAsia="Times New Roman" w:hAnsi="Times New Roman" w:cs="Times New Roman"/>
          <w:spacing w:val="-3"/>
          <w:sz w:val="24"/>
          <w:szCs w:val="24"/>
        </w:rPr>
        <w:t xml:space="preserve"> </w:t>
      </w:r>
      <w:r w:rsidRPr="00F4121E">
        <w:rPr>
          <w:rFonts w:ascii="Times New Roman" w:eastAsia="Times New Roman" w:hAnsi="Times New Roman" w:cs="Times New Roman"/>
          <w:sz w:val="24"/>
          <w:szCs w:val="24"/>
        </w:rPr>
        <w:t>=</w:t>
      </w:r>
      <w:r w:rsidRPr="00F4121E">
        <w:rPr>
          <w:rFonts w:ascii="Times New Roman" w:eastAsia="Times New Roman" w:hAnsi="Times New Roman" w:cs="Times New Roman"/>
          <w:spacing w:val="-3"/>
          <w:sz w:val="24"/>
          <w:szCs w:val="24"/>
        </w:rPr>
        <w:t xml:space="preserve"> </w:t>
      </w:r>
      <w:r w:rsidRPr="00F4121E">
        <w:rPr>
          <w:rFonts w:ascii="Times New Roman" w:eastAsia="Times New Roman" w:hAnsi="Times New Roman" w:cs="Times New Roman"/>
          <w:sz w:val="24"/>
          <w:szCs w:val="24"/>
        </w:rPr>
        <w:t>1.5”</w:t>
      </w: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CB0A97">
      <w:pPr>
        <w:widowControl w:val="0"/>
        <w:autoSpaceDE w:val="0"/>
        <w:autoSpaceDN w:val="0"/>
        <w:spacing w:line="480" w:lineRule="auto"/>
        <w:ind w:right="1456"/>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Vertical</w:t>
      </w:r>
      <w:r w:rsidRPr="00F4121E">
        <w:rPr>
          <w:rFonts w:ascii="Times New Roman" w:eastAsia="Times New Roman" w:hAnsi="Times New Roman" w:cs="Times New Roman"/>
          <w:spacing w:val="-4"/>
          <w:sz w:val="24"/>
          <w:szCs w:val="24"/>
        </w:rPr>
        <w:t xml:space="preserve"> </w:t>
      </w:r>
      <w:r w:rsidRPr="00F4121E">
        <w:rPr>
          <w:rFonts w:ascii="Times New Roman" w:eastAsia="Times New Roman" w:hAnsi="Times New Roman" w:cs="Times New Roman"/>
          <w:sz w:val="24"/>
          <w:szCs w:val="24"/>
        </w:rPr>
        <w:t>collimation</w:t>
      </w:r>
      <w:r w:rsidRPr="00F4121E">
        <w:rPr>
          <w:rFonts w:ascii="Times New Roman" w:eastAsia="Times New Roman" w:hAnsi="Times New Roman" w:cs="Times New Roman"/>
          <w:spacing w:val="-3"/>
          <w:sz w:val="24"/>
          <w:szCs w:val="24"/>
        </w:rPr>
        <w:t xml:space="preserve"> </w:t>
      </w:r>
      <w:r w:rsidRPr="00F4121E">
        <w:rPr>
          <w:rFonts w:ascii="Times New Roman" w:eastAsia="Times New Roman" w:hAnsi="Times New Roman" w:cs="Times New Roman"/>
          <w:sz w:val="24"/>
          <w:szCs w:val="24"/>
        </w:rPr>
        <w:t>=</w:t>
      </w:r>
      <w:r w:rsidRPr="00F4121E">
        <w:rPr>
          <w:rFonts w:ascii="Times New Roman" w:eastAsia="Times New Roman" w:hAnsi="Times New Roman" w:cs="Times New Roman"/>
          <w:spacing w:val="-4"/>
          <w:sz w:val="24"/>
          <w:szCs w:val="24"/>
        </w:rPr>
        <w:t xml:space="preserve"> </w:t>
      </w:r>
      <w:r w:rsidRPr="00F4121E">
        <w:rPr>
          <w:rFonts w:ascii="Times New Roman" w:eastAsia="Times New Roman" w:hAnsi="Times New Roman" w:cs="Times New Roman"/>
          <w:sz w:val="24"/>
          <w:szCs w:val="24"/>
        </w:rPr>
        <w:t>{(FL</w:t>
      </w:r>
      <w:r w:rsidRPr="00F4121E">
        <w:rPr>
          <w:rFonts w:ascii="Times New Roman" w:eastAsia="Times New Roman" w:hAnsi="Times New Roman" w:cs="Times New Roman"/>
          <w:spacing w:val="-9"/>
          <w:sz w:val="24"/>
          <w:szCs w:val="24"/>
        </w:rPr>
        <w:t xml:space="preserve"> </w:t>
      </w:r>
      <w:r w:rsidRPr="00F4121E">
        <w:rPr>
          <w:rFonts w:ascii="Times New Roman" w:eastAsia="Times New Roman" w:hAnsi="Times New Roman" w:cs="Times New Roman"/>
          <w:sz w:val="24"/>
          <w:szCs w:val="24"/>
        </w:rPr>
        <w:t>+</w:t>
      </w:r>
      <w:r w:rsidRPr="00F4121E">
        <w:rPr>
          <w:rFonts w:ascii="Times New Roman" w:eastAsia="Times New Roman" w:hAnsi="Times New Roman" w:cs="Times New Roman"/>
          <w:spacing w:val="-4"/>
          <w:sz w:val="24"/>
          <w:szCs w:val="24"/>
        </w:rPr>
        <w:t xml:space="preserve"> </w:t>
      </w:r>
      <w:r w:rsidRPr="00F4121E">
        <w:rPr>
          <w:rFonts w:ascii="Times New Roman" w:eastAsia="Times New Roman" w:hAnsi="Times New Roman" w:cs="Times New Roman"/>
          <w:sz w:val="24"/>
          <w:szCs w:val="24"/>
        </w:rPr>
        <w:t>FR)</w:t>
      </w:r>
      <w:r w:rsidRPr="00F4121E">
        <w:rPr>
          <w:rFonts w:ascii="Times New Roman" w:eastAsia="Times New Roman" w:hAnsi="Times New Roman" w:cs="Times New Roman"/>
          <w:spacing w:val="-3"/>
          <w:sz w:val="24"/>
          <w:szCs w:val="24"/>
        </w:rPr>
        <w:t xml:space="preserve"> </w:t>
      </w:r>
      <w:r w:rsidRPr="00F4121E">
        <w:rPr>
          <w:rFonts w:ascii="Times New Roman" w:eastAsia="Times New Roman" w:hAnsi="Times New Roman" w:cs="Times New Roman"/>
          <w:sz w:val="24"/>
          <w:szCs w:val="24"/>
        </w:rPr>
        <w:t>–</w:t>
      </w:r>
      <w:r w:rsidRPr="00F4121E">
        <w:rPr>
          <w:rFonts w:ascii="Times New Roman" w:eastAsia="Times New Roman" w:hAnsi="Times New Roman" w:cs="Times New Roman"/>
          <w:spacing w:val="-3"/>
          <w:sz w:val="24"/>
          <w:szCs w:val="24"/>
        </w:rPr>
        <w:t xml:space="preserve"> </w:t>
      </w:r>
      <w:r w:rsidRPr="00F4121E">
        <w:rPr>
          <w:rFonts w:ascii="Times New Roman" w:eastAsia="Times New Roman" w:hAnsi="Times New Roman" w:cs="Times New Roman"/>
          <w:sz w:val="24"/>
          <w:szCs w:val="24"/>
        </w:rPr>
        <w:t>360}</w:t>
      </w:r>
      <w:r w:rsidRPr="00F4121E">
        <w:rPr>
          <w:rFonts w:ascii="Times New Roman" w:eastAsia="Times New Roman" w:hAnsi="Times New Roman" w:cs="Times New Roman"/>
          <w:spacing w:val="-4"/>
          <w:sz w:val="24"/>
          <w:szCs w:val="24"/>
        </w:rPr>
        <w:t xml:space="preserve"> </w:t>
      </w:r>
      <w:r w:rsidRPr="00F4121E">
        <w:rPr>
          <w:rFonts w:ascii="Times New Roman" w:eastAsia="Times New Roman" w:hAnsi="Times New Roman" w:cs="Times New Roman"/>
          <w:sz w:val="24"/>
          <w:szCs w:val="24"/>
        </w:rPr>
        <w:t>=</w:t>
      </w:r>
      <w:r w:rsidRPr="00F4121E">
        <w:rPr>
          <w:rFonts w:ascii="Times New Roman" w:eastAsia="Times New Roman" w:hAnsi="Times New Roman" w:cs="Times New Roman"/>
          <w:spacing w:val="-4"/>
          <w:sz w:val="24"/>
          <w:szCs w:val="24"/>
        </w:rPr>
        <w:t xml:space="preserve"> </w:t>
      </w:r>
      <w:r w:rsidRPr="00F4121E">
        <w:rPr>
          <w:rFonts w:ascii="Times New Roman" w:eastAsia="Times New Roman" w:hAnsi="Times New Roman" w:cs="Times New Roman"/>
          <w:sz w:val="24"/>
          <w:szCs w:val="24"/>
        </w:rPr>
        <w:t>(90˚00‟00”</w:t>
      </w:r>
      <w:r w:rsidRPr="00F4121E">
        <w:rPr>
          <w:rFonts w:ascii="Times New Roman" w:eastAsia="Times New Roman" w:hAnsi="Times New Roman" w:cs="Times New Roman"/>
          <w:spacing w:val="-5"/>
          <w:sz w:val="24"/>
          <w:szCs w:val="24"/>
        </w:rPr>
        <w:t xml:space="preserve"> </w:t>
      </w:r>
      <w:r w:rsidRPr="00F4121E">
        <w:rPr>
          <w:rFonts w:ascii="Times New Roman" w:eastAsia="Times New Roman" w:hAnsi="Times New Roman" w:cs="Times New Roman"/>
          <w:sz w:val="24"/>
          <w:szCs w:val="24"/>
        </w:rPr>
        <w:t>+</w:t>
      </w:r>
      <w:r w:rsidRPr="00F4121E">
        <w:rPr>
          <w:rFonts w:ascii="Times New Roman" w:eastAsia="Times New Roman" w:hAnsi="Times New Roman" w:cs="Times New Roman"/>
          <w:spacing w:val="-4"/>
          <w:sz w:val="24"/>
          <w:szCs w:val="24"/>
        </w:rPr>
        <w:t xml:space="preserve"> </w:t>
      </w:r>
      <w:r w:rsidRPr="00F4121E">
        <w:rPr>
          <w:rFonts w:ascii="Times New Roman" w:eastAsia="Times New Roman" w:hAnsi="Times New Roman" w:cs="Times New Roman"/>
          <w:sz w:val="24"/>
          <w:szCs w:val="24"/>
        </w:rPr>
        <w:t>270˚00‟02”)</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w:t>
      </w:r>
      <w:r w:rsidRPr="00F4121E">
        <w:rPr>
          <w:rFonts w:ascii="Times New Roman" w:eastAsia="Times New Roman" w:hAnsi="Times New Roman" w:cs="Times New Roman"/>
          <w:spacing w:val="-4"/>
          <w:sz w:val="24"/>
          <w:szCs w:val="24"/>
        </w:rPr>
        <w:t xml:space="preserve"> </w:t>
      </w:r>
      <w:r w:rsidRPr="00F4121E">
        <w:rPr>
          <w:rFonts w:ascii="Times New Roman" w:eastAsia="Times New Roman" w:hAnsi="Times New Roman" w:cs="Times New Roman"/>
          <w:sz w:val="24"/>
          <w:szCs w:val="24"/>
        </w:rPr>
        <w:t>360}</w:t>
      </w:r>
      <w:r w:rsidRPr="00F4121E">
        <w:rPr>
          <w:rFonts w:ascii="Times New Roman" w:eastAsia="Times New Roman" w:hAnsi="Times New Roman" w:cs="Times New Roman"/>
          <w:spacing w:val="-4"/>
          <w:sz w:val="24"/>
          <w:szCs w:val="24"/>
        </w:rPr>
        <w:t xml:space="preserve"> </w:t>
      </w:r>
      <w:r w:rsidRPr="00F4121E">
        <w:rPr>
          <w:rFonts w:ascii="Times New Roman" w:eastAsia="Times New Roman" w:hAnsi="Times New Roman" w:cs="Times New Roman"/>
          <w:sz w:val="24"/>
          <w:szCs w:val="24"/>
        </w:rPr>
        <w:t>=</w:t>
      </w:r>
      <w:r w:rsidRPr="00F4121E">
        <w:rPr>
          <w:rFonts w:ascii="Times New Roman" w:eastAsia="Times New Roman" w:hAnsi="Times New Roman" w:cs="Times New Roman"/>
          <w:spacing w:val="-4"/>
          <w:sz w:val="24"/>
          <w:szCs w:val="24"/>
        </w:rPr>
        <w:t xml:space="preserve"> </w:t>
      </w:r>
      <w:r w:rsidRPr="00F4121E">
        <w:rPr>
          <w:rFonts w:ascii="Times New Roman" w:eastAsia="Times New Roman" w:hAnsi="Times New Roman" w:cs="Times New Roman"/>
          <w:sz w:val="24"/>
          <w:szCs w:val="24"/>
        </w:rPr>
        <w:t>02”</w:t>
      </w:r>
      <w:r w:rsidRPr="00F4121E">
        <w:rPr>
          <w:rFonts w:ascii="Times New Roman" w:eastAsia="Times New Roman" w:hAnsi="Times New Roman" w:cs="Times New Roman"/>
          <w:spacing w:val="-57"/>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3"/>
          <w:sz w:val="24"/>
          <w:szCs w:val="24"/>
        </w:rPr>
        <w:t xml:space="preserve"> </w:t>
      </w:r>
      <w:r w:rsidRPr="00F4121E">
        <w:rPr>
          <w:rFonts w:ascii="Times New Roman" w:eastAsia="Times New Roman" w:hAnsi="Times New Roman" w:cs="Times New Roman"/>
          <w:sz w:val="24"/>
          <w:szCs w:val="24"/>
        </w:rPr>
        <w:t>result shows that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instrument is still</w:t>
      </w:r>
      <w:r w:rsidRPr="00F4121E">
        <w:rPr>
          <w:rFonts w:ascii="Times New Roman" w:eastAsia="Times New Roman" w:hAnsi="Times New Roman" w:cs="Times New Roman"/>
          <w:spacing w:val="-3"/>
          <w:sz w:val="24"/>
          <w:szCs w:val="24"/>
        </w:rPr>
        <w:t xml:space="preserve"> </w:t>
      </w:r>
      <w:r w:rsidRPr="00F4121E">
        <w:rPr>
          <w:rFonts w:ascii="Times New Roman" w:eastAsia="Times New Roman" w:hAnsi="Times New Roman" w:cs="Times New Roman"/>
          <w:sz w:val="24"/>
          <w:szCs w:val="24"/>
        </w:rPr>
        <w:t>in good working condition.</w:t>
      </w:r>
    </w:p>
    <w:p w:rsidR="00CB0A97" w:rsidRPr="005B4DAE" w:rsidRDefault="00CB0A97" w:rsidP="00CB0A97">
      <w:pPr>
        <w:pStyle w:val="Heading1"/>
        <w:spacing w:line="480" w:lineRule="auto"/>
        <w:rPr>
          <w:rFonts w:ascii="Times New Roman" w:hAnsi="Times New Roman" w:cs="Times New Roman"/>
          <w:b/>
          <w:sz w:val="24"/>
          <w:szCs w:val="24"/>
        </w:rPr>
      </w:pPr>
      <w:bookmarkStart w:id="25" w:name="_Toc201039957"/>
      <w:r w:rsidRPr="005B4DAE">
        <w:rPr>
          <w:rFonts w:ascii="Times New Roman" w:hAnsi="Times New Roman" w:cs="Times New Roman"/>
          <w:b/>
          <w:sz w:val="24"/>
          <w:szCs w:val="24"/>
        </w:rPr>
        <w:t>3.5</w:t>
      </w:r>
      <w:r w:rsidRPr="005B4DAE">
        <w:rPr>
          <w:rFonts w:ascii="Times New Roman" w:hAnsi="Times New Roman" w:cs="Times New Roman"/>
          <w:b/>
          <w:sz w:val="24"/>
          <w:szCs w:val="24"/>
        </w:rPr>
        <w:tab/>
        <w:t>CONTROL</w:t>
      </w:r>
      <w:r w:rsidRPr="005B4DAE">
        <w:rPr>
          <w:rFonts w:ascii="Times New Roman" w:hAnsi="Times New Roman" w:cs="Times New Roman"/>
          <w:b/>
          <w:spacing w:val="-1"/>
          <w:sz w:val="24"/>
          <w:szCs w:val="24"/>
        </w:rPr>
        <w:t xml:space="preserve"> </w:t>
      </w:r>
      <w:r w:rsidRPr="005B4DAE">
        <w:rPr>
          <w:rFonts w:ascii="Times New Roman" w:hAnsi="Times New Roman" w:cs="Times New Roman"/>
          <w:b/>
          <w:sz w:val="24"/>
          <w:szCs w:val="24"/>
        </w:rPr>
        <w:t>CHECK</w:t>
      </w:r>
      <w:bookmarkEnd w:id="25"/>
    </w:p>
    <w:p w:rsidR="00CB0A97" w:rsidRPr="00F4121E" w:rsidRDefault="00CB0A97" w:rsidP="00CB0A97">
      <w:pPr>
        <w:widowControl w:val="0"/>
        <w:autoSpaceDE w:val="0"/>
        <w:autoSpaceDN w:val="0"/>
        <w:spacing w:before="226" w:line="480" w:lineRule="auto"/>
        <w:ind w:right="482"/>
        <w:jc w:val="both"/>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Three control beacons (KWCS 625T, KWCS 623T and KWCP 690) were used.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In order to</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ascertain the in-situ of the control beacons, a check was carried out on them by observing 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angle between them and comparing the result obtained with the computed angles from 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giving</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coordinates.</w:t>
      </w:r>
    </w:p>
    <w:p w:rsidR="00CB0A97" w:rsidRPr="00F4121E" w:rsidRDefault="00CB0A97" w:rsidP="00CB0A97">
      <w:pPr>
        <w:widowControl w:val="0"/>
        <w:autoSpaceDE w:val="0"/>
        <w:autoSpaceDN w:val="0"/>
        <w:spacing w:line="480" w:lineRule="auto"/>
        <w:ind w:right="479"/>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The total station instrument was set on the control beacon KWCS 623T. After performing all</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necessary</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temporary</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adjustment,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reflector</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was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placed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control</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beacon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KWCS 625T which served as the back station. The horizontal angular reading was taken and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recorded while the instrument was on face left. The reflector was then taken to the control</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beacon KWCP 690 which serves as the forward station, the horizontal angle reading was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then taken and recorded on both face left and face right. The reflector was taken back to 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back</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station, the horizontal angle was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recorded on face right.</w:t>
      </w:r>
    </w:p>
    <w:p w:rsidR="00CB0A97" w:rsidRPr="00F4121E" w:rsidRDefault="00CB0A97" w:rsidP="00CB0A97">
      <w:pPr>
        <w:widowControl w:val="0"/>
        <w:autoSpaceDE w:val="0"/>
        <w:autoSpaceDN w:val="0"/>
        <w:spacing w:before="78" w:line="240" w:lineRule="auto"/>
        <w:outlineLvl w:val="1"/>
        <w:rPr>
          <w:rFonts w:ascii="Times New Roman" w:eastAsia="Times New Roman" w:hAnsi="Times New Roman" w:cs="Times New Roman"/>
          <w:b/>
          <w:bCs/>
          <w:i/>
          <w:iCs/>
          <w:sz w:val="24"/>
          <w:szCs w:val="24"/>
        </w:rPr>
      </w:pPr>
      <w:bookmarkStart w:id="26" w:name="_Toc201039958"/>
      <w:r w:rsidRPr="00F4121E">
        <w:rPr>
          <w:rFonts w:ascii="Times New Roman" w:eastAsia="Times New Roman" w:hAnsi="Times New Roman" w:cs="Times New Roman"/>
          <w:b/>
          <w:bCs/>
          <w:i/>
          <w:iCs/>
          <w:sz w:val="24"/>
          <w:szCs w:val="24"/>
        </w:rPr>
        <w:t>Table</w:t>
      </w:r>
      <w:r w:rsidRPr="00F4121E">
        <w:rPr>
          <w:rFonts w:ascii="Times New Roman" w:eastAsia="Times New Roman" w:hAnsi="Times New Roman" w:cs="Times New Roman"/>
          <w:b/>
          <w:bCs/>
          <w:i/>
          <w:iCs/>
          <w:spacing w:val="-2"/>
          <w:sz w:val="24"/>
          <w:szCs w:val="24"/>
        </w:rPr>
        <w:t xml:space="preserve"> </w:t>
      </w:r>
      <w:r w:rsidRPr="00F4121E">
        <w:rPr>
          <w:rFonts w:ascii="Times New Roman" w:eastAsia="Times New Roman" w:hAnsi="Times New Roman" w:cs="Times New Roman"/>
          <w:b/>
          <w:bCs/>
          <w:i/>
          <w:iCs/>
          <w:sz w:val="24"/>
          <w:szCs w:val="24"/>
        </w:rPr>
        <w:t>3.7:</w:t>
      </w:r>
      <w:r w:rsidRPr="00F4121E">
        <w:rPr>
          <w:rFonts w:ascii="Times New Roman" w:eastAsia="Times New Roman" w:hAnsi="Times New Roman" w:cs="Times New Roman"/>
          <w:b/>
          <w:bCs/>
          <w:i/>
          <w:iCs/>
          <w:spacing w:val="-1"/>
          <w:sz w:val="24"/>
          <w:szCs w:val="24"/>
        </w:rPr>
        <w:t xml:space="preserve"> </w:t>
      </w:r>
      <w:r w:rsidRPr="00F4121E">
        <w:rPr>
          <w:rFonts w:ascii="Times New Roman" w:eastAsia="Times New Roman" w:hAnsi="Times New Roman" w:cs="Times New Roman"/>
          <w:b/>
          <w:bCs/>
          <w:i/>
          <w:iCs/>
          <w:sz w:val="24"/>
          <w:szCs w:val="24"/>
        </w:rPr>
        <w:t>showing the</w:t>
      </w:r>
      <w:r w:rsidRPr="00F4121E">
        <w:rPr>
          <w:rFonts w:ascii="Times New Roman" w:eastAsia="Times New Roman" w:hAnsi="Times New Roman" w:cs="Times New Roman"/>
          <w:b/>
          <w:bCs/>
          <w:i/>
          <w:iCs/>
          <w:spacing w:val="-2"/>
          <w:sz w:val="24"/>
          <w:szCs w:val="24"/>
        </w:rPr>
        <w:t xml:space="preserve"> </w:t>
      </w:r>
      <w:r w:rsidRPr="00F4121E">
        <w:rPr>
          <w:rFonts w:ascii="Times New Roman" w:eastAsia="Times New Roman" w:hAnsi="Times New Roman" w:cs="Times New Roman"/>
          <w:b/>
          <w:bCs/>
          <w:i/>
          <w:iCs/>
          <w:sz w:val="24"/>
          <w:szCs w:val="24"/>
        </w:rPr>
        <w:t>back</w:t>
      </w:r>
      <w:r w:rsidRPr="00F4121E">
        <w:rPr>
          <w:rFonts w:ascii="Times New Roman" w:eastAsia="Times New Roman" w:hAnsi="Times New Roman" w:cs="Times New Roman"/>
          <w:b/>
          <w:bCs/>
          <w:i/>
          <w:iCs/>
          <w:spacing w:val="-1"/>
          <w:sz w:val="24"/>
          <w:szCs w:val="24"/>
        </w:rPr>
        <w:t xml:space="preserve"> </w:t>
      </w:r>
      <w:r w:rsidRPr="00F4121E">
        <w:rPr>
          <w:rFonts w:ascii="Times New Roman" w:eastAsia="Times New Roman" w:hAnsi="Times New Roman" w:cs="Times New Roman"/>
          <w:b/>
          <w:bCs/>
          <w:i/>
          <w:iCs/>
          <w:sz w:val="24"/>
          <w:szCs w:val="24"/>
        </w:rPr>
        <w:t>computation</w:t>
      </w:r>
      <w:r w:rsidRPr="00F4121E">
        <w:rPr>
          <w:rFonts w:ascii="Times New Roman" w:eastAsia="Times New Roman" w:hAnsi="Times New Roman" w:cs="Times New Roman"/>
          <w:b/>
          <w:bCs/>
          <w:i/>
          <w:iCs/>
          <w:spacing w:val="-2"/>
          <w:sz w:val="24"/>
          <w:szCs w:val="24"/>
        </w:rPr>
        <w:t xml:space="preserve"> </w:t>
      </w:r>
      <w:r w:rsidRPr="00F4121E">
        <w:rPr>
          <w:rFonts w:ascii="Times New Roman" w:eastAsia="Times New Roman" w:hAnsi="Times New Roman" w:cs="Times New Roman"/>
          <w:b/>
          <w:bCs/>
          <w:i/>
          <w:iCs/>
          <w:sz w:val="24"/>
          <w:szCs w:val="24"/>
        </w:rPr>
        <w:t>of the</w:t>
      </w:r>
      <w:r w:rsidRPr="00F4121E">
        <w:rPr>
          <w:rFonts w:ascii="Times New Roman" w:eastAsia="Times New Roman" w:hAnsi="Times New Roman" w:cs="Times New Roman"/>
          <w:b/>
          <w:bCs/>
          <w:i/>
          <w:iCs/>
          <w:spacing w:val="-2"/>
          <w:sz w:val="24"/>
          <w:szCs w:val="24"/>
        </w:rPr>
        <w:t xml:space="preserve"> </w:t>
      </w:r>
      <w:r w:rsidRPr="00F4121E">
        <w:rPr>
          <w:rFonts w:ascii="Times New Roman" w:eastAsia="Times New Roman" w:hAnsi="Times New Roman" w:cs="Times New Roman"/>
          <w:b/>
          <w:bCs/>
          <w:i/>
          <w:iCs/>
          <w:sz w:val="24"/>
          <w:szCs w:val="24"/>
        </w:rPr>
        <w:t>control</w:t>
      </w:r>
      <w:r w:rsidRPr="00F4121E">
        <w:rPr>
          <w:rFonts w:ascii="Times New Roman" w:eastAsia="Times New Roman" w:hAnsi="Times New Roman" w:cs="Times New Roman"/>
          <w:b/>
          <w:bCs/>
          <w:i/>
          <w:iCs/>
          <w:spacing w:val="-1"/>
          <w:sz w:val="24"/>
          <w:szCs w:val="24"/>
        </w:rPr>
        <w:t xml:space="preserve"> </w:t>
      </w:r>
      <w:r w:rsidRPr="00F4121E">
        <w:rPr>
          <w:rFonts w:ascii="Times New Roman" w:eastAsia="Times New Roman" w:hAnsi="Times New Roman" w:cs="Times New Roman"/>
          <w:b/>
          <w:bCs/>
          <w:i/>
          <w:iCs/>
          <w:sz w:val="24"/>
          <w:szCs w:val="24"/>
        </w:rPr>
        <w:t>coordinates</w:t>
      </w:r>
      <w:bookmarkEnd w:id="26"/>
    </w:p>
    <w:p w:rsidR="00CB0A97" w:rsidRPr="00F4121E" w:rsidRDefault="00CB0A97" w:rsidP="00CB0A97">
      <w:pPr>
        <w:widowControl w:val="0"/>
        <w:autoSpaceDE w:val="0"/>
        <w:autoSpaceDN w:val="0"/>
        <w:spacing w:before="4" w:line="240" w:lineRule="auto"/>
        <w:rPr>
          <w:rFonts w:ascii="Times New Roman" w:eastAsia="Times New Roman" w:hAnsi="Times New Roman" w:cs="Times New Roman"/>
          <w:b/>
          <w:i/>
          <w:sz w:val="24"/>
          <w:szCs w:val="24"/>
        </w:rPr>
      </w:pPr>
    </w:p>
    <w:tbl>
      <w:tblPr>
        <w:tblW w:w="9668" w:type="dxa"/>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8"/>
        <w:gridCol w:w="1530"/>
        <w:gridCol w:w="900"/>
        <w:gridCol w:w="990"/>
        <w:gridCol w:w="990"/>
        <w:gridCol w:w="1440"/>
        <w:gridCol w:w="1260"/>
        <w:gridCol w:w="1350"/>
      </w:tblGrid>
      <w:tr w:rsidR="00CB0A97" w:rsidRPr="00F4121E" w:rsidTr="00A40A59">
        <w:trPr>
          <w:trHeight w:val="506"/>
        </w:trPr>
        <w:tc>
          <w:tcPr>
            <w:tcW w:w="1208" w:type="dxa"/>
          </w:tcPr>
          <w:p w:rsidR="00CB0A97" w:rsidRPr="00F4121E" w:rsidRDefault="00CB0A97" w:rsidP="00A40A59">
            <w:pPr>
              <w:widowControl w:val="0"/>
              <w:autoSpaceDE w:val="0"/>
              <w:autoSpaceDN w:val="0"/>
              <w:spacing w:line="251" w:lineRule="exact"/>
              <w:jc w:val="center"/>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t>From STN</w:t>
            </w:r>
          </w:p>
        </w:tc>
        <w:tc>
          <w:tcPr>
            <w:tcW w:w="1530" w:type="dxa"/>
          </w:tcPr>
          <w:p w:rsidR="00CB0A97" w:rsidRPr="00F4121E" w:rsidRDefault="00CB0A97" w:rsidP="00A40A59">
            <w:pPr>
              <w:widowControl w:val="0"/>
              <w:autoSpaceDE w:val="0"/>
              <w:autoSpaceDN w:val="0"/>
              <w:spacing w:line="251" w:lineRule="exact"/>
              <w:jc w:val="center"/>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t>Bearing</w:t>
            </w:r>
          </w:p>
        </w:tc>
        <w:tc>
          <w:tcPr>
            <w:tcW w:w="900" w:type="dxa"/>
          </w:tcPr>
          <w:p w:rsidR="00CB0A97" w:rsidRPr="00F4121E" w:rsidRDefault="00CB0A97" w:rsidP="00A40A59">
            <w:pPr>
              <w:widowControl w:val="0"/>
              <w:autoSpaceDE w:val="0"/>
              <w:autoSpaceDN w:val="0"/>
              <w:spacing w:line="254" w:lineRule="exact"/>
              <w:ind w:right="450"/>
              <w:jc w:val="center"/>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t>Dist</w:t>
            </w:r>
            <w:r w:rsidRPr="00F4121E">
              <w:rPr>
                <w:rFonts w:ascii="Times New Roman" w:eastAsia="Times New Roman" w:hAnsi="Times New Roman" w:cs="Times New Roman"/>
                <w:b/>
                <w:spacing w:val="-52"/>
                <w:sz w:val="24"/>
                <w:szCs w:val="24"/>
              </w:rPr>
              <w:t xml:space="preserve"> </w:t>
            </w:r>
            <w:r w:rsidRPr="00F4121E">
              <w:rPr>
                <w:rFonts w:ascii="Times New Roman" w:eastAsia="Times New Roman" w:hAnsi="Times New Roman" w:cs="Times New Roman"/>
                <w:b/>
                <w:sz w:val="24"/>
                <w:szCs w:val="24"/>
              </w:rPr>
              <w:t>(m)</w:t>
            </w:r>
          </w:p>
        </w:tc>
        <w:tc>
          <w:tcPr>
            <w:tcW w:w="990" w:type="dxa"/>
          </w:tcPr>
          <w:p w:rsidR="00CB0A97" w:rsidRPr="00F4121E" w:rsidRDefault="00CB0A97" w:rsidP="00A40A59">
            <w:pPr>
              <w:widowControl w:val="0"/>
              <w:autoSpaceDE w:val="0"/>
              <w:autoSpaceDN w:val="0"/>
              <w:spacing w:line="251" w:lineRule="exact"/>
              <w:jc w:val="center"/>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t>∆N</w:t>
            </w:r>
          </w:p>
        </w:tc>
        <w:tc>
          <w:tcPr>
            <w:tcW w:w="990" w:type="dxa"/>
          </w:tcPr>
          <w:p w:rsidR="00CB0A97" w:rsidRPr="00F4121E" w:rsidRDefault="00CB0A97" w:rsidP="00A40A59">
            <w:pPr>
              <w:widowControl w:val="0"/>
              <w:autoSpaceDE w:val="0"/>
              <w:autoSpaceDN w:val="0"/>
              <w:spacing w:line="251" w:lineRule="exact"/>
              <w:jc w:val="center"/>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t>∆E</w:t>
            </w:r>
          </w:p>
        </w:tc>
        <w:tc>
          <w:tcPr>
            <w:tcW w:w="1440" w:type="dxa"/>
          </w:tcPr>
          <w:p w:rsidR="00CB0A97" w:rsidRPr="00F4121E" w:rsidRDefault="00CB0A97" w:rsidP="00A40A59">
            <w:pPr>
              <w:widowControl w:val="0"/>
              <w:autoSpaceDE w:val="0"/>
              <w:autoSpaceDN w:val="0"/>
              <w:spacing w:line="254" w:lineRule="exact"/>
              <w:ind w:right="317"/>
              <w:jc w:val="center"/>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t>Northing</w:t>
            </w:r>
            <w:r w:rsidRPr="00F4121E">
              <w:rPr>
                <w:rFonts w:ascii="Times New Roman" w:eastAsia="Times New Roman" w:hAnsi="Times New Roman" w:cs="Times New Roman"/>
                <w:b/>
                <w:spacing w:val="-52"/>
                <w:sz w:val="24"/>
                <w:szCs w:val="24"/>
              </w:rPr>
              <w:t xml:space="preserve"> </w:t>
            </w:r>
            <w:r w:rsidRPr="00F4121E">
              <w:rPr>
                <w:rFonts w:ascii="Times New Roman" w:eastAsia="Times New Roman" w:hAnsi="Times New Roman" w:cs="Times New Roman"/>
                <w:b/>
                <w:sz w:val="24"/>
                <w:szCs w:val="24"/>
              </w:rPr>
              <w:t>(m)</w:t>
            </w:r>
          </w:p>
        </w:tc>
        <w:tc>
          <w:tcPr>
            <w:tcW w:w="1260" w:type="dxa"/>
          </w:tcPr>
          <w:p w:rsidR="00CB0A97" w:rsidRPr="00F4121E" w:rsidRDefault="00CB0A97" w:rsidP="00A40A59">
            <w:pPr>
              <w:widowControl w:val="0"/>
              <w:autoSpaceDE w:val="0"/>
              <w:autoSpaceDN w:val="0"/>
              <w:spacing w:line="251" w:lineRule="exact"/>
              <w:ind w:right="75"/>
              <w:jc w:val="center"/>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t>Easting</w:t>
            </w:r>
          </w:p>
          <w:p w:rsidR="00CB0A97" w:rsidRPr="00F4121E" w:rsidRDefault="00CB0A97" w:rsidP="00A40A59">
            <w:pPr>
              <w:widowControl w:val="0"/>
              <w:autoSpaceDE w:val="0"/>
              <w:autoSpaceDN w:val="0"/>
              <w:spacing w:line="251" w:lineRule="exact"/>
              <w:ind w:right="75"/>
              <w:jc w:val="center"/>
              <w:rPr>
                <w:rFonts w:ascii="Times New Roman" w:eastAsia="Times New Roman" w:hAnsi="Times New Roman" w:cs="Times New Roman"/>
                <w:b/>
                <w:sz w:val="24"/>
                <w:szCs w:val="24"/>
              </w:rPr>
            </w:pPr>
            <w:r w:rsidRPr="00F4121E">
              <w:rPr>
                <w:rFonts w:ascii="Times New Roman" w:eastAsia="Times New Roman" w:hAnsi="Times New Roman" w:cs="Times New Roman"/>
                <w:b/>
                <w:spacing w:val="-1"/>
                <w:sz w:val="24"/>
                <w:szCs w:val="24"/>
              </w:rPr>
              <w:t xml:space="preserve"> </w:t>
            </w:r>
            <w:r w:rsidRPr="00F4121E">
              <w:rPr>
                <w:rFonts w:ascii="Times New Roman" w:eastAsia="Times New Roman" w:hAnsi="Times New Roman" w:cs="Times New Roman"/>
                <w:b/>
                <w:sz w:val="24"/>
                <w:szCs w:val="24"/>
              </w:rPr>
              <w:t>(m)</w:t>
            </w:r>
          </w:p>
        </w:tc>
        <w:tc>
          <w:tcPr>
            <w:tcW w:w="1350" w:type="dxa"/>
          </w:tcPr>
          <w:p w:rsidR="00CB0A97" w:rsidRPr="00F4121E" w:rsidRDefault="00CB0A97" w:rsidP="00A40A59">
            <w:pPr>
              <w:widowControl w:val="0"/>
              <w:autoSpaceDE w:val="0"/>
              <w:autoSpaceDN w:val="0"/>
              <w:spacing w:line="251" w:lineRule="exact"/>
              <w:jc w:val="center"/>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t>To</w:t>
            </w:r>
            <w:r w:rsidRPr="00F4121E">
              <w:rPr>
                <w:rFonts w:ascii="Times New Roman" w:eastAsia="Times New Roman" w:hAnsi="Times New Roman" w:cs="Times New Roman"/>
                <w:b/>
                <w:spacing w:val="-1"/>
                <w:sz w:val="24"/>
                <w:szCs w:val="24"/>
              </w:rPr>
              <w:t xml:space="preserve"> </w:t>
            </w:r>
            <w:r w:rsidRPr="00F4121E">
              <w:rPr>
                <w:rFonts w:ascii="Times New Roman" w:eastAsia="Times New Roman" w:hAnsi="Times New Roman" w:cs="Times New Roman"/>
                <w:b/>
                <w:sz w:val="24"/>
                <w:szCs w:val="24"/>
              </w:rPr>
              <w:t>STN</w:t>
            </w:r>
          </w:p>
        </w:tc>
      </w:tr>
      <w:tr w:rsidR="00CB0A97" w:rsidRPr="00F4121E" w:rsidTr="00A40A59">
        <w:trPr>
          <w:trHeight w:val="436"/>
        </w:trPr>
        <w:tc>
          <w:tcPr>
            <w:tcW w:w="1208" w:type="dxa"/>
          </w:tcPr>
          <w:p w:rsidR="00CB0A97" w:rsidRPr="00F4121E" w:rsidRDefault="00CB0A97" w:rsidP="00A40A59">
            <w:pPr>
              <w:widowControl w:val="0"/>
              <w:autoSpaceDE w:val="0"/>
              <w:autoSpaceDN w:val="0"/>
              <w:spacing w:line="240" w:lineRule="auto"/>
              <w:rPr>
                <w:rFonts w:ascii="Times New Roman" w:eastAsia="Times New Roman" w:hAnsi="Times New Roman" w:cs="Times New Roman"/>
                <w:sz w:val="24"/>
                <w:szCs w:val="24"/>
              </w:rPr>
            </w:pPr>
          </w:p>
        </w:tc>
        <w:tc>
          <w:tcPr>
            <w:tcW w:w="1530" w:type="dxa"/>
          </w:tcPr>
          <w:p w:rsidR="00CB0A97" w:rsidRPr="00F4121E" w:rsidRDefault="00CB0A97" w:rsidP="00A40A59">
            <w:pPr>
              <w:widowControl w:val="0"/>
              <w:autoSpaceDE w:val="0"/>
              <w:autoSpaceDN w:val="0"/>
              <w:spacing w:line="240" w:lineRule="auto"/>
              <w:rPr>
                <w:rFonts w:ascii="Times New Roman" w:eastAsia="Times New Roman" w:hAnsi="Times New Roman" w:cs="Times New Roman"/>
                <w:sz w:val="24"/>
                <w:szCs w:val="24"/>
              </w:rPr>
            </w:pPr>
          </w:p>
        </w:tc>
        <w:tc>
          <w:tcPr>
            <w:tcW w:w="900" w:type="dxa"/>
          </w:tcPr>
          <w:p w:rsidR="00CB0A97" w:rsidRPr="00F4121E" w:rsidRDefault="00CB0A97" w:rsidP="00A40A59">
            <w:pPr>
              <w:widowControl w:val="0"/>
              <w:autoSpaceDE w:val="0"/>
              <w:autoSpaceDN w:val="0"/>
              <w:spacing w:line="240" w:lineRule="auto"/>
              <w:rPr>
                <w:rFonts w:ascii="Times New Roman" w:eastAsia="Times New Roman" w:hAnsi="Times New Roman" w:cs="Times New Roman"/>
                <w:sz w:val="24"/>
                <w:szCs w:val="24"/>
              </w:rPr>
            </w:pPr>
          </w:p>
        </w:tc>
        <w:tc>
          <w:tcPr>
            <w:tcW w:w="990" w:type="dxa"/>
          </w:tcPr>
          <w:p w:rsidR="00CB0A97" w:rsidRPr="00F4121E" w:rsidRDefault="00CB0A97" w:rsidP="00A40A59">
            <w:pPr>
              <w:widowControl w:val="0"/>
              <w:autoSpaceDE w:val="0"/>
              <w:autoSpaceDN w:val="0"/>
              <w:spacing w:line="240" w:lineRule="auto"/>
              <w:rPr>
                <w:rFonts w:ascii="Times New Roman" w:eastAsia="Times New Roman" w:hAnsi="Times New Roman" w:cs="Times New Roman"/>
                <w:sz w:val="24"/>
                <w:szCs w:val="24"/>
              </w:rPr>
            </w:pPr>
          </w:p>
        </w:tc>
        <w:tc>
          <w:tcPr>
            <w:tcW w:w="990" w:type="dxa"/>
          </w:tcPr>
          <w:p w:rsidR="00CB0A97" w:rsidRPr="00F4121E" w:rsidRDefault="00CB0A97" w:rsidP="00A40A59">
            <w:pPr>
              <w:widowControl w:val="0"/>
              <w:autoSpaceDE w:val="0"/>
              <w:autoSpaceDN w:val="0"/>
              <w:spacing w:line="240" w:lineRule="auto"/>
              <w:rPr>
                <w:rFonts w:ascii="Times New Roman" w:eastAsia="Times New Roman" w:hAnsi="Times New Roman" w:cs="Times New Roman"/>
                <w:sz w:val="24"/>
                <w:szCs w:val="24"/>
              </w:rPr>
            </w:pPr>
          </w:p>
        </w:tc>
        <w:tc>
          <w:tcPr>
            <w:tcW w:w="1440" w:type="dxa"/>
          </w:tcPr>
          <w:p w:rsidR="00CB0A97" w:rsidRPr="00F4121E" w:rsidRDefault="00CB0A97" w:rsidP="00A40A59">
            <w:pPr>
              <w:widowControl w:val="0"/>
              <w:autoSpaceDE w:val="0"/>
              <w:autoSpaceDN w:val="0"/>
              <w:spacing w:before="179" w:line="23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941451.040</w:t>
            </w:r>
          </w:p>
        </w:tc>
        <w:tc>
          <w:tcPr>
            <w:tcW w:w="1260" w:type="dxa"/>
          </w:tcPr>
          <w:p w:rsidR="00CB0A97" w:rsidRPr="00F4121E" w:rsidRDefault="00CB0A97" w:rsidP="00A40A59">
            <w:pPr>
              <w:widowControl w:val="0"/>
              <w:autoSpaceDE w:val="0"/>
              <w:autoSpaceDN w:val="0"/>
              <w:spacing w:before="179" w:line="238" w:lineRule="exact"/>
              <w:ind w:right="75"/>
              <w:jc w:val="center"/>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674200.278</w:t>
            </w:r>
          </w:p>
        </w:tc>
        <w:tc>
          <w:tcPr>
            <w:tcW w:w="1350" w:type="dxa"/>
          </w:tcPr>
          <w:p w:rsidR="00CB0A97" w:rsidRPr="00F4121E" w:rsidRDefault="00CB0A97" w:rsidP="00A40A59">
            <w:pPr>
              <w:widowControl w:val="0"/>
              <w:autoSpaceDE w:val="0"/>
              <w:autoSpaceDN w:val="0"/>
              <w:spacing w:before="85" w:line="240" w:lineRule="auto"/>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KWCS 625T</w:t>
            </w:r>
          </w:p>
        </w:tc>
      </w:tr>
      <w:tr w:rsidR="00CB0A97" w:rsidRPr="00F4121E" w:rsidTr="00A40A59">
        <w:trPr>
          <w:trHeight w:val="710"/>
        </w:trPr>
        <w:tc>
          <w:tcPr>
            <w:tcW w:w="1208" w:type="dxa"/>
          </w:tcPr>
          <w:p w:rsidR="00CB0A97" w:rsidRPr="00F4121E" w:rsidRDefault="00CB0A97" w:rsidP="00A40A59">
            <w:pPr>
              <w:widowControl w:val="0"/>
              <w:autoSpaceDE w:val="0"/>
              <w:autoSpaceDN w:val="0"/>
              <w:spacing w:before="5" w:line="240" w:lineRule="auto"/>
              <w:rPr>
                <w:rFonts w:ascii="Times New Roman" w:eastAsia="Times New Roman" w:hAnsi="Times New Roman" w:cs="Times New Roman"/>
                <w:b/>
                <w:i/>
                <w:sz w:val="24"/>
                <w:szCs w:val="24"/>
              </w:rPr>
            </w:pPr>
          </w:p>
          <w:p w:rsidR="00CB0A97" w:rsidRPr="00F4121E" w:rsidRDefault="00CB0A97" w:rsidP="00A40A59">
            <w:pPr>
              <w:widowControl w:val="0"/>
              <w:autoSpaceDE w:val="0"/>
              <w:autoSpaceDN w:val="0"/>
              <w:spacing w:line="240" w:lineRule="auto"/>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KWCS 625T</w:t>
            </w:r>
          </w:p>
        </w:tc>
        <w:tc>
          <w:tcPr>
            <w:tcW w:w="1530" w:type="dxa"/>
          </w:tcPr>
          <w:p w:rsidR="00CB0A97" w:rsidRPr="00F4121E" w:rsidRDefault="00CB0A97" w:rsidP="00A40A59">
            <w:pPr>
              <w:widowControl w:val="0"/>
              <w:autoSpaceDE w:val="0"/>
              <w:autoSpaceDN w:val="0"/>
              <w:spacing w:before="205" w:line="250" w:lineRule="exact"/>
              <w:jc w:val="center"/>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130°25'37''</w:t>
            </w:r>
          </w:p>
        </w:tc>
        <w:tc>
          <w:tcPr>
            <w:tcW w:w="900" w:type="dxa"/>
          </w:tcPr>
          <w:p w:rsidR="00CB0A97" w:rsidRPr="00F4121E" w:rsidRDefault="00CB0A97" w:rsidP="00A40A59">
            <w:pPr>
              <w:widowControl w:val="0"/>
              <w:autoSpaceDE w:val="0"/>
              <w:autoSpaceDN w:val="0"/>
              <w:spacing w:line="240" w:lineRule="auto"/>
              <w:rPr>
                <w:rFonts w:ascii="Times New Roman" w:eastAsia="Times New Roman" w:hAnsi="Times New Roman" w:cs="Times New Roman"/>
                <w:b/>
                <w:i/>
                <w:sz w:val="24"/>
                <w:szCs w:val="24"/>
              </w:rPr>
            </w:pPr>
          </w:p>
          <w:p w:rsidR="00CB0A97" w:rsidRPr="00F4121E" w:rsidRDefault="00CB0A97" w:rsidP="00A40A59">
            <w:pPr>
              <w:widowControl w:val="0"/>
              <w:autoSpaceDE w:val="0"/>
              <w:autoSpaceDN w:val="0"/>
              <w:spacing w:before="181" w:line="233" w:lineRule="exact"/>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t>465.791</w:t>
            </w:r>
          </w:p>
        </w:tc>
        <w:tc>
          <w:tcPr>
            <w:tcW w:w="990" w:type="dxa"/>
          </w:tcPr>
          <w:p w:rsidR="00CB0A97" w:rsidRPr="00F4121E" w:rsidRDefault="00CB0A97" w:rsidP="00A40A59">
            <w:pPr>
              <w:widowControl w:val="0"/>
              <w:autoSpaceDE w:val="0"/>
              <w:autoSpaceDN w:val="0"/>
              <w:spacing w:before="97" w:line="240" w:lineRule="auto"/>
              <w:ind w:right="112"/>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302.055</w:t>
            </w:r>
          </w:p>
        </w:tc>
        <w:tc>
          <w:tcPr>
            <w:tcW w:w="990" w:type="dxa"/>
          </w:tcPr>
          <w:p w:rsidR="00CB0A97" w:rsidRPr="00F4121E" w:rsidRDefault="00CB0A97" w:rsidP="00A40A59">
            <w:pPr>
              <w:widowControl w:val="0"/>
              <w:autoSpaceDE w:val="0"/>
              <w:autoSpaceDN w:val="0"/>
              <w:spacing w:before="97" w:line="240" w:lineRule="auto"/>
              <w:ind w:right="106"/>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-354.576</w:t>
            </w:r>
          </w:p>
        </w:tc>
        <w:tc>
          <w:tcPr>
            <w:tcW w:w="1440" w:type="dxa"/>
          </w:tcPr>
          <w:p w:rsidR="00CB0A97" w:rsidRPr="00F4121E" w:rsidRDefault="00CB0A97" w:rsidP="00A40A59">
            <w:pPr>
              <w:widowControl w:val="0"/>
              <w:autoSpaceDE w:val="0"/>
              <w:autoSpaceDN w:val="0"/>
              <w:spacing w:line="240" w:lineRule="auto"/>
              <w:rPr>
                <w:rFonts w:ascii="Times New Roman" w:eastAsia="Times New Roman" w:hAnsi="Times New Roman" w:cs="Times New Roman"/>
                <w:b/>
                <w:i/>
                <w:sz w:val="24"/>
                <w:szCs w:val="24"/>
              </w:rPr>
            </w:pPr>
          </w:p>
          <w:p w:rsidR="00CB0A97" w:rsidRPr="00F4121E" w:rsidRDefault="00CB0A97" w:rsidP="00A40A59">
            <w:pPr>
              <w:widowControl w:val="0"/>
              <w:autoSpaceDE w:val="0"/>
              <w:autoSpaceDN w:val="0"/>
              <w:spacing w:before="176" w:line="23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941753.095</w:t>
            </w:r>
          </w:p>
        </w:tc>
        <w:tc>
          <w:tcPr>
            <w:tcW w:w="1260" w:type="dxa"/>
          </w:tcPr>
          <w:p w:rsidR="00CB0A97" w:rsidRPr="00F4121E" w:rsidRDefault="00CB0A97" w:rsidP="00A40A59">
            <w:pPr>
              <w:widowControl w:val="0"/>
              <w:autoSpaceDE w:val="0"/>
              <w:autoSpaceDN w:val="0"/>
              <w:spacing w:line="240" w:lineRule="auto"/>
              <w:rPr>
                <w:rFonts w:ascii="Times New Roman" w:eastAsia="Times New Roman" w:hAnsi="Times New Roman" w:cs="Times New Roman"/>
                <w:b/>
                <w:i/>
                <w:sz w:val="24"/>
                <w:szCs w:val="24"/>
              </w:rPr>
            </w:pPr>
          </w:p>
          <w:p w:rsidR="00CB0A97" w:rsidRPr="00F4121E" w:rsidRDefault="00CB0A97" w:rsidP="00A40A59">
            <w:pPr>
              <w:widowControl w:val="0"/>
              <w:autoSpaceDE w:val="0"/>
              <w:autoSpaceDN w:val="0"/>
              <w:spacing w:before="176" w:line="238" w:lineRule="exact"/>
              <w:ind w:right="75"/>
              <w:jc w:val="center"/>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673845.702</w:t>
            </w:r>
          </w:p>
        </w:tc>
        <w:tc>
          <w:tcPr>
            <w:tcW w:w="1350" w:type="dxa"/>
          </w:tcPr>
          <w:p w:rsidR="00CB0A97" w:rsidRPr="00F4121E" w:rsidRDefault="00CB0A97" w:rsidP="00A40A59">
            <w:pPr>
              <w:widowControl w:val="0"/>
              <w:autoSpaceDE w:val="0"/>
              <w:autoSpaceDN w:val="0"/>
              <w:spacing w:before="5" w:line="240" w:lineRule="auto"/>
              <w:rPr>
                <w:rFonts w:ascii="Times New Roman" w:eastAsia="Times New Roman" w:hAnsi="Times New Roman" w:cs="Times New Roman"/>
                <w:b/>
                <w:i/>
                <w:sz w:val="24"/>
                <w:szCs w:val="24"/>
              </w:rPr>
            </w:pPr>
          </w:p>
          <w:p w:rsidR="00CB0A97" w:rsidRPr="00F4121E" w:rsidRDefault="00CB0A97" w:rsidP="00A40A59">
            <w:pPr>
              <w:widowControl w:val="0"/>
              <w:autoSpaceDE w:val="0"/>
              <w:autoSpaceDN w:val="0"/>
              <w:spacing w:line="240" w:lineRule="auto"/>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KWCS 623T</w:t>
            </w:r>
          </w:p>
        </w:tc>
      </w:tr>
      <w:tr w:rsidR="00CB0A97" w:rsidRPr="00F4121E" w:rsidTr="00A40A59">
        <w:trPr>
          <w:trHeight w:val="621"/>
        </w:trPr>
        <w:tc>
          <w:tcPr>
            <w:tcW w:w="1208" w:type="dxa"/>
          </w:tcPr>
          <w:p w:rsidR="00CB0A97" w:rsidRPr="00F4121E" w:rsidRDefault="00CB0A97" w:rsidP="00A40A59">
            <w:pPr>
              <w:widowControl w:val="0"/>
              <w:autoSpaceDE w:val="0"/>
              <w:autoSpaceDN w:val="0"/>
              <w:spacing w:before="178" w:line="240" w:lineRule="auto"/>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KWCS 623T</w:t>
            </w:r>
          </w:p>
        </w:tc>
        <w:tc>
          <w:tcPr>
            <w:tcW w:w="1530" w:type="dxa"/>
          </w:tcPr>
          <w:p w:rsidR="00CB0A97" w:rsidRPr="00F4121E" w:rsidRDefault="00CB0A97" w:rsidP="00A40A59">
            <w:pPr>
              <w:widowControl w:val="0"/>
              <w:autoSpaceDE w:val="0"/>
              <w:autoSpaceDN w:val="0"/>
              <w:spacing w:before="113" w:line="251" w:lineRule="exact"/>
              <w:jc w:val="center"/>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149°38'02''</w:t>
            </w:r>
          </w:p>
        </w:tc>
        <w:tc>
          <w:tcPr>
            <w:tcW w:w="900" w:type="dxa"/>
          </w:tcPr>
          <w:p w:rsidR="00CB0A97" w:rsidRPr="00F4121E" w:rsidRDefault="00CB0A97" w:rsidP="00A40A59">
            <w:pPr>
              <w:widowControl w:val="0"/>
              <w:autoSpaceDE w:val="0"/>
              <w:autoSpaceDN w:val="0"/>
              <w:spacing w:line="240" w:lineRule="auto"/>
              <w:rPr>
                <w:rFonts w:ascii="Times New Roman" w:eastAsia="Times New Roman" w:hAnsi="Times New Roman" w:cs="Times New Roman"/>
                <w:b/>
                <w:i/>
                <w:sz w:val="24"/>
                <w:szCs w:val="24"/>
              </w:rPr>
            </w:pPr>
          </w:p>
          <w:p w:rsidR="00CB0A97" w:rsidRPr="00F4121E" w:rsidRDefault="00CB0A97" w:rsidP="00A40A59">
            <w:pPr>
              <w:widowControl w:val="0"/>
              <w:autoSpaceDE w:val="0"/>
              <w:autoSpaceDN w:val="0"/>
              <w:spacing w:line="233" w:lineRule="exact"/>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t>60.399</w:t>
            </w:r>
          </w:p>
        </w:tc>
        <w:tc>
          <w:tcPr>
            <w:tcW w:w="990" w:type="dxa"/>
          </w:tcPr>
          <w:p w:rsidR="00CB0A97" w:rsidRPr="00F4121E" w:rsidRDefault="00CB0A97" w:rsidP="00A40A59">
            <w:pPr>
              <w:widowControl w:val="0"/>
              <w:autoSpaceDE w:val="0"/>
              <w:autoSpaceDN w:val="0"/>
              <w:spacing w:before="178" w:line="240" w:lineRule="auto"/>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48.946</w:t>
            </w:r>
          </w:p>
        </w:tc>
        <w:tc>
          <w:tcPr>
            <w:tcW w:w="990" w:type="dxa"/>
          </w:tcPr>
          <w:p w:rsidR="00CB0A97" w:rsidRPr="00F4121E" w:rsidRDefault="00CB0A97" w:rsidP="00A40A59">
            <w:pPr>
              <w:widowControl w:val="0"/>
              <w:autoSpaceDE w:val="0"/>
              <w:autoSpaceDN w:val="0"/>
              <w:spacing w:before="178" w:line="240" w:lineRule="auto"/>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-35.388</w:t>
            </w:r>
          </w:p>
        </w:tc>
        <w:tc>
          <w:tcPr>
            <w:tcW w:w="1440" w:type="dxa"/>
          </w:tcPr>
          <w:p w:rsidR="00CB0A97" w:rsidRPr="00F4121E" w:rsidRDefault="00CB0A97" w:rsidP="00A40A59">
            <w:pPr>
              <w:widowControl w:val="0"/>
              <w:autoSpaceDE w:val="0"/>
              <w:autoSpaceDN w:val="0"/>
              <w:spacing w:before="6" w:line="240" w:lineRule="auto"/>
              <w:rPr>
                <w:rFonts w:ascii="Times New Roman" w:eastAsia="Times New Roman" w:hAnsi="Times New Roman" w:cs="Times New Roman"/>
                <w:b/>
                <w:i/>
                <w:sz w:val="24"/>
                <w:szCs w:val="24"/>
              </w:rPr>
            </w:pPr>
          </w:p>
          <w:p w:rsidR="00CB0A97" w:rsidRPr="00F4121E" w:rsidRDefault="00CB0A97" w:rsidP="00A40A59">
            <w:pPr>
              <w:widowControl w:val="0"/>
              <w:autoSpaceDE w:val="0"/>
              <w:autoSpaceDN w:val="0"/>
              <w:spacing w:line="23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941802.041</w:t>
            </w:r>
          </w:p>
        </w:tc>
        <w:tc>
          <w:tcPr>
            <w:tcW w:w="1260" w:type="dxa"/>
          </w:tcPr>
          <w:p w:rsidR="00CB0A97" w:rsidRPr="00F4121E" w:rsidRDefault="00CB0A97" w:rsidP="00A40A59">
            <w:pPr>
              <w:widowControl w:val="0"/>
              <w:autoSpaceDE w:val="0"/>
              <w:autoSpaceDN w:val="0"/>
              <w:spacing w:before="6" w:line="240" w:lineRule="auto"/>
              <w:rPr>
                <w:rFonts w:ascii="Times New Roman" w:eastAsia="Times New Roman" w:hAnsi="Times New Roman" w:cs="Times New Roman"/>
                <w:b/>
                <w:i/>
                <w:sz w:val="24"/>
                <w:szCs w:val="24"/>
              </w:rPr>
            </w:pPr>
          </w:p>
          <w:p w:rsidR="00CB0A97" w:rsidRPr="00F4121E" w:rsidRDefault="00CB0A97" w:rsidP="00A40A59">
            <w:pPr>
              <w:widowControl w:val="0"/>
              <w:autoSpaceDE w:val="0"/>
              <w:autoSpaceDN w:val="0"/>
              <w:spacing w:line="238" w:lineRule="exact"/>
              <w:ind w:right="75"/>
              <w:jc w:val="center"/>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673810.314</w:t>
            </w:r>
          </w:p>
        </w:tc>
        <w:tc>
          <w:tcPr>
            <w:tcW w:w="1350" w:type="dxa"/>
          </w:tcPr>
          <w:p w:rsidR="00CB0A97" w:rsidRPr="00F4121E" w:rsidRDefault="00CB0A97" w:rsidP="00A40A59">
            <w:pPr>
              <w:widowControl w:val="0"/>
              <w:autoSpaceDE w:val="0"/>
              <w:autoSpaceDN w:val="0"/>
              <w:spacing w:before="178" w:line="240" w:lineRule="auto"/>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KWCP 690</w:t>
            </w:r>
          </w:p>
        </w:tc>
      </w:tr>
    </w:tbl>
    <w:p w:rsidR="00CB0A97" w:rsidRPr="00F4121E" w:rsidRDefault="00CB0A97" w:rsidP="00CB0A97">
      <w:pPr>
        <w:widowControl w:val="0"/>
        <w:autoSpaceDE w:val="0"/>
        <w:autoSpaceDN w:val="0"/>
        <w:spacing w:before="6" w:line="240" w:lineRule="auto"/>
        <w:rPr>
          <w:rFonts w:ascii="Times New Roman" w:eastAsia="Times New Roman" w:hAnsi="Times New Roman" w:cs="Times New Roman"/>
          <w:b/>
          <w:i/>
          <w:sz w:val="24"/>
          <w:szCs w:val="24"/>
        </w:rPr>
      </w:pPr>
    </w:p>
    <w:p w:rsidR="005B4DAE" w:rsidRPr="00F4121E" w:rsidRDefault="00CB0A97" w:rsidP="005B4DAE">
      <w:pPr>
        <w:widowControl w:val="0"/>
        <w:autoSpaceDE w:val="0"/>
        <w:autoSpaceDN w:val="0"/>
        <w:spacing w:before="1" w:line="240" w:lineRule="auto"/>
        <w:rPr>
          <w:rFonts w:ascii="Times New Roman" w:eastAsia="Times New Roman" w:hAnsi="Times New Roman" w:cs="Times New Roman"/>
          <w:b/>
          <w:i/>
          <w:sz w:val="24"/>
          <w:szCs w:val="24"/>
        </w:rPr>
      </w:pPr>
      <w:r w:rsidRPr="00F4121E">
        <w:rPr>
          <w:rFonts w:ascii="Times New Roman" w:eastAsia="Times New Roman" w:hAnsi="Times New Roman" w:cs="Times New Roman"/>
          <w:b/>
          <w:i/>
          <w:sz w:val="24"/>
          <w:szCs w:val="24"/>
        </w:rPr>
        <w:t>Table</w:t>
      </w:r>
      <w:r w:rsidRPr="00F4121E">
        <w:rPr>
          <w:rFonts w:ascii="Times New Roman" w:eastAsia="Times New Roman" w:hAnsi="Times New Roman" w:cs="Times New Roman"/>
          <w:b/>
          <w:i/>
          <w:spacing w:val="-2"/>
          <w:sz w:val="24"/>
          <w:szCs w:val="24"/>
        </w:rPr>
        <w:t xml:space="preserve"> </w:t>
      </w:r>
      <w:r w:rsidRPr="00F4121E">
        <w:rPr>
          <w:rFonts w:ascii="Times New Roman" w:eastAsia="Times New Roman" w:hAnsi="Times New Roman" w:cs="Times New Roman"/>
          <w:b/>
          <w:i/>
          <w:sz w:val="24"/>
          <w:szCs w:val="24"/>
        </w:rPr>
        <w:t>3.8: showing</w:t>
      </w:r>
      <w:r w:rsidRPr="00F4121E">
        <w:rPr>
          <w:rFonts w:ascii="Times New Roman" w:eastAsia="Times New Roman" w:hAnsi="Times New Roman" w:cs="Times New Roman"/>
          <w:b/>
          <w:i/>
          <w:spacing w:val="-1"/>
          <w:sz w:val="24"/>
          <w:szCs w:val="24"/>
        </w:rPr>
        <w:t xml:space="preserve"> </w:t>
      </w:r>
      <w:r w:rsidRPr="00F4121E">
        <w:rPr>
          <w:rFonts w:ascii="Times New Roman" w:eastAsia="Times New Roman" w:hAnsi="Times New Roman" w:cs="Times New Roman"/>
          <w:b/>
          <w:i/>
          <w:sz w:val="24"/>
          <w:szCs w:val="24"/>
        </w:rPr>
        <w:t>the</w:t>
      </w:r>
      <w:r w:rsidRPr="00F4121E">
        <w:rPr>
          <w:rFonts w:ascii="Times New Roman" w:eastAsia="Times New Roman" w:hAnsi="Times New Roman" w:cs="Times New Roman"/>
          <w:b/>
          <w:i/>
          <w:spacing w:val="-2"/>
          <w:sz w:val="24"/>
          <w:szCs w:val="24"/>
        </w:rPr>
        <w:t xml:space="preserve"> </w:t>
      </w:r>
      <w:r w:rsidRPr="00F4121E">
        <w:rPr>
          <w:rFonts w:ascii="Times New Roman" w:eastAsia="Times New Roman" w:hAnsi="Times New Roman" w:cs="Times New Roman"/>
          <w:b/>
          <w:i/>
          <w:sz w:val="24"/>
          <w:szCs w:val="24"/>
        </w:rPr>
        <w:t>distance</w:t>
      </w:r>
      <w:r w:rsidRPr="00F4121E">
        <w:rPr>
          <w:rFonts w:ascii="Times New Roman" w:eastAsia="Times New Roman" w:hAnsi="Times New Roman" w:cs="Times New Roman"/>
          <w:b/>
          <w:i/>
          <w:spacing w:val="-1"/>
          <w:sz w:val="24"/>
          <w:szCs w:val="24"/>
        </w:rPr>
        <w:t xml:space="preserve"> </w:t>
      </w:r>
      <w:r w:rsidRPr="00F4121E">
        <w:rPr>
          <w:rFonts w:ascii="Times New Roman" w:eastAsia="Times New Roman" w:hAnsi="Times New Roman" w:cs="Times New Roman"/>
          <w:b/>
          <w:i/>
          <w:sz w:val="24"/>
          <w:szCs w:val="24"/>
        </w:rPr>
        <w:t>observation</w:t>
      </w:r>
      <w:r w:rsidRPr="00F4121E">
        <w:rPr>
          <w:rFonts w:ascii="Times New Roman" w:eastAsia="Times New Roman" w:hAnsi="Times New Roman" w:cs="Times New Roman"/>
          <w:b/>
          <w:i/>
          <w:spacing w:val="-1"/>
          <w:sz w:val="24"/>
          <w:szCs w:val="24"/>
        </w:rPr>
        <w:t xml:space="preserve"> </w:t>
      </w:r>
      <w:r w:rsidRPr="00F4121E">
        <w:rPr>
          <w:rFonts w:ascii="Times New Roman" w:eastAsia="Times New Roman" w:hAnsi="Times New Roman" w:cs="Times New Roman"/>
          <w:b/>
          <w:i/>
          <w:sz w:val="24"/>
          <w:szCs w:val="24"/>
        </w:rPr>
        <w:t>result</w:t>
      </w:r>
      <w:r w:rsidRPr="00F4121E">
        <w:rPr>
          <w:rFonts w:ascii="Times New Roman" w:eastAsia="Times New Roman" w:hAnsi="Times New Roman" w:cs="Times New Roman"/>
          <w:b/>
          <w:i/>
          <w:spacing w:val="-1"/>
          <w:sz w:val="24"/>
          <w:szCs w:val="24"/>
        </w:rPr>
        <w:t xml:space="preserve"> </w:t>
      </w:r>
      <w:r w:rsidRPr="00F4121E">
        <w:rPr>
          <w:rFonts w:ascii="Times New Roman" w:eastAsia="Times New Roman" w:hAnsi="Times New Roman" w:cs="Times New Roman"/>
          <w:b/>
          <w:i/>
          <w:sz w:val="24"/>
          <w:szCs w:val="24"/>
        </w:rPr>
        <w:t>of</w:t>
      </w:r>
      <w:r w:rsidRPr="00F4121E">
        <w:rPr>
          <w:rFonts w:ascii="Times New Roman" w:eastAsia="Times New Roman" w:hAnsi="Times New Roman" w:cs="Times New Roman"/>
          <w:b/>
          <w:i/>
          <w:spacing w:val="-1"/>
          <w:sz w:val="24"/>
          <w:szCs w:val="24"/>
        </w:rPr>
        <w:t xml:space="preserve"> </w:t>
      </w:r>
      <w:r w:rsidRPr="00F4121E">
        <w:rPr>
          <w:rFonts w:ascii="Times New Roman" w:eastAsia="Times New Roman" w:hAnsi="Times New Roman" w:cs="Times New Roman"/>
          <w:b/>
          <w:i/>
          <w:sz w:val="24"/>
          <w:szCs w:val="24"/>
        </w:rPr>
        <w:t>the</w:t>
      </w:r>
      <w:r w:rsidRPr="00F4121E">
        <w:rPr>
          <w:rFonts w:ascii="Times New Roman" w:eastAsia="Times New Roman" w:hAnsi="Times New Roman" w:cs="Times New Roman"/>
          <w:b/>
          <w:i/>
          <w:spacing w:val="-1"/>
          <w:sz w:val="24"/>
          <w:szCs w:val="24"/>
        </w:rPr>
        <w:t xml:space="preserve"> </w:t>
      </w:r>
      <w:r w:rsidRPr="00F4121E">
        <w:rPr>
          <w:rFonts w:ascii="Times New Roman" w:eastAsia="Times New Roman" w:hAnsi="Times New Roman" w:cs="Times New Roman"/>
          <w:b/>
          <w:i/>
          <w:sz w:val="24"/>
          <w:szCs w:val="24"/>
        </w:rPr>
        <w:t>control</w:t>
      </w:r>
      <w:r w:rsidRPr="00F4121E">
        <w:rPr>
          <w:rFonts w:ascii="Times New Roman" w:eastAsia="Times New Roman" w:hAnsi="Times New Roman" w:cs="Times New Roman"/>
          <w:b/>
          <w:i/>
          <w:spacing w:val="-1"/>
          <w:sz w:val="24"/>
          <w:szCs w:val="24"/>
        </w:rPr>
        <w:t xml:space="preserve"> </w:t>
      </w:r>
      <w:r w:rsidR="005B4DAE">
        <w:rPr>
          <w:rFonts w:ascii="Times New Roman" w:eastAsia="Times New Roman" w:hAnsi="Times New Roman" w:cs="Times New Roman"/>
          <w:b/>
          <w:i/>
          <w:sz w:val="24"/>
          <w:szCs w:val="24"/>
        </w:rPr>
        <w:t>check</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5"/>
        <w:gridCol w:w="3116"/>
        <w:gridCol w:w="3202"/>
        <w:gridCol w:w="1551"/>
      </w:tblGrid>
      <w:tr w:rsidR="00CB0A97" w:rsidRPr="00F4121E" w:rsidTr="00A40A59">
        <w:trPr>
          <w:trHeight w:val="552"/>
        </w:trPr>
        <w:tc>
          <w:tcPr>
            <w:tcW w:w="1375" w:type="dxa"/>
          </w:tcPr>
          <w:p w:rsidR="00CB0A97" w:rsidRPr="00F4121E" w:rsidRDefault="00CB0A97" w:rsidP="00A40A59">
            <w:pPr>
              <w:widowControl w:val="0"/>
              <w:autoSpaceDE w:val="0"/>
              <w:autoSpaceDN w:val="0"/>
              <w:spacing w:line="273" w:lineRule="exact"/>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t>FROM</w:t>
            </w:r>
          </w:p>
        </w:tc>
        <w:tc>
          <w:tcPr>
            <w:tcW w:w="3116" w:type="dxa"/>
          </w:tcPr>
          <w:p w:rsidR="00CB0A97" w:rsidRPr="00F4121E" w:rsidRDefault="00CB0A97" w:rsidP="00A40A59">
            <w:pPr>
              <w:widowControl w:val="0"/>
              <w:tabs>
                <w:tab w:val="left" w:pos="1767"/>
              </w:tabs>
              <w:autoSpaceDE w:val="0"/>
              <w:autoSpaceDN w:val="0"/>
              <w:spacing w:line="273" w:lineRule="exact"/>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t>OBSERVED</w:t>
            </w:r>
            <w:r w:rsidRPr="00F4121E">
              <w:rPr>
                <w:rFonts w:ascii="Times New Roman" w:eastAsia="Times New Roman" w:hAnsi="Times New Roman" w:cs="Times New Roman"/>
                <w:b/>
                <w:sz w:val="24"/>
                <w:szCs w:val="24"/>
              </w:rPr>
              <w:tab/>
              <w:t>DISTANCE</w:t>
            </w:r>
          </w:p>
          <w:p w:rsidR="00CB0A97" w:rsidRPr="00F4121E" w:rsidRDefault="00CB0A97" w:rsidP="00A40A59">
            <w:pPr>
              <w:widowControl w:val="0"/>
              <w:autoSpaceDE w:val="0"/>
              <w:autoSpaceDN w:val="0"/>
              <w:spacing w:line="259" w:lineRule="exact"/>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t>(m)</w:t>
            </w:r>
          </w:p>
        </w:tc>
        <w:tc>
          <w:tcPr>
            <w:tcW w:w="3202" w:type="dxa"/>
          </w:tcPr>
          <w:p w:rsidR="00CB0A97" w:rsidRPr="00F4121E" w:rsidRDefault="00CB0A97" w:rsidP="00A40A59">
            <w:pPr>
              <w:widowControl w:val="0"/>
              <w:tabs>
                <w:tab w:val="left" w:pos="1851"/>
              </w:tabs>
              <w:autoSpaceDE w:val="0"/>
              <w:autoSpaceDN w:val="0"/>
              <w:spacing w:line="273" w:lineRule="exact"/>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t>COMPUTED</w:t>
            </w:r>
            <w:r w:rsidRPr="00F4121E">
              <w:rPr>
                <w:rFonts w:ascii="Times New Roman" w:eastAsia="Times New Roman" w:hAnsi="Times New Roman" w:cs="Times New Roman"/>
                <w:b/>
                <w:sz w:val="24"/>
                <w:szCs w:val="24"/>
              </w:rPr>
              <w:tab/>
              <w:t>DISTANCE</w:t>
            </w:r>
          </w:p>
          <w:p w:rsidR="00CB0A97" w:rsidRPr="00F4121E" w:rsidRDefault="00CB0A97" w:rsidP="00A40A59">
            <w:pPr>
              <w:widowControl w:val="0"/>
              <w:autoSpaceDE w:val="0"/>
              <w:autoSpaceDN w:val="0"/>
              <w:spacing w:line="259" w:lineRule="exact"/>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t>(m)</w:t>
            </w:r>
          </w:p>
        </w:tc>
        <w:tc>
          <w:tcPr>
            <w:tcW w:w="1551" w:type="dxa"/>
          </w:tcPr>
          <w:p w:rsidR="00CB0A97" w:rsidRPr="00F4121E" w:rsidRDefault="00CB0A97" w:rsidP="00A40A59">
            <w:pPr>
              <w:widowControl w:val="0"/>
              <w:autoSpaceDE w:val="0"/>
              <w:autoSpaceDN w:val="0"/>
              <w:spacing w:line="273" w:lineRule="exact"/>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t>TO</w:t>
            </w:r>
          </w:p>
        </w:tc>
      </w:tr>
      <w:tr w:rsidR="00CB0A97" w:rsidRPr="00F4121E" w:rsidTr="00A40A59">
        <w:trPr>
          <w:trHeight w:val="275"/>
        </w:trPr>
        <w:tc>
          <w:tcPr>
            <w:tcW w:w="1375" w:type="dxa"/>
          </w:tcPr>
          <w:p w:rsidR="00CB0A97" w:rsidRPr="00F4121E" w:rsidRDefault="00CB0A97" w:rsidP="00A40A59">
            <w:pPr>
              <w:widowControl w:val="0"/>
              <w:autoSpaceDE w:val="0"/>
              <w:autoSpaceDN w:val="0"/>
              <w:spacing w:line="256"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KWCS 625T</w:t>
            </w:r>
          </w:p>
        </w:tc>
        <w:tc>
          <w:tcPr>
            <w:tcW w:w="3116" w:type="dxa"/>
          </w:tcPr>
          <w:p w:rsidR="00CB0A97" w:rsidRPr="00F4121E" w:rsidRDefault="00CB0A97" w:rsidP="00A40A59">
            <w:pPr>
              <w:widowControl w:val="0"/>
              <w:autoSpaceDE w:val="0"/>
              <w:autoSpaceDN w:val="0"/>
              <w:spacing w:line="256"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465.902</w:t>
            </w:r>
          </w:p>
        </w:tc>
        <w:tc>
          <w:tcPr>
            <w:tcW w:w="3202" w:type="dxa"/>
          </w:tcPr>
          <w:p w:rsidR="00CB0A97" w:rsidRPr="00F4121E" w:rsidRDefault="00CB0A97" w:rsidP="00A40A59">
            <w:pPr>
              <w:widowControl w:val="0"/>
              <w:autoSpaceDE w:val="0"/>
              <w:autoSpaceDN w:val="0"/>
              <w:spacing w:line="256"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465.791</w:t>
            </w:r>
          </w:p>
        </w:tc>
        <w:tc>
          <w:tcPr>
            <w:tcW w:w="1551" w:type="dxa"/>
          </w:tcPr>
          <w:p w:rsidR="00CB0A97" w:rsidRPr="00F4121E" w:rsidRDefault="00CB0A97" w:rsidP="00A40A59">
            <w:pPr>
              <w:widowControl w:val="0"/>
              <w:autoSpaceDE w:val="0"/>
              <w:autoSpaceDN w:val="0"/>
              <w:spacing w:line="256"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KWCS 623T</w:t>
            </w:r>
          </w:p>
        </w:tc>
      </w:tr>
      <w:tr w:rsidR="00CB0A97" w:rsidRPr="00F4121E" w:rsidTr="00A40A59">
        <w:trPr>
          <w:trHeight w:val="277"/>
        </w:trPr>
        <w:tc>
          <w:tcPr>
            <w:tcW w:w="1375" w:type="dxa"/>
          </w:tcPr>
          <w:p w:rsidR="00CB0A97" w:rsidRPr="00F4121E" w:rsidRDefault="00CB0A97" w:rsidP="00A40A59">
            <w:pPr>
              <w:widowControl w:val="0"/>
              <w:autoSpaceDE w:val="0"/>
              <w:autoSpaceDN w:val="0"/>
              <w:spacing w:line="25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KWCS 623T</w:t>
            </w:r>
          </w:p>
        </w:tc>
        <w:tc>
          <w:tcPr>
            <w:tcW w:w="3116" w:type="dxa"/>
          </w:tcPr>
          <w:p w:rsidR="00CB0A97" w:rsidRPr="00F4121E" w:rsidRDefault="00CB0A97" w:rsidP="00A40A59">
            <w:pPr>
              <w:widowControl w:val="0"/>
              <w:autoSpaceDE w:val="0"/>
              <w:autoSpaceDN w:val="0"/>
              <w:spacing w:line="25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60.521</w:t>
            </w:r>
          </w:p>
        </w:tc>
        <w:tc>
          <w:tcPr>
            <w:tcW w:w="3202" w:type="dxa"/>
          </w:tcPr>
          <w:p w:rsidR="00CB0A97" w:rsidRPr="00F4121E" w:rsidRDefault="00CB0A97" w:rsidP="00A40A59">
            <w:pPr>
              <w:widowControl w:val="0"/>
              <w:autoSpaceDE w:val="0"/>
              <w:autoSpaceDN w:val="0"/>
              <w:spacing w:line="25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60.399</w:t>
            </w:r>
          </w:p>
        </w:tc>
        <w:tc>
          <w:tcPr>
            <w:tcW w:w="1551" w:type="dxa"/>
          </w:tcPr>
          <w:p w:rsidR="00CB0A97" w:rsidRPr="00F4121E" w:rsidRDefault="00CB0A97" w:rsidP="00A40A59">
            <w:pPr>
              <w:widowControl w:val="0"/>
              <w:autoSpaceDE w:val="0"/>
              <w:autoSpaceDN w:val="0"/>
              <w:spacing w:line="25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KWCP 690</w:t>
            </w:r>
          </w:p>
        </w:tc>
      </w:tr>
    </w:tbl>
    <w:p w:rsidR="00CB0A97" w:rsidRPr="00F4121E" w:rsidRDefault="00CB0A97" w:rsidP="00CB0A97">
      <w:pPr>
        <w:widowControl w:val="0"/>
        <w:autoSpaceDE w:val="0"/>
        <w:autoSpaceDN w:val="0"/>
        <w:spacing w:before="1" w:line="240" w:lineRule="auto"/>
        <w:outlineLvl w:val="1"/>
        <w:rPr>
          <w:rFonts w:ascii="Times New Roman" w:eastAsia="Times New Roman" w:hAnsi="Times New Roman" w:cs="Times New Roman"/>
          <w:b/>
          <w:bCs/>
          <w:i/>
          <w:iCs/>
          <w:sz w:val="24"/>
          <w:szCs w:val="24"/>
        </w:rPr>
      </w:pPr>
    </w:p>
    <w:p w:rsidR="00CB0A97" w:rsidRPr="00F4121E" w:rsidRDefault="00CB0A97" w:rsidP="00CB0A97">
      <w:pPr>
        <w:widowControl w:val="0"/>
        <w:autoSpaceDE w:val="0"/>
        <w:autoSpaceDN w:val="0"/>
        <w:spacing w:before="1" w:line="240" w:lineRule="auto"/>
        <w:outlineLvl w:val="1"/>
        <w:rPr>
          <w:rFonts w:ascii="Times New Roman" w:eastAsia="Times New Roman" w:hAnsi="Times New Roman" w:cs="Times New Roman"/>
          <w:b/>
          <w:bCs/>
          <w:i/>
          <w:iCs/>
          <w:sz w:val="24"/>
          <w:szCs w:val="24"/>
        </w:rPr>
      </w:pPr>
      <w:bookmarkStart w:id="27" w:name="_Toc201039959"/>
      <w:r w:rsidRPr="00F4121E">
        <w:rPr>
          <w:rFonts w:ascii="Times New Roman" w:eastAsia="Times New Roman" w:hAnsi="Times New Roman" w:cs="Times New Roman"/>
          <w:b/>
          <w:bCs/>
          <w:i/>
          <w:iCs/>
          <w:sz w:val="24"/>
          <w:szCs w:val="24"/>
        </w:rPr>
        <w:lastRenderedPageBreak/>
        <w:t>Table</w:t>
      </w:r>
      <w:r w:rsidRPr="00F4121E">
        <w:rPr>
          <w:rFonts w:ascii="Times New Roman" w:eastAsia="Times New Roman" w:hAnsi="Times New Roman" w:cs="Times New Roman"/>
          <w:b/>
          <w:bCs/>
          <w:i/>
          <w:iCs/>
          <w:spacing w:val="-2"/>
          <w:sz w:val="24"/>
          <w:szCs w:val="24"/>
        </w:rPr>
        <w:t xml:space="preserve"> 3.9</w:t>
      </w:r>
      <w:r w:rsidRPr="00F4121E">
        <w:rPr>
          <w:rFonts w:ascii="Times New Roman" w:eastAsia="Times New Roman" w:hAnsi="Times New Roman" w:cs="Times New Roman"/>
          <w:b/>
          <w:bCs/>
          <w:i/>
          <w:iCs/>
          <w:sz w:val="24"/>
          <w:szCs w:val="24"/>
        </w:rPr>
        <w:t xml:space="preserve"> showing the</w:t>
      </w:r>
      <w:r w:rsidRPr="00F4121E">
        <w:rPr>
          <w:rFonts w:ascii="Times New Roman" w:eastAsia="Times New Roman" w:hAnsi="Times New Roman" w:cs="Times New Roman"/>
          <w:b/>
          <w:bCs/>
          <w:i/>
          <w:iCs/>
          <w:spacing w:val="-2"/>
          <w:sz w:val="24"/>
          <w:szCs w:val="24"/>
        </w:rPr>
        <w:t xml:space="preserve"> </w:t>
      </w:r>
      <w:r w:rsidRPr="00F4121E">
        <w:rPr>
          <w:rFonts w:ascii="Times New Roman" w:eastAsia="Times New Roman" w:hAnsi="Times New Roman" w:cs="Times New Roman"/>
          <w:b/>
          <w:bCs/>
          <w:i/>
          <w:iCs/>
          <w:sz w:val="24"/>
          <w:szCs w:val="24"/>
        </w:rPr>
        <w:t>observation result</w:t>
      </w:r>
      <w:r w:rsidRPr="00F4121E">
        <w:rPr>
          <w:rFonts w:ascii="Times New Roman" w:eastAsia="Times New Roman" w:hAnsi="Times New Roman" w:cs="Times New Roman"/>
          <w:b/>
          <w:bCs/>
          <w:i/>
          <w:iCs/>
          <w:spacing w:val="-3"/>
          <w:sz w:val="24"/>
          <w:szCs w:val="24"/>
        </w:rPr>
        <w:t xml:space="preserve"> </w:t>
      </w:r>
      <w:r w:rsidRPr="00F4121E">
        <w:rPr>
          <w:rFonts w:ascii="Times New Roman" w:eastAsia="Times New Roman" w:hAnsi="Times New Roman" w:cs="Times New Roman"/>
          <w:b/>
          <w:bCs/>
          <w:i/>
          <w:iCs/>
          <w:sz w:val="24"/>
          <w:szCs w:val="24"/>
        </w:rPr>
        <w:t>of the</w:t>
      </w:r>
      <w:r w:rsidRPr="00F4121E">
        <w:rPr>
          <w:rFonts w:ascii="Times New Roman" w:eastAsia="Times New Roman" w:hAnsi="Times New Roman" w:cs="Times New Roman"/>
          <w:b/>
          <w:bCs/>
          <w:i/>
          <w:iCs/>
          <w:spacing w:val="-2"/>
          <w:sz w:val="24"/>
          <w:szCs w:val="24"/>
        </w:rPr>
        <w:t xml:space="preserve"> </w:t>
      </w:r>
      <w:r w:rsidRPr="00F4121E">
        <w:rPr>
          <w:rFonts w:ascii="Times New Roman" w:eastAsia="Times New Roman" w:hAnsi="Times New Roman" w:cs="Times New Roman"/>
          <w:b/>
          <w:bCs/>
          <w:i/>
          <w:iCs/>
          <w:sz w:val="24"/>
          <w:szCs w:val="24"/>
        </w:rPr>
        <w:t>control check</w:t>
      </w:r>
      <w:bookmarkEnd w:id="27"/>
    </w:p>
    <w:p w:rsidR="00CB0A97" w:rsidRPr="00F4121E" w:rsidRDefault="00CB0A97" w:rsidP="00CB0A97">
      <w:pPr>
        <w:widowControl w:val="0"/>
        <w:autoSpaceDE w:val="0"/>
        <w:autoSpaceDN w:val="0"/>
        <w:spacing w:before="3" w:after="1" w:line="240" w:lineRule="auto"/>
        <w:rPr>
          <w:rFonts w:ascii="Times New Roman" w:eastAsia="Times New Roman" w:hAnsi="Times New Roman" w:cs="Times New Roman"/>
          <w:b/>
          <w:i/>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8"/>
        <w:gridCol w:w="1890"/>
        <w:gridCol w:w="900"/>
        <w:gridCol w:w="1890"/>
        <w:gridCol w:w="1555"/>
        <w:gridCol w:w="1712"/>
      </w:tblGrid>
      <w:tr w:rsidR="00CB0A97" w:rsidRPr="00F4121E" w:rsidTr="00A40A59">
        <w:trPr>
          <w:trHeight w:val="726"/>
        </w:trPr>
        <w:tc>
          <w:tcPr>
            <w:tcW w:w="1298" w:type="dxa"/>
          </w:tcPr>
          <w:p w:rsidR="00CB0A97" w:rsidRPr="00F4121E" w:rsidRDefault="00CB0A97" w:rsidP="00A40A59">
            <w:pPr>
              <w:widowControl w:val="0"/>
              <w:autoSpaceDE w:val="0"/>
              <w:autoSpaceDN w:val="0"/>
              <w:spacing w:before="222" w:line="240" w:lineRule="auto"/>
              <w:jc w:val="center"/>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t>STN</w:t>
            </w:r>
          </w:p>
        </w:tc>
        <w:tc>
          <w:tcPr>
            <w:tcW w:w="1890" w:type="dxa"/>
          </w:tcPr>
          <w:p w:rsidR="00CB0A97" w:rsidRPr="00F4121E" w:rsidRDefault="00CB0A97" w:rsidP="00A40A59">
            <w:pPr>
              <w:widowControl w:val="0"/>
              <w:autoSpaceDE w:val="0"/>
              <w:autoSpaceDN w:val="0"/>
              <w:spacing w:before="222" w:line="240" w:lineRule="auto"/>
              <w:jc w:val="center"/>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t>SIGHT</w:t>
            </w:r>
          </w:p>
        </w:tc>
        <w:tc>
          <w:tcPr>
            <w:tcW w:w="900" w:type="dxa"/>
          </w:tcPr>
          <w:p w:rsidR="00CB0A97" w:rsidRPr="00F4121E" w:rsidRDefault="00CB0A97" w:rsidP="00A40A59">
            <w:pPr>
              <w:widowControl w:val="0"/>
              <w:autoSpaceDE w:val="0"/>
              <w:autoSpaceDN w:val="0"/>
              <w:spacing w:before="222" w:line="240" w:lineRule="auto"/>
              <w:jc w:val="center"/>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t>FACE</w:t>
            </w:r>
          </w:p>
        </w:tc>
        <w:tc>
          <w:tcPr>
            <w:tcW w:w="1890" w:type="dxa"/>
          </w:tcPr>
          <w:p w:rsidR="00CB0A97" w:rsidRPr="00F4121E" w:rsidRDefault="00CB0A97" w:rsidP="00A40A59">
            <w:pPr>
              <w:widowControl w:val="0"/>
              <w:autoSpaceDE w:val="0"/>
              <w:autoSpaceDN w:val="0"/>
              <w:spacing w:before="85" w:line="240" w:lineRule="auto"/>
              <w:ind w:right="334"/>
              <w:jc w:val="center"/>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t>OBSERVED</w:t>
            </w:r>
            <w:r w:rsidRPr="00F4121E">
              <w:rPr>
                <w:rFonts w:ascii="Times New Roman" w:eastAsia="Times New Roman" w:hAnsi="Times New Roman" w:cs="Times New Roman"/>
                <w:b/>
                <w:spacing w:val="-57"/>
                <w:sz w:val="24"/>
                <w:szCs w:val="24"/>
              </w:rPr>
              <w:t xml:space="preserve"> </w:t>
            </w:r>
            <w:r w:rsidRPr="00F4121E">
              <w:rPr>
                <w:rFonts w:ascii="Times New Roman" w:eastAsia="Times New Roman" w:hAnsi="Times New Roman" w:cs="Times New Roman"/>
                <w:b/>
                <w:sz w:val="24"/>
                <w:szCs w:val="24"/>
              </w:rPr>
              <w:t>HZ</w:t>
            </w:r>
            <w:r w:rsidRPr="00F4121E">
              <w:rPr>
                <w:rFonts w:ascii="Times New Roman" w:eastAsia="Times New Roman" w:hAnsi="Times New Roman" w:cs="Times New Roman"/>
                <w:b/>
                <w:spacing w:val="-3"/>
                <w:sz w:val="24"/>
                <w:szCs w:val="24"/>
              </w:rPr>
              <w:t xml:space="preserve"> </w:t>
            </w:r>
            <w:r w:rsidRPr="00F4121E">
              <w:rPr>
                <w:rFonts w:ascii="Times New Roman" w:eastAsia="Times New Roman" w:hAnsi="Times New Roman" w:cs="Times New Roman"/>
                <w:b/>
                <w:sz w:val="24"/>
                <w:szCs w:val="24"/>
              </w:rPr>
              <w:t>ANGLE</w:t>
            </w:r>
          </w:p>
        </w:tc>
        <w:tc>
          <w:tcPr>
            <w:tcW w:w="1555" w:type="dxa"/>
          </w:tcPr>
          <w:p w:rsidR="00CB0A97" w:rsidRPr="00F4121E" w:rsidRDefault="00CB0A97" w:rsidP="00A40A59">
            <w:pPr>
              <w:widowControl w:val="0"/>
              <w:tabs>
                <w:tab w:val="left" w:pos="1565"/>
              </w:tabs>
              <w:autoSpaceDE w:val="0"/>
              <w:autoSpaceDN w:val="0"/>
              <w:spacing w:before="85" w:line="240" w:lineRule="auto"/>
              <w:ind w:right="98"/>
              <w:jc w:val="center"/>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t>REDUCED</w:t>
            </w:r>
          </w:p>
          <w:p w:rsidR="00CB0A97" w:rsidRPr="00F4121E" w:rsidRDefault="00CB0A97" w:rsidP="00A40A59">
            <w:pPr>
              <w:widowControl w:val="0"/>
              <w:tabs>
                <w:tab w:val="left" w:pos="1565"/>
              </w:tabs>
              <w:autoSpaceDE w:val="0"/>
              <w:autoSpaceDN w:val="0"/>
              <w:spacing w:before="85" w:line="240" w:lineRule="auto"/>
              <w:ind w:right="98"/>
              <w:jc w:val="center"/>
              <w:rPr>
                <w:rFonts w:ascii="Times New Roman" w:eastAsia="Times New Roman" w:hAnsi="Times New Roman" w:cs="Times New Roman"/>
                <w:b/>
                <w:sz w:val="24"/>
                <w:szCs w:val="24"/>
              </w:rPr>
            </w:pPr>
            <w:r w:rsidRPr="00F4121E">
              <w:rPr>
                <w:rFonts w:ascii="Times New Roman" w:eastAsia="Times New Roman" w:hAnsi="Times New Roman" w:cs="Times New Roman"/>
                <w:b/>
                <w:spacing w:val="-2"/>
                <w:sz w:val="24"/>
                <w:szCs w:val="24"/>
              </w:rPr>
              <w:t>HZ</w:t>
            </w:r>
            <w:r w:rsidRPr="00F4121E">
              <w:rPr>
                <w:rFonts w:ascii="Times New Roman" w:eastAsia="Times New Roman" w:hAnsi="Times New Roman" w:cs="Times New Roman"/>
                <w:b/>
                <w:spacing w:val="-57"/>
                <w:sz w:val="24"/>
                <w:szCs w:val="24"/>
              </w:rPr>
              <w:t xml:space="preserve">      </w:t>
            </w:r>
            <w:r w:rsidRPr="00F4121E">
              <w:rPr>
                <w:rFonts w:ascii="Times New Roman" w:eastAsia="Times New Roman" w:hAnsi="Times New Roman" w:cs="Times New Roman"/>
                <w:b/>
                <w:sz w:val="24"/>
                <w:szCs w:val="24"/>
              </w:rPr>
              <w:t>ANGLE</w:t>
            </w:r>
          </w:p>
        </w:tc>
        <w:tc>
          <w:tcPr>
            <w:tcW w:w="1712" w:type="dxa"/>
          </w:tcPr>
          <w:p w:rsidR="00CB0A97" w:rsidRPr="00F4121E" w:rsidRDefault="00CB0A97" w:rsidP="00A40A59">
            <w:pPr>
              <w:widowControl w:val="0"/>
              <w:autoSpaceDE w:val="0"/>
              <w:autoSpaceDN w:val="0"/>
              <w:spacing w:before="222" w:line="240" w:lineRule="auto"/>
              <w:jc w:val="center"/>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t>MEAN</w:t>
            </w:r>
          </w:p>
        </w:tc>
      </w:tr>
      <w:tr w:rsidR="00CB0A97" w:rsidRPr="00F4121E" w:rsidTr="00A40A59">
        <w:trPr>
          <w:trHeight w:val="647"/>
        </w:trPr>
        <w:tc>
          <w:tcPr>
            <w:tcW w:w="1298" w:type="dxa"/>
          </w:tcPr>
          <w:p w:rsidR="00CB0A97" w:rsidRPr="00F4121E" w:rsidRDefault="00CB0A97" w:rsidP="00A40A59">
            <w:pPr>
              <w:widowControl w:val="0"/>
              <w:autoSpaceDE w:val="0"/>
              <w:autoSpaceDN w:val="0"/>
              <w:spacing w:line="240" w:lineRule="auto"/>
              <w:rPr>
                <w:rFonts w:ascii="Times New Roman" w:eastAsia="Times New Roman" w:hAnsi="Times New Roman" w:cs="Times New Roman"/>
                <w:b/>
                <w:sz w:val="24"/>
                <w:szCs w:val="24"/>
              </w:rPr>
            </w:pPr>
          </w:p>
        </w:tc>
        <w:tc>
          <w:tcPr>
            <w:tcW w:w="1890" w:type="dxa"/>
          </w:tcPr>
          <w:p w:rsidR="00CB0A97" w:rsidRPr="00F4121E" w:rsidRDefault="00CB0A97" w:rsidP="00A40A59">
            <w:pPr>
              <w:widowControl w:val="0"/>
              <w:autoSpaceDE w:val="0"/>
              <w:autoSpaceDN w:val="0"/>
              <w:spacing w:before="183" w:line="240" w:lineRule="auto"/>
              <w:jc w:val="center"/>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t>KWCS 625T</w:t>
            </w:r>
          </w:p>
        </w:tc>
        <w:tc>
          <w:tcPr>
            <w:tcW w:w="900" w:type="dxa"/>
          </w:tcPr>
          <w:p w:rsidR="00CB0A97" w:rsidRPr="00F4121E" w:rsidRDefault="00CB0A97" w:rsidP="00A40A59">
            <w:pPr>
              <w:widowControl w:val="0"/>
              <w:autoSpaceDE w:val="0"/>
              <w:autoSpaceDN w:val="0"/>
              <w:spacing w:before="179" w:line="240" w:lineRule="auto"/>
              <w:jc w:val="center"/>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t>L1</w:t>
            </w:r>
          </w:p>
        </w:tc>
        <w:tc>
          <w:tcPr>
            <w:tcW w:w="1890" w:type="dxa"/>
          </w:tcPr>
          <w:p w:rsidR="00CB0A97" w:rsidRPr="00F4121E" w:rsidRDefault="00CB0A97" w:rsidP="00A40A59">
            <w:pPr>
              <w:widowControl w:val="0"/>
              <w:autoSpaceDE w:val="0"/>
              <w:autoSpaceDN w:val="0"/>
              <w:spacing w:before="179" w:line="240" w:lineRule="auto"/>
              <w:jc w:val="center"/>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t>195° 14'</w:t>
            </w:r>
            <w:r w:rsidRPr="00F4121E">
              <w:rPr>
                <w:rFonts w:ascii="Times New Roman" w:eastAsia="Times New Roman" w:hAnsi="Times New Roman" w:cs="Times New Roman"/>
                <w:b/>
                <w:spacing w:val="-2"/>
                <w:sz w:val="24"/>
                <w:szCs w:val="24"/>
              </w:rPr>
              <w:t xml:space="preserve"> </w:t>
            </w:r>
            <w:r w:rsidRPr="00F4121E">
              <w:rPr>
                <w:rFonts w:ascii="Times New Roman" w:eastAsia="Times New Roman" w:hAnsi="Times New Roman" w:cs="Times New Roman"/>
                <w:b/>
                <w:sz w:val="24"/>
                <w:szCs w:val="24"/>
              </w:rPr>
              <w:t>07''</w:t>
            </w:r>
          </w:p>
        </w:tc>
        <w:tc>
          <w:tcPr>
            <w:tcW w:w="1555" w:type="dxa"/>
          </w:tcPr>
          <w:p w:rsidR="00CB0A97" w:rsidRPr="00F4121E" w:rsidRDefault="00CB0A97" w:rsidP="00A40A59">
            <w:pPr>
              <w:widowControl w:val="0"/>
              <w:autoSpaceDE w:val="0"/>
              <w:autoSpaceDN w:val="0"/>
              <w:spacing w:line="240" w:lineRule="auto"/>
              <w:rPr>
                <w:rFonts w:ascii="Times New Roman" w:eastAsia="Times New Roman" w:hAnsi="Times New Roman" w:cs="Times New Roman"/>
                <w:b/>
                <w:sz w:val="24"/>
                <w:szCs w:val="24"/>
              </w:rPr>
            </w:pPr>
          </w:p>
        </w:tc>
        <w:tc>
          <w:tcPr>
            <w:tcW w:w="1712" w:type="dxa"/>
          </w:tcPr>
          <w:p w:rsidR="00CB0A97" w:rsidRPr="00F4121E" w:rsidRDefault="00CB0A97" w:rsidP="00A40A59">
            <w:pPr>
              <w:widowControl w:val="0"/>
              <w:autoSpaceDE w:val="0"/>
              <w:autoSpaceDN w:val="0"/>
              <w:spacing w:line="240" w:lineRule="auto"/>
              <w:rPr>
                <w:rFonts w:ascii="Times New Roman" w:eastAsia="Times New Roman" w:hAnsi="Times New Roman" w:cs="Times New Roman"/>
                <w:b/>
                <w:sz w:val="24"/>
                <w:szCs w:val="24"/>
              </w:rPr>
            </w:pPr>
          </w:p>
        </w:tc>
      </w:tr>
      <w:tr w:rsidR="00CB0A97" w:rsidRPr="00F4121E" w:rsidTr="00A40A59">
        <w:trPr>
          <w:trHeight w:val="590"/>
        </w:trPr>
        <w:tc>
          <w:tcPr>
            <w:tcW w:w="1298" w:type="dxa"/>
          </w:tcPr>
          <w:p w:rsidR="00CB0A97" w:rsidRPr="00F4121E" w:rsidRDefault="00CB0A97" w:rsidP="00A40A59">
            <w:pPr>
              <w:widowControl w:val="0"/>
              <w:autoSpaceDE w:val="0"/>
              <w:autoSpaceDN w:val="0"/>
              <w:spacing w:before="155" w:line="240" w:lineRule="auto"/>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t>KWCS 623T</w:t>
            </w:r>
          </w:p>
        </w:tc>
        <w:tc>
          <w:tcPr>
            <w:tcW w:w="1890" w:type="dxa"/>
          </w:tcPr>
          <w:p w:rsidR="00CB0A97" w:rsidRPr="00F4121E" w:rsidRDefault="00CB0A97" w:rsidP="00A40A59">
            <w:pPr>
              <w:widowControl w:val="0"/>
              <w:autoSpaceDE w:val="0"/>
              <w:autoSpaceDN w:val="0"/>
              <w:spacing w:before="155" w:line="240" w:lineRule="auto"/>
              <w:jc w:val="center"/>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t>KWCP 690</w:t>
            </w:r>
          </w:p>
        </w:tc>
        <w:tc>
          <w:tcPr>
            <w:tcW w:w="900" w:type="dxa"/>
          </w:tcPr>
          <w:p w:rsidR="00CB0A97" w:rsidRPr="00F4121E" w:rsidRDefault="00CB0A97" w:rsidP="00A40A59">
            <w:pPr>
              <w:widowControl w:val="0"/>
              <w:autoSpaceDE w:val="0"/>
              <w:autoSpaceDN w:val="0"/>
              <w:spacing w:before="150" w:line="240" w:lineRule="auto"/>
              <w:jc w:val="center"/>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t>L2</w:t>
            </w:r>
          </w:p>
        </w:tc>
        <w:tc>
          <w:tcPr>
            <w:tcW w:w="1890" w:type="dxa"/>
          </w:tcPr>
          <w:p w:rsidR="00CB0A97" w:rsidRPr="00F4121E" w:rsidRDefault="00CB0A97" w:rsidP="00A40A59">
            <w:pPr>
              <w:widowControl w:val="0"/>
              <w:autoSpaceDE w:val="0"/>
              <w:autoSpaceDN w:val="0"/>
              <w:spacing w:before="150" w:line="240" w:lineRule="auto"/>
              <w:jc w:val="center"/>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t>64° 47'</w:t>
            </w:r>
            <w:r w:rsidRPr="00F4121E">
              <w:rPr>
                <w:rFonts w:ascii="Times New Roman" w:eastAsia="Times New Roman" w:hAnsi="Times New Roman" w:cs="Times New Roman"/>
                <w:b/>
                <w:spacing w:val="-2"/>
                <w:sz w:val="24"/>
                <w:szCs w:val="24"/>
              </w:rPr>
              <w:t xml:space="preserve"> </w:t>
            </w:r>
            <w:r w:rsidRPr="00F4121E">
              <w:rPr>
                <w:rFonts w:ascii="Times New Roman" w:eastAsia="Times New Roman" w:hAnsi="Times New Roman" w:cs="Times New Roman"/>
                <w:b/>
                <w:sz w:val="24"/>
                <w:szCs w:val="24"/>
              </w:rPr>
              <w:t>29''</w:t>
            </w:r>
          </w:p>
        </w:tc>
        <w:tc>
          <w:tcPr>
            <w:tcW w:w="1555" w:type="dxa"/>
          </w:tcPr>
          <w:p w:rsidR="00CB0A97" w:rsidRPr="00F4121E" w:rsidRDefault="00CB0A97" w:rsidP="00A40A59">
            <w:pPr>
              <w:widowControl w:val="0"/>
              <w:autoSpaceDE w:val="0"/>
              <w:autoSpaceDN w:val="0"/>
              <w:spacing w:before="150" w:line="240" w:lineRule="auto"/>
              <w:jc w:val="center"/>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t>130°26'38''</w:t>
            </w:r>
          </w:p>
        </w:tc>
        <w:tc>
          <w:tcPr>
            <w:tcW w:w="1712" w:type="dxa"/>
          </w:tcPr>
          <w:p w:rsidR="00CB0A97" w:rsidRPr="00F4121E" w:rsidRDefault="00CB0A97" w:rsidP="00A40A59">
            <w:pPr>
              <w:widowControl w:val="0"/>
              <w:autoSpaceDE w:val="0"/>
              <w:autoSpaceDN w:val="0"/>
              <w:spacing w:line="240" w:lineRule="auto"/>
              <w:rPr>
                <w:rFonts w:ascii="Times New Roman" w:eastAsia="Times New Roman" w:hAnsi="Times New Roman" w:cs="Times New Roman"/>
                <w:b/>
                <w:sz w:val="24"/>
                <w:szCs w:val="24"/>
              </w:rPr>
            </w:pPr>
          </w:p>
        </w:tc>
      </w:tr>
      <w:tr w:rsidR="00CB0A97" w:rsidRPr="00F4121E" w:rsidTr="00A40A59">
        <w:trPr>
          <w:trHeight w:val="601"/>
        </w:trPr>
        <w:tc>
          <w:tcPr>
            <w:tcW w:w="1298" w:type="dxa"/>
          </w:tcPr>
          <w:p w:rsidR="00CB0A97" w:rsidRPr="00F4121E" w:rsidRDefault="00CB0A97" w:rsidP="00A40A59">
            <w:pPr>
              <w:widowControl w:val="0"/>
              <w:autoSpaceDE w:val="0"/>
              <w:autoSpaceDN w:val="0"/>
              <w:spacing w:line="240" w:lineRule="auto"/>
              <w:rPr>
                <w:rFonts w:ascii="Times New Roman" w:eastAsia="Times New Roman" w:hAnsi="Times New Roman" w:cs="Times New Roman"/>
                <w:b/>
                <w:sz w:val="24"/>
                <w:szCs w:val="24"/>
              </w:rPr>
            </w:pPr>
          </w:p>
        </w:tc>
        <w:tc>
          <w:tcPr>
            <w:tcW w:w="1890" w:type="dxa"/>
          </w:tcPr>
          <w:p w:rsidR="00CB0A97" w:rsidRPr="00F4121E" w:rsidRDefault="00CB0A97" w:rsidP="00A40A59">
            <w:pPr>
              <w:widowControl w:val="0"/>
              <w:autoSpaceDE w:val="0"/>
              <w:autoSpaceDN w:val="0"/>
              <w:spacing w:before="159" w:line="240" w:lineRule="auto"/>
              <w:jc w:val="center"/>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t>KWCP 690</w:t>
            </w:r>
          </w:p>
        </w:tc>
        <w:tc>
          <w:tcPr>
            <w:tcW w:w="900" w:type="dxa"/>
          </w:tcPr>
          <w:p w:rsidR="00CB0A97" w:rsidRPr="00F4121E" w:rsidRDefault="00CB0A97" w:rsidP="00A40A59">
            <w:pPr>
              <w:widowControl w:val="0"/>
              <w:autoSpaceDE w:val="0"/>
              <w:autoSpaceDN w:val="0"/>
              <w:spacing w:before="155" w:line="240" w:lineRule="auto"/>
              <w:jc w:val="center"/>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t>R2</w:t>
            </w:r>
          </w:p>
        </w:tc>
        <w:tc>
          <w:tcPr>
            <w:tcW w:w="1890" w:type="dxa"/>
          </w:tcPr>
          <w:p w:rsidR="00CB0A97" w:rsidRPr="00F4121E" w:rsidRDefault="00CB0A97" w:rsidP="00A40A59">
            <w:pPr>
              <w:widowControl w:val="0"/>
              <w:autoSpaceDE w:val="0"/>
              <w:autoSpaceDN w:val="0"/>
              <w:spacing w:before="155" w:line="240" w:lineRule="auto"/>
              <w:jc w:val="center"/>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t>15° 14'</w:t>
            </w:r>
            <w:r w:rsidRPr="00F4121E">
              <w:rPr>
                <w:rFonts w:ascii="Times New Roman" w:eastAsia="Times New Roman" w:hAnsi="Times New Roman" w:cs="Times New Roman"/>
                <w:b/>
                <w:spacing w:val="-2"/>
                <w:sz w:val="24"/>
                <w:szCs w:val="24"/>
              </w:rPr>
              <w:t xml:space="preserve"> </w:t>
            </w:r>
            <w:r w:rsidRPr="00F4121E">
              <w:rPr>
                <w:rFonts w:ascii="Times New Roman" w:eastAsia="Times New Roman" w:hAnsi="Times New Roman" w:cs="Times New Roman"/>
                <w:b/>
                <w:sz w:val="24"/>
                <w:szCs w:val="24"/>
              </w:rPr>
              <w:t>13''</w:t>
            </w:r>
          </w:p>
        </w:tc>
        <w:tc>
          <w:tcPr>
            <w:tcW w:w="1555" w:type="dxa"/>
          </w:tcPr>
          <w:p w:rsidR="00CB0A97" w:rsidRPr="00F4121E" w:rsidRDefault="00CB0A97" w:rsidP="00A40A59">
            <w:pPr>
              <w:widowControl w:val="0"/>
              <w:autoSpaceDE w:val="0"/>
              <w:autoSpaceDN w:val="0"/>
              <w:spacing w:before="155" w:line="240" w:lineRule="auto"/>
              <w:jc w:val="center"/>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t>130°26'22''</w:t>
            </w:r>
          </w:p>
        </w:tc>
        <w:tc>
          <w:tcPr>
            <w:tcW w:w="1712" w:type="dxa"/>
          </w:tcPr>
          <w:p w:rsidR="00CB0A97" w:rsidRPr="00F4121E" w:rsidRDefault="00CB0A97" w:rsidP="00A40A59">
            <w:pPr>
              <w:widowControl w:val="0"/>
              <w:autoSpaceDE w:val="0"/>
              <w:autoSpaceDN w:val="0"/>
              <w:spacing w:line="240" w:lineRule="auto"/>
              <w:rPr>
                <w:rFonts w:ascii="Times New Roman" w:eastAsia="Times New Roman" w:hAnsi="Times New Roman" w:cs="Times New Roman"/>
                <w:b/>
                <w:sz w:val="24"/>
                <w:szCs w:val="24"/>
              </w:rPr>
            </w:pPr>
          </w:p>
        </w:tc>
      </w:tr>
      <w:tr w:rsidR="00CB0A97" w:rsidRPr="00F4121E" w:rsidTr="00A40A59">
        <w:trPr>
          <w:trHeight w:val="621"/>
        </w:trPr>
        <w:tc>
          <w:tcPr>
            <w:tcW w:w="1298" w:type="dxa"/>
          </w:tcPr>
          <w:p w:rsidR="00CB0A97" w:rsidRPr="00F4121E" w:rsidRDefault="00CB0A97" w:rsidP="00A40A59">
            <w:pPr>
              <w:widowControl w:val="0"/>
              <w:autoSpaceDE w:val="0"/>
              <w:autoSpaceDN w:val="0"/>
              <w:spacing w:line="240" w:lineRule="auto"/>
              <w:rPr>
                <w:rFonts w:ascii="Times New Roman" w:eastAsia="Times New Roman" w:hAnsi="Times New Roman" w:cs="Times New Roman"/>
                <w:b/>
                <w:sz w:val="24"/>
                <w:szCs w:val="24"/>
              </w:rPr>
            </w:pPr>
          </w:p>
        </w:tc>
        <w:tc>
          <w:tcPr>
            <w:tcW w:w="1890" w:type="dxa"/>
          </w:tcPr>
          <w:p w:rsidR="00CB0A97" w:rsidRPr="00F4121E" w:rsidRDefault="00CB0A97" w:rsidP="00A40A59">
            <w:pPr>
              <w:widowControl w:val="0"/>
              <w:autoSpaceDE w:val="0"/>
              <w:autoSpaceDN w:val="0"/>
              <w:spacing w:before="169" w:line="240" w:lineRule="auto"/>
              <w:jc w:val="center"/>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t>KWCS 625T</w:t>
            </w:r>
          </w:p>
        </w:tc>
        <w:tc>
          <w:tcPr>
            <w:tcW w:w="900" w:type="dxa"/>
          </w:tcPr>
          <w:p w:rsidR="00CB0A97" w:rsidRPr="00F4121E" w:rsidRDefault="00CB0A97" w:rsidP="00A40A59">
            <w:pPr>
              <w:widowControl w:val="0"/>
              <w:autoSpaceDE w:val="0"/>
              <w:autoSpaceDN w:val="0"/>
              <w:spacing w:before="164" w:line="240" w:lineRule="auto"/>
              <w:jc w:val="center"/>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t>R1</w:t>
            </w:r>
          </w:p>
        </w:tc>
        <w:tc>
          <w:tcPr>
            <w:tcW w:w="1890" w:type="dxa"/>
          </w:tcPr>
          <w:p w:rsidR="00CB0A97" w:rsidRPr="00F4121E" w:rsidRDefault="00CB0A97" w:rsidP="00A40A59">
            <w:pPr>
              <w:widowControl w:val="0"/>
              <w:autoSpaceDE w:val="0"/>
              <w:autoSpaceDN w:val="0"/>
              <w:spacing w:before="164" w:line="240" w:lineRule="auto"/>
              <w:jc w:val="center"/>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t>145° 40'</w:t>
            </w:r>
            <w:r w:rsidRPr="00F4121E">
              <w:rPr>
                <w:rFonts w:ascii="Times New Roman" w:eastAsia="Times New Roman" w:hAnsi="Times New Roman" w:cs="Times New Roman"/>
                <w:b/>
                <w:spacing w:val="-2"/>
                <w:sz w:val="24"/>
                <w:szCs w:val="24"/>
              </w:rPr>
              <w:t xml:space="preserve"> </w:t>
            </w:r>
            <w:r w:rsidRPr="00F4121E">
              <w:rPr>
                <w:rFonts w:ascii="Times New Roman" w:eastAsia="Times New Roman" w:hAnsi="Times New Roman" w:cs="Times New Roman"/>
                <w:b/>
                <w:sz w:val="24"/>
                <w:szCs w:val="24"/>
              </w:rPr>
              <w:t>35''</w:t>
            </w:r>
          </w:p>
        </w:tc>
        <w:tc>
          <w:tcPr>
            <w:tcW w:w="1555" w:type="dxa"/>
          </w:tcPr>
          <w:p w:rsidR="00CB0A97" w:rsidRPr="00F4121E" w:rsidRDefault="00CB0A97" w:rsidP="00A40A59">
            <w:pPr>
              <w:widowControl w:val="0"/>
              <w:autoSpaceDE w:val="0"/>
              <w:autoSpaceDN w:val="0"/>
              <w:spacing w:line="240" w:lineRule="auto"/>
              <w:rPr>
                <w:rFonts w:ascii="Times New Roman" w:eastAsia="Times New Roman" w:hAnsi="Times New Roman" w:cs="Times New Roman"/>
                <w:b/>
                <w:sz w:val="24"/>
                <w:szCs w:val="24"/>
              </w:rPr>
            </w:pPr>
          </w:p>
        </w:tc>
        <w:tc>
          <w:tcPr>
            <w:tcW w:w="1712" w:type="dxa"/>
          </w:tcPr>
          <w:p w:rsidR="00CB0A97" w:rsidRPr="00F4121E" w:rsidRDefault="00CB0A97" w:rsidP="00A40A59">
            <w:pPr>
              <w:widowControl w:val="0"/>
              <w:autoSpaceDE w:val="0"/>
              <w:autoSpaceDN w:val="0"/>
              <w:spacing w:before="164" w:line="240" w:lineRule="auto"/>
              <w:jc w:val="center"/>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t>130°26'30''</w:t>
            </w:r>
          </w:p>
        </w:tc>
      </w:tr>
    </w:tbl>
    <w:p w:rsidR="00CB0A97" w:rsidRPr="00F4121E" w:rsidRDefault="00CB0A97" w:rsidP="00CB0A97">
      <w:pPr>
        <w:widowControl w:val="0"/>
        <w:autoSpaceDE w:val="0"/>
        <w:autoSpaceDN w:val="0"/>
        <w:spacing w:before="3" w:line="240" w:lineRule="auto"/>
        <w:rPr>
          <w:rFonts w:ascii="Times New Roman" w:eastAsia="Times New Roman" w:hAnsi="Times New Roman" w:cs="Times New Roman"/>
          <w:b/>
          <w:i/>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Difference</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in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angle (observed -</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computed)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=188°</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31'</w:t>
      </w:r>
      <w:r w:rsidRPr="00F4121E">
        <w:rPr>
          <w:rFonts w:ascii="Times New Roman" w:eastAsia="Times New Roman" w:hAnsi="Times New Roman" w:cs="Times New Roman"/>
          <w:spacing w:val="-4"/>
          <w:sz w:val="24"/>
          <w:szCs w:val="24"/>
        </w:rPr>
        <w:t xml:space="preserve"> </w:t>
      </w:r>
      <w:r w:rsidRPr="00F4121E">
        <w:rPr>
          <w:rFonts w:ascii="Times New Roman" w:eastAsia="Times New Roman" w:hAnsi="Times New Roman" w:cs="Times New Roman"/>
          <w:sz w:val="24"/>
          <w:szCs w:val="24"/>
        </w:rPr>
        <w:t>40''-188°</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31'</w:t>
      </w:r>
      <w:r w:rsidRPr="00F4121E">
        <w:rPr>
          <w:rFonts w:ascii="Times New Roman" w:eastAsia="Times New Roman" w:hAnsi="Times New Roman" w:cs="Times New Roman"/>
          <w:spacing w:val="-3"/>
          <w:sz w:val="24"/>
          <w:szCs w:val="24"/>
        </w:rPr>
        <w:t xml:space="preserve"> </w:t>
      </w:r>
      <w:r w:rsidRPr="00F4121E">
        <w:rPr>
          <w:rFonts w:ascii="Times New Roman" w:eastAsia="Times New Roman" w:hAnsi="Times New Roman" w:cs="Times New Roman"/>
          <w:sz w:val="24"/>
          <w:szCs w:val="24"/>
        </w:rPr>
        <w:t>36''</w:t>
      </w: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00° 00'</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04''</w:t>
      </w: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5B4DAE" w:rsidRDefault="00CB0A97" w:rsidP="005B4DAE">
      <w:pPr>
        <w:widowControl w:val="0"/>
        <w:autoSpaceDE w:val="0"/>
        <w:autoSpaceDN w:val="0"/>
        <w:spacing w:line="480" w:lineRule="auto"/>
        <w:ind w:right="482"/>
        <w:jc w:val="both"/>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Since the allowable accuracy (angular) of third order traverse of one station is 00° 00' 30'' and</w:t>
      </w:r>
      <w:r w:rsidRPr="00F4121E">
        <w:rPr>
          <w:rFonts w:ascii="Times New Roman" w:eastAsia="Times New Roman" w:hAnsi="Times New Roman" w:cs="Times New Roman"/>
          <w:spacing w:val="-57"/>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result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obtained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from</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control</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check</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(00°</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00'</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04'')</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is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less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than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allowable</w:t>
      </w:r>
      <w:r w:rsidRPr="00F4121E">
        <w:rPr>
          <w:rFonts w:ascii="Times New Roman" w:eastAsia="Times New Roman" w:hAnsi="Times New Roman" w:cs="Times New Roman"/>
          <w:spacing w:val="60"/>
          <w:sz w:val="24"/>
          <w:szCs w:val="24"/>
        </w:rPr>
        <w:t xml:space="preserve"> </w:t>
      </w:r>
      <w:r w:rsidRPr="00F4121E">
        <w:rPr>
          <w:rFonts w:ascii="Times New Roman" w:eastAsia="Times New Roman" w:hAnsi="Times New Roman" w:cs="Times New Roman"/>
          <w:sz w:val="24"/>
          <w:szCs w:val="24"/>
        </w:rPr>
        <w:t>error.</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Therefore,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controls were</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angularly</w:t>
      </w:r>
      <w:r w:rsidRPr="00F4121E">
        <w:rPr>
          <w:rFonts w:ascii="Times New Roman" w:eastAsia="Times New Roman" w:hAnsi="Times New Roman" w:cs="Times New Roman"/>
          <w:spacing w:val="-5"/>
          <w:sz w:val="24"/>
          <w:szCs w:val="24"/>
        </w:rPr>
        <w:t xml:space="preserve"> </w:t>
      </w:r>
      <w:r w:rsidRPr="00F4121E">
        <w:rPr>
          <w:rFonts w:ascii="Times New Roman" w:eastAsia="Times New Roman" w:hAnsi="Times New Roman" w:cs="Times New Roman"/>
          <w:sz w:val="24"/>
          <w:szCs w:val="24"/>
        </w:rPr>
        <w:t>intact.</w:t>
      </w:r>
      <w:r w:rsidRPr="00F4121E">
        <w:rPr>
          <w:rFonts w:ascii="Times New Roman" w:eastAsia="Times New Roman" w:hAnsi="Times New Roman" w:cs="Times New Roman"/>
          <w:sz w:val="24"/>
          <w:szCs w:val="24"/>
        </w:rPr>
        <w:tab/>
      </w:r>
      <w:bookmarkStart w:id="28" w:name="_Toc201039960"/>
    </w:p>
    <w:p w:rsidR="005B4DAE" w:rsidRDefault="00CB0A97" w:rsidP="005B4DAE">
      <w:pPr>
        <w:widowControl w:val="0"/>
        <w:autoSpaceDE w:val="0"/>
        <w:autoSpaceDN w:val="0"/>
        <w:spacing w:line="480" w:lineRule="auto"/>
        <w:ind w:right="482"/>
        <w:jc w:val="both"/>
        <w:rPr>
          <w:rFonts w:ascii="Times New Roman" w:eastAsia="Times New Roman" w:hAnsi="Times New Roman" w:cs="Times New Roman"/>
          <w:sz w:val="24"/>
          <w:szCs w:val="24"/>
        </w:rPr>
      </w:pPr>
      <w:r w:rsidRPr="005B4DAE">
        <w:rPr>
          <w:rFonts w:ascii="Times New Roman" w:hAnsi="Times New Roman" w:cs="Times New Roman"/>
          <w:b/>
          <w:sz w:val="24"/>
          <w:szCs w:val="24"/>
        </w:rPr>
        <w:t>3.6</w:t>
      </w:r>
      <w:r w:rsidRPr="005B4DAE">
        <w:rPr>
          <w:rFonts w:ascii="Times New Roman" w:hAnsi="Times New Roman" w:cs="Times New Roman"/>
          <w:b/>
          <w:sz w:val="24"/>
          <w:szCs w:val="24"/>
        </w:rPr>
        <w:tab/>
        <w:t>MONUMENTATION</w:t>
      </w:r>
      <w:bookmarkEnd w:id="28"/>
    </w:p>
    <w:p w:rsidR="00CB0A97" w:rsidRPr="00F4121E" w:rsidRDefault="00CB0A97" w:rsidP="005B4DAE">
      <w:pPr>
        <w:widowControl w:val="0"/>
        <w:autoSpaceDE w:val="0"/>
        <w:autoSpaceDN w:val="0"/>
        <w:spacing w:line="480" w:lineRule="auto"/>
        <w:ind w:right="482"/>
        <w:jc w:val="both"/>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boundary</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of</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area</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carved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out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was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demarcated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with</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precast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concrete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beacons,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after</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clearing</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required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line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of</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sights.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identified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points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of</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changes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in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directions were dug and beacons were buried on it, leaving about 15cm part of the beacon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above the ground level. The beacons were buried at convenient distances as dictated by 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nature</w:t>
      </w:r>
      <w:r w:rsidRPr="00F4121E">
        <w:rPr>
          <w:rFonts w:ascii="Times New Roman" w:eastAsia="Times New Roman" w:hAnsi="Times New Roman" w:cs="Times New Roman"/>
          <w:spacing w:val="-3"/>
          <w:sz w:val="24"/>
          <w:szCs w:val="24"/>
        </w:rPr>
        <w:t xml:space="preserve"> </w:t>
      </w:r>
      <w:r w:rsidRPr="00F4121E">
        <w:rPr>
          <w:rFonts w:ascii="Times New Roman" w:eastAsia="Times New Roman" w:hAnsi="Times New Roman" w:cs="Times New Roman"/>
          <w:sz w:val="24"/>
          <w:szCs w:val="24"/>
        </w:rPr>
        <w:t>of the</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boundary</w:t>
      </w:r>
    </w:p>
    <w:p w:rsidR="00CB0A97" w:rsidRPr="00F4121E" w:rsidRDefault="006405AC" w:rsidP="00CB0A97">
      <w:pPr>
        <w:widowControl w:val="0"/>
        <w:autoSpaceDE w:val="0"/>
        <w:autoSpaceDN w:val="0"/>
        <w:spacing w:line="480" w:lineRule="auto"/>
        <w:ind w:right="480"/>
        <w:jc w:val="both"/>
        <w:rPr>
          <w:rFonts w:ascii="Times New Roman" w:eastAsia="Times New Roman" w:hAnsi="Times New Roman" w:cs="Times New Roman"/>
          <w:b/>
          <w:bCs/>
          <w:sz w:val="24"/>
          <w:szCs w:val="24"/>
        </w:rPr>
      </w:pPr>
      <w:r w:rsidRPr="00F4121E">
        <w:rPr>
          <w:rFonts w:ascii="Times New Roman" w:eastAsia="Times New Roman" w:hAnsi="Times New Roman" w:cs="Times New Roman"/>
          <w:noProof/>
          <w:sz w:val="24"/>
          <w:szCs w:val="24"/>
        </w:rPr>
        <w:drawing>
          <wp:anchor distT="0" distB="0" distL="0" distR="0" simplePos="0" relativeHeight="251701248" behindDoc="1" locked="0" layoutInCell="1" allowOverlap="1" wp14:anchorId="352C0759" wp14:editId="7522A7D6">
            <wp:simplePos x="0" y="0"/>
            <wp:positionH relativeFrom="margin">
              <wp:posOffset>2034761</wp:posOffset>
            </wp:positionH>
            <wp:positionV relativeFrom="paragraph">
              <wp:posOffset>225066</wp:posOffset>
            </wp:positionV>
            <wp:extent cx="2375452" cy="2129303"/>
            <wp:effectExtent l="0" t="0" r="6350" b="4445"/>
            <wp:wrapNone/>
            <wp:docPr id="14"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21" cstate="print"/>
                    <a:stretch>
                      <a:fillRect/>
                    </a:stretch>
                  </pic:blipFill>
                  <pic:spPr>
                    <a:xfrm>
                      <a:off x="0" y="0"/>
                      <a:ext cx="2405431" cy="2156175"/>
                    </a:xfrm>
                    <a:prstGeom prst="rect">
                      <a:avLst/>
                    </a:prstGeom>
                  </pic:spPr>
                </pic:pic>
              </a:graphicData>
            </a:graphic>
            <wp14:sizeRelH relativeFrom="margin">
              <wp14:pctWidth>0</wp14:pctWidth>
            </wp14:sizeRelH>
            <wp14:sizeRelV relativeFrom="margin">
              <wp14:pctHeight>0</wp14:pctHeight>
            </wp14:sizeRelV>
          </wp:anchor>
        </w:drawing>
      </w:r>
    </w:p>
    <w:p w:rsidR="00CB0A97" w:rsidRPr="00F4121E" w:rsidRDefault="00CB0A97" w:rsidP="00CB0A97">
      <w:pPr>
        <w:widowControl w:val="0"/>
        <w:autoSpaceDE w:val="0"/>
        <w:autoSpaceDN w:val="0"/>
        <w:spacing w:line="480" w:lineRule="auto"/>
        <w:ind w:right="480"/>
        <w:jc w:val="both"/>
        <w:rPr>
          <w:rFonts w:ascii="Times New Roman" w:eastAsia="Times New Roman" w:hAnsi="Times New Roman" w:cs="Times New Roman"/>
          <w:b/>
          <w:bCs/>
          <w:sz w:val="24"/>
          <w:szCs w:val="24"/>
        </w:rPr>
      </w:pPr>
    </w:p>
    <w:p w:rsidR="00CB0A97" w:rsidRPr="00F4121E" w:rsidRDefault="00CB0A97" w:rsidP="00CB0A97">
      <w:pPr>
        <w:widowControl w:val="0"/>
        <w:autoSpaceDE w:val="0"/>
        <w:autoSpaceDN w:val="0"/>
        <w:spacing w:line="480" w:lineRule="auto"/>
        <w:ind w:right="480"/>
        <w:jc w:val="both"/>
        <w:rPr>
          <w:rFonts w:ascii="Times New Roman" w:eastAsia="Times New Roman" w:hAnsi="Times New Roman" w:cs="Times New Roman"/>
          <w:b/>
          <w:bCs/>
          <w:sz w:val="24"/>
          <w:szCs w:val="24"/>
        </w:rPr>
      </w:pPr>
    </w:p>
    <w:p w:rsidR="00CB0A97" w:rsidRPr="00F4121E" w:rsidRDefault="00CB0A97" w:rsidP="00CB0A97">
      <w:pPr>
        <w:widowControl w:val="0"/>
        <w:autoSpaceDE w:val="0"/>
        <w:autoSpaceDN w:val="0"/>
        <w:spacing w:line="480" w:lineRule="auto"/>
        <w:ind w:right="480"/>
        <w:jc w:val="both"/>
        <w:rPr>
          <w:rFonts w:ascii="Times New Roman" w:eastAsia="Times New Roman" w:hAnsi="Times New Roman" w:cs="Times New Roman"/>
          <w:sz w:val="24"/>
          <w:szCs w:val="24"/>
        </w:rPr>
      </w:pPr>
      <w:r w:rsidRPr="00F4121E">
        <w:rPr>
          <w:rFonts w:ascii="Times New Roman" w:eastAsia="Times New Roman" w:hAnsi="Times New Roman" w:cs="Times New Roman"/>
          <w:b/>
          <w:bCs/>
          <w:sz w:val="24"/>
          <w:szCs w:val="24"/>
        </w:rPr>
        <w:t>Fig.</w:t>
      </w:r>
      <w:r w:rsidRPr="00F4121E">
        <w:rPr>
          <w:rFonts w:ascii="Times New Roman" w:eastAsia="Times New Roman" w:hAnsi="Times New Roman" w:cs="Times New Roman"/>
          <w:b/>
          <w:bCs/>
          <w:spacing w:val="-1"/>
          <w:sz w:val="24"/>
          <w:szCs w:val="24"/>
        </w:rPr>
        <w:t xml:space="preserve"> </w:t>
      </w:r>
      <w:r w:rsidRPr="00F4121E">
        <w:rPr>
          <w:rFonts w:ascii="Times New Roman" w:eastAsia="Times New Roman" w:hAnsi="Times New Roman" w:cs="Times New Roman"/>
          <w:b/>
          <w:bCs/>
          <w:sz w:val="24"/>
          <w:szCs w:val="24"/>
        </w:rPr>
        <w:t>3.5:</w:t>
      </w:r>
      <w:r w:rsidRPr="00F4121E">
        <w:rPr>
          <w:rFonts w:ascii="Times New Roman" w:eastAsia="Times New Roman" w:hAnsi="Times New Roman" w:cs="Times New Roman"/>
          <w:b/>
          <w:bCs/>
          <w:spacing w:val="-1"/>
          <w:sz w:val="24"/>
          <w:szCs w:val="24"/>
        </w:rPr>
        <w:t xml:space="preserve"> </w:t>
      </w:r>
      <w:r w:rsidRPr="00F4121E">
        <w:rPr>
          <w:rFonts w:ascii="Times New Roman" w:eastAsia="Times New Roman" w:hAnsi="Times New Roman" w:cs="Times New Roman"/>
          <w:b/>
          <w:bCs/>
          <w:sz w:val="24"/>
          <w:szCs w:val="24"/>
        </w:rPr>
        <w:t>Pillar</w:t>
      </w:r>
      <w:r w:rsidRPr="00F4121E">
        <w:rPr>
          <w:rFonts w:ascii="Times New Roman" w:eastAsia="Times New Roman" w:hAnsi="Times New Roman" w:cs="Times New Roman"/>
          <w:b/>
          <w:bCs/>
          <w:spacing w:val="-1"/>
          <w:sz w:val="24"/>
          <w:szCs w:val="24"/>
        </w:rPr>
        <w:t xml:space="preserve"> </w:t>
      </w:r>
      <w:r w:rsidRPr="00F4121E">
        <w:rPr>
          <w:rFonts w:ascii="Times New Roman" w:eastAsia="Times New Roman" w:hAnsi="Times New Roman" w:cs="Times New Roman"/>
          <w:b/>
          <w:bCs/>
          <w:sz w:val="24"/>
          <w:szCs w:val="24"/>
        </w:rPr>
        <w:t>Description</w:t>
      </w:r>
    </w:p>
    <w:p w:rsidR="006405AC" w:rsidRDefault="006405AC" w:rsidP="00CB0A97">
      <w:pPr>
        <w:pStyle w:val="Heading1"/>
        <w:spacing w:line="480" w:lineRule="auto"/>
        <w:rPr>
          <w:rFonts w:ascii="Times New Roman" w:hAnsi="Times New Roman" w:cs="Times New Roman"/>
          <w:b/>
          <w:sz w:val="24"/>
          <w:szCs w:val="24"/>
        </w:rPr>
      </w:pPr>
      <w:bookmarkStart w:id="29" w:name="_Toc201039961"/>
    </w:p>
    <w:p w:rsidR="00CB0A97" w:rsidRPr="009A5D41" w:rsidRDefault="00CB0A97" w:rsidP="00CB0A97">
      <w:pPr>
        <w:pStyle w:val="Heading1"/>
        <w:spacing w:line="480" w:lineRule="auto"/>
        <w:rPr>
          <w:rFonts w:ascii="Times New Roman" w:hAnsi="Times New Roman" w:cs="Times New Roman"/>
          <w:b/>
          <w:sz w:val="24"/>
          <w:szCs w:val="24"/>
        </w:rPr>
      </w:pPr>
      <w:r w:rsidRPr="009A5D41">
        <w:rPr>
          <w:rFonts w:ascii="Times New Roman" w:hAnsi="Times New Roman" w:cs="Times New Roman"/>
          <w:b/>
          <w:sz w:val="24"/>
          <w:szCs w:val="24"/>
        </w:rPr>
        <w:t>3.7</w:t>
      </w:r>
      <w:r w:rsidRPr="009A5D41">
        <w:rPr>
          <w:rFonts w:ascii="Times New Roman" w:hAnsi="Times New Roman" w:cs="Times New Roman"/>
          <w:b/>
          <w:sz w:val="24"/>
          <w:szCs w:val="24"/>
        </w:rPr>
        <w:tab/>
        <w:t>DATA</w:t>
      </w:r>
      <w:r w:rsidRPr="009A5D41">
        <w:rPr>
          <w:rFonts w:ascii="Times New Roman" w:hAnsi="Times New Roman" w:cs="Times New Roman"/>
          <w:b/>
          <w:spacing w:val="-2"/>
          <w:sz w:val="24"/>
          <w:szCs w:val="24"/>
        </w:rPr>
        <w:t xml:space="preserve"> </w:t>
      </w:r>
      <w:r w:rsidRPr="009A5D41">
        <w:rPr>
          <w:rFonts w:ascii="Times New Roman" w:hAnsi="Times New Roman" w:cs="Times New Roman"/>
          <w:b/>
          <w:sz w:val="24"/>
          <w:szCs w:val="24"/>
        </w:rPr>
        <w:t>ACQUISITION</w:t>
      </w:r>
      <w:bookmarkEnd w:id="29"/>
    </w:p>
    <w:p w:rsidR="00CB0A97" w:rsidRPr="00F4121E" w:rsidRDefault="00CB0A97" w:rsidP="00CB0A97">
      <w:pPr>
        <w:widowControl w:val="0"/>
        <w:autoSpaceDE w:val="0"/>
        <w:autoSpaceDN w:val="0"/>
        <w:spacing w:before="230" w:line="240" w:lineRule="auto"/>
        <w:jc w:val="both"/>
        <w:outlineLvl w:val="0"/>
        <w:rPr>
          <w:rFonts w:ascii="Times New Roman" w:eastAsia="Times New Roman" w:hAnsi="Times New Roman" w:cs="Times New Roman"/>
          <w:b/>
          <w:bCs/>
          <w:sz w:val="24"/>
          <w:szCs w:val="24"/>
        </w:rPr>
      </w:pPr>
      <w:bookmarkStart w:id="30" w:name="_Toc201039962"/>
      <w:r w:rsidRPr="00F4121E">
        <w:rPr>
          <w:rFonts w:ascii="Times New Roman" w:eastAsia="Times New Roman" w:hAnsi="Times New Roman" w:cs="Times New Roman"/>
          <w:b/>
          <w:bCs/>
          <w:sz w:val="24"/>
          <w:szCs w:val="24"/>
        </w:rPr>
        <w:t>PRIMARY</w:t>
      </w:r>
      <w:r w:rsidRPr="00F4121E">
        <w:rPr>
          <w:rFonts w:ascii="Times New Roman" w:eastAsia="Times New Roman" w:hAnsi="Times New Roman" w:cs="Times New Roman"/>
          <w:b/>
          <w:bCs/>
          <w:spacing w:val="-1"/>
          <w:sz w:val="24"/>
          <w:szCs w:val="24"/>
        </w:rPr>
        <w:t xml:space="preserve"> </w:t>
      </w:r>
      <w:r w:rsidRPr="00F4121E">
        <w:rPr>
          <w:rFonts w:ascii="Times New Roman" w:eastAsia="Times New Roman" w:hAnsi="Times New Roman" w:cs="Times New Roman"/>
          <w:b/>
          <w:bCs/>
          <w:sz w:val="24"/>
          <w:szCs w:val="24"/>
        </w:rPr>
        <w:t>DATA</w:t>
      </w:r>
      <w:r w:rsidRPr="00F4121E">
        <w:rPr>
          <w:rFonts w:ascii="Times New Roman" w:eastAsia="Times New Roman" w:hAnsi="Times New Roman" w:cs="Times New Roman"/>
          <w:b/>
          <w:bCs/>
          <w:spacing w:val="-2"/>
          <w:sz w:val="24"/>
          <w:szCs w:val="24"/>
        </w:rPr>
        <w:t xml:space="preserve"> </w:t>
      </w:r>
      <w:r w:rsidRPr="00F4121E">
        <w:rPr>
          <w:rFonts w:ascii="Times New Roman" w:eastAsia="Times New Roman" w:hAnsi="Times New Roman" w:cs="Times New Roman"/>
          <w:b/>
          <w:bCs/>
          <w:sz w:val="24"/>
          <w:szCs w:val="24"/>
        </w:rPr>
        <w:t>SOURCE</w:t>
      </w:r>
      <w:bookmarkEnd w:id="30"/>
    </w:p>
    <w:p w:rsidR="00CB0A97" w:rsidRPr="00F4121E" w:rsidRDefault="00CB0A97" w:rsidP="00CB0A97">
      <w:pPr>
        <w:widowControl w:val="0"/>
        <w:autoSpaceDE w:val="0"/>
        <w:autoSpaceDN w:val="0"/>
        <w:spacing w:line="480" w:lineRule="auto"/>
        <w:ind w:right="480"/>
        <w:jc w:val="both"/>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Field observation was the primary source of data for this project. Ground based method was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used in acquiring data with the use of Total Station Instrument, which involved the collection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of</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X, Y, Z data through coordinated Ground control Points (GCP) established at conspicuous</w:t>
      </w:r>
      <w:r w:rsidRPr="00F4121E">
        <w:rPr>
          <w:rFonts w:ascii="Times New Roman" w:eastAsia="Times New Roman" w:hAnsi="Times New Roman" w:cs="Times New Roman"/>
          <w:spacing w:val="-57"/>
          <w:sz w:val="24"/>
          <w:szCs w:val="24"/>
        </w:rPr>
        <w:t xml:space="preserve"> </w:t>
      </w:r>
      <w:r w:rsidRPr="00F4121E">
        <w:rPr>
          <w:rFonts w:ascii="Times New Roman" w:eastAsia="Times New Roman" w:hAnsi="Times New Roman" w:cs="Times New Roman"/>
          <w:sz w:val="24"/>
          <w:szCs w:val="24"/>
        </w:rPr>
        <w:t>points within 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study</w:t>
      </w:r>
      <w:r w:rsidRPr="00F4121E">
        <w:rPr>
          <w:rFonts w:ascii="Times New Roman" w:eastAsia="Times New Roman" w:hAnsi="Times New Roman" w:cs="Times New Roman"/>
          <w:spacing w:val="-8"/>
          <w:sz w:val="24"/>
          <w:szCs w:val="24"/>
        </w:rPr>
        <w:t xml:space="preserve"> </w:t>
      </w:r>
      <w:r w:rsidRPr="00F4121E">
        <w:rPr>
          <w:rFonts w:ascii="Times New Roman" w:eastAsia="Times New Roman" w:hAnsi="Times New Roman" w:cs="Times New Roman"/>
          <w:sz w:val="24"/>
          <w:szCs w:val="24"/>
        </w:rPr>
        <w:t>area</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w:t>
      </w:r>
    </w:p>
    <w:p w:rsidR="00CB0A97" w:rsidRPr="00F4121E" w:rsidRDefault="00CB0A97" w:rsidP="00CB0A97">
      <w:pPr>
        <w:widowControl w:val="0"/>
        <w:autoSpaceDE w:val="0"/>
        <w:autoSpaceDN w:val="0"/>
        <w:spacing w:line="480" w:lineRule="auto"/>
        <w:ind w:right="480"/>
        <w:jc w:val="both"/>
        <w:rPr>
          <w:rFonts w:ascii="Times New Roman" w:eastAsia="Times New Roman" w:hAnsi="Times New Roman" w:cs="Times New Roman"/>
          <w:b/>
          <w:bCs/>
          <w:sz w:val="24"/>
          <w:szCs w:val="24"/>
        </w:rPr>
      </w:pPr>
      <w:r w:rsidRPr="00F4121E">
        <w:rPr>
          <w:rFonts w:ascii="Times New Roman" w:eastAsia="Times New Roman" w:hAnsi="Times New Roman" w:cs="Times New Roman"/>
          <w:b/>
          <w:sz w:val="24"/>
          <w:szCs w:val="24"/>
        </w:rPr>
        <w:t>S</w:t>
      </w:r>
      <w:r w:rsidRPr="00F4121E">
        <w:rPr>
          <w:rFonts w:ascii="Times New Roman" w:eastAsia="Times New Roman" w:hAnsi="Times New Roman" w:cs="Times New Roman"/>
          <w:b/>
          <w:bCs/>
          <w:sz w:val="24"/>
          <w:szCs w:val="24"/>
        </w:rPr>
        <w:t>ECONDARY</w:t>
      </w:r>
      <w:r w:rsidRPr="00F4121E">
        <w:rPr>
          <w:rFonts w:ascii="Times New Roman" w:eastAsia="Times New Roman" w:hAnsi="Times New Roman" w:cs="Times New Roman"/>
          <w:b/>
          <w:bCs/>
          <w:spacing w:val="-2"/>
          <w:sz w:val="24"/>
          <w:szCs w:val="24"/>
        </w:rPr>
        <w:t xml:space="preserve"> </w:t>
      </w:r>
      <w:r w:rsidRPr="00F4121E">
        <w:rPr>
          <w:rFonts w:ascii="Times New Roman" w:eastAsia="Times New Roman" w:hAnsi="Times New Roman" w:cs="Times New Roman"/>
          <w:b/>
          <w:bCs/>
          <w:sz w:val="24"/>
          <w:szCs w:val="24"/>
        </w:rPr>
        <w:t>DATA</w:t>
      </w:r>
      <w:r w:rsidRPr="00F4121E">
        <w:rPr>
          <w:rFonts w:ascii="Times New Roman" w:eastAsia="Times New Roman" w:hAnsi="Times New Roman" w:cs="Times New Roman"/>
          <w:b/>
          <w:bCs/>
          <w:spacing w:val="-1"/>
          <w:sz w:val="24"/>
          <w:szCs w:val="24"/>
        </w:rPr>
        <w:t xml:space="preserve"> </w:t>
      </w:r>
      <w:r w:rsidRPr="00F4121E">
        <w:rPr>
          <w:rFonts w:ascii="Times New Roman" w:eastAsia="Times New Roman" w:hAnsi="Times New Roman" w:cs="Times New Roman"/>
          <w:b/>
          <w:bCs/>
          <w:sz w:val="24"/>
          <w:szCs w:val="24"/>
        </w:rPr>
        <w:t>SOURCE</w:t>
      </w:r>
    </w:p>
    <w:p w:rsidR="00CB0A97" w:rsidRPr="00F4121E" w:rsidRDefault="00CB0A97" w:rsidP="00CB0A97">
      <w:pPr>
        <w:widowControl w:val="0"/>
        <w:autoSpaceDE w:val="0"/>
        <w:autoSpaceDN w:val="0"/>
        <w:spacing w:line="480" w:lineRule="auto"/>
        <w:ind w:right="487"/>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An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imagery</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of</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area</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was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acquired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through</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Updated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Google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earth;</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this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was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used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to</w:t>
      </w:r>
      <w:r w:rsidRPr="00F4121E">
        <w:rPr>
          <w:rFonts w:ascii="Times New Roman" w:eastAsia="Times New Roman" w:hAnsi="Times New Roman" w:cs="Times New Roman"/>
          <w:spacing w:val="-57"/>
          <w:sz w:val="24"/>
          <w:szCs w:val="24"/>
        </w:rPr>
        <w:t xml:space="preserve"> </w:t>
      </w:r>
      <w:r w:rsidRPr="00F4121E">
        <w:rPr>
          <w:rFonts w:ascii="Times New Roman" w:eastAsia="Times New Roman" w:hAnsi="Times New Roman" w:cs="Times New Roman"/>
          <w:sz w:val="24"/>
          <w:szCs w:val="24"/>
        </w:rPr>
        <w:t>ascertain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extent of</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coverage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of the</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project area.</w:t>
      </w:r>
    </w:p>
    <w:p w:rsidR="00CB0A97" w:rsidRPr="009A5D41" w:rsidRDefault="00CB0A97" w:rsidP="00CB0A97">
      <w:pPr>
        <w:pStyle w:val="Heading1"/>
        <w:spacing w:line="480" w:lineRule="auto"/>
        <w:rPr>
          <w:rFonts w:ascii="Times New Roman" w:hAnsi="Times New Roman" w:cs="Times New Roman"/>
          <w:b/>
          <w:sz w:val="24"/>
          <w:szCs w:val="24"/>
        </w:rPr>
      </w:pPr>
      <w:bookmarkStart w:id="31" w:name="_Toc201039963"/>
      <w:r w:rsidRPr="009A5D41">
        <w:rPr>
          <w:rFonts w:ascii="Times New Roman" w:hAnsi="Times New Roman" w:cs="Times New Roman"/>
          <w:b/>
          <w:sz w:val="24"/>
          <w:szCs w:val="24"/>
        </w:rPr>
        <w:t>3.7.1</w:t>
      </w:r>
      <w:r w:rsidRPr="009A5D41">
        <w:rPr>
          <w:rFonts w:ascii="Times New Roman" w:hAnsi="Times New Roman" w:cs="Times New Roman"/>
          <w:b/>
          <w:sz w:val="24"/>
          <w:szCs w:val="24"/>
        </w:rPr>
        <w:tab/>
        <w:t>GEOMETRIC</w:t>
      </w:r>
      <w:r w:rsidRPr="009A5D41">
        <w:rPr>
          <w:rFonts w:ascii="Times New Roman" w:hAnsi="Times New Roman" w:cs="Times New Roman"/>
          <w:b/>
          <w:spacing w:val="-2"/>
          <w:sz w:val="24"/>
          <w:szCs w:val="24"/>
        </w:rPr>
        <w:t xml:space="preserve"> </w:t>
      </w:r>
      <w:r w:rsidRPr="009A5D41">
        <w:rPr>
          <w:rFonts w:ascii="Times New Roman" w:hAnsi="Times New Roman" w:cs="Times New Roman"/>
          <w:b/>
          <w:sz w:val="24"/>
          <w:szCs w:val="24"/>
        </w:rPr>
        <w:t>DATA</w:t>
      </w:r>
      <w:r w:rsidRPr="009A5D41">
        <w:rPr>
          <w:rFonts w:ascii="Times New Roman" w:hAnsi="Times New Roman" w:cs="Times New Roman"/>
          <w:b/>
          <w:spacing w:val="-1"/>
          <w:sz w:val="24"/>
          <w:szCs w:val="24"/>
        </w:rPr>
        <w:t xml:space="preserve"> </w:t>
      </w:r>
      <w:r w:rsidRPr="009A5D41">
        <w:rPr>
          <w:rFonts w:ascii="Times New Roman" w:hAnsi="Times New Roman" w:cs="Times New Roman"/>
          <w:b/>
          <w:sz w:val="24"/>
          <w:szCs w:val="24"/>
        </w:rPr>
        <w:t>ACQUISITION</w:t>
      </w:r>
      <w:bookmarkEnd w:id="31"/>
    </w:p>
    <w:p w:rsidR="00CB0A97" w:rsidRPr="00F4121E" w:rsidRDefault="00CB0A97" w:rsidP="00CB0A97">
      <w:pPr>
        <w:widowControl w:val="0"/>
        <w:autoSpaceDE w:val="0"/>
        <w:autoSpaceDN w:val="0"/>
        <w:spacing w:line="480" w:lineRule="auto"/>
        <w:ind w:right="477"/>
        <w:jc w:val="both"/>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The total station instrument was set carefully on control point KWCS 623T back sight taken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to KWCS 625T after necessary station adjustments has been carried out on it. 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adjustments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includes;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centering,</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leveling</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and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focusing.</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following</w:t>
      </w:r>
      <w:r w:rsidRPr="00F4121E">
        <w:rPr>
          <w:rFonts w:ascii="Times New Roman" w:eastAsia="Times New Roman" w:hAnsi="Times New Roman" w:cs="Times New Roman"/>
          <w:spacing w:val="60"/>
          <w:sz w:val="24"/>
          <w:szCs w:val="24"/>
        </w:rPr>
        <w:t xml:space="preserve"> </w:t>
      </w:r>
      <w:r w:rsidRPr="00F4121E">
        <w:rPr>
          <w:rFonts w:ascii="Times New Roman" w:eastAsia="Times New Roman" w:hAnsi="Times New Roman" w:cs="Times New Roman"/>
          <w:sz w:val="24"/>
          <w:szCs w:val="24"/>
        </w:rPr>
        <w:t>procedures</w:t>
      </w:r>
      <w:r w:rsidRPr="00F4121E">
        <w:rPr>
          <w:rFonts w:ascii="Times New Roman" w:eastAsia="Times New Roman" w:hAnsi="Times New Roman" w:cs="Times New Roman"/>
          <w:spacing w:val="-57"/>
          <w:sz w:val="24"/>
          <w:szCs w:val="24"/>
        </w:rPr>
        <w:t xml:space="preserve"> </w:t>
      </w:r>
      <w:r w:rsidRPr="00F4121E">
        <w:rPr>
          <w:rFonts w:ascii="Times New Roman" w:eastAsia="Times New Roman" w:hAnsi="Times New Roman" w:cs="Times New Roman"/>
          <w:sz w:val="24"/>
          <w:szCs w:val="24"/>
        </w:rPr>
        <w:t>were then followed to determine the position of the next point KWCS 623T and the same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procedure were repeated until all we come close to the site. The method used in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acquiring data on site was radiation method where two or more points are coordinated</w:t>
      </w:r>
      <w:r w:rsidRPr="00F4121E">
        <w:rPr>
          <w:rFonts w:ascii="Times New Roman" w:eastAsia="Times New Roman" w:hAnsi="Times New Roman" w:cs="Times New Roman"/>
          <w:spacing w:val="-57"/>
          <w:sz w:val="24"/>
          <w:szCs w:val="24"/>
        </w:rPr>
        <w:t xml:space="preserve"> </w:t>
      </w:r>
      <w:r w:rsidRPr="00F4121E">
        <w:rPr>
          <w:rFonts w:ascii="Times New Roman" w:eastAsia="Times New Roman" w:hAnsi="Times New Roman" w:cs="Times New Roman"/>
          <w:sz w:val="24"/>
          <w:szCs w:val="24"/>
        </w:rPr>
        <w:t>from</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one point.</w:t>
      </w:r>
    </w:p>
    <w:p w:rsidR="00CB0A97" w:rsidRPr="00F4121E" w:rsidRDefault="00CB0A97" w:rsidP="00DA6EEA">
      <w:pPr>
        <w:pStyle w:val="ListParagraph"/>
        <w:numPr>
          <w:ilvl w:val="0"/>
          <w:numId w:val="47"/>
        </w:numPr>
        <w:spacing w:after="160" w:line="360" w:lineRule="auto"/>
        <w:contextualSpacing w:val="0"/>
        <w:rPr>
          <w:rFonts w:ascii="Times New Roman" w:hAnsi="Times New Roman" w:cs="Times New Roman"/>
          <w:sz w:val="24"/>
          <w:szCs w:val="24"/>
        </w:rPr>
      </w:pPr>
      <w:r w:rsidRPr="00F4121E">
        <w:rPr>
          <w:rFonts w:ascii="Times New Roman" w:hAnsi="Times New Roman" w:cs="Times New Roman"/>
          <w:sz w:val="24"/>
          <w:szCs w:val="24"/>
        </w:rPr>
        <w:t>Having</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set</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up</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the</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instrument</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and</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temporary</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adjustment</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carried</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out,</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the</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instrument was powered „on‟ and a job was</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created under job menu in the</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internal</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memory</w:t>
      </w:r>
      <w:r w:rsidRPr="00F4121E">
        <w:rPr>
          <w:rFonts w:ascii="Times New Roman" w:hAnsi="Times New Roman" w:cs="Times New Roman"/>
          <w:spacing w:val="-5"/>
          <w:sz w:val="24"/>
          <w:szCs w:val="24"/>
        </w:rPr>
        <w:t xml:space="preserve"> </w:t>
      </w:r>
      <w:r w:rsidRPr="00F4121E">
        <w:rPr>
          <w:rFonts w:ascii="Times New Roman" w:hAnsi="Times New Roman" w:cs="Times New Roman"/>
          <w:sz w:val="24"/>
          <w:szCs w:val="24"/>
        </w:rPr>
        <w:t>of the</w:t>
      </w:r>
      <w:r w:rsidRPr="00F4121E">
        <w:rPr>
          <w:rFonts w:ascii="Times New Roman" w:hAnsi="Times New Roman" w:cs="Times New Roman"/>
          <w:spacing w:val="-2"/>
          <w:sz w:val="24"/>
          <w:szCs w:val="24"/>
        </w:rPr>
        <w:t xml:space="preserve"> </w:t>
      </w:r>
      <w:r w:rsidRPr="00F4121E">
        <w:rPr>
          <w:rFonts w:ascii="Times New Roman" w:hAnsi="Times New Roman" w:cs="Times New Roman"/>
          <w:sz w:val="24"/>
          <w:szCs w:val="24"/>
        </w:rPr>
        <w:t>instrument. The</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job created</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was</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named GRP6B</w:t>
      </w:r>
    </w:p>
    <w:p w:rsidR="00CB0A97" w:rsidRPr="00F4121E" w:rsidRDefault="00CB0A97" w:rsidP="00DA6EEA">
      <w:pPr>
        <w:pStyle w:val="ListParagraph"/>
        <w:numPr>
          <w:ilvl w:val="0"/>
          <w:numId w:val="47"/>
        </w:numPr>
        <w:spacing w:after="160" w:line="360" w:lineRule="auto"/>
        <w:contextualSpacing w:val="0"/>
        <w:rPr>
          <w:rFonts w:ascii="Times New Roman" w:hAnsi="Times New Roman" w:cs="Times New Roman"/>
          <w:sz w:val="24"/>
          <w:szCs w:val="24"/>
        </w:rPr>
      </w:pPr>
      <w:r w:rsidRPr="00F4121E">
        <w:rPr>
          <w:rFonts w:ascii="Times New Roman" w:hAnsi="Times New Roman" w:cs="Times New Roman"/>
          <w:sz w:val="24"/>
          <w:szCs w:val="24"/>
        </w:rPr>
        <w:t>On the job, the coordinates of the three (3) control points were keyed in to the</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memory</w:t>
      </w:r>
      <w:r w:rsidRPr="00F4121E">
        <w:rPr>
          <w:rFonts w:ascii="Times New Roman" w:hAnsi="Times New Roman" w:cs="Times New Roman"/>
          <w:spacing w:val="22"/>
          <w:sz w:val="24"/>
          <w:szCs w:val="24"/>
        </w:rPr>
        <w:t xml:space="preserve"> </w:t>
      </w:r>
      <w:r w:rsidRPr="00F4121E">
        <w:rPr>
          <w:rFonts w:ascii="Times New Roman" w:hAnsi="Times New Roman" w:cs="Times New Roman"/>
          <w:sz w:val="24"/>
          <w:szCs w:val="24"/>
        </w:rPr>
        <w:t>of</w:t>
      </w:r>
      <w:r w:rsidRPr="00F4121E">
        <w:rPr>
          <w:rFonts w:ascii="Times New Roman" w:hAnsi="Times New Roman" w:cs="Times New Roman"/>
          <w:spacing w:val="26"/>
          <w:sz w:val="24"/>
          <w:szCs w:val="24"/>
        </w:rPr>
        <w:t xml:space="preserve"> </w:t>
      </w:r>
      <w:r w:rsidRPr="00F4121E">
        <w:rPr>
          <w:rFonts w:ascii="Times New Roman" w:hAnsi="Times New Roman" w:cs="Times New Roman"/>
          <w:sz w:val="24"/>
          <w:szCs w:val="24"/>
        </w:rPr>
        <w:t>the</w:t>
      </w:r>
      <w:r w:rsidRPr="00F4121E">
        <w:rPr>
          <w:rFonts w:ascii="Times New Roman" w:hAnsi="Times New Roman" w:cs="Times New Roman"/>
          <w:spacing w:val="27"/>
          <w:sz w:val="24"/>
          <w:szCs w:val="24"/>
        </w:rPr>
        <w:t xml:space="preserve"> </w:t>
      </w:r>
      <w:r w:rsidRPr="00F4121E">
        <w:rPr>
          <w:rFonts w:ascii="Times New Roman" w:hAnsi="Times New Roman" w:cs="Times New Roman"/>
          <w:sz w:val="24"/>
          <w:szCs w:val="24"/>
        </w:rPr>
        <w:t>instrument</w:t>
      </w:r>
      <w:r w:rsidRPr="00F4121E">
        <w:rPr>
          <w:rFonts w:ascii="Times New Roman" w:hAnsi="Times New Roman" w:cs="Times New Roman"/>
          <w:spacing w:val="28"/>
          <w:sz w:val="24"/>
          <w:szCs w:val="24"/>
        </w:rPr>
        <w:t xml:space="preserve"> </w:t>
      </w:r>
      <w:r w:rsidRPr="00F4121E">
        <w:rPr>
          <w:rFonts w:ascii="Times New Roman" w:hAnsi="Times New Roman" w:cs="Times New Roman"/>
          <w:sz w:val="24"/>
          <w:szCs w:val="24"/>
        </w:rPr>
        <w:t>and</w:t>
      </w:r>
      <w:r w:rsidRPr="00F4121E">
        <w:rPr>
          <w:rFonts w:ascii="Times New Roman" w:hAnsi="Times New Roman" w:cs="Times New Roman"/>
          <w:spacing w:val="27"/>
          <w:sz w:val="24"/>
          <w:szCs w:val="24"/>
        </w:rPr>
        <w:t xml:space="preserve"> </w:t>
      </w:r>
      <w:r w:rsidRPr="00F4121E">
        <w:rPr>
          <w:rFonts w:ascii="Times New Roman" w:hAnsi="Times New Roman" w:cs="Times New Roman"/>
          <w:sz w:val="24"/>
          <w:szCs w:val="24"/>
        </w:rPr>
        <w:t>some</w:t>
      </w:r>
      <w:r w:rsidRPr="00F4121E">
        <w:rPr>
          <w:rFonts w:ascii="Times New Roman" w:hAnsi="Times New Roman" w:cs="Times New Roman"/>
          <w:spacing w:val="27"/>
          <w:sz w:val="24"/>
          <w:szCs w:val="24"/>
        </w:rPr>
        <w:t xml:space="preserve"> </w:t>
      </w:r>
      <w:r w:rsidRPr="00F4121E">
        <w:rPr>
          <w:rFonts w:ascii="Times New Roman" w:hAnsi="Times New Roman" w:cs="Times New Roman"/>
          <w:sz w:val="24"/>
          <w:szCs w:val="24"/>
        </w:rPr>
        <w:t>codes</w:t>
      </w:r>
      <w:r w:rsidRPr="00F4121E">
        <w:rPr>
          <w:rFonts w:ascii="Times New Roman" w:hAnsi="Times New Roman" w:cs="Times New Roman"/>
          <w:spacing w:val="27"/>
          <w:sz w:val="24"/>
          <w:szCs w:val="24"/>
        </w:rPr>
        <w:t xml:space="preserve"> </w:t>
      </w:r>
      <w:r w:rsidRPr="00F4121E">
        <w:rPr>
          <w:rFonts w:ascii="Times New Roman" w:hAnsi="Times New Roman" w:cs="Times New Roman"/>
          <w:sz w:val="24"/>
          <w:szCs w:val="24"/>
        </w:rPr>
        <w:t>were</w:t>
      </w:r>
      <w:r w:rsidRPr="00F4121E">
        <w:rPr>
          <w:rFonts w:ascii="Times New Roman" w:hAnsi="Times New Roman" w:cs="Times New Roman"/>
          <w:spacing w:val="28"/>
          <w:sz w:val="24"/>
          <w:szCs w:val="24"/>
        </w:rPr>
        <w:t xml:space="preserve"> </w:t>
      </w:r>
      <w:r w:rsidRPr="00F4121E">
        <w:rPr>
          <w:rFonts w:ascii="Times New Roman" w:hAnsi="Times New Roman" w:cs="Times New Roman"/>
          <w:sz w:val="24"/>
          <w:szCs w:val="24"/>
        </w:rPr>
        <w:t>also</w:t>
      </w:r>
      <w:r w:rsidRPr="00F4121E">
        <w:rPr>
          <w:rFonts w:ascii="Times New Roman" w:hAnsi="Times New Roman" w:cs="Times New Roman"/>
          <w:spacing w:val="28"/>
          <w:sz w:val="24"/>
          <w:szCs w:val="24"/>
        </w:rPr>
        <w:t xml:space="preserve"> </w:t>
      </w:r>
      <w:r w:rsidRPr="00F4121E">
        <w:rPr>
          <w:rFonts w:ascii="Times New Roman" w:hAnsi="Times New Roman" w:cs="Times New Roman"/>
          <w:sz w:val="24"/>
          <w:szCs w:val="24"/>
        </w:rPr>
        <w:t>saved.</w:t>
      </w:r>
      <w:r w:rsidRPr="00F4121E">
        <w:rPr>
          <w:rFonts w:ascii="Times New Roman" w:hAnsi="Times New Roman" w:cs="Times New Roman"/>
          <w:spacing w:val="27"/>
          <w:sz w:val="24"/>
          <w:szCs w:val="24"/>
        </w:rPr>
        <w:t xml:space="preserve"> </w:t>
      </w:r>
      <w:r w:rsidRPr="00F4121E">
        <w:rPr>
          <w:rFonts w:ascii="Times New Roman" w:hAnsi="Times New Roman" w:cs="Times New Roman"/>
          <w:sz w:val="24"/>
          <w:szCs w:val="24"/>
        </w:rPr>
        <w:t>The</w:t>
      </w:r>
      <w:r w:rsidRPr="00F4121E">
        <w:rPr>
          <w:rFonts w:ascii="Times New Roman" w:hAnsi="Times New Roman" w:cs="Times New Roman"/>
          <w:spacing w:val="26"/>
          <w:sz w:val="24"/>
          <w:szCs w:val="24"/>
        </w:rPr>
        <w:t xml:space="preserve"> </w:t>
      </w:r>
      <w:r w:rsidRPr="00F4121E">
        <w:rPr>
          <w:rFonts w:ascii="Times New Roman" w:hAnsi="Times New Roman" w:cs="Times New Roman"/>
          <w:sz w:val="24"/>
          <w:szCs w:val="24"/>
        </w:rPr>
        <w:t>codes</w:t>
      </w:r>
      <w:r w:rsidRPr="00F4121E">
        <w:rPr>
          <w:rFonts w:ascii="Times New Roman" w:hAnsi="Times New Roman" w:cs="Times New Roman"/>
          <w:spacing w:val="27"/>
          <w:sz w:val="24"/>
          <w:szCs w:val="24"/>
        </w:rPr>
        <w:t xml:space="preserve"> </w:t>
      </w:r>
      <w:r w:rsidRPr="00F4121E">
        <w:rPr>
          <w:rFonts w:ascii="Times New Roman" w:hAnsi="Times New Roman" w:cs="Times New Roman"/>
          <w:sz w:val="24"/>
          <w:szCs w:val="24"/>
        </w:rPr>
        <w:t>include</w:t>
      </w:r>
    </w:p>
    <w:p w:rsidR="00CB0A97" w:rsidRPr="00F4121E" w:rsidRDefault="00CB0A97" w:rsidP="00DA6EEA">
      <w:pPr>
        <w:pStyle w:val="ListParagraph"/>
        <w:numPr>
          <w:ilvl w:val="0"/>
          <w:numId w:val="47"/>
        </w:numPr>
        <w:spacing w:after="160" w:line="360" w:lineRule="auto"/>
        <w:contextualSpacing w:val="0"/>
        <w:rPr>
          <w:rFonts w:ascii="Times New Roman" w:hAnsi="Times New Roman" w:cs="Times New Roman"/>
          <w:sz w:val="24"/>
          <w:szCs w:val="24"/>
        </w:rPr>
      </w:pPr>
      <w:r w:rsidRPr="00F4121E">
        <w:rPr>
          <w:rFonts w:ascii="Times New Roman" w:hAnsi="Times New Roman" w:cs="Times New Roman"/>
          <w:sz w:val="24"/>
          <w:szCs w:val="24"/>
        </w:rPr>
        <w:t>„RD‟</w:t>
      </w:r>
      <w:r w:rsidRPr="00F4121E">
        <w:rPr>
          <w:rFonts w:ascii="Times New Roman" w:hAnsi="Times New Roman" w:cs="Times New Roman"/>
          <w:spacing w:val="-14"/>
          <w:sz w:val="24"/>
          <w:szCs w:val="24"/>
        </w:rPr>
        <w:t xml:space="preserve"> </w:t>
      </w:r>
      <w:r w:rsidRPr="00F4121E">
        <w:rPr>
          <w:rFonts w:ascii="Times New Roman" w:hAnsi="Times New Roman" w:cs="Times New Roman"/>
          <w:sz w:val="24"/>
          <w:szCs w:val="24"/>
        </w:rPr>
        <w:t>for</w:t>
      </w:r>
      <w:r w:rsidRPr="00F4121E">
        <w:rPr>
          <w:rFonts w:ascii="Times New Roman" w:hAnsi="Times New Roman" w:cs="Times New Roman"/>
          <w:spacing w:val="-13"/>
          <w:sz w:val="24"/>
          <w:szCs w:val="24"/>
        </w:rPr>
        <w:t xml:space="preserve"> </w:t>
      </w:r>
      <w:r w:rsidRPr="00F4121E">
        <w:rPr>
          <w:rFonts w:ascii="Times New Roman" w:hAnsi="Times New Roman" w:cs="Times New Roman"/>
          <w:sz w:val="24"/>
          <w:szCs w:val="24"/>
        </w:rPr>
        <w:t>road,</w:t>
      </w:r>
      <w:r w:rsidRPr="00F4121E">
        <w:rPr>
          <w:rFonts w:ascii="Times New Roman" w:hAnsi="Times New Roman" w:cs="Times New Roman"/>
          <w:spacing w:val="-12"/>
          <w:sz w:val="24"/>
          <w:szCs w:val="24"/>
        </w:rPr>
        <w:t xml:space="preserve"> </w:t>
      </w:r>
      <w:r w:rsidRPr="00F4121E">
        <w:rPr>
          <w:rFonts w:ascii="Times New Roman" w:hAnsi="Times New Roman" w:cs="Times New Roman"/>
          <w:sz w:val="24"/>
          <w:szCs w:val="24"/>
        </w:rPr>
        <w:t>„SP‟</w:t>
      </w:r>
      <w:r w:rsidRPr="00F4121E">
        <w:rPr>
          <w:rFonts w:ascii="Times New Roman" w:hAnsi="Times New Roman" w:cs="Times New Roman"/>
          <w:spacing w:val="-12"/>
          <w:sz w:val="24"/>
          <w:szCs w:val="24"/>
        </w:rPr>
        <w:t xml:space="preserve"> </w:t>
      </w:r>
      <w:r w:rsidRPr="00F4121E">
        <w:rPr>
          <w:rFonts w:ascii="Times New Roman" w:hAnsi="Times New Roman" w:cs="Times New Roman"/>
          <w:sz w:val="24"/>
          <w:szCs w:val="24"/>
        </w:rPr>
        <w:t>for</w:t>
      </w:r>
      <w:r w:rsidRPr="00F4121E">
        <w:rPr>
          <w:rFonts w:ascii="Times New Roman" w:hAnsi="Times New Roman" w:cs="Times New Roman"/>
          <w:spacing w:val="-13"/>
          <w:sz w:val="24"/>
          <w:szCs w:val="24"/>
        </w:rPr>
        <w:t xml:space="preserve"> </w:t>
      </w:r>
      <w:r w:rsidRPr="00F4121E">
        <w:rPr>
          <w:rFonts w:ascii="Times New Roman" w:hAnsi="Times New Roman" w:cs="Times New Roman"/>
          <w:sz w:val="24"/>
          <w:szCs w:val="24"/>
        </w:rPr>
        <w:t>spot</w:t>
      </w:r>
      <w:r w:rsidRPr="00F4121E">
        <w:rPr>
          <w:rFonts w:ascii="Times New Roman" w:hAnsi="Times New Roman" w:cs="Times New Roman"/>
          <w:spacing w:val="-12"/>
          <w:sz w:val="24"/>
          <w:szCs w:val="24"/>
        </w:rPr>
        <w:t xml:space="preserve"> </w:t>
      </w:r>
      <w:r w:rsidRPr="00F4121E">
        <w:rPr>
          <w:rFonts w:ascii="Times New Roman" w:hAnsi="Times New Roman" w:cs="Times New Roman"/>
          <w:sz w:val="24"/>
          <w:szCs w:val="24"/>
        </w:rPr>
        <w:t>height,</w:t>
      </w:r>
      <w:r w:rsidRPr="00F4121E">
        <w:rPr>
          <w:rFonts w:ascii="Times New Roman" w:hAnsi="Times New Roman" w:cs="Times New Roman"/>
          <w:spacing w:val="-12"/>
          <w:sz w:val="24"/>
          <w:szCs w:val="24"/>
        </w:rPr>
        <w:t xml:space="preserve"> </w:t>
      </w:r>
      <w:r w:rsidRPr="00F4121E">
        <w:rPr>
          <w:rFonts w:ascii="Times New Roman" w:hAnsi="Times New Roman" w:cs="Times New Roman"/>
          <w:sz w:val="24"/>
          <w:szCs w:val="24"/>
        </w:rPr>
        <w:t>„BD</w:t>
      </w:r>
      <w:r w:rsidRPr="00F4121E">
        <w:rPr>
          <w:rFonts w:ascii="Times New Roman" w:hAnsi="Times New Roman" w:cs="Times New Roman"/>
          <w:spacing w:val="-12"/>
          <w:sz w:val="24"/>
          <w:szCs w:val="24"/>
        </w:rPr>
        <w:t xml:space="preserve"> </w:t>
      </w:r>
      <w:r w:rsidRPr="00F4121E">
        <w:rPr>
          <w:rFonts w:ascii="Times New Roman" w:hAnsi="Times New Roman" w:cs="Times New Roman"/>
          <w:sz w:val="24"/>
          <w:szCs w:val="24"/>
        </w:rPr>
        <w:t>for</w:t>
      </w:r>
      <w:r w:rsidRPr="00F4121E">
        <w:rPr>
          <w:rFonts w:ascii="Times New Roman" w:hAnsi="Times New Roman" w:cs="Times New Roman"/>
          <w:spacing w:val="-13"/>
          <w:sz w:val="24"/>
          <w:szCs w:val="24"/>
        </w:rPr>
        <w:t xml:space="preserve"> </w:t>
      </w:r>
      <w:r w:rsidRPr="00F4121E">
        <w:rPr>
          <w:rFonts w:ascii="Times New Roman" w:hAnsi="Times New Roman" w:cs="Times New Roman"/>
          <w:sz w:val="24"/>
          <w:szCs w:val="24"/>
        </w:rPr>
        <w:t>buildings,</w:t>
      </w:r>
      <w:r w:rsidRPr="00F4121E">
        <w:rPr>
          <w:rFonts w:ascii="Times New Roman" w:hAnsi="Times New Roman" w:cs="Times New Roman"/>
          <w:spacing w:val="-12"/>
          <w:sz w:val="24"/>
          <w:szCs w:val="24"/>
        </w:rPr>
        <w:t xml:space="preserve"> </w:t>
      </w:r>
      <w:r w:rsidRPr="00F4121E">
        <w:rPr>
          <w:rFonts w:ascii="Times New Roman" w:hAnsi="Times New Roman" w:cs="Times New Roman"/>
          <w:sz w:val="24"/>
          <w:szCs w:val="24"/>
        </w:rPr>
        <w:t>etc.</w:t>
      </w:r>
    </w:p>
    <w:p w:rsidR="00CB0A97" w:rsidRPr="00F4121E" w:rsidRDefault="00CB0A97" w:rsidP="00DA6EEA">
      <w:pPr>
        <w:pStyle w:val="ListParagraph"/>
        <w:numPr>
          <w:ilvl w:val="0"/>
          <w:numId w:val="47"/>
        </w:numPr>
        <w:spacing w:after="160" w:line="360" w:lineRule="auto"/>
        <w:contextualSpacing w:val="0"/>
        <w:rPr>
          <w:rFonts w:ascii="Times New Roman" w:hAnsi="Times New Roman" w:cs="Times New Roman"/>
          <w:sz w:val="24"/>
          <w:szCs w:val="24"/>
        </w:rPr>
      </w:pPr>
      <w:r w:rsidRPr="00F4121E">
        <w:rPr>
          <w:rFonts w:ascii="Times New Roman" w:hAnsi="Times New Roman" w:cs="Times New Roman"/>
          <w:sz w:val="24"/>
          <w:szCs w:val="24"/>
        </w:rPr>
        <w:t>The height of the instrument was measured and saved on the memory of the</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instrument</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as well</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as the</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reflector height.</w:t>
      </w:r>
    </w:p>
    <w:p w:rsidR="00CB0A97" w:rsidRPr="00F4121E" w:rsidRDefault="00CB0A97" w:rsidP="00DA6EEA">
      <w:pPr>
        <w:pStyle w:val="ListParagraph"/>
        <w:numPr>
          <w:ilvl w:val="0"/>
          <w:numId w:val="47"/>
        </w:numPr>
        <w:spacing w:after="160" w:line="360" w:lineRule="auto"/>
        <w:contextualSpacing w:val="0"/>
        <w:rPr>
          <w:rFonts w:ascii="Times New Roman" w:hAnsi="Times New Roman" w:cs="Times New Roman"/>
          <w:sz w:val="24"/>
          <w:szCs w:val="24"/>
        </w:rPr>
      </w:pPr>
      <w:r w:rsidRPr="00F4121E">
        <w:rPr>
          <w:rFonts w:ascii="Times New Roman" w:hAnsi="Times New Roman" w:cs="Times New Roman"/>
          <w:sz w:val="24"/>
          <w:szCs w:val="24"/>
        </w:rPr>
        <w:lastRenderedPageBreak/>
        <w:t>On coordinate menu,</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orientation was set by inputting</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the coordinates</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of the</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instrument station and back sight. The reflector at the back station was perfectly</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bisected</w:t>
      </w:r>
      <w:r w:rsidRPr="00F4121E">
        <w:rPr>
          <w:rFonts w:ascii="Times New Roman" w:hAnsi="Times New Roman" w:cs="Times New Roman"/>
          <w:spacing w:val="-2"/>
          <w:sz w:val="24"/>
          <w:szCs w:val="24"/>
        </w:rPr>
        <w:t xml:space="preserve"> </w:t>
      </w:r>
      <w:r w:rsidRPr="00F4121E">
        <w:rPr>
          <w:rFonts w:ascii="Times New Roman" w:hAnsi="Times New Roman" w:cs="Times New Roman"/>
          <w:sz w:val="24"/>
          <w:szCs w:val="24"/>
        </w:rPr>
        <w:t>before</w:t>
      </w:r>
      <w:r w:rsidRPr="00F4121E">
        <w:rPr>
          <w:rFonts w:ascii="Times New Roman" w:hAnsi="Times New Roman" w:cs="Times New Roman"/>
          <w:spacing w:val="-4"/>
          <w:sz w:val="24"/>
          <w:szCs w:val="24"/>
        </w:rPr>
        <w:t xml:space="preserve"> </w:t>
      </w:r>
      <w:r w:rsidRPr="00F4121E">
        <w:rPr>
          <w:rFonts w:ascii="Times New Roman" w:hAnsi="Times New Roman" w:cs="Times New Roman"/>
          <w:sz w:val="24"/>
          <w:szCs w:val="24"/>
        </w:rPr>
        <w:t>the</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orientation</w:t>
      </w:r>
      <w:r w:rsidRPr="00F4121E">
        <w:rPr>
          <w:rFonts w:ascii="Times New Roman" w:hAnsi="Times New Roman" w:cs="Times New Roman"/>
          <w:spacing w:val="-2"/>
          <w:sz w:val="24"/>
          <w:szCs w:val="24"/>
        </w:rPr>
        <w:t xml:space="preserve"> </w:t>
      </w:r>
      <w:r w:rsidRPr="00F4121E">
        <w:rPr>
          <w:rFonts w:ascii="Times New Roman" w:hAnsi="Times New Roman" w:cs="Times New Roman"/>
          <w:sz w:val="24"/>
          <w:szCs w:val="24"/>
        </w:rPr>
        <w:t>was</w:t>
      </w:r>
      <w:r w:rsidRPr="00F4121E">
        <w:rPr>
          <w:rFonts w:ascii="Times New Roman" w:hAnsi="Times New Roman" w:cs="Times New Roman"/>
          <w:spacing w:val="-3"/>
          <w:sz w:val="24"/>
          <w:szCs w:val="24"/>
        </w:rPr>
        <w:t xml:space="preserve"> </w:t>
      </w:r>
      <w:r w:rsidRPr="00F4121E">
        <w:rPr>
          <w:rFonts w:ascii="Times New Roman" w:hAnsi="Times New Roman" w:cs="Times New Roman"/>
          <w:sz w:val="24"/>
          <w:szCs w:val="24"/>
        </w:rPr>
        <w:t>confirmed</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by</w:t>
      </w:r>
      <w:r w:rsidRPr="00F4121E">
        <w:rPr>
          <w:rFonts w:ascii="Times New Roman" w:hAnsi="Times New Roman" w:cs="Times New Roman"/>
          <w:spacing w:val="-5"/>
          <w:sz w:val="24"/>
          <w:szCs w:val="24"/>
        </w:rPr>
        <w:t xml:space="preserve"> </w:t>
      </w:r>
      <w:r w:rsidRPr="00F4121E">
        <w:rPr>
          <w:rFonts w:ascii="Times New Roman" w:hAnsi="Times New Roman" w:cs="Times New Roman"/>
          <w:sz w:val="24"/>
          <w:szCs w:val="24"/>
        </w:rPr>
        <w:t>clicking</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„yes‟.</w:t>
      </w:r>
    </w:p>
    <w:p w:rsidR="00CB0A97" w:rsidRPr="00F4121E" w:rsidRDefault="00CB0A97" w:rsidP="00DA6EEA">
      <w:pPr>
        <w:pStyle w:val="ListParagraph"/>
        <w:numPr>
          <w:ilvl w:val="0"/>
          <w:numId w:val="47"/>
        </w:numPr>
        <w:spacing w:after="160" w:line="360" w:lineRule="auto"/>
        <w:contextualSpacing w:val="0"/>
        <w:rPr>
          <w:rFonts w:ascii="Times New Roman" w:hAnsi="Times New Roman" w:cs="Times New Roman"/>
          <w:sz w:val="24"/>
          <w:szCs w:val="24"/>
        </w:rPr>
      </w:pPr>
      <w:r w:rsidRPr="00F4121E">
        <w:rPr>
          <w:rFonts w:ascii="Times New Roman" w:hAnsi="Times New Roman" w:cs="Times New Roman"/>
          <w:sz w:val="24"/>
          <w:szCs w:val="24"/>
        </w:rPr>
        <w:t>Having done the orientation, the reflector at the next nail; was bisected and „obs‟</w:t>
      </w:r>
      <w:r w:rsidRPr="00F4121E">
        <w:rPr>
          <w:rFonts w:ascii="Times New Roman" w:hAnsi="Times New Roman" w:cs="Times New Roman"/>
          <w:spacing w:val="-57"/>
          <w:sz w:val="24"/>
          <w:szCs w:val="24"/>
        </w:rPr>
        <w:t xml:space="preserve"> </w:t>
      </w:r>
      <w:r w:rsidRPr="00F4121E">
        <w:rPr>
          <w:rFonts w:ascii="Times New Roman" w:hAnsi="Times New Roman" w:cs="Times New Roman"/>
          <w:sz w:val="24"/>
          <w:szCs w:val="24"/>
        </w:rPr>
        <w:t>(observe)</w:t>
      </w:r>
      <w:r w:rsidRPr="00F4121E">
        <w:rPr>
          <w:rFonts w:ascii="Times New Roman" w:hAnsi="Times New Roman" w:cs="Times New Roman"/>
          <w:spacing w:val="19"/>
          <w:sz w:val="24"/>
          <w:szCs w:val="24"/>
        </w:rPr>
        <w:t xml:space="preserve"> </w:t>
      </w:r>
      <w:r w:rsidRPr="00F4121E">
        <w:rPr>
          <w:rFonts w:ascii="Times New Roman" w:hAnsi="Times New Roman" w:cs="Times New Roman"/>
          <w:sz w:val="24"/>
          <w:szCs w:val="24"/>
        </w:rPr>
        <w:t>option</w:t>
      </w:r>
      <w:r w:rsidRPr="00F4121E">
        <w:rPr>
          <w:rFonts w:ascii="Times New Roman" w:hAnsi="Times New Roman" w:cs="Times New Roman"/>
          <w:spacing w:val="21"/>
          <w:sz w:val="24"/>
          <w:szCs w:val="24"/>
        </w:rPr>
        <w:t xml:space="preserve"> </w:t>
      </w:r>
      <w:r w:rsidRPr="00F4121E">
        <w:rPr>
          <w:rFonts w:ascii="Times New Roman" w:hAnsi="Times New Roman" w:cs="Times New Roman"/>
          <w:sz w:val="24"/>
          <w:szCs w:val="24"/>
        </w:rPr>
        <w:t>was</w:t>
      </w:r>
      <w:r w:rsidRPr="00F4121E">
        <w:rPr>
          <w:rFonts w:ascii="Times New Roman" w:hAnsi="Times New Roman" w:cs="Times New Roman"/>
          <w:spacing w:val="20"/>
          <w:sz w:val="24"/>
          <w:szCs w:val="24"/>
        </w:rPr>
        <w:t xml:space="preserve"> </w:t>
      </w:r>
      <w:r w:rsidRPr="00F4121E">
        <w:rPr>
          <w:rFonts w:ascii="Times New Roman" w:hAnsi="Times New Roman" w:cs="Times New Roman"/>
          <w:sz w:val="24"/>
          <w:szCs w:val="24"/>
        </w:rPr>
        <w:t>clicked.</w:t>
      </w:r>
      <w:r w:rsidRPr="00F4121E">
        <w:rPr>
          <w:rFonts w:ascii="Times New Roman" w:hAnsi="Times New Roman" w:cs="Times New Roman"/>
          <w:spacing w:val="21"/>
          <w:sz w:val="24"/>
          <w:szCs w:val="24"/>
        </w:rPr>
        <w:t xml:space="preserve"> </w:t>
      </w:r>
      <w:r w:rsidRPr="00F4121E">
        <w:rPr>
          <w:rFonts w:ascii="Times New Roman" w:hAnsi="Times New Roman" w:cs="Times New Roman"/>
          <w:sz w:val="24"/>
          <w:szCs w:val="24"/>
        </w:rPr>
        <w:t>The</w:t>
      </w:r>
      <w:r w:rsidRPr="00F4121E">
        <w:rPr>
          <w:rFonts w:ascii="Times New Roman" w:hAnsi="Times New Roman" w:cs="Times New Roman"/>
          <w:spacing w:val="20"/>
          <w:sz w:val="24"/>
          <w:szCs w:val="24"/>
        </w:rPr>
        <w:t xml:space="preserve"> </w:t>
      </w:r>
      <w:r w:rsidRPr="00F4121E">
        <w:rPr>
          <w:rFonts w:ascii="Times New Roman" w:hAnsi="Times New Roman" w:cs="Times New Roman"/>
          <w:sz w:val="24"/>
          <w:szCs w:val="24"/>
        </w:rPr>
        <w:t>three</w:t>
      </w:r>
      <w:r w:rsidRPr="00F4121E">
        <w:rPr>
          <w:rFonts w:ascii="Times New Roman" w:hAnsi="Times New Roman" w:cs="Times New Roman"/>
          <w:spacing w:val="19"/>
          <w:sz w:val="24"/>
          <w:szCs w:val="24"/>
        </w:rPr>
        <w:t xml:space="preserve"> </w:t>
      </w:r>
      <w:r w:rsidRPr="00F4121E">
        <w:rPr>
          <w:rFonts w:ascii="Times New Roman" w:hAnsi="Times New Roman" w:cs="Times New Roman"/>
          <w:sz w:val="24"/>
          <w:szCs w:val="24"/>
        </w:rPr>
        <w:t>dimensional</w:t>
      </w:r>
      <w:r w:rsidRPr="00F4121E">
        <w:rPr>
          <w:rFonts w:ascii="Times New Roman" w:hAnsi="Times New Roman" w:cs="Times New Roman"/>
          <w:spacing w:val="21"/>
          <w:sz w:val="24"/>
          <w:szCs w:val="24"/>
        </w:rPr>
        <w:t xml:space="preserve"> </w:t>
      </w:r>
      <w:r w:rsidRPr="00F4121E">
        <w:rPr>
          <w:rFonts w:ascii="Times New Roman" w:hAnsi="Times New Roman" w:cs="Times New Roman"/>
          <w:sz w:val="24"/>
          <w:szCs w:val="24"/>
        </w:rPr>
        <w:t>coordinate</w:t>
      </w:r>
      <w:r w:rsidRPr="00F4121E">
        <w:rPr>
          <w:rFonts w:ascii="Times New Roman" w:hAnsi="Times New Roman" w:cs="Times New Roman"/>
          <w:spacing w:val="20"/>
          <w:sz w:val="24"/>
          <w:szCs w:val="24"/>
        </w:rPr>
        <w:t xml:space="preserve"> </w:t>
      </w:r>
      <w:r w:rsidRPr="00F4121E">
        <w:rPr>
          <w:rFonts w:ascii="Times New Roman" w:hAnsi="Times New Roman" w:cs="Times New Roman"/>
          <w:sz w:val="24"/>
          <w:szCs w:val="24"/>
        </w:rPr>
        <w:t>of</w:t>
      </w:r>
      <w:r w:rsidRPr="00F4121E">
        <w:rPr>
          <w:rFonts w:ascii="Times New Roman" w:hAnsi="Times New Roman" w:cs="Times New Roman"/>
          <w:spacing w:val="19"/>
          <w:sz w:val="24"/>
          <w:szCs w:val="24"/>
        </w:rPr>
        <w:t xml:space="preserve"> </w:t>
      </w:r>
      <w:r w:rsidRPr="00F4121E">
        <w:rPr>
          <w:rFonts w:ascii="Times New Roman" w:hAnsi="Times New Roman" w:cs="Times New Roman"/>
          <w:sz w:val="24"/>
          <w:szCs w:val="24"/>
        </w:rPr>
        <w:t>the</w:t>
      </w:r>
      <w:r w:rsidRPr="00F4121E">
        <w:rPr>
          <w:rFonts w:ascii="Times New Roman" w:hAnsi="Times New Roman" w:cs="Times New Roman"/>
          <w:spacing w:val="20"/>
          <w:sz w:val="24"/>
          <w:szCs w:val="24"/>
        </w:rPr>
        <w:t xml:space="preserve"> </w:t>
      </w:r>
      <w:r w:rsidRPr="00F4121E">
        <w:rPr>
          <w:rFonts w:ascii="Times New Roman" w:hAnsi="Times New Roman" w:cs="Times New Roman"/>
          <w:sz w:val="24"/>
          <w:szCs w:val="24"/>
        </w:rPr>
        <w:t>point</w:t>
      </w:r>
      <w:r w:rsidRPr="00F4121E">
        <w:rPr>
          <w:rFonts w:ascii="Times New Roman" w:hAnsi="Times New Roman" w:cs="Times New Roman"/>
          <w:spacing w:val="21"/>
          <w:sz w:val="24"/>
          <w:szCs w:val="24"/>
        </w:rPr>
        <w:t xml:space="preserve"> </w:t>
      </w:r>
      <w:r w:rsidRPr="00F4121E">
        <w:rPr>
          <w:rFonts w:ascii="Times New Roman" w:hAnsi="Times New Roman" w:cs="Times New Roman"/>
          <w:sz w:val="24"/>
          <w:szCs w:val="24"/>
        </w:rPr>
        <w:t>(E,N, H) were displayed on the display unit of the instrument and „rec‟ (record) was</w:t>
      </w:r>
      <w:r w:rsidRPr="00F4121E">
        <w:rPr>
          <w:rFonts w:ascii="Times New Roman" w:hAnsi="Times New Roman" w:cs="Times New Roman"/>
          <w:spacing w:val="-57"/>
          <w:sz w:val="24"/>
          <w:szCs w:val="24"/>
        </w:rPr>
        <w:t xml:space="preserve"> </w:t>
      </w:r>
      <w:r w:rsidRPr="00F4121E">
        <w:rPr>
          <w:rFonts w:ascii="Times New Roman" w:hAnsi="Times New Roman" w:cs="Times New Roman"/>
          <w:sz w:val="24"/>
          <w:szCs w:val="24"/>
        </w:rPr>
        <w:t>clicked</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to</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save</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the</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data</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into</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the</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memory of</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the</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instrument.</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For</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subsequent</w:t>
      </w:r>
      <w:r w:rsidRPr="00F4121E">
        <w:rPr>
          <w:rFonts w:ascii="Times New Roman" w:hAnsi="Times New Roman" w:cs="Times New Roman"/>
          <w:spacing w:val="-57"/>
          <w:sz w:val="24"/>
          <w:szCs w:val="24"/>
        </w:rPr>
        <w:t xml:space="preserve"> </w:t>
      </w:r>
      <w:r w:rsidRPr="00F4121E">
        <w:rPr>
          <w:rFonts w:ascii="Times New Roman" w:hAnsi="Times New Roman" w:cs="Times New Roman"/>
          <w:sz w:val="24"/>
          <w:szCs w:val="24"/>
        </w:rPr>
        <w:t>observation</w:t>
      </w:r>
      <w:r w:rsidRPr="00F4121E">
        <w:rPr>
          <w:rFonts w:ascii="Times New Roman" w:hAnsi="Times New Roman" w:cs="Times New Roman"/>
          <w:spacing w:val="-9"/>
          <w:sz w:val="24"/>
          <w:szCs w:val="24"/>
        </w:rPr>
        <w:t xml:space="preserve"> </w:t>
      </w:r>
      <w:r w:rsidRPr="00F4121E">
        <w:rPr>
          <w:rFonts w:ascii="Times New Roman" w:hAnsi="Times New Roman" w:cs="Times New Roman"/>
          <w:sz w:val="24"/>
          <w:szCs w:val="24"/>
        </w:rPr>
        <w:t>after</w:t>
      </w:r>
      <w:r w:rsidRPr="00F4121E">
        <w:rPr>
          <w:rFonts w:ascii="Times New Roman" w:hAnsi="Times New Roman" w:cs="Times New Roman"/>
          <w:spacing w:val="-8"/>
          <w:sz w:val="24"/>
          <w:szCs w:val="24"/>
        </w:rPr>
        <w:t xml:space="preserve"> </w:t>
      </w:r>
      <w:r w:rsidRPr="00F4121E">
        <w:rPr>
          <w:rFonts w:ascii="Times New Roman" w:hAnsi="Times New Roman" w:cs="Times New Roman"/>
          <w:sz w:val="24"/>
          <w:szCs w:val="24"/>
        </w:rPr>
        <w:t>this,</w:t>
      </w:r>
      <w:r w:rsidRPr="00F4121E">
        <w:rPr>
          <w:rFonts w:ascii="Times New Roman" w:hAnsi="Times New Roman" w:cs="Times New Roman"/>
          <w:spacing w:val="-9"/>
          <w:sz w:val="24"/>
          <w:szCs w:val="24"/>
        </w:rPr>
        <w:t xml:space="preserve"> </w:t>
      </w:r>
      <w:r w:rsidRPr="00F4121E">
        <w:rPr>
          <w:rFonts w:ascii="Times New Roman" w:hAnsi="Times New Roman" w:cs="Times New Roman"/>
          <w:sz w:val="24"/>
          <w:szCs w:val="24"/>
        </w:rPr>
        <w:t>„all‟</w:t>
      </w:r>
      <w:r w:rsidRPr="00F4121E">
        <w:rPr>
          <w:rFonts w:ascii="Times New Roman" w:hAnsi="Times New Roman" w:cs="Times New Roman"/>
          <w:spacing w:val="-8"/>
          <w:sz w:val="24"/>
          <w:szCs w:val="24"/>
        </w:rPr>
        <w:t xml:space="preserve"> </w:t>
      </w:r>
      <w:r w:rsidRPr="00F4121E">
        <w:rPr>
          <w:rFonts w:ascii="Times New Roman" w:hAnsi="Times New Roman" w:cs="Times New Roman"/>
          <w:sz w:val="24"/>
          <w:szCs w:val="24"/>
        </w:rPr>
        <w:t>option</w:t>
      </w:r>
      <w:r w:rsidRPr="00F4121E">
        <w:rPr>
          <w:rFonts w:ascii="Times New Roman" w:hAnsi="Times New Roman" w:cs="Times New Roman"/>
          <w:spacing w:val="-8"/>
          <w:sz w:val="24"/>
          <w:szCs w:val="24"/>
        </w:rPr>
        <w:t xml:space="preserve"> </w:t>
      </w:r>
      <w:r w:rsidRPr="00F4121E">
        <w:rPr>
          <w:rFonts w:ascii="Times New Roman" w:hAnsi="Times New Roman" w:cs="Times New Roman"/>
          <w:sz w:val="24"/>
          <w:szCs w:val="24"/>
        </w:rPr>
        <w:t>was</w:t>
      </w:r>
      <w:r w:rsidRPr="00F4121E">
        <w:rPr>
          <w:rFonts w:ascii="Times New Roman" w:hAnsi="Times New Roman" w:cs="Times New Roman"/>
          <w:spacing w:val="-9"/>
          <w:sz w:val="24"/>
          <w:szCs w:val="24"/>
        </w:rPr>
        <w:t xml:space="preserve"> </w:t>
      </w:r>
      <w:r w:rsidRPr="00F4121E">
        <w:rPr>
          <w:rFonts w:ascii="Times New Roman" w:hAnsi="Times New Roman" w:cs="Times New Roman"/>
          <w:sz w:val="24"/>
          <w:szCs w:val="24"/>
        </w:rPr>
        <w:t>used</w:t>
      </w:r>
      <w:r w:rsidRPr="00F4121E">
        <w:rPr>
          <w:rFonts w:ascii="Times New Roman" w:hAnsi="Times New Roman" w:cs="Times New Roman"/>
          <w:spacing w:val="-8"/>
          <w:sz w:val="24"/>
          <w:szCs w:val="24"/>
        </w:rPr>
        <w:t xml:space="preserve"> </w:t>
      </w:r>
      <w:r w:rsidRPr="00F4121E">
        <w:rPr>
          <w:rFonts w:ascii="Times New Roman" w:hAnsi="Times New Roman" w:cs="Times New Roman"/>
          <w:sz w:val="24"/>
          <w:szCs w:val="24"/>
        </w:rPr>
        <w:t>instead</w:t>
      </w:r>
      <w:r w:rsidRPr="00F4121E">
        <w:rPr>
          <w:rFonts w:ascii="Times New Roman" w:hAnsi="Times New Roman" w:cs="Times New Roman"/>
          <w:spacing w:val="-9"/>
          <w:sz w:val="24"/>
          <w:szCs w:val="24"/>
        </w:rPr>
        <w:t xml:space="preserve"> </w:t>
      </w:r>
      <w:r w:rsidRPr="00F4121E">
        <w:rPr>
          <w:rFonts w:ascii="Times New Roman" w:hAnsi="Times New Roman" w:cs="Times New Roman"/>
          <w:sz w:val="24"/>
          <w:szCs w:val="24"/>
        </w:rPr>
        <w:t>of</w:t>
      </w:r>
      <w:r w:rsidRPr="00F4121E">
        <w:rPr>
          <w:rFonts w:ascii="Times New Roman" w:hAnsi="Times New Roman" w:cs="Times New Roman"/>
          <w:spacing w:val="-8"/>
          <w:sz w:val="24"/>
          <w:szCs w:val="24"/>
        </w:rPr>
        <w:t xml:space="preserve"> </w:t>
      </w:r>
      <w:r w:rsidRPr="00F4121E">
        <w:rPr>
          <w:rFonts w:ascii="Times New Roman" w:hAnsi="Times New Roman" w:cs="Times New Roman"/>
          <w:sz w:val="24"/>
          <w:szCs w:val="24"/>
        </w:rPr>
        <w:t>pressing</w:t>
      </w:r>
      <w:r w:rsidRPr="00F4121E">
        <w:rPr>
          <w:rFonts w:ascii="Times New Roman" w:hAnsi="Times New Roman" w:cs="Times New Roman"/>
          <w:spacing w:val="-9"/>
          <w:sz w:val="24"/>
          <w:szCs w:val="24"/>
        </w:rPr>
        <w:t xml:space="preserve"> </w:t>
      </w:r>
      <w:r w:rsidRPr="00F4121E">
        <w:rPr>
          <w:rFonts w:ascii="Times New Roman" w:hAnsi="Times New Roman" w:cs="Times New Roman"/>
          <w:sz w:val="24"/>
          <w:szCs w:val="24"/>
        </w:rPr>
        <w:t>„obs‟</w:t>
      </w:r>
      <w:r w:rsidRPr="00F4121E">
        <w:rPr>
          <w:rFonts w:ascii="Times New Roman" w:hAnsi="Times New Roman" w:cs="Times New Roman"/>
          <w:spacing w:val="-9"/>
          <w:sz w:val="24"/>
          <w:szCs w:val="24"/>
        </w:rPr>
        <w:t xml:space="preserve"> </w:t>
      </w:r>
      <w:r w:rsidRPr="00F4121E">
        <w:rPr>
          <w:rFonts w:ascii="Times New Roman" w:hAnsi="Times New Roman" w:cs="Times New Roman"/>
          <w:sz w:val="24"/>
          <w:szCs w:val="24"/>
        </w:rPr>
        <w:t>and</w:t>
      </w:r>
      <w:r w:rsidRPr="00F4121E">
        <w:rPr>
          <w:rFonts w:ascii="Times New Roman" w:hAnsi="Times New Roman" w:cs="Times New Roman"/>
          <w:spacing w:val="-8"/>
          <w:sz w:val="24"/>
          <w:szCs w:val="24"/>
        </w:rPr>
        <w:t xml:space="preserve"> </w:t>
      </w:r>
      <w:r w:rsidRPr="00F4121E">
        <w:rPr>
          <w:rFonts w:ascii="Times New Roman" w:hAnsi="Times New Roman" w:cs="Times New Roman"/>
          <w:sz w:val="24"/>
          <w:szCs w:val="24"/>
        </w:rPr>
        <w:t>pressing</w:t>
      </w:r>
    </w:p>
    <w:p w:rsidR="00CB0A97" w:rsidRPr="00F4121E" w:rsidRDefault="00CB0A97" w:rsidP="00DA6EEA">
      <w:pPr>
        <w:pStyle w:val="ListParagraph"/>
        <w:numPr>
          <w:ilvl w:val="0"/>
          <w:numId w:val="47"/>
        </w:numPr>
        <w:spacing w:after="160" w:line="360" w:lineRule="auto"/>
        <w:contextualSpacing w:val="0"/>
        <w:rPr>
          <w:rFonts w:ascii="Times New Roman" w:hAnsi="Times New Roman" w:cs="Times New Roman"/>
          <w:sz w:val="24"/>
          <w:szCs w:val="24"/>
        </w:rPr>
      </w:pPr>
      <w:r w:rsidRPr="00F4121E">
        <w:rPr>
          <w:rFonts w:ascii="Times New Roman" w:hAnsi="Times New Roman" w:cs="Times New Roman"/>
          <w:w w:val="95"/>
          <w:sz w:val="24"/>
          <w:szCs w:val="24"/>
        </w:rPr>
        <w:t>„Record‟</w:t>
      </w:r>
      <w:r w:rsidRPr="00F4121E">
        <w:rPr>
          <w:rFonts w:ascii="Times New Roman" w:hAnsi="Times New Roman" w:cs="Times New Roman"/>
          <w:spacing w:val="5"/>
          <w:w w:val="95"/>
          <w:sz w:val="24"/>
          <w:szCs w:val="24"/>
        </w:rPr>
        <w:t xml:space="preserve"> </w:t>
      </w:r>
      <w:r w:rsidRPr="00F4121E">
        <w:rPr>
          <w:rFonts w:ascii="Times New Roman" w:hAnsi="Times New Roman" w:cs="Times New Roman"/>
          <w:w w:val="95"/>
          <w:sz w:val="24"/>
          <w:szCs w:val="24"/>
        </w:rPr>
        <w:t>later.</w:t>
      </w:r>
    </w:p>
    <w:p w:rsidR="00CB0A97" w:rsidRPr="00F4121E" w:rsidRDefault="00CB0A97" w:rsidP="00DA6EEA">
      <w:pPr>
        <w:pStyle w:val="ListParagraph"/>
        <w:numPr>
          <w:ilvl w:val="0"/>
          <w:numId w:val="47"/>
        </w:numPr>
        <w:spacing w:after="160" w:line="360" w:lineRule="auto"/>
        <w:contextualSpacing w:val="0"/>
        <w:rPr>
          <w:rFonts w:ascii="Times New Roman" w:hAnsi="Times New Roman" w:cs="Times New Roman"/>
          <w:sz w:val="24"/>
          <w:szCs w:val="24"/>
        </w:rPr>
      </w:pPr>
      <w:r w:rsidRPr="00F4121E">
        <w:rPr>
          <w:rFonts w:ascii="Times New Roman" w:hAnsi="Times New Roman" w:cs="Times New Roman"/>
          <w:sz w:val="24"/>
          <w:szCs w:val="24"/>
        </w:rPr>
        <w:t>It was ensured that the center of the prism of the reflector was bisected and that it</w:t>
      </w:r>
      <w:r w:rsidRPr="00F4121E">
        <w:rPr>
          <w:rFonts w:ascii="Times New Roman" w:hAnsi="Times New Roman" w:cs="Times New Roman"/>
          <w:spacing w:val="-57"/>
          <w:sz w:val="24"/>
          <w:szCs w:val="24"/>
        </w:rPr>
        <w:t xml:space="preserve"> </w:t>
      </w:r>
      <w:r w:rsidRPr="00F4121E">
        <w:rPr>
          <w:rFonts w:ascii="Times New Roman" w:hAnsi="Times New Roman" w:cs="Times New Roman"/>
          <w:sz w:val="24"/>
          <w:szCs w:val="24"/>
        </w:rPr>
        <w:t>was</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set</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perfectly</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on</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the</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tripod</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in</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order</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to</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minimize</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the</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error</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on</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height</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determination.</w:t>
      </w:r>
    </w:p>
    <w:p w:rsidR="00CB0A97" w:rsidRPr="00F4121E" w:rsidRDefault="00CB0A97" w:rsidP="00DA6EEA">
      <w:pPr>
        <w:pStyle w:val="ListParagraph"/>
        <w:numPr>
          <w:ilvl w:val="0"/>
          <w:numId w:val="47"/>
        </w:numPr>
        <w:spacing w:after="160" w:line="360" w:lineRule="auto"/>
        <w:contextualSpacing w:val="0"/>
        <w:rPr>
          <w:rFonts w:ascii="Times New Roman" w:hAnsi="Times New Roman" w:cs="Times New Roman"/>
          <w:sz w:val="24"/>
          <w:szCs w:val="24"/>
        </w:rPr>
      </w:pPr>
      <w:r w:rsidRPr="00F4121E">
        <w:rPr>
          <w:rFonts w:ascii="Times New Roman" w:hAnsi="Times New Roman" w:cs="Times New Roman"/>
          <w:sz w:val="24"/>
          <w:szCs w:val="24"/>
        </w:rPr>
        <w:t>The instrument is been shifted to another nail after all details, spot height and</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boundary point visible from the instrument station have been picked, set over it</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and</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temporary</w:t>
      </w:r>
      <w:r w:rsidRPr="00F4121E">
        <w:rPr>
          <w:rFonts w:ascii="Times New Roman" w:hAnsi="Times New Roman" w:cs="Times New Roman"/>
          <w:spacing w:val="-3"/>
          <w:sz w:val="24"/>
          <w:szCs w:val="24"/>
        </w:rPr>
        <w:t xml:space="preserve"> </w:t>
      </w:r>
      <w:r w:rsidRPr="00F4121E">
        <w:rPr>
          <w:rFonts w:ascii="Times New Roman" w:hAnsi="Times New Roman" w:cs="Times New Roman"/>
          <w:sz w:val="24"/>
          <w:szCs w:val="24"/>
        </w:rPr>
        <w:t>adjustments carried out.</w:t>
      </w:r>
    </w:p>
    <w:p w:rsidR="00CB0A97" w:rsidRPr="00F4121E" w:rsidRDefault="00CB0A97" w:rsidP="00DA6EEA">
      <w:pPr>
        <w:pStyle w:val="ListParagraph"/>
        <w:numPr>
          <w:ilvl w:val="0"/>
          <w:numId w:val="47"/>
        </w:numPr>
        <w:spacing w:after="160" w:line="360" w:lineRule="auto"/>
        <w:contextualSpacing w:val="0"/>
        <w:rPr>
          <w:rFonts w:ascii="Times New Roman" w:hAnsi="Times New Roman" w:cs="Times New Roman"/>
          <w:sz w:val="24"/>
          <w:szCs w:val="24"/>
        </w:rPr>
      </w:pPr>
      <w:r w:rsidRPr="00F4121E">
        <w:rPr>
          <w:rFonts w:ascii="Times New Roman" w:hAnsi="Times New Roman" w:cs="Times New Roman"/>
          <w:sz w:val="24"/>
          <w:szCs w:val="24"/>
        </w:rPr>
        <w:t>Nonetheless, the above operations were repeated until all the boundary points with</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heights</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were coordinated.</w:t>
      </w:r>
    </w:p>
    <w:p w:rsidR="00CB0A97" w:rsidRPr="00F4121E" w:rsidRDefault="00CB0A97" w:rsidP="00DA6EEA">
      <w:pPr>
        <w:pStyle w:val="ListParagraph"/>
        <w:numPr>
          <w:ilvl w:val="0"/>
          <w:numId w:val="47"/>
        </w:numPr>
        <w:spacing w:after="160" w:line="360" w:lineRule="auto"/>
        <w:contextualSpacing w:val="0"/>
        <w:rPr>
          <w:rFonts w:ascii="Times New Roman" w:hAnsi="Times New Roman" w:cs="Times New Roman"/>
          <w:sz w:val="24"/>
          <w:szCs w:val="24"/>
        </w:rPr>
      </w:pPr>
      <w:r w:rsidRPr="00F4121E">
        <w:rPr>
          <w:rFonts w:ascii="Times New Roman" w:hAnsi="Times New Roman" w:cs="Times New Roman"/>
          <w:sz w:val="24"/>
          <w:szCs w:val="24"/>
        </w:rPr>
        <w:t>In this project all spot height are not in grid intervals but randomly acquired. Three</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edges (3) of building were picked. At the end of data acquisition process all details</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were acquired and properly recorded to be shown in their respective positions on the</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plan.</w:t>
      </w:r>
    </w:p>
    <w:p w:rsidR="00CB0A97" w:rsidRPr="009A5D41" w:rsidRDefault="00CB0A97" w:rsidP="00CB0A97">
      <w:pPr>
        <w:pStyle w:val="Heading1"/>
        <w:spacing w:line="480" w:lineRule="auto"/>
        <w:rPr>
          <w:rFonts w:ascii="Times New Roman" w:hAnsi="Times New Roman" w:cs="Times New Roman"/>
          <w:b/>
          <w:sz w:val="24"/>
          <w:szCs w:val="24"/>
        </w:rPr>
      </w:pPr>
      <w:bookmarkStart w:id="32" w:name="_Toc201039964"/>
      <w:r w:rsidRPr="009A5D41">
        <w:rPr>
          <w:rFonts w:ascii="Times New Roman" w:hAnsi="Times New Roman" w:cs="Times New Roman"/>
          <w:b/>
          <w:sz w:val="24"/>
          <w:szCs w:val="24"/>
        </w:rPr>
        <w:t>3.7.2</w:t>
      </w:r>
      <w:r w:rsidRPr="009A5D41">
        <w:rPr>
          <w:rFonts w:ascii="Times New Roman" w:hAnsi="Times New Roman" w:cs="Times New Roman"/>
          <w:b/>
          <w:sz w:val="24"/>
          <w:szCs w:val="24"/>
        </w:rPr>
        <w:tab/>
        <w:t>ATTRIBUTES DATA ACQUISITION</w:t>
      </w:r>
      <w:bookmarkEnd w:id="32"/>
    </w:p>
    <w:p w:rsidR="00CB0A97" w:rsidRPr="00F4121E" w:rsidRDefault="00CB0A97" w:rsidP="00CB0A97">
      <w:pPr>
        <w:widowControl w:val="0"/>
        <w:autoSpaceDE w:val="0"/>
        <w:autoSpaceDN w:val="0"/>
        <w:spacing w:line="480" w:lineRule="auto"/>
        <w:ind w:right="474"/>
        <w:jc w:val="both"/>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Attribute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data</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is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information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about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spatial</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features.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They</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provide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characteristics,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description and nomenclature about spatial objects. Thus the attributes data acquired includes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names of buildings and their uses such as classrooms, roads, water facilities and prominent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natural features likes river and trees found and vegetation were properly identified within and</w:t>
      </w:r>
      <w:r w:rsidRPr="00F4121E">
        <w:rPr>
          <w:rFonts w:ascii="Times New Roman" w:eastAsia="Times New Roman" w:hAnsi="Times New Roman" w:cs="Times New Roman"/>
          <w:spacing w:val="-57"/>
          <w:sz w:val="24"/>
          <w:szCs w:val="24"/>
        </w:rPr>
        <w:t xml:space="preserve"> </w:t>
      </w:r>
      <w:r w:rsidRPr="00F4121E">
        <w:rPr>
          <w:rFonts w:ascii="Times New Roman" w:eastAsia="Times New Roman" w:hAnsi="Times New Roman" w:cs="Times New Roman"/>
          <w:sz w:val="24"/>
          <w:szCs w:val="24"/>
        </w:rPr>
        <w:t>around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 study</w:t>
      </w:r>
      <w:r w:rsidRPr="00F4121E">
        <w:rPr>
          <w:rFonts w:ascii="Times New Roman" w:eastAsia="Times New Roman" w:hAnsi="Times New Roman" w:cs="Times New Roman"/>
          <w:spacing w:val="-5"/>
          <w:sz w:val="24"/>
          <w:szCs w:val="24"/>
        </w:rPr>
        <w:t xml:space="preserve"> </w:t>
      </w:r>
      <w:r w:rsidRPr="00F4121E">
        <w:rPr>
          <w:rFonts w:ascii="Times New Roman" w:eastAsia="Times New Roman" w:hAnsi="Times New Roman" w:cs="Times New Roman"/>
          <w:sz w:val="24"/>
          <w:szCs w:val="24"/>
        </w:rPr>
        <w:t>area.</w:t>
      </w:r>
    </w:p>
    <w:p w:rsidR="00CB0A97" w:rsidRPr="009A5D41" w:rsidRDefault="00CB0A97" w:rsidP="00CB0A97">
      <w:pPr>
        <w:pStyle w:val="Heading1"/>
        <w:spacing w:line="480" w:lineRule="auto"/>
        <w:rPr>
          <w:rFonts w:ascii="Times New Roman" w:hAnsi="Times New Roman" w:cs="Times New Roman"/>
          <w:b/>
          <w:sz w:val="24"/>
          <w:szCs w:val="24"/>
        </w:rPr>
      </w:pPr>
      <w:bookmarkStart w:id="33" w:name="_Toc201039965"/>
      <w:r w:rsidRPr="009A5D41">
        <w:rPr>
          <w:rFonts w:ascii="Times New Roman" w:hAnsi="Times New Roman" w:cs="Times New Roman"/>
          <w:b/>
          <w:sz w:val="24"/>
          <w:szCs w:val="24"/>
        </w:rPr>
        <w:lastRenderedPageBreak/>
        <w:t>3.8</w:t>
      </w:r>
      <w:r w:rsidRPr="009A5D41">
        <w:rPr>
          <w:rFonts w:ascii="Times New Roman" w:hAnsi="Times New Roman" w:cs="Times New Roman"/>
          <w:b/>
          <w:sz w:val="24"/>
          <w:szCs w:val="24"/>
        </w:rPr>
        <w:tab/>
        <w:t>DATA</w:t>
      </w:r>
      <w:r w:rsidRPr="009A5D41">
        <w:rPr>
          <w:rFonts w:ascii="Times New Roman" w:hAnsi="Times New Roman" w:cs="Times New Roman"/>
          <w:b/>
          <w:spacing w:val="-2"/>
          <w:sz w:val="24"/>
          <w:szCs w:val="24"/>
        </w:rPr>
        <w:t xml:space="preserve"> </w:t>
      </w:r>
      <w:r w:rsidRPr="009A5D41">
        <w:rPr>
          <w:rFonts w:ascii="Times New Roman" w:hAnsi="Times New Roman" w:cs="Times New Roman"/>
          <w:b/>
          <w:sz w:val="24"/>
          <w:szCs w:val="24"/>
        </w:rPr>
        <w:t>DOWNLOADING</w:t>
      </w:r>
      <w:r w:rsidRPr="009A5D41">
        <w:rPr>
          <w:rFonts w:ascii="Times New Roman" w:hAnsi="Times New Roman" w:cs="Times New Roman"/>
          <w:b/>
          <w:spacing w:val="-1"/>
          <w:sz w:val="24"/>
          <w:szCs w:val="24"/>
        </w:rPr>
        <w:t xml:space="preserve"> </w:t>
      </w:r>
      <w:r w:rsidRPr="009A5D41">
        <w:rPr>
          <w:rFonts w:ascii="Times New Roman" w:hAnsi="Times New Roman" w:cs="Times New Roman"/>
          <w:b/>
          <w:sz w:val="24"/>
          <w:szCs w:val="24"/>
        </w:rPr>
        <w:t>AND</w:t>
      </w:r>
      <w:r w:rsidRPr="009A5D41">
        <w:rPr>
          <w:rFonts w:ascii="Times New Roman" w:hAnsi="Times New Roman" w:cs="Times New Roman"/>
          <w:b/>
          <w:spacing w:val="-1"/>
          <w:sz w:val="24"/>
          <w:szCs w:val="24"/>
        </w:rPr>
        <w:t xml:space="preserve"> </w:t>
      </w:r>
      <w:r w:rsidRPr="009A5D41">
        <w:rPr>
          <w:rFonts w:ascii="Times New Roman" w:hAnsi="Times New Roman" w:cs="Times New Roman"/>
          <w:b/>
          <w:sz w:val="24"/>
          <w:szCs w:val="24"/>
        </w:rPr>
        <w:t>PROCESSING</w:t>
      </w:r>
      <w:bookmarkEnd w:id="33"/>
    </w:p>
    <w:p w:rsidR="00CB0A97" w:rsidRPr="009A5D41" w:rsidRDefault="00CB0A97" w:rsidP="00CB0A97">
      <w:pPr>
        <w:pStyle w:val="Heading1"/>
        <w:spacing w:line="480" w:lineRule="auto"/>
        <w:rPr>
          <w:rFonts w:ascii="Times New Roman" w:hAnsi="Times New Roman" w:cs="Times New Roman"/>
          <w:b/>
          <w:sz w:val="24"/>
          <w:szCs w:val="24"/>
        </w:rPr>
      </w:pPr>
      <w:bookmarkStart w:id="34" w:name="_Toc201039966"/>
      <w:r w:rsidRPr="009A5D41">
        <w:rPr>
          <w:rFonts w:ascii="Times New Roman" w:hAnsi="Times New Roman" w:cs="Times New Roman"/>
          <w:b/>
          <w:sz w:val="24"/>
          <w:szCs w:val="24"/>
        </w:rPr>
        <w:t>3.8.1</w:t>
      </w:r>
      <w:r w:rsidRPr="009A5D41">
        <w:rPr>
          <w:rFonts w:ascii="Times New Roman" w:hAnsi="Times New Roman" w:cs="Times New Roman"/>
          <w:b/>
          <w:sz w:val="24"/>
          <w:szCs w:val="24"/>
        </w:rPr>
        <w:tab/>
        <w:t>DATA</w:t>
      </w:r>
      <w:r w:rsidRPr="009A5D41">
        <w:rPr>
          <w:rFonts w:ascii="Times New Roman" w:hAnsi="Times New Roman" w:cs="Times New Roman"/>
          <w:b/>
          <w:spacing w:val="-1"/>
          <w:sz w:val="24"/>
          <w:szCs w:val="24"/>
        </w:rPr>
        <w:t xml:space="preserve"> </w:t>
      </w:r>
      <w:r w:rsidRPr="009A5D41">
        <w:rPr>
          <w:rFonts w:ascii="Times New Roman" w:hAnsi="Times New Roman" w:cs="Times New Roman"/>
          <w:b/>
          <w:sz w:val="24"/>
          <w:szCs w:val="24"/>
        </w:rPr>
        <w:t>DOWNLOADING</w:t>
      </w:r>
      <w:r w:rsidRPr="009A5D41">
        <w:rPr>
          <w:rFonts w:ascii="Times New Roman" w:hAnsi="Times New Roman" w:cs="Times New Roman"/>
          <w:b/>
          <w:spacing w:val="-1"/>
          <w:sz w:val="24"/>
          <w:szCs w:val="24"/>
        </w:rPr>
        <w:t xml:space="preserve"> </w:t>
      </w:r>
      <w:r w:rsidRPr="009A5D41">
        <w:rPr>
          <w:rFonts w:ascii="Times New Roman" w:hAnsi="Times New Roman" w:cs="Times New Roman"/>
          <w:b/>
          <w:sz w:val="24"/>
          <w:szCs w:val="24"/>
        </w:rPr>
        <w:t>AND</w:t>
      </w:r>
      <w:r w:rsidRPr="009A5D41">
        <w:rPr>
          <w:rFonts w:ascii="Times New Roman" w:hAnsi="Times New Roman" w:cs="Times New Roman"/>
          <w:b/>
          <w:spacing w:val="-2"/>
          <w:sz w:val="24"/>
          <w:szCs w:val="24"/>
        </w:rPr>
        <w:t xml:space="preserve"> </w:t>
      </w:r>
      <w:r w:rsidRPr="009A5D41">
        <w:rPr>
          <w:rFonts w:ascii="Times New Roman" w:hAnsi="Times New Roman" w:cs="Times New Roman"/>
          <w:b/>
          <w:sz w:val="24"/>
          <w:szCs w:val="24"/>
        </w:rPr>
        <w:t>EDITING</w:t>
      </w:r>
      <w:bookmarkEnd w:id="34"/>
    </w:p>
    <w:p w:rsidR="00CB0A97" w:rsidRPr="00F4121E" w:rsidRDefault="00CB0A97" w:rsidP="00CB0A97">
      <w:pPr>
        <w:widowControl w:val="0"/>
        <w:autoSpaceDE w:val="0"/>
        <w:autoSpaceDN w:val="0"/>
        <w:spacing w:line="480" w:lineRule="auto"/>
        <w:ind w:right="475"/>
        <w:jc w:val="both"/>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This is stage whereby all data acquired which were automatically stored in the Total Station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were downloaded into personal computer. This was done with the aid of downloading cable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connected to the computer and some associated complementing software installed on 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System.</w:t>
      </w:r>
    </w:p>
    <w:p w:rsidR="00CB0A97" w:rsidRPr="009A5D41" w:rsidRDefault="00CB0A97" w:rsidP="00CB0A97">
      <w:pPr>
        <w:pStyle w:val="Heading1"/>
        <w:spacing w:line="480" w:lineRule="auto"/>
        <w:rPr>
          <w:rFonts w:ascii="Times New Roman" w:hAnsi="Times New Roman" w:cs="Times New Roman"/>
          <w:b/>
          <w:sz w:val="24"/>
          <w:szCs w:val="24"/>
        </w:rPr>
      </w:pPr>
      <w:bookmarkStart w:id="35" w:name="_Toc201039967"/>
      <w:r w:rsidRPr="009A5D41">
        <w:rPr>
          <w:rFonts w:ascii="Times New Roman" w:hAnsi="Times New Roman" w:cs="Times New Roman"/>
          <w:b/>
          <w:sz w:val="24"/>
          <w:szCs w:val="24"/>
        </w:rPr>
        <w:t>3.8.2</w:t>
      </w:r>
      <w:r w:rsidRPr="009A5D41">
        <w:rPr>
          <w:rFonts w:ascii="Times New Roman" w:hAnsi="Times New Roman" w:cs="Times New Roman"/>
          <w:b/>
          <w:sz w:val="24"/>
          <w:szCs w:val="24"/>
        </w:rPr>
        <w:tab/>
        <w:t>DATA</w:t>
      </w:r>
      <w:r w:rsidRPr="009A5D41">
        <w:rPr>
          <w:rFonts w:ascii="Times New Roman" w:hAnsi="Times New Roman" w:cs="Times New Roman"/>
          <w:b/>
          <w:spacing w:val="-2"/>
          <w:sz w:val="24"/>
          <w:szCs w:val="24"/>
        </w:rPr>
        <w:t xml:space="preserve"> </w:t>
      </w:r>
      <w:r w:rsidRPr="009A5D41">
        <w:rPr>
          <w:rFonts w:ascii="Times New Roman" w:hAnsi="Times New Roman" w:cs="Times New Roman"/>
          <w:b/>
          <w:sz w:val="24"/>
          <w:szCs w:val="24"/>
        </w:rPr>
        <w:t>PROCESSING</w:t>
      </w:r>
      <w:r w:rsidRPr="009A5D41">
        <w:rPr>
          <w:rFonts w:ascii="Times New Roman" w:hAnsi="Times New Roman" w:cs="Times New Roman"/>
          <w:b/>
          <w:spacing w:val="-1"/>
          <w:sz w:val="24"/>
          <w:szCs w:val="24"/>
        </w:rPr>
        <w:t xml:space="preserve"> </w:t>
      </w:r>
      <w:r w:rsidRPr="009A5D41">
        <w:rPr>
          <w:rFonts w:ascii="Times New Roman" w:hAnsi="Times New Roman" w:cs="Times New Roman"/>
          <w:b/>
          <w:sz w:val="24"/>
          <w:szCs w:val="24"/>
        </w:rPr>
        <w:t>AND</w:t>
      </w:r>
      <w:r w:rsidRPr="009A5D41">
        <w:rPr>
          <w:rFonts w:ascii="Times New Roman" w:hAnsi="Times New Roman" w:cs="Times New Roman"/>
          <w:b/>
          <w:spacing w:val="-1"/>
          <w:sz w:val="24"/>
          <w:szCs w:val="24"/>
        </w:rPr>
        <w:t xml:space="preserve"> </w:t>
      </w:r>
      <w:r w:rsidRPr="009A5D41">
        <w:rPr>
          <w:rFonts w:ascii="Times New Roman" w:hAnsi="Times New Roman" w:cs="Times New Roman"/>
          <w:b/>
          <w:sz w:val="24"/>
          <w:szCs w:val="24"/>
        </w:rPr>
        <w:t>DATA</w:t>
      </w:r>
      <w:r w:rsidRPr="009A5D41">
        <w:rPr>
          <w:rFonts w:ascii="Times New Roman" w:hAnsi="Times New Roman" w:cs="Times New Roman"/>
          <w:b/>
          <w:spacing w:val="-1"/>
          <w:sz w:val="24"/>
          <w:szCs w:val="24"/>
        </w:rPr>
        <w:t xml:space="preserve"> </w:t>
      </w:r>
      <w:r w:rsidRPr="009A5D41">
        <w:rPr>
          <w:rFonts w:ascii="Times New Roman" w:hAnsi="Times New Roman" w:cs="Times New Roman"/>
          <w:b/>
          <w:sz w:val="24"/>
          <w:szCs w:val="24"/>
        </w:rPr>
        <w:t>EDITING</w:t>
      </w:r>
      <w:bookmarkEnd w:id="35"/>
    </w:p>
    <w:p w:rsidR="00CB0A97" w:rsidRPr="00F4121E" w:rsidRDefault="00CB0A97" w:rsidP="00CB0A97">
      <w:pPr>
        <w:widowControl w:val="0"/>
        <w:autoSpaceDE w:val="0"/>
        <w:autoSpaceDN w:val="0"/>
        <w:spacing w:before="1" w:line="480" w:lineRule="auto"/>
        <w:ind w:right="482"/>
        <w:jc w:val="both"/>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The geometric data downloaded were further processed in order to convert it to a</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useful format and to enhance its accuracy. The output coordinates, were edited and exported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in *.txt, *.xls and *.pdf format. Thereafter, they were imported into Arc GIS 10.3 for further</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operations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and to carry</w:t>
      </w:r>
      <w:r w:rsidRPr="00F4121E">
        <w:rPr>
          <w:rFonts w:ascii="Times New Roman" w:eastAsia="Times New Roman" w:hAnsi="Times New Roman" w:cs="Times New Roman"/>
          <w:spacing w:val="-5"/>
          <w:sz w:val="24"/>
          <w:szCs w:val="24"/>
        </w:rPr>
        <w:t xml:space="preserve"> </w:t>
      </w:r>
      <w:r w:rsidRPr="00F4121E">
        <w:rPr>
          <w:rFonts w:ascii="Times New Roman" w:eastAsia="Times New Roman" w:hAnsi="Times New Roman" w:cs="Times New Roman"/>
          <w:sz w:val="24"/>
          <w:szCs w:val="24"/>
        </w:rPr>
        <w:t>out spatial analysis.</w:t>
      </w:r>
    </w:p>
    <w:p w:rsidR="00CB0A97" w:rsidRPr="00A259AA" w:rsidRDefault="00CB0A97" w:rsidP="00A259AA">
      <w:pPr>
        <w:pStyle w:val="Heading1"/>
        <w:spacing w:line="480" w:lineRule="auto"/>
        <w:rPr>
          <w:rFonts w:ascii="Times New Roman" w:hAnsi="Times New Roman" w:cs="Times New Roman"/>
          <w:b/>
          <w:sz w:val="24"/>
          <w:szCs w:val="24"/>
        </w:rPr>
      </w:pPr>
      <w:bookmarkStart w:id="36" w:name="_Toc201039968"/>
      <w:r w:rsidRPr="009A5D41">
        <w:rPr>
          <w:rFonts w:ascii="Times New Roman" w:hAnsi="Times New Roman" w:cs="Times New Roman"/>
          <w:b/>
          <w:sz w:val="24"/>
          <w:szCs w:val="24"/>
        </w:rPr>
        <w:t>3.8.3</w:t>
      </w:r>
      <w:r w:rsidRPr="009A5D41">
        <w:rPr>
          <w:rFonts w:ascii="Times New Roman" w:hAnsi="Times New Roman" w:cs="Times New Roman"/>
          <w:b/>
          <w:sz w:val="24"/>
          <w:szCs w:val="24"/>
        </w:rPr>
        <w:tab/>
        <w:t>DATA</w:t>
      </w:r>
      <w:r w:rsidRPr="009A5D41">
        <w:rPr>
          <w:rFonts w:ascii="Times New Roman" w:hAnsi="Times New Roman" w:cs="Times New Roman"/>
          <w:b/>
          <w:spacing w:val="-1"/>
          <w:sz w:val="24"/>
          <w:szCs w:val="24"/>
        </w:rPr>
        <w:t xml:space="preserve"> </w:t>
      </w:r>
      <w:r w:rsidRPr="009A5D41">
        <w:rPr>
          <w:rFonts w:ascii="Times New Roman" w:hAnsi="Times New Roman" w:cs="Times New Roman"/>
          <w:b/>
          <w:sz w:val="24"/>
          <w:szCs w:val="24"/>
        </w:rPr>
        <w:t>PROCESSING</w:t>
      </w:r>
      <w:r w:rsidRPr="009A5D41">
        <w:rPr>
          <w:rFonts w:ascii="Times New Roman" w:hAnsi="Times New Roman" w:cs="Times New Roman"/>
          <w:b/>
          <w:spacing w:val="-1"/>
          <w:sz w:val="24"/>
          <w:szCs w:val="24"/>
        </w:rPr>
        <w:t xml:space="preserve"> </w:t>
      </w:r>
      <w:r w:rsidRPr="009A5D41">
        <w:rPr>
          <w:rFonts w:ascii="Times New Roman" w:hAnsi="Times New Roman" w:cs="Times New Roman"/>
          <w:b/>
          <w:sz w:val="24"/>
          <w:szCs w:val="24"/>
        </w:rPr>
        <w:t>USING</w:t>
      </w:r>
      <w:r w:rsidRPr="009A5D41">
        <w:rPr>
          <w:rFonts w:ascii="Times New Roman" w:hAnsi="Times New Roman" w:cs="Times New Roman"/>
          <w:b/>
          <w:spacing w:val="-1"/>
          <w:sz w:val="24"/>
          <w:szCs w:val="24"/>
        </w:rPr>
        <w:t xml:space="preserve"> </w:t>
      </w:r>
      <w:r w:rsidRPr="009A5D41">
        <w:rPr>
          <w:rFonts w:ascii="Times New Roman" w:hAnsi="Times New Roman" w:cs="Times New Roman"/>
          <w:b/>
          <w:sz w:val="24"/>
          <w:szCs w:val="24"/>
        </w:rPr>
        <w:t>ARCGIS</w:t>
      </w:r>
      <w:r w:rsidRPr="009A5D41">
        <w:rPr>
          <w:rFonts w:ascii="Times New Roman" w:hAnsi="Times New Roman" w:cs="Times New Roman"/>
          <w:b/>
          <w:spacing w:val="-1"/>
          <w:sz w:val="24"/>
          <w:szCs w:val="24"/>
        </w:rPr>
        <w:t xml:space="preserve"> </w:t>
      </w:r>
      <w:r w:rsidRPr="009A5D41">
        <w:rPr>
          <w:rFonts w:ascii="Times New Roman" w:hAnsi="Times New Roman" w:cs="Times New Roman"/>
          <w:b/>
          <w:sz w:val="24"/>
          <w:szCs w:val="24"/>
        </w:rPr>
        <w:t>10.3</w:t>
      </w:r>
      <w:bookmarkEnd w:id="36"/>
      <w:r w:rsidR="00C85065">
        <w:rPr>
          <w:rFonts w:ascii="Times New Roman" w:hAnsi="Times New Roman" w:cs="Times New Roman"/>
          <w:b/>
          <w:sz w:val="24"/>
          <w:szCs w:val="24"/>
        </w:rPr>
        <w:t>s</w:t>
      </w:r>
    </w:p>
    <w:p w:rsidR="00CB0A97" w:rsidRPr="00F4121E" w:rsidRDefault="00CB0A97" w:rsidP="00CB0A97">
      <w:pPr>
        <w:widowControl w:val="0"/>
        <w:autoSpaceDE w:val="0"/>
        <w:autoSpaceDN w:val="0"/>
        <w:spacing w:line="480" w:lineRule="auto"/>
        <w:ind w:right="483"/>
        <w:jc w:val="both"/>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Before launching of ArcGIS AutoCAD was used in plotting of feature data saving them</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separately</w:t>
      </w:r>
      <w:r w:rsidRPr="00F4121E">
        <w:rPr>
          <w:rFonts w:ascii="Times New Roman" w:eastAsia="Times New Roman" w:hAnsi="Times New Roman" w:cs="Times New Roman"/>
          <w:spacing w:val="-6"/>
          <w:sz w:val="24"/>
          <w:szCs w:val="24"/>
        </w:rPr>
        <w:t xml:space="preserve"> </w:t>
      </w:r>
      <w:r w:rsidRPr="00F4121E">
        <w:rPr>
          <w:rFonts w:ascii="Times New Roman" w:eastAsia="Times New Roman" w:hAnsi="Times New Roman" w:cs="Times New Roman"/>
          <w:sz w:val="24"/>
          <w:szCs w:val="24"/>
        </w:rPr>
        <w:t>in different file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named road, boundary</w:t>
      </w:r>
      <w:r w:rsidRPr="00F4121E">
        <w:rPr>
          <w:rFonts w:ascii="Times New Roman" w:eastAsia="Times New Roman" w:hAnsi="Times New Roman" w:cs="Times New Roman"/>
          <w:spacing w:val="-5"/>
          <w:sz w:val="24"/>
          <w:szCs w:val="24"/>
        </w:rPr>
        <w:t xml:space="preserve"> </w:t>
      </w:r>
      <w:r w:rsidRPr="00F4121E">
        <w:rPr>
          <w:rFonts w:ascii="Times New Roman" w:eastAsia="Times New Roman" w:hAnsi="Times New Roman" w:cs="Times New Roman"/>
          <w:sz w:val="24"/>
          <w:szCs w:val="24"/>
        </w:rPr>
        <w:t>line,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buildings, trees and</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electric poles.</w:t>
      </w:r>
    </w:p>
    <w:p w:rsidR="00CB0A97" w:rsidRPr="00F4121E" w:rsidRDefault="00CB0A97" w:rsidP="00DA6EEA">
      <w:pPr>
        <w:widowControl w:val="0"/>
        <w:numPr>
          <w:ilvl w:val="0"/>
          <w:numId w:val="40"/>
        </w:numPr>
        <w:tabs>
          <w:tab w:val="left" w:pos="1060"/>
          <w:tab w:val="left" w:pos="1061"/>
        </w:tabs>
        <w:autoSpaceDE w:val="0"/>
        <w:autoSpaceDN w:val="0"/>
        <w:spacing w:before="2" w:line="240" w:lineRule="auto"/>
        <w:ind w:hanging="361"/>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Launch</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Arc Map</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in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ArcGIS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10.3</w:t>
      </w:r>
    </w:p>
    <w:p w:rsidR="00CB0A97" w:rsidRPr="00F4121E" w:rsidRDefault="00CB0A97" w:rsidP="00DA6EEA">
      <w:pPr>
        <w:widowControl w:val="0"/>
        <w:numPr>
          <w:ilvl w:val="0"/>
          <w:numId w:val="40"/>
        </w:numPr>
        <w:tabs>
          <w:tab w:val="left" w:pos="1060"/>
          <w:tab w:val="left" w:pos="1061"/>
        </w:tabs>
        <w:autoSpaceDE w:val="0"/>
        <w:autoSpaceDN w:val="0"/>
        <w:spacing w:before="177" w:line="240" w:lineRule="auto"/>
        <w:ind w:hanging="361"/>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Click</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on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NEW</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EMPTY</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MAP</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on</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dialog</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box</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displayed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after</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loading</w:t>
      </w:r>
    </w:p>
    <w:p w:rsidR="00CB0A97" w:rsidRPr="00F4121E" w:rsidRDefault="00CB0A97" w:rsidP="00DA6EEA">
      <w:pPr>
        <w:widowControl w:val="0"/>
        <w:numPr>
          <w:ilvl w:val="0"/>
          <w:numId w:val="40"/>
        </w:numPr>
        <w:tabs>
          <w:tab w:val="left" w:pos="1060"/>
          <w:tab w:val="left" w:pos="1061"/>
        </w:tabs>
        <w:autoSpaceDE w:val="0"/>
        <w:autoSpaceDN w:val="0"/>
        <w:spacing w:before="176" w:line="240" w:lineRule="auto"/>
        <w:ind w:hanging="361"/>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Click</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on Tools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menu</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bar, then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select extensions,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mark all</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and close.</w:t>
      </w:r>
    </w:p>
    <w:p w:rsidR="00CB0A97" w:rsidRPr="00F4121E" w:rsidRDefault="00CB0A97" w:rsidP="00DA6EEA">
      <w:pPr>
        <w:widowControl w:val="0"/>
        <w:numPr>
          <w:ilvl w:val="0"/>
          <w:numId w:val="40"/>
        </w:numPr>
        <w:tabs>
          <w:tab w:val="left" w:pos="1060"/>
          <w:tab w:val="left" w:pos="1061"/>
        </w:tabs>
        <w:autoSpaceDE w:val="0"/>
        <w:autoSpaceDN w:val="0"/>
        <w:spacing w:before="178" w:line="240" w:lineRule="auto"/>
        <w:ind w:hanging="361"/>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At</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the LHS,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right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click</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on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layers,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and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then</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select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properties.</w:t>
      </w:r>
    </w:p>
    <w:p w:rsidR="00CB0A97" w:rsidRPr="00F4121E" w:rsidRDefault="00CB0A97" w:rsidP="00DA6EEA">
      <w:pPr>
        <w:widowControl w:val="0"/>
        <w:numPr>
          <w:ilvl w:val="0"/>
          <w:numId w:val="40"/>
        </w:numPr>
        <w:tabs>
          <w:tab w:val="left" w:pos="1060"/>
          <w:tab w:val="left" w:pos="1061"/>
        </w:tabs>
        <w:autoSpaceDE w:val="0"/>
        <w:autoSpaceDN w:val="0"/>
        <w:spacing w:before="175" w:line="482" w:lineRule="auto"/>
        <w:ind w:right="483"/>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Click</w:t>
      </w:r>
      <w:r w:rsidRPr="00F4121E">
        <w:rPr>
          <w:rFonts w:ascii="Times New Roman" w:eastAsia="Times New Roman" w:hAnsi="Times New Roman" w:cs="Times New Roman"/>
          <w:spacing w:val="17"/>
          <w:sz w:val="24"/>
          <w:szCs w:val="24"/>
        </w:rPr>
        <w:t xml:space="preserve"> </w:t>
      </w:r>
      <w:r w:rsidRPr="00F4121E">
        <w:rPr>
          <w:rFonts w:ascii="Times New Roman" w:eastAsia="Times New Roman" w:hAnsi="Times New Roman" w:cs="Times New Roman"/>
          <w:sz w:val="24"/>
          <w:szCs w:val="24"/>
        </w:rPr>
        <w:t>on</w:t>
      </w:r>
      <w:r w:rsidRPr="00F4121E">
        <w:rPr>
          <w:rFonts w:ascii="Times New Roman" w:eastAsia="Times New Roman" w:hAnsi="Times New Roman" w:cs="Times New Roman"/>
          <w:spacing w:val="17"/>
          <w:sz w:val="24"/>
          <w:szCs w:val="24"/>
        </w:rPr>
        <w:t xml:space="preserve"> </w:t>
      </w:r>
      <w:r w:rsidRPr="00F4121E">
        <w:rPr>
          <w:rFonts w:ascii="Times New Roman" w:eastAsia="Times New Roman" w:hAnsi="Times New Roman" w:cs="Times New Roman"/>
          <w:sz w:val="24"/>
          <w:szCs w:val="24"/>
        </w:rPr>
        <w:t>coordinate</w:t>
      </w:r>
      <w:r w:rsidRPr="00F4121E">
        <w:rPr>
          <w:rFonts w:ascii="Times New Roman" w:eastAsia="Times New Roman" w:hAnsi="Times New Roman" w:cs="Times New Roman"/>
          <w:spacing w:val="17"/>
          <w:sz w:val="24"/>
          <w:szCs w:val="24"/>
        </w:rPr>
        <w:t xml:space="preserve"> </w:t>
      </w:r>
      <w:r w:rsidRPr="00F4121E">
        <w:rPr>
          <w:rFonts w:ascii="Times New Roman" w:eastAsia="Times New Roman" w:hAnsi="Times New Roman" w:cs="Times New Roman"/>
          <w:sz w:val="24"/>
          <w:szCs w:val="24"/>
        </w:rPr>
        <w:t>system</w:t>
      </w:r>
      <w:r w:rsidRPr="00F4121E">
        <w:rPr>
          <w:rFonts w:ascii="Times New Roman" w:eastAsia="Times New Roman" w:hAnsi="Times New Roman" w:cs="Times New Roman"/>
          <w:spacing w:val="18"/>
          <w:sz w:val="24"/>
          <w:szCs w:val="24"/>
        </w:rPr>
        <w:t xml:space="preserve"> </w:t>
      </w:r>
      <w:r w:rsidRPr="00F4121E">
        <w:rPr>
          <w:rFonts w:ascii="Times New Roman" w:eastAsia="Times New Roman" w:hAnsi="Times New Roman" w:cs="Times New Roman"/>
          <w:sz w:val="24"/>
          <w:szCs w:val="24"/>
        </w:rPr>
        <w:t>to</w:t>
      </w:r>
      <w:r w:rsidRPr="00F4121E">
        <w:rPr>
          <w:rFonts w:ascii="Times New Roman" w:eastAsia="Times New Roman" w:hAnsi="Times New Roman" w:cs="Times New Roman"/>
          <w:spacing w:val="18"/>
          <w:sz w:val="24"/>
          <w:szCs w:val="24"/>
        </w:rPr>
        <w:t xml:space="preserve"> </w:t>
      </w:r>
      <w:r w:rsidRPr="00F4121E">
        <w:rPr>
          <w:rFonts w:ascii="Times New Roman" w:eastAsia="Times New Roman" w:hAnsi="Times New Roman" w:cs="Times New Roman"/>
          <w:sz w:val="24"/>
          <w:szCs w:val="24"/>
        </w:rPr>
        <w:t>set</w:t>
      </w:r>
      <w:r w:rsidRPr="00F4121E">
        <w:rPr>
          <w:rFonts w:ascii="Times New Roman" w:eastAsia="Times New Roman" w:hAnsi="Times New Roman" w:cs="Times New Roman"/>
          <w:spacing w:val="18"/>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20"/>
          <w:sz w:val="24"/>
          <w:szCs w:val="24"/>
        </w:rPr>
        <w:t xml:space="preserve"> </w:t>
      </w:r>
      <w:r w:rsidRPr="00F4121E">
        <w:rPr>
          <w:rFonts w:ascii="Times New Roman" w:eastAsia="Times New Roman" w:hAnsi="Times New Roman" w:cs="Times New Roman"/>
          <w:sz w:val="24"/>
          <w:szCs w:val="24"/>
        </w:rPr>
        <w:t>projection</w:t>
      </w:r>
      <w:r w:rsidRPr="00F4121E">
        <w:rPr>
          <w:rFonts w:ascii="Times New Roman" w:eastAsia="Times New Roman" w:hAnsi="Times New Roman" w:cs="Times New Roman"/>
          <w:spacing w:val="20"/>
          <w:sz w:val="24"/>
          <w:szCs w:val="24"/>
        </w:rPr>
        <w:t xml:space="preserve"> </w:t>
      </w:r>
      <w:r w:rsidRPr="00F4121E">
        <w:rPr>
          <w:rFonts w:ascii="Times New Roman" w:eastAsia="Times New Roman" w:hAnsi="Times New Roman" w:cs="Times New Roman"/>
          <w:sz w:val="24"/>
          <w:szCs w:val="24"/>
        </w:rPr>
        <w:t>system</w:t>
      </w:r>
      <w:r w:rsidRPr="00F4121E">
        <w:rPr>
          <w:rFonts w:ascii="Times New Roman" w:eastAsia="Times New Roman" w:hAnsi="Times New Roman" w:cs="Times New Roman"/>
          <w:spacing w:val="18"/>
          <w:sz w:val="24"/>
          <w:szCs w:val="24"/>
        </w:rPr>
        <w:t xml:space="preserve"> </w:t>
      </w:r>
      <w:r w:rsidRPr="00F4121E">
        <w:rPr>
          <w:rFonts w:ascii="Times New Roman" w:eastAsia="Times New Roman" w:hAnsi="Times New Roman" w:cs="Times New Roman"/>
          <w:sz w:val="24"/>
          <w:szCs w:val="24"/>
        </w:rPr>
        <w:t>to</w:t>
      </w:r>
      <w:r w:rsidRPr="00F4121E">
        <w:rPr>
          <w:rFonts w:ascii="Times New Roman" w:eastAsia="Times New Roman" w:hAnsi="Times New Roman" w:cs="Times New Roman"/>
          <w:spacing w:val="18"/>
          <w:sz w:val="24"/>
          <w:szCs w:val="24"/>
        </w:rPr>
        <w:t xml:space="preserve"> </w:t>
      </w:r>
      <w:r w:rsidRPr="00F4121E">
        <w:rPr>
          <w:rFonts w:ascii="Times New Roman" w:eastAsia="Times New Roman" w:hAnsi="Times New Roman" w:cs="Times New Roman"/>
          <w:sz w:val="24"/>
          <w:szCs w:val="24"/>
        </w:rPr>
        <w:t>MINNA</w:t>
      </w:r>
      <w:r w:rsidRPr="00F4121E">
        <w:rPr>
          <w:rFonts w:ascii="Times New Roman" w:eastAsia="Times New Roman" w:hAnsi="Times New Roman" w:cs="Times New Roman"/>
          <w:spacing w:val="19"/>
          <w:sz w:val="24"/>
          <w:szCs w:val="24"/>
        </w:rPr>
        <w:t xml:space="preserve"> </w:t>
      </w:r>
      <w:r w:rsidRPr="00F4121E">
        <w:rPr>
          <w:rFonts w:ascii="Times New Roman" w:eastAsia="Times New Roman" w:hAnsi="Times New Roman" w:cs="Times New Roman"/>
          <w:sz w:val="24"/>
          <w:szCs w:val="24"/>
        </w:rPr>
        <w:t>DATUM</w:t>
      </w:r>
      <w:r w:rsidRPr="00F4121E">
        <w:rPr>
          <w:rFonts w:ascii="Times New Roman" w:eastAsia="Times New Roman" w:hAnsi="Times New Roman" w:cs="Times New Roman"/>
          <w:spacing w:val="17"/>
          <w:sz w:val="24"/>
          <w:szCs w:val="24"/>
        </w:rPr>
        <w:t xml:space="preserve"> </w:t>
      </w:r>
      <w:r w:rsidRPr="00F4121E">
        <w:rPr>
          <w:rFonts w:ascii="Times New Roman" w:eastAsia="Times New Roman" w:hAnsi="Times New Roman" w:cs="Times New Roman"/>
          <w:sz w:val="24"/>
          <w:szCs w:val="24"/>
        </w:rPr>
        <w:t>ZONE</w:t>
      </w:r>
      <w:r w:rsidRPr="00F4121E">
        <w:rPr>
          <w:rFonts w:ascii="Times New Roman" w:eastAsia="Times New Roman" w:hAnsi="Times New Roman" w:cs="Times New Roman"/>
          <w:spacing w:val="-57"/>
          <w:sz w:val="24"/>
          <w:szCs w:val="24"/>
        </w:rPr>
        <w:t xml:space="preserve"> </w:t>
      </w:r>
      <w:r w:rsidRPr="00F4121E">
        <w:rPr>
          <w:rFonts w:ascii="Times New Roman" w:eastAsia="Times New Roman" w:hAnsi="Times New Roman" w:cs="Times New Roman"/>
          <w:sz w:val="24"/>
          <w:szCs w:val="24"/>
        </w:rPr>
        <w:t>31N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and general to set 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unit, then apply</w:t>
      </w:r>
      <w:r w:rsidRPr="00F4121E">
        <w:rPr>
          <w:rFonts w:ascii="Times New Roman" w:eastAsia="Times New Roman" w:hAnsi="Times New Roman" w:cs="Times New Roman"/>
          <w:spacing w:val="-3"/>
          <w:sz w:val="24"/>
          <w:szCs w:val="24"/>
        </w:rPr>
        <w:t xml:space="preserve"> </w:t>
      </w:r>
      <w:r w:rsidRPr="00F4121E">
        <w:rPr>
          <w:rFonts w:ascii="Times New Roman" w:eastAsia="Times New Roman" w:hAnsi="Times New Roman" w:cs="Times New Roman"/>
          <w:sz w:val="24"/>
          <w:szCs w:val="24"/>
        </w:rPr>
        <w:t>and okay.</w:t>
      </w:r>
    </w:p>
    <w:p w:rsidR="00CB0A97" w:rsidRPr="00F4121E" w:rsidRDefault="00CB0A97" w:rsidP="00DA6EEA">
      <w:pPr>
        <w:widowControl w:val="0"/>
        <w:numPr>
          <w:ilvl w:val="0"/>
          <w:numId w:val="40"/>
        </w:numPr>
        <w:tabs>
          <w:tab w:val="left" w:pos="1060"/>
          <w:tab w:val="left" w:pos="1061"/>
        </w:tabs>
        <w:autoSpaceDE w:val="0"/>
        <w:autoSpaceDN w:val="0"/>
        <w:spacing w:before="175" w:line="482" w:lineRule="auto"/>
        <w:ind w:right="483"/>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Add</w:t>
      </w:r>
      <w:r w:rsidRPr="00F4121E">
        <w:rPr>
          <w:rFonts w:ascii="Times New Roman" w:eastAsia="Times New Roman" w:hAnsi="Times New Roman" w:cs="Times New Roman"/>
          <w:spacing w:val="22"/>
          <w:sz w:val="24"/>
          <w:szCs w:val="24"/>
        </w:rPr>
        <w:t xml:space="preserve"> </w:t>
      </w:r>
      <w:r w:rsidRPr="00F4121E">
        <w:rPr>
          <w:rFonts w:ascii="Times New Roman" w:eastAsia="Times New Roman" w:hAnsi="Times New Roman" w:cs="Times New Roman"/>
          <w:sz w:val="24"/>
          <w:szCs w:val="24"/>
        </w:rPr>
        <w:t>data</w:t>
      </w:r>
      <w:r w:rsidRPr="00F4121E">
        <w:rPr>
          <w:rFonts w:ascii="Times New Roman" w:eastAsia="Times New Roman" w:hAnsi="Times New Roman" w:cs="Times New Roman"/>
          <w:spacing w:val="25"/>
          <w:sz w:val="24"/>
          <w:szCs w:val="24"/>
        </w:rPr>
        <w:t xml:space="preserve"> </w:t>
      </w:r>
      <w:r w:rsidRPr="00F4121E">
        <w:rPr>
          <w:rFonts w:ascii="Times New Roman" w:eastAsia="Times New Roman" w:hAnsi="Times New Roman" w:cs="Times New Roman"/>
          <w:sz w:val="24"/>
          <w:szCs w:val="24"/>
        </w:rPr>
        <w:t>was</w:t>
      </w:r>
      <w:r w:rsidRPr="00F4121E">
        <w:rPr>
          <w:rFonts w:ascii="Times New Roman" w:eastAsia="Times New Roman" w:hAnsi="Times New Roman" w:cs="Times New Roman"/>
          <w:spacing w:val="24"/>
          <w:sz w:val="24"/>
          <w:szCs w:val="24"/>
        </w:rPr>
        <w:t xml:space="preserve"> </w:t>
      </w:r>
      <w:r w:rsidRPr="00F4121E">
        <w:rPr>
          <w:rFonts w:ascii="Times New Roman" w:eastAsia="Times New Roman" w:hAnsi="Times New Roman" w:cs="Times New Roman"/>
          <w:sz w:val="24"/>
          <w:szCs w:val="24"/>
        </w:rPr>
        <w:t>selected</w:t>
      </w:r>
      <w:r w:rsidRPr="00F4121E">
        <w:rPr>
          <w:rFonts w:ascii="Times New Roman" w:eastAsia="Times New Roman" w:hAnsi="Times New Roman" w:cs="Times New Roman"/>
          <w:spacing w:val="25"/>
          <w:sz w:val="24"/>
          <w:szCs w:val="24"/>
        </w:rPr>
        <w:t xml:space="preserve"> </w:t>
      </w:r>
      <w:r w:rsidRPr="00F4121E">
        <w:rPr>
          <w:rFonts w:ascii="Times New Roman" w:eastAsia="Times New Roman" w:hAnsi="Times New Roman" w:cs="Times New Roman"/>
          <w:sz w:val="24"/>
          <w:szCs w:val="24"/>
        </w:rPr>
        <w:t>at</w:t>
      </w:r>
      <w:r w:rsidRPr="00F4121E">
        <w:rPr>
          <w:rFonts w:ascii="Times New Roman" w:eastAsia="Times New Roman" w:hAnsi="Times New Roman" w:cs="Times New Roman"/>
          <w:spacing w:val="24"/>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23"/>
          <w:sz w:val="24"/>
          <w:szCs w:val="24"/>
        </w:rPr>
        <w:t xml:space="preserve"> </w:t>
      </w:r>
      <w:r w:rsidRPr="00F4121E">
        <w:rPr>
          <w:rFonts w:ascii="Times New Roman" w:eastAsia="Times New Roman" w:hAnsi="Times New Roman" w:cs="Times New Roman"/>
          <w:sz w:val="24"/>
          <w:szCs w:val="24"/>
        </w:rPr>
        <w:t>tool</w:t>
      </w:r>
      <w:r w:rsidRPr="00F4121E">
        <w:rPr>
          <w:rFonts w:ascii="Times New Roman" w:eastAsia="Times New Roman" w:hAnsi="Times New Roman" w:cs="Times New Roman"/>
          <w:spacing w:val="24"/>
          <w:sz w:val="24"/>
          <w:szCs w:val="24"/>
        </w:rPr>
        <w:t xml:space="preserve"> </w:t>
      </w:r>
      <w:r w:rsidRPr="00F4121E">
        <w:rPr>
          <w:rFonts w:ascii="Times New Roman" w:eastAsia="Times New Roman" w:hAnsi="Times New Roman" w:cs="Times New Roman"/>
          <w:sz w:val="24"/>
          <w:szCs w:val="24"/>
        </w:rPr>
        <w:t>bar</w:t>
      </w:r>
      <w:r w:rsidRPr="00F4121E">
        <w:rPr>
          <w:rFonts w:ascii="Times New Roman" w:eastAsia="Times New Roman" w:hAnsi="Times New Roman" w:cs="Times New Roman"/>
          <w:spacing w:val="25"/>
          <w:sz w:val="24"/>
          <w:szCs w:val="24"/>
        </w:rPr>
        <w:t xml:space="preserve"> </w:t>
      </w:r>
      <w:r w:rsidRPr="00F4121E">
        <w:rPr>
          <w:rFonts w:ascii="Times New Roman" w:eastAsia="Times New Roman" w:hAnsi="Times New Roman" w:cs="Times New Roman"/>
          <w:sz w:val="24"/>
          <w:szCs w:val="24"/>
        </w:rPr>
        <w:t>all</w:t>
      </w:r>
      <w:r w:rsidRPr="00F4121E">
        <w:rPr>
          <w:rFonts w:ascii="Times New Roman" w:eastAsia="Times New Roman" w:hAnsi="Times New Roman" w:cs="Times New Roman"/>
          <w:spacing w:val="24"/>
          <w:sz w:val="24"/>
          <w:szCs w:val="24"/>
        </w:rPr>
        <w:t xml:space="preserve"> </w:t>
      </w:r>
      <w:r w:rsidRPr="00F4121E">
        <w:rPr>
          <w:rFonts w:ascii="Times New Roman" w:eastAsia="Times New Roman" w:hAnsi="Times New Roman" w:cs="Times New Roman"/>
          <w:sz w:val="24"/>
          <w:szCs w:val="24"/>
        </w:rPr>
        <w:t>saved</w:t>
      </w:r>
      <w:r w:rsidRPr="00F4121E">
        <w:rPr>
          <w:rFonts w:ascii="Times New Roman" w:eastAsia="Times New Roman" w:hAnsi="Times New Roman" w:cs="Times New Roman"/>
          <w:spacing w:val="28"/>
          <w:sz w:val="24"/>
          <w:szCs w:val="24"/>
        </w:rPr>
        <w:t xml:space="preserve"> </w:t>
      </w:r>
      <w:r w:rsidRPr="00F4121E">
        <w:rPr>
          <w:rFonts w:ascii="Times New Roman" w:eastAsia="Times New Roman" w:hAnsi="Times New Roman" w:cs="Times New Roman"/>
          <w:sz w:val="24"/>
          <w:szCs w:val="24"/>
        </w:rPr>
        <w:t>AutoCAD</w:t>
      </w:r>
      <w:r w:rsidRPr="00F4121E">
        <w:rPr>
          <w:rFonts w:ascii="Times New Roman" w:eastAsia="Times New Roman" w:hAnsi="Times New Roman" w:cs="Times New Roman"/>
          <w:spacing w:val="22"/>
          <w:sz w:val="24"/>
          <w:szCs w:val="24"/>
        </w:rPr>
        <w:t xml:space="preserve"> </w:t>
      </w:r>
      <w:r w:rsidRPr="00F4121E">
        <w:rPr>
          <w:rFonts w:ascii="Times New Roman" w:eastAsia="Times New Roman" w:hAnsi="Times New Roman" w:cs="Times New Roman"/>
          <w:sz w:val="24"/>
          <w:szCs w:val="24"/>
        </w:rPr>
        <w:t>fie</w:t>
      </w:r>
      <w:r w:rsidRPr="00F4121E">
        <w:rPr>
          <w:rFonts w:ascii="Times New Roman" w:eastAsia="Times New Roman" w:hAnsi="Times New Roman" w:cs="Times New Roman"/>
          <w:spacing w:val="21"/>
          <w:sz w:val="24"/>
          <w:szCs w:val="24"/>
        </w:rPr>
        <w:t xml:space="preserve"> </w:t>
      </w:r>
      <w:r w:rsidRPr="00F4121E">
        <w:rPr>
          <w:rFonts w:ascii="Times New Roman" w:eastAsia="Times New Roman" w:hAnsi="Times New Roman" w:cs="Times New Roman"/>
          <w:sz w:val="24"/>
          <w:szCs w:val="24"/>
        </w:rPr>
        <w:t>was</w:t>
      </w:r>
      <w:r w:rsidRPr="00F4121E">
        <w:rPr>
          <w:rFonts w:ascii="Times New Roman" w:eastAsia="Times New Roman" w:hAnsi="Times New Roman" w:cs="Times New Roman"/>
          <w:spacing w:val="24"/>
          <w:sz w:val="24"/>
          <w:szCs w:val="24"/>
        </w:rPr>
        <w:t xml:space="preserve"> </w:t>
      </w:r>
      <w:r w:rsidRPr="00F4121E">
        <w:rPr>
          <w:rFonts w:ascii="Times New Roman" w:eastAsia="Times New Roman" w:hAnsi="Times New Roman" w:cs="Times New Roman"/>
          <w:sz w:val="24"/>
          <w:szCs w:val="24"/>
        </w:rPr>
        <w:t>selected</w:t>
      </w:r>
      <w:r w:rsidRPr="00F4121E">
        <w:rPr>
          <w:rFonts w:ascii="Times New Roman" w:eastAsia="Times New Roman" w:hAnsi="Times New Roman" w:cs="Times New Roman"/>
          <w:spacing w:val="23"/>
          <w:sz w:val="24"/>
          <w:szCs w:val="24"/>
        </w:rPr>
        <w:t xml:space="preserve"> </w:t>
      </w:r>
      <w:r w:rsidRPr="00F4121E">
        <w:rPr>
          <w:rFonts w:ascii="Times New Roman" w:eastAsia="Times New Roman" w:hAnsi="Times New Roman" w:cs="Times New Roman"/>
          <w:sz w:val="24"/>
          <w:szCs w:val="24"/>
        </w:rPr>
        <w:t>and</w:t>
      </w:r>
      <w:r w:rsidRPr="00F4121E">
        <w:rPr>
          <w:rFonts w:ascii="Times New Roman" w:eastAsia="Times New Roman" w:hAnsi="Times New Roman" w:cs="Times New Roman"/>
          <w:spacing w:val="23"/>
          <w:sz w:val="24"/>
          <w:szCs w:val="24"/>
        </w:rPr>
        <w:t xml:space="preserve"> </w:t>
      </w:r>
      <w:r w:rsidRPr="00F4121E">
        <w:rPr>
          <w:rFonts w:ascii="Times New Roman" w:eastAsia="Times New Roman" w:hAnsi="Times New Roman" w:cs="Times New Roman"/>
          <w:sz w:val="24"/>
          <w:szCs w:val="24"/>
        </w:rPr>
        <w:t>load</w:t>
      </w:r>
      <w:r w:rsidRPr="00F4121E">
        <w:rPr>
          <w:rFonts w:ascii="Times New Roman" w:eastAsia="Times New Roman" w:hAnsi="Times New Roman" w:cs="Times New Roman"/>
          <w:spacing w:val="-57"/>
          <w:sz w:val="24"/>
          <w:szCs w:val="24"/>
        </w:rPr>
        <w:t xml:space="preserve"> </w:t>
      </w:r>
      <w:r w:rsidRPr="00F4121E">
        <w:rPr>
          <w:rFonts w:ascii="Times New Roman" w:eastAsia="Times New Roman" w:hAnsi="Times New Roman" w:cs="Times New Roman"/>
          <w:sz w:val="24"/>
          <w:szCs w:val="24"/>
        </w:rPr>
        <w:t>onto</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table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of content</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layer section</w:t>
      </w:r>
    </w:p>
    <w:p w:rsidR="00CB0A97" w:rsidRPr="00F4121E" w:rsidRDefault="00CB0A97" w:rsidP="00CB0A97">
      <w:pPr>
        <w:rPr>
          <w:rFonts w:ascii="Times New Roman" w:eastAsia="Times New Roman" w:hAnsi="Times New Roman" w:cs="Times New Roman"/>
          <w:sz w:val="24"/>
          <w:szCs w:val="24"/>
        </w:rPr>
      </w:pPr>
    </w:p>
    <w:p w:rsidR="00CB0A97" w:rsidRPr="00F4121E" w:rsidRDefault="00CB0A97" w:rsidP="00CB0A97">
      <w:pPr>
        <w:rPr>
          <w:rFonts w:ascii="Times New Roman" w:eastAsia="Times New Roman" w:hAnsi="Times New Roman" w:cs="Times New Roman"/>
          <w:sz w:val="24"/>
          <w:szCs w:val="24"/>
        </w:rPr>
      </w:pPr>
    </w:p>
    <w:p w:rsidR="00CB0A97" w:rsidRPr="00F4121E" w:rsidRDefault="00CB0A97" w:rsidP="00CB0A97">
      <w:pPr>
        <w:rPr>
          <w:rFonts w:ascii="Times New Roman" w:eastAsia="Times New Roman" w:hAnsi="Times New Roman" w:cs="Times New Roman"/>
          <w:sz w:val="24"/>
          <w:szCs w:val="24"/>
        </w:rPr>
      </w:pPr>
    </w:p>
    <w:p w:rsidR="00CB0A97" w:rsidRPr="00F4121E" w:rsidRDefault="006405AC" w:rsidP="00CB0A97">
      <w:pPr>
        <w:rPr>
          <w:rFonts w:ascii="Times New Roman" w:eastAsia="Times New Roman" w:hAnsi="Times New Roman" w:cs="Times New Roman"/>
          <w:sz w:val="24"/>
          <w:szCs w:val="24"/>
        </w:rPr>
      </w:pPr>
      <w:r w:rsidRPr="00F4121E">
        <w:rPr>
          <w:rFonts w:ascii="Times New Roman" w:eastAsia="Times New Roman" w:hAnsi="Times New Roman" w:cs="Times New Roman"/>
          <w:noProof/>
          <w:w w:val="99"/>
          <w:sz w:val="24"/>
          <w:szCs w:val="24"/>
        </w:rPr>
        <w:lastRenderedPageBreak/>
        <w:drawing>
          <wp:anchor distT="0" distB="0" distL="114300" distR="114300" simplePos="0" relativeHeight="251713536" behindDoc="1" locked="0" layoutInCell="1" allowOverlap="1" wp14:anchorId="7566D4AF" wp14:editId="04FA450C">
            <wp:simplePos x="0" y="0"/>
            <wp:positionH relativeFrom="column">
              <wp:posOffset>1258570</wp:posOffset>
            </wp:positionH>
            <wp:positionV relativeFrom="paragraph">
              <wp:posOffset>-541241</wp:posOffset>
            </wp:positionV>
            <wp:extent cx="3020695" cy="3587262"/>
            <wp:effectExtent l="0" t="0" r="8255" b="0"/>
            <wp:wrapNone/>
            <wp:docPr id="8"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20695" cy="3587262"/>
                    </a:xfrm>
                    <a:prstGeom prst="rect">
                      <a:avLst/>
                    </a:prstGeom>
                  </pic:spPr>
                </pic:pic>
              </a:graphicData>
            </a:graphic>
            <wp14:sizeRelH relativeFrom="page">
              <wp14:pctWidth>0</wp14:pctWidth>
            </wp14:sizeRelH>
            <wp14:sizeRelV relativeFrom="page">
              <wp14:pctHeight>0</wp14:pctHeight>
            </wp14:sizeRelV>
          </wp:anchor>
        </w:drawing>
      </w:r>
    </w:p>
    <w:p w:rsidR="00CB0A97" w:rsidRPr="00F4121E" w:rsidRDefault="00CB0A97" w:rsidP="00CB0A97">
      <w:pPr>
        <w:rPr>
          <w:rFonts w:ascii="Times New Roman" w:eastAsia="Times New Roman" w:hAnsi="Times New Roman" w:cs="Times New Roman"/>
          <w:sz w:val="24"/>
          <w:szCs w:val="24"/>
        </w:rPr>
      </w:pPr>
    </w:p>
    <w:p w:rsidR="00CB0A97" w:rsidRPr="00F4121E" w:rsidRDefault="00CB0A97" w:rsidP="00CB0A97">
      <w:pPr>
        <w:tabs>
          <w:tab w:val="left" w:pos="1693"/>
        </w:tabs>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ab/>
      </w:r>
    </w:p>
    <w:p w:rsidR="00CB0A97" w:rsidRPr="00F4121E" w:rsidRDefault="00CB0A97" w:rsidP="00CB0A97">
      <w:pPr>
        <w:widowControl w:val="0"/>
        <w:autoSpaceDE w:val="0"/>
        <w:autoSpaceDN w:val="0"/>
        <w:spacing w:before="1" w:line="240" w:lineRule="auto"/>
        <w:rPr>
          <w:rFonts w:ascii="Times New Roman" w:eastAsia="Times New Roman" w:hAnsi="Times New Roman" w:cs="Times New Roman"/>
          <w:sz w:val="24"/>
          <w:szCs w:val="24"/>
        </w:rPr>
      </w:pPr>
    </w:p>
    <w:p w:rsidR="00C85065" w:rsidRDefault="00C85065" w:rsidP="00CB0A97">
      <w:pPr>
        <w:widowControl w:val="0"/>
        <w:autoSpaceDE w:val="0"/>
        <w:autoSpaceDN w:val="0"/>
        <w:spacing w:before="455" w:line="480" w:lineRule="auto"/>
        <w:ind w:right="482"/>
        <w:rPr>
          <w:rFonts w:ascii="Times New Roman" w:eastAsia="Times New Roman" w:hAnsi="Times New Roman" w:cs="Times New Roman"/>
          <w:sz w:val="24"/>
          <w:szCs w:val="24"/>
        </w:rPr>
      </w:pPr>
    </w:p>
    <w:p w:rsidR="00C85065" w:rsidRDefault="00C85065" w:rsidP="00CB0A97">
      <w:pPr>
        <w:widowControl w:val="0"/>
        <w:autoSpaceDE w:val="0"/>
        <w:autoSpaceDN w:val="0"/>
        <w:spacing w:before="455" w:line="480" w:lineRule="auto"/>
        <w:ind w:right="482"/>
        <w:rPr>
          <w:rFonts w:ascii="Times New Roman" w:eastAsia="Times New Roman" w:hAnsi="Times New Roman" w:cs="Times New Roman"/>
          <w:sz w:val="24"/>
          <w:szCs w:val="24"/>
        </w:rPr>
      </w:pPr>
    </w:p>
    <w:p w:rsidR="00C85065" w:rsidRDefault="00C85065" w:rsidP="00CB0A97">
      <w:pPr>
        <w:widowControl w:val="0"/>
        <w:autoSpaceDE w:val="0"/>
        <w:autoSpaceDN w:val="0"/>
        <w:spacing w:before="455" w:line="480" w:lineRule="auto"/>
        <w:ind w:right="482"/>
        <w:rPr>
          <w:rFonts w:ascii="Times New Roman" w:eastAsia="Times New Roman" w:hAnsi="Times New Roman" w:cs="Times New Roman"/>
          <w:sz w:val="24"/>
          <w:szCs w:val="24"/>
        </w:rPr>
      </w:pPr>
    </w:p>
    <w:p w:rsidR="00C85065" w:rsidRDefault="006405AC" w:rsidP="00CB0A97">
      <w:pPr>
        <w:widowControl w:val="0"/>
        <w:autoSpaceDE w:val="0"/>
        <w:autoSpaceDN w:val="0"/>
        <w:spacing w:before="455" w:line="480" w:lineRule="auto"/>
        <w:ind w:right="482"/>
        <w:rPr>
          <w:rFonts w:ascii="Times New Roman" w:eastAsia="Times New Roman" w:hAnsi="Times New Roman" w:cs="Times New Roman"/>
          <w:sz w:val="24"/>
          <w:szCs w:val="24"/>
        </w:rPr>
      </w:pPr>
      <w:r w:rsidRPr="00F4121E">
        <w:rPr>
          <w:rFonts w:ascii="Times New Roman" w:eastAsia="Times New Roman" w:hAnsi="Times New Roman" w:cs="Times New Roman"/>
          <w:noProof/>
          <w:sz w:val="24"/>
          <w:szCs w:val="24"/>
        </w:rPr>
        <w:drawing>
          <wp:anchor distT="0" distB="0" distL="0" distR="0" simplePos="0" relativeHeight="251702272" behindDoc="0" locked="0" layoutInCell="1" allowOverlap="1" wp14:anchorId="3F21AAE4" wp14:editId="09A5CEEA">
            <wp:simplePos x="0" y="0"/>
            <wp:positionH relativeFrom="page">
              <wp:posOffset>1958423</wp:posOffset>
            </wp:positionH>
            <wp:positionV relativeFrom="paragraph">
              <wp:posOffset>1025001</wp:posOffset>
            </wp:positionV>
            <wp:extent cx="3239135" cy="2524125"/>
            <wp:effectExtent l="0" t="0" r="0" b="9525"/>
            <wp:wrapTopAndBottom/>
            <wp:docPr id="10"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23" cstate="print"/>
                    <a:stretch>
                      <a:fillRect/>
                    </a:stretch>
                  </pic:blipFill>
                  <pic:spPr>
                    <a:xfrm>
                      <a:off x="0" y="0"/>
                      <a:ext cx="3239135" cy="2524125"/>
                    </a:xfrm>
                    <a:prstGeom prst="rect">
                      <a:avLst/>
                    </a:prstGeom>
                  </pic:spPr>
                </pic:pic>
              </a:graphicData>
            </a:graphic>
          </wp:anchor>
        </w:drawing>
      </w:r>
    </w:p>
    <w:p w:rsidR="00C85065" w:rsidRDefault="00C85065" w:rsidP="00CB0A97">
      <w:pPr>
        <w:widowControl w:val="0"/>
        <w:autoSpaceDE w:val="0"/>
        <w:autoSpaceDN w:val="0"/>
        <w:spacing w:before="455" w:line="480" w:lineRule="auto"/>
        <w:ind w:right="482"/>
        <w:rPr>
          <w:rFonts w:ascii="Times New Roman" w:eastAsia="Times New Roman" w:hAnsi="Times New Roman" w:cs="Times New Roman"/>
          <w:sz w:val="24"/>
          <w:szCs w:val="24"/>
        </w:rPr>
      </w:pPr>
    </w:p>
    <w:p w:rsidR="00C85065" w:rsidRDefault="00CB0A97" w:rsidP="00C85065">
      <w:pPr>
        <w:widowControl w:val="0"/>
        <w:autoSpaceDE w:val="0"/>
        <w:autoSpaceDN w:val="0"/>
        <w:spacing w:before="455" w:line="480" w:lineRule="auto"/>
        <w:ind w:right="482"/>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All</w:t>
      </w:r>
      <w:r w:rsidRPr="00F4121E">
        <w:rPr>
          <w:rFonts w:ascii="Times New Roman" w:eastAsia="Times New Roman" w:hAnsi="Times New Roman" w:cs="Times New Roman"/>
          <w:spacing w:val="37"/>
          <w:sz w:val="24"/>
          <w:szCs w:val="24"/>
        </w:rPr>
        <w:t xml:space="preserve"> </w:t>
      </w:r>
      <w:r w:rsidRPr="00F4121E">
        <w:rPr>
          <w:rFonts w:ascii="Times New Roman" w:eastAsia="Times New Roman" w:hAnsi="Times New Roman" w:cs="Times New Roman"/>
          <w:sz w:val="24"/>
          <w:szCs w:val="24"/>
        </w:rPr>
        <w:t>drawing</w:t>
      </w:r>
      <w:r w:rsidRPr="00F4121E">
        <w:rPr>
          <w:rFonts w:ascii="Times New Roman" w:eastAsia="Times New Roman" w:hAnsi="Times New Roman" w:cs="Times New Roman"/>
          <w:spacing w:val="37"/>
          <w:sz w:val="24"/>
          <w:szCs w:val="24"/>
        </w:rPr>
        <w:t xml:space="preserve"> </w:t>
      </w:r>
      <w:r w:rsidRPr="00F4121E">
        <w:rPr>
          <w:rFonts w:ascii="Times New Roman" w:eastAsia="Times New Roman" w:hAnsi="Times New Roman" w:cs="Times New Roman"/>
          <w:sz w:val="24"/>
          <w:szCs w:val="24"/>
        </w:rPr>
        <w:t>was</w:t>
      </w:r>
      <w:r w:rsidRPr="00F4121E">
        <w:rPr>
          <w:rFonts w:ascii="Times New Roman" w:eastAsia="Times New Roman" w:hAnsi="Times New Roman" w:cs="Times New Roman"/>
          <w:spacing w:val="37"/>
          <w:sz w:val="24"/>
          <w:szCs w:val="24"/>
        </w:rPr>
        <w:t xml:space="preserve"> </w:t>
      </w:r>
      <w:r w:rsidRPr="00F4121E">
        <w:rPr>
          <w:rFonts w:ascii="Times New Roman" w:eastAsia="Times New Roman" w:hAnsi="Times New Roman" w:cs="Times New Roman"/>
          <w:sz w:val="24"/>
          <w:szCs w:val="24"/>
        </w:rPr>
        <w:t>exported</w:t>
      </w:r>
      <w:r w:rsidRPr="00F4121E">
        <w:rPr>
          <w:rFonts w:ascii="Times New Roman" w:eastAsia="Times New Roman" w:hAnsi="Times New Roman" w:cs="Times New Roman"/>
          <w:spacing w:val="37"/>
          <w:sz w:val="24"/>
          <w:szCs w:val="24"/>
        </w:rPr>
        <w:t xml:space="preserve"> </w:t>
      </w:r>
      <w:r w:rsidRPr="00F4121E">
        <w:rPr>
          <w:rFonts w:ascii="Times New Roman" w:eastAsia="Times New Roman" w:hAnsi="Times New Roman" w:cs="Times New Roman"/>
          <w:sz w:val="24"/>
          <w:szCs w:val="24"/>
        </w:rPr>
        <w:t>to</w:t>
      </w:r>
      <w:r w:rsidRPr="00F4121E">
        <w:rPr>
          <w:rFonts w:ascii="Times New Roman" w:eastAsia="Times New Roman" w:hAnsi="Times New Roman" w:cs="Times New Roman"/>
          <w:spacing w:val="37"/>
          <w:sz w:val="24"/>
          <w:szCs w:val="24"/>
        </w:rPr>
        <w:t xml:space="preserve"> </w:t>
      </w:r>
      <w:r w:rsidRPr="00F4121E">
        <w:rPr>
          <w:rFonts w:ascii="Times New Roman" w:eastAsia="Times New Roman" w:hAnsi="Times New Roman" w:cs="Times New Roman"/>
          <w:sz w:val="24"/>
          <w:szCs w:val="24"/>
        </w:rPr>
        <w:t>shape</w:t>
      </w:r>
      <w:r w:rsidRPr="00F4121E">
        <w:rPr>
          <w:rFonts w:ascii="Times New Roman" w:eastAsia="Times New Roman" w:hAnsi="Times New Roman" w:cs="Times New Roman"/>
          <w:spacing w:val="35"/>
          <w:sz w:val="24"/>
          <w:szCs w:val="24"/>
        </w:rPr>
        <w:t xml:space="preserve"> </w:t>
      </w:r>
      <w:r w:rsidRPr="00F4121E">
        <w:rPr>
          <w:rFonts w:ascii="Times New Roman" w:eastAsia="Times New Roman" w:hAnsi="Times New Roman" w:cs="Times New Roman"/>
          <w:sz w:val="24"/>
          <w:szCs w:val="24"/>
        </w:rPr>
        <w:t>file.</w:t>
      </w:r>
      <w:r w:rsidRPr="00F4121E">
        <w:rPr>
          <w:rFonts w:ascii="Times New Roman" w:eastAsia="Times New Roman" w:hAnsi="Times New Roman" w:cs="Times New Roman"/>
          <w:spacing w:val="36"/>
          <w:sz w:val="24"/>
          <w:szCs w:val="24"/>
        </w:rPr>
        <w:t xml:space="preserve"> </w:t>
      </w:r>
      <w:r w:rsidRPr="00F4121E">
        <w:rPr>
          <w:rFonts w:ascii="Times New Roman" w:eastAsia="Times New Roman" w:hAnsi="Times New Roman" w:cs="Times New Roman"/>
          <w:sz w:val="24"/>
          <w:szCs w:val="24"/>
        </w:rPr>
        <w:t>After</w:t>
      </w:r>
      <w:r w:rsidRPr="00F4121E">
        <w:rPr>
          <w:rFonts w:ascii="Times New Roman" w:eastAsia="Times New Roman" w:hAnsi="Times New Roman" w:cs="Times New Roman"/>
          <w:spacing w:val="36"/>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36"/>
          <w:sz w:val="24"/>
          <w:szCs w:val="24"/>
        </w:rPr>
        <w:t xml:space="preserve"> </w:t>
      </w:r>
      <w:r w:rsidRPr="00F4121E">
        <w:rPr>
          <w:rFonts w:ascii="Times New Roman" w:eastAsia="Times New Roman" w:hAnsi="Times New Roman" w:cs="Times New Roman"/>
          <w:sz w:val="24"/>
          <w:szCs w:val="24"/>
        </w:rPr>
        <w:t>feature</w:t>
      </w:r>
      <w:r w:rsidRPr="00F4121E">
        <w:rPr>
          <w:rFonts w:ascii="Times New Roman" w:eastAsia="Times New Roman" w:hAnsi="Times New Roman" w:cs="Times New Roman"/>
          <w:spacing w:val="36"/>
          <w:sz w:val="24"/>
          <w:szCs w:val="24"/>
        </w:rPr>
        <w:t xml:space="preserve"> </w:t>
      </w:r>
      <w:r w:rsidRPr="00F4121E">
        <w:rPr>
          <w:rFonts w:ascii="Times New Roman" w:eastAsia="Times New Roman" w:hAnsi="Times New Roman" w:cs="Times New Roman"/>
          <w:sz w:val="24"/>
          <w:szCs w:val="24"/>
        </w:rPr>
        <w:t>class</w:t>
      </w:r>
      <w:r w:rsidRPr="00F4121E">
        <w:rPr>
          <w:rFonts w:ascii="Times New Roman" w:eastAsia="Times New Roman" w:hAnsi="Times New Roman" w:cs="Times New Roman"/>
          <w:spacing w:val="37"/>
          <w:sz w:val="24"/>
          <w:szCs w:val="24"/>
        </w:rPr>
        <w:t xml:space="preserve"> </w:t>
      </w:r>
      <w:r w:rsidRPr="00F4121E">
        <w:rPr>
          <w:rFonts w:ascii="Times New Roman" w:eastAsia="Times New Roman" w:hAnsi="Times New Roman" w:cs="Times New Roman"/>
          <w:sz w:val="24"/>
          <w:szCs w:val="24"/>
        </w:rPr>
        <w:t>has</w:t>
      </w:r>
      <w:r w:rsidRPr="00F4121E">
        <w:rPr>
          <w:rFonts w:ascii="Times New Roman" w:eastAsia="Times New Roman" w:hAnsi="Times New Roman" w:cs="Times New Roman"/>
          <w:spacing w:val="37"/>
          <w:sz w:val="24"/>
          <w:szCs w:val="24"/>
        </w:rPr>
        <w:t xml:space="preserve"> </w:t>
      </w:r>
      <w:r w:rsidRPr="00F4121E">
        <w:rPr>
          <w:rFonts w:ascii="Times New Roman" w:eastAsia="Times New Roman" w:hAnsi="Times New Roman" w:cs="Times New Roman"/>
          <w:sz w:val="24"/>
          <w:szCs w:val="24"/>
        </w:rPr>
        <w:t>been</w:t>
      </w:r>
      <w:r w:rsidRPr="00F4121E">
        <w:rPr>
          <w:rFonts w:ascii="Times New Roman" w:eastAsia="Times New Roman" w:hAnsi="Times New Roman" w:cs="Times New Roman"/>
          <w:spacing w:val="37"/>
          <w:sz w:val="24"/>
          <w:szCs w:val="24"/>
        </w:rPr>
        <w:t xml:space="preserve"> </w:t>
      </w:r>
      <w:r w:rsidRPr="00F4121E">
        <w:rPr>
          <w:rFonts w:ascii="Times New Roman" w:eastAsia="Times New Roman" w:hAnsi="Times New Roman" w:cs="Times New Roman"/>
          <w:sz w:val="24"/>
          <w:szCs w:val="24"/>
        </w:rPr>
        <w:t>creates,</w:t>
      </w:r>
      <w:r w:rsidRPr="00F4121E">
        <w:rPr>
          <w:rFonts w:ascii="Times New Roman" w:eastAsia="Times New Roman" w:hAnsi="Times New Roman" w:cs="Times New Roman"/>
          <w:spacing w:val="39"/>
          <w:sz w:val="24"/>
          <w:szCs w:val="24"/>
        </w:rPr>
        <w:t xml:space="preserve"> </w:t>
      </w:r>
      <w:r w:rsidRPr="00F4121E">
        <w:rPr>
          <w:rFonts w:ascii="Times New Roman" w:eastAsia="Times New Roman" w:hAnsi="Times New Roman" w:cs="Times New Roman"/>
          <w:sz w:val="24"/>
          <w:szCs w:val="24"/>
        </w:rPr>
        <w:t>click</w:t>
      </w:r>
      <w:r w:rsidRPr="00F4121E">
        <w:rPr>
          <w:rFonts w:ascii="Times New Roman" w:eastAsia="Times New Roman" w:hAnsi="Times New Roman" w:cs="Times New Roman"/>
          <w:spacing w:val="37"/>
          <w:sz w:val="24"/>
          <w:szCs w:val="24"/>
        </w:rPr>
        <w:t xml:space="preserve"> </w:t>
      </w:r>
      <w:r w:rsidRPr="00F4121E">
        <w:rPr>
          <w:rFonts w:ascii="Times New Roman" w:eastAsia="Times New Roman" w:hAnsi="Times New Roman" w:cs="Times New Roman"/>
          <w:sz w:val="24"/>
          <w:szCs w:val="24"/>
        </w:rPr>
        <w:t>on</w:t>
      </w:r>
      <w:r w:rsidRPr="00F4121E">
        <w:rPr>
          <w:rFonts w:ascii="Times New Roman" w:eastAsia="Times New Roman" w:hAnsi="Times New Roman" w:cs="Times New Roman"/>
          <w:spacing w:val="-57"/>
          <w:sz w:val="24"/>
          <w:szCs w:val="24"/>
        </w:rPr>
        <w:t xml:space="preserve"> </w:t>
      </w:r>
      <w:r w:rsidRPr="00F4121E">
        <w:rPr>
          <w:rFonts w:ascii="Times New Roman" w:eastAsia="Times New Roman" w:hAnsi="Times New Roman" w:cs="Times New Roman"/>
          <w:sz w:val="24"/>
          <w:szCs w:val="24"/>
        </w:rPr>
        <w:t>Editor</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to start Editing, and then click on the load object.</w:t>
      </w:r>
      <w:bookmarkStart w:id="37" w:name="_Toc201039969"/>
    </w:p>
    <w:p w:rsidR="00C85065" w:rsidRDefault="00C85065" w:rsidP="00C85065">
      <w:pPr>
        <w:widowControl w:val="0"/>
        <w:autoSpaceDE w:val="0"/>
        <w:autoSpaceDN w:val="0"/>
        <w:spacing w:before="455" w:line="480" w:lineRule="auto"/>
        <w:ind w:right="482"/>
        <w:rPr>
          <w:rFonts w:ascii="Times New Roman" w:eastAsia="Times New Roman" w:hAnsi="Times New Roman" w:cs="Times New Roman"/>
          <w:sz w:val="24"/>
          <w:szCs w:val="24"/>
        </w:rPr>
      </w:pPr>
    </w:p>
    <w:p w:rsidR="00CB0A97" w:rsidRPr="00C85065" w:rsidRDefault="00CB0A97" w:rsidP="00C85065">
      <w:pPr>
        <w:widowControl w:val="0"/>
        <w:autoSpaceDE w:val="0"/>
        <w:autoSpaceDN w:val="0"/>
        <w:spacing w:before="455" w:line="480" w:lineRule="auto"/>
        <w:ind w:right="482"/>
        <w:rPr>
          <w:rFonts w:ascii="Times New Roman" w:eastAsia="Times New Roman" w:hAnsi="Times New Roman" w:cs="Times New Roman"/>
          <w:sz w:val="24"/>
          <w:szCs w:val="24"/>
        </w:rPr>
      </w:pPr>
      <w:r w:rsidRPr="00A259AA">
        <w:rPr>
          <w:rFonts w:ascii="Times New Roman" w:hAnsi="Times New Roman" w:cs="Times New Roman"/>
          <w:b/>
          <w:sz w:val="24"/>
          <w:szCs w:val="24"/>
        </w:rPr>
        <w:lastRenderedPageBreak/>
        <w:t>3.8.4</w:t>
      </w:r>
      <w:r w:rsidRPr="00A259AA">
        <w:rPr>
          <w:rFonts w:ascii="Times New Roman" w:hAnsi="Times New Roman" w:cs="Times New Roman"/>
          <w:b/>
          <w:sz w:val="24"/>
          <w:szCs w:val="24"/>
        </w:rPr>
        <w:tab/>
        <w:t>Topographical Map (DEM)</w:t>
      </w:r>
      <w:bookmarkEnd w:id="37"/>
    </w:p>
    <w:p w:rsidR="00CB0A97" w:rsidRPr="00F4121E" w:rsidRDefault="006405AC" w:rsidP="00CB0A97">
      <w:pPr>
        <w:spacing w:line="480" w:lineRule="auto"/>
        <w:rPr>
          <w:rFonts w:ascii="Times New Roman" w:hAnsi="Times New Roman" w:cs="Times New Roman"/>
          <w:sz w:val="24"/>
          <w:szCs w:val="24"/>
        </w:rPr>
      </w:pPr>
      <w:r w:rsidRPr="00F4121E">
        <w:rPr>
          <w:rFonts w:ascii="Times New Roman" w:eastAsia="Times New Roman" w:hAnsi="Times New Roman" w:cs="Times New Roman"/>
          <w:noProof/>
          <w:sz w:val="24"/>
          <w:szCs w:val="24"/>
        </w:rPr>
        <w:drawing>
          <wp:anchor distT="0" distB="0" distL="114300" distR="114300" simplePos="0" relativeHeight="251714560" behindDoc="1" locked="0" layoutInCell="1" allowOverlap="1" wp14:anchorId="0CD7E6DE" wp14:editId="51C08A52">
            <wp:simplePos x="0" y="0"/>
            <wp:positionH relativeFrom="margin">
              <wp:align>center</wp:align>
            </wp:positionH>
            <wp:positionV relativeFrom="paragraph">
              <wp:posOffset>1681121</wp:posOffset>
            </wp:positionV>
            <wp:extent cx="4116416" cy="2170444"/>
            <wp:effectExtent l="0" t="0" r="0" b="1270"/>
            <wp:wrapNone/>
            <wp:docPr id="12"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16416" cy="2170444"/>
                    </a:xfrm>
                    <a:prstGeom prst="rect">
                      <a:avLst/>
                    </a:prstGeom>
                  </pic:spPr>
                </pic:pic>
              </a:graphicData>
            </a:graphic>
            <wp14:sizeRelH relativeFrom="page">
              <wp14:pctWidth>0</wp14:pctWidth>
            </wp14:sizeRelH>
            <wp14:sizeRelV relativeFrom="page">
              <wp14:pctHeight>0</wp14:pctHeight>
            </wp14:sizeRelV>
          </wp:anchor>
        </w:drawing>
      </w:r>
      <w:r w:rsidR="00CB0A97" w:rsidRPr="00F4121E">
        <w:rPr>
          <w:rFonts w:ascii="Times New Roman" w:hAnsi="Times New Roman" w:cs="Times New Roman"/>
          <w:sz w:val="24"/>
          <w:szCs w:val="24"/>
        </w:rPr>
        <w:t xml:space="preserve">CRATING CONTOUR: Firstly DEM was created by searching in the search icon INTERPOLATION&gt; NATURAL NIGHBOR and selecting THE XYZ data for creation of DEM in respect to the boundary line as extent. In order to create contours, you will need to enable the Spatial Analyst toolbar, which can be found by going to Customize &gt; Toolbars &gt; Spatial Analyst or open the search bar. You can do this by clicking Windows &gt; Search, or by </w:t>
      </w:r>
      <w:r w:rsidR="00C85065">
        <w:rPr>
          <w:rFonts w:ascii="Times New Roman" w:hAnsi="Times New Roman" w:cs="Times New Roman"/>
          <w:sz w:val="24"/>
          <w:szCs w:val="24"/>
        </w:rPr>
        <w:t xml:space="preserve">clicking </w:t>
      </w:r>
      <w:r w:rsidR="00CB0A97" w:rsidRPr="00F4121E">
        <w:rPr>
          <w:rFonts w:ascii="Times New Roman" w:hAnsi="Times New Roman" w:cs="Times New Roman"/>
          <w:sz w:val="24"/>
          <w:szCs w:val="24"/>
        </w:rPr>
        <w:t>on the search icon.</w:t>
      </w:r>
    </w:p>
    <w:p w:rsidR="00CB0A97" w:rsidRPr="00F4121E" w:rsidRDefault="00CB0A97" w:rsidP="00CB0A97">
      <w:pPr>
        <w:spacing w:line="480" w:lineRule="auto"/>
        <w:rPr>
          <w:rFonts w:ascii="Times New Roman" w:hAnsi="Times New Roman" w:cs="Times New Roman"/>
          <w:sz w:val="24"/>
          <w:szCs w:val="24"/>
        </w:rPr>
      </w:pPr>
    </w:p>
    <w:p w:rsidR="00CB0A97" w:rsidRPr="00F4121E" w:rsidRDefault="00CB0A97" w:rsidP="00C85065">
      <w:pPr>
        <w:spacing w:line="480" w:lineRule="auto"/>
        <w:jc w:val="center"/>
        <w:rPr>
          <w:rFonts w:ascii="Times New Roman" w:hAnsi="Times New Roman" w:cs="Times New Roman"/>
          <w:sz w:val="24"/>
          <w:szCs w:val="24"/>
        </w:rPr>
      </w:pPr>
    </w:p>
    <w:p w:rsidR="00CB0A97" w:rsidRPr="00F4121E" w:rsidRDefault="00CB0A97" w:rsidP="00CB0A97">
      <w:pPr>
        <w:spacing w:line="480" w:lineRule="auto"/>
        <w:rPr>
          <w:rFonts w:ascii="Times New Roman" w:hAnsi="Times New Roman" w:cs="Times New Roman"/>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85065" w:rsidRDefault="00C85065" w:rsidP="00CB0A97">
      <w:pPr>
        <w:pStyle w:val="ListParagraph"/>
        <w:rPr>
          <w:rFonts w:ascii="Times New Roman" w:hAnsi="Times New Roman" w:cs="Times New Roman"/>
          <w:sz w:val="24"/>
          <w:szCs w:val="24"/>
        </w:rPr>
      </w:pPr>
    </w:p>
    <w:p w:rsidR="00C85065" w:rsidRDefault="00C85065" w:rsidP="00CB0A97">
      <w:pPr>
        <w:pStyle w:val="ListParagraph"/>
        <w:rPr>
          <w:rFonts w:ascii="Times New Roman" w:hAnsi="Times New Roman" w:cs="Times New Roman"/>
          <w:sz w:val="24"/>
          <w:szCs w:val="24"/>
        </w:rPr>
      </w:pPr>
    </w:p>
    <w:p w:rsidR="00CB0A97" w:rsidRPr="00F4121E" w:rsidRDefault="00CB0A97" w:rsidP="00CB0A97">
      <w:pPr>
        <w:pStyle w:val="ListParagraph"/>
        <w:rPr>
          <w:rFonts w:ascii="Times New Roman" w:hAnsi="Times New Roman" w:cs="Times New Roman"/>
          <w:sz w:val="24"/>
          <w:szCs w:val="24"/>
        </w:rPr>
      </w:pPr>
      <w:r w:rsidRPr="00F4121E">
        <w:rPr>
          <w:rFonts w:ascii="Times New Roman" w:hAnsi="Times New Roman" w:cs="Times New Roman"/>
          <w:sz w:val="24"/>
          <w:szCs w:val="24"/>
        </w:rPr>
        <w:t>In</w:t>
      </w:r>
      <w:r w:rsidRPr="00F4121E">
        <w:rPr>
          <w:rFonts w:ascii="Times New Roman" w:hAnsi="Times New Roman" w:cs="Times New Roman"/>
          <w:spacing w:val="31"/>
          <w:sz w:val="24"/>
          <w:szCs w:val="24"/>
        </w:rPr>
        <w:t xml:space="preserve"> </w:t>
      </w:r>
      <w:r w:rsidRPr="00F4121E">
        <w:rPr>
          <w:rFonts w:ascii="Times New Roman" w:hAnsi="Times New Roman" w:cs="Times New Roman"/>
          <w:sz w:val="24"/>
          <w:szCs w:val="24"/>
        </w:rPr>
        <w:t>the</w:t>
      </w:r>
      <w:r w:rsidRPr="00F4121E">
        <w:rPr>
          <w:rFonts w:ascii="Times New Roman" w:hAnsi="Times New Roman" w:cs="Times New Roman"/>
          <w:spacing w:val="31"/>
          <w:sz w:val="24"/>
          <w:szCs w:val="24"/>
        </w:rPr>
        <w:t xml:space="preserve"> </w:t>
      </w:r>
      <w:r w:rsidRPr="00F4121E">
        <w:rPr>
          <w:rFonts w:ascii="Times New Roman" w:hAnsi="Times New Roman" w:cs="Times New Roman"/>
          <w:sz w:val="24"/>
          <w:szCs w:val="24"/>
        </w:rPr>
        <w:t>search</w:t>
      </w:r>
      <w:r w:rsidRPr="00F4121E">
        <w:rPr>
          <w:rFonts w:ascii="Times New Roman" w:hAnsi="Times New Roman" w:cs="Times New Roman"/>
          <w:spacing w:val="32"/>
          <w:sz w:val="24"/>
          <w:szCs w:val="24"/>
        </w:rPr>
        <w:t xml:space="preserve"> </w:t>
      </w:r>
      <w:r w:rsidRPr="00F4121E">
        <w:rPr>
          <w:rFonts w:ascii="Times New Roman" w:hAnsi="Times New Roman" w:cs="Times New Roman"/>
          <w:sz w:val="24"/>
          <w:szCs w:val="24"/>
        </w:rPr>
        <w:t>bar</w:t>
      </w:r>
      <w:r w:rsidRPr="00F4121E">
        <w:rPr>
          <w:rFonts w:ascii="Times New Roman" w:hAnsi="Times New Roman" w:cs="Times New Roman"/>
          <w:spacing w:val="31"/>
          <w:sz w:val="24"/>
          <w:szCs w:val="24"/>
        </w:rPr>
        <w:t xml:space="preserve"> </w:t>
      </w:r>
      <w:r w:rsidRPr="00F4121E">
        <w:rPr>
          <w:rFonts w:ascii="Times New Roman" w:hAnsi="Times New Roman" w:cs="Times New Roman"/>
          <w:sz w:val="24"/>
          <w:szCs w:val="24"/>
        </w:rPr>
        <w:t xml:space="preserve">type </w:t>
      </w:r>
      <w:r w:rsidRPr="00F4121E">
        <w:rPr>
          <w:rFonts w:ascii="Times New Roman" w:hAnsi="Times New Roman" w:cs="Times New Roman"/>
          <w:b/>
          <w:sz w:val="24"/>
          <w:szCs w:val="24"/>
        </w:rPr>
        <w:t>Contour</w:t>
      </w:r>
      <w:r w:rsidRPr="00F4121E">
        <w:rPr>
          <w:rFonts w:ascii="Times New Roman" w:hAnsi="Times New Roman" w:cs="Times New Roman"/>
          <w:sz w:val="24"/>
          <w:szCs w:val="24"/>
        </w:rPr>
        <w:t>,</w:t>
      </w:r>
      <w:r w:rsidRPr="00F4121E">
        <w:rPr>
          <w:rFonts w:ascii="Times New Roman" w:hAnsi="Times New Roman" w:cs="Times New Roman"/>
          <w:spacing w:val="32"/>
          <w:sz w:val="24"/>
          <w:szCs w:val="24"/>
        </w:rPr>
        <w:t xml:space="preserve"> </w:t>
      </w:r>
      <w:r w:rsidRPr="00F4121E">
        <w:rPr>
          <w:rFonts w:ascii="Times New Roman" w:hAnsi="Times New Roman" w:cs="Times New Roman"/>
          <w:sz w:val="24"/>
          <w:szCs w:val="24"/>
        </w:rPr>
        <w:t>and</w:t>
      </w:r>
      <w:r w:rsidRPr="00F4121E">
        <w:rPr>
          <w:rFonts w:ascii="Times New Roman" w:hAnsi="Times New Roman" w:cs="Times New Roman"/>
          <w:spacing w:val="32"/>
          <w:sz w:val="24"/>
          <w:szCs w:val="24"/>
        </w:rPr>
        <w:t xml:space="preserve"> </w:t>
      </w:r>
      <w:r w:rsidRPr="00F4121E">
        <w:rPr>
          <w:rFonts w:ascii="Times New Roman" w:hAnsi="Times New Roman" w:cs="Times New Roman"/>
          <w:sz w:val="24"/>
          <w:szCs w:val="24"/>
        </w:rPr>
        <w:t xml:space="preserve">select </w:t>
      </w:r>
      <w:r w:rsidRPr="00F4121E">
        <w:rPr>
          <w:rFonts w:ascii="Times New Roman" w:hAnsi="Times New Roman" w:cs="Times New Roman"/>
          <w:b/>
          <w:sz w:val="24"/>
          <w:szCs w:val="24"/>
        </w:rPr>
        <w:t>Contour</w:t>
      </w:r>
      <w:r w:rsidRPr="00F4121E">
        <w:rPr>
          <w:rFonts w:ascii="Times New Roman" w:hAnsi="Times New Roman" w:cs="Times New Roman"/>
          <w:b/>
          <w:spacing w:val="31"/>
          <w:sz w:val="24"/>
          <w:szCs w:val="24"/>
        </w:rPr>
        <w:t xml:space="preserve"> </w:t>
      </w:r>
      <w:r w:rsidRPr="00F4121E">
        <w:rPr>
          <w:rFonts w:ascii="Times New Roman" w:hAnsi="Times New Roman" w:cs="Times New Roman"/>
          <w:b/>
          <w:sz w:val="24"/>
          <w:szCs w:val="24"/>
        </w:rPr>
        <w:t>(Spatial</w:t>
      </w:r>
      <w:r w:rsidRPr="00F4121E">
        <w:rPr>
          <w:rFonts w:ascii="Times New Roman" w:hAnsi="Times New Roman" w:cs="Times New Roman"/>
          <w:b/>
          <w:spacing w:val="32"/>
          <w:sz w:val="24"/>
          <w:szCs w:val="24"/>
        </w:rPr>
        <w:t xml:space="preserve"> </w:t>
      </w:r>
      <w:r w:rsidRPr="00F4121E">
        <w:rPr>
          <w:rFonts w:ascii="Times New Roman" w:hAnsi="Times New Roman" w:cs="Times New Roman"/>
          <w:b/>
          <w:sz w:val="24"/>
          <w:szCs w:val="24"/>
        </w:rPr>
        <w:t xml:space="preserve">Analyst) </w:t>
      </w:r>
      <w:r w:rsidRPr="00F4121E">
        <w:rPr>
          <w:rFonts w:ascii="Times New Roman" w:hAnsi="Times New Roman" w:cs="Times New Roman"/>
          <w:sz w:val="24"/>
          <w:szCs w:val="24"/>
        </w:rPr>
        <w:t>from</w:t>
      </w:r>
      <w:r w:rsidRPr="00F4121E">
        <w:rPr>
          <w:rFonts w:ascii="Times New Roman" w:hAnsi="Times New Roman" w:cs="Times New Roman"/>
          <w:spacing w:val="31"/>
          <w:sz w:val="24"/>
          <w:szCs w:val="24"/>
        </w:rPr>
        <w:t xml:space="preserve"> </w:t>
      </w:r>
      <w:r w:rsidRPr="00F4121E">
        <w:rPr>
          <w:rFonts w:ascii="Times New Roman" w:hAnsi="Times New Roman" w:cs="Times New Roman"/>
          <w:sz w:val="24"/>
          <w:szCs w:val="24"/>
        </w:rPr>
        <w:t>the</w:t>
      </w:r>
      <w:r w:rsidRPr="00F4121E">
        <w:rPr>
          <w:rFonts w:ascii="Times New Roman" w:hAnsi="Times New Roman" w:cs="Times New Roman"/>
          <w:spacing w:val="31"/>
          <w:sz w:val="24"/>
          <w:szCs w:val="24"/>
        </w:rPr>
        <w:t xml:space="preserve"> </w:t>
      </w:r>
      <w:r w:rsidRPr="00F4121E">
        <w:rPr>
          <w:rFonts w:ascii="Times New Roman" w:hAnsi="Times New Roman" w:cs="Times New Roman"/>
          <w:sz w:val="24"/>
          <w:szCs w:val="24"/>
        </w:rPr>
        <w:t>search</w:t>
      </w:r>
      <w:r w:rsidRPr="00F4121E">
        <w:rPr>
          <w:rFonts w:ascii="Times New Roman" w:hAnsi="Times New Roman" w:cs="Times New Roman"/>
          <w:spacing w:val="-57"/>
          <w:sz w:val="24"/>
          <w:szCs w:val="24"/>
        </w:rPr>
        <w:t xml:space="preserve"> </w:t>
      </w:r>
      <w:r w:rsidRPr="00F4121E">
        <w:rPr>
          <w:rFonts w:ascii="Times New Roman" w:hAnsi="Times New Roman" w:cs="Times New Roman"/>
          <w:sz w:val="24"/>
          <w:szCs w:val="24"/>
        </w:rPr>
        <w:t>results list</w:t>
      </w:r>
    </w:p>
    <w:p w:rsidR="00CB0A97" w:rsidRPr="00F4121E" w:rsidRDefault="006405AC" w:rsidP="00CB0A97">
      <w:pPr>
        <w:pStyle w:val="ListParagraph"/>
        <w:rPr>
          <w:rFonts w:ascii="Times New Roman" w:hAnsi="Times New Roman" w:cs="Times New Roman"/>
          <w:sz w:val="24"/>
          <w:szCs w:val="24"/>
        </w:rPr>
      </w:pPr>
      <w:r w:rsidRPr="00F4121E">
        <w:rPr>
          <w:rFonts w:ascii="Times New Roman" w:eastAsia="Times New Roman" w:hAnsi="Times New Roman" w:cs="Times New Roman"/>
          <w:noProof/>
          <w:sz w:val="24"/>
          <w:szCs w:val="24"/>
        </w:rPr>
        <w:drawing>
          <wp:anchor distT="0" distB="0" distL="0" distR="0" simplePos="0" relativeHeight="251703296" behindDoc="1" locked="0" layoutInCell="1" allowOverlap="1" wp14:anchorId="04EA7AF9" wp14:editId="327C552F">
            <wp:simplePos x="0" y="0"/>
            <wp:positionH relativeFrom="page">
              <wp:align>center</wp:align>
            </wp:positionH>
            <wp:positionV relativeFrom="paragraph">
              <wp:posOffset>74847</wp:posOffset>
            </wp:positionV>
            <wp:extent cx="4099560" cy="3114989"/>
            <wp:effectExtent l="0" t="0" r="0" b="9525"/>
            <wp:wrapNone/>
            <wp:docPr id="1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5" cstate="print"/>
                    <a:stretch>
                      <a:fillRect/>
                    </a:stretch>
                  </pic:blipFill>
                  <pic:spPr>
                    <a:xfrm>
                      <a:off x="0" y="0"/>
                      <a:ext cx="4099560" cy="3114989"/>
                    </a:xfrm>
                    <a:prstGeom prst="rect">
                      <a:avLst/>
                    </a:prstGeom>
                  </pic:spPr>
                </pic:pic>
              </a:graphicData>
            </a:graphic>
            <wp14:sizeRelV relativeFrom="margin">
              <wp14:pctHeight>0</wp14:pctHeight>
            </wp14:sizeRelV>
          </wp:anchor>
        </w:drawing>
      </w:r>
    </w:p>
    <w:p w:rsidR="00CB0A97" w:rsidRPr="00F4121E" w:rsidRDefault="00CB0A97" w:rsidP="00CB0A97">
      <w:pPr>
        <w:widowControl w:val="0"/>
        <w:autoSpaceDE w:val="0"/>
        <w:autoSpaceDN w:val="0"/>
        <w:spacing w:line="480" w:lineRule="auto"/>
        <w:ind w:right="478"/>
        <w:rPr>
          <w:rFonts w:ascii="Times New Roman" w:eastAsia="Times New Roman" w:hAnsi="Times New Roman" w:cs="Times New Roman"/>
          <w:color w:val="202429"/>
          <w:sz w:val="24"/>
          <w:szCs w:val="24"/>
        </w:rPr>
      </w:pPr>
    </w:p>
    <w:p w:rsidR="00CB0A97" w:rsidRPr="00F4121E" w:rsidRDefault="00CB0A97" w:rsidP="00CB0A97">
      <w:pPr>
        <w:widowControl w:val="0"/>
        <w:autoSpaceDE w:val="0"/>
        <w:autoSpaceDN w:val="0"/>
        <w:spacing w:line="480" w:lineRule="auto"/>
        <w:ind w:right="478"/>
        <w:rPr>
          <w:rFonts w:ascii="Times New Roman" w:eastAsia="Times New Roman" w:hAnsi="Times New Roman" w:cs="Times New Roman"/>
          <w:color w:val="202429"/>
          <w:sz w:val="24"/>
          <w:szCs w:val="24"/>
        </w:rPr>
      </w:pPr>
    </w:p>
    <w:p w:rsidR="00CB0A97" w:rsidRPr="00F4121E" w:rsidRDefault="00CB0A97" w:rsidP="00CB0A97">
      <w:pPr>
        <w:widowControl w:val="0"/>
        <w:autoSpaceDE w:val="0"/>
        <w:autoSpaceDN w:val="0"/>
        <w:spacing w:line="480" w:lineRule="auto"/>
        <w:ind w:right="478"/>
        <w:rPr>
          <w:rFonts w:ascii="Times New Roman" w:eastAsia="Times New Roman" w:hAnsi="Times New Roman" w:cs="Times New Roman"/>
          <w:color w:val="202429"/>
          <w:sz w:val="24"/>
          <w:szCs w:val="24"/>
        </w:rPr>
      </w:pPr>
    </w:p>
    <w:p w:rsidR="00CB0A97" w:rsidRPr="00F4121E" w:rsidRDefault="00CB0A97" w:rsidP="00CB0A97">
      <w:pPr>
        <w:widowControl w:val="0"/>
        <w:autoSpaceDE w:val="0"/>
        <w:autoSpaceDN w:val="0"/>
        <w:spacing w:line="480" w:lineRule="auto"/>
        <w:ind w:right="478"/>
        <w:rPr>
          <w:rFonts w:ascii="Times New Roman" w:eastAsia="Times New Roman" w:hAnsi="Times New Roman" w:cs="Times New Roman"/>
          <w:color w:val="202429"/>
          <w:sz w:val="24"/>
          <w:szCs w:val="24"/>
        </w:rPr>
      </w:pPr>
    </w:p>
    <w:p w:rsidR="00CB0A97" w:rsidRPr="00F4121E" w:rsidRDefault="00CB0A97" w:rsidP="00CB0A97">
      <w:pPr>
        <w:widowControl w:val="0"/>
        <w:autoSpaceDE w:val="0"/>
        <w:autoSpaceDN w:val="0"/>
        <w:spacing w:line="480" w:lineRule="auto"/>
        <w:ind w:right="478"/>
        <w:rPr>
          <w:rFonts w:ascii="Times New Roman" w:eastAsia="Times New Roman" w:hAnsi="Times New Roman" w:cs="Times New Roman"/>
          <w:color w:val="202429"/>
          <w:sz w:val="24"/>
          <w:szCs w:val="24"/>
        </w:rPr>
      </w:pPr>
    </w:p>
    <w:p w:rsidR="00CB0A97" w:rsidRPr="00F4121E" w:rsidRDefault="00CB0A97" w:rsidP="00CB0A97">
      <w:pPr>
        <w:widowControl w:val="0"/>
        <w:autoSpaceDE w:val="0"/>
        <w:autoSpaceDN w:val="0"/>
        <w:spacing w:line="480" w:lineRule="auto"/>
        <w:ind w:right="478"/>
        <w:rPr>
          <w:rFonts w:ascii="Times New Roman" w:eastAsia="Times New Roman" w:hAnsi="Times New Roman" w:cs="Times New Roman"/>
          <w:color w:val="202429"/>
          <w:sz w:val="24"/>
          <w:szCs w:val="24"/>
        </w:rPr>
      </w:pPr>
    </w:p>
    <w:p w:rsidR="00CB0A97" w:rsidRPr="00F4121E" w:rsidRDefault="00CB0A97" w:rsidP="00CB0A97">
      <w:pPr>
        <w:widowControl w:val="0"/>
        <w:autoSpaceDE w:val="0"/>
        <w:autoSpaceDN w:val="0"/>
        <w:spacing w:line="480" w:lineRule="auto"/>
        <w:ind w:right="478"/>
        <w:rPr>
          <w:rFonts w:ascii="Times New Roman" w:eastAsia="Times New Roman" w:hAnsi="Times New Roman" w:cs="Times New Roman"/>
          <w:color w:val="202429"/>
          <w:sz w:val="24"/>
          <w:szCs w:val="24"/>
        </w:rPr>
      </w:pPr>
    </w:p>
    <w:p w:rsidR="00CB0A97" w:rsidRPr="00F4121E" w:rsidRDefault="00CB0A97" w:rsidP="00CB0A97">
      <w:pPr>
        <w:widowControl w:val="0"/>
        <w:autoSpaceDE w:val="0"/>
        <w:autoSpaceDN w:val="0"/>
        <w:spacing w:line="480" w:lineRule="auto"/>
        <w:ind w:right="478"/>
        <w:rPr>
          <w:rFonts w:ascii="Times New Roman" w:eastAsia="Times New Roman" w:hAnsi="Times New Roman" w:cs="Times New Roman"/>
          <w:color w:val="202429"/>
          <w:sz w:val="24"/>
          <w:szCs w:val="24"/>
        </w:rPr>
      </w:pPr>
    </w:p>
    <w:p w:rsidR="00CB0A97" w:rsidRPr="00F4121E" w:rsidRDefault="00CB0A97" w:rsidP="00CB0A97">
      <w:pPr>
        <w:widowControl w:val="0"/>
        <w:autoSpaceDE w:val="0"/>
        <w:autoSpaceDN w:val="0"/>
        <w:spacing w:before="7" w:line="240" w:lineRule="auto"/>
        <w:rPr>
          <w:rFonts w:ascii="Times New Roman" w:eastAsia="Times New Roman" w:hAnsi="Times New Roman" w:cs="Times New Roman"/>
          <w:sz w:val="24"/>
          <w:szCs w:val="24"/>
        </w:rPr>
      </w:pPr>
    </w:p>
    <w:p w:rsidR="00CB0A97" w:rsidRPr="00F4121E" w:rsidRDefault="00CB0A97" w:rsidP="00CB0A97">
      <w:pPr>
        <w:rPr>
          <w:rFonts w:ascii="Times New Roman" w:eastAsia="Times New Roman" w:hAnsi="Times New Roman" w:cs="Times New Roman"/>
          <w:sz w:val="24"/>
          <w:szCs w:val="24"/>
        </w:rPr>
      </w:pPr>
    </w:p>
    <w:p w:rsidR="00CB0A97" w:rsidRPr="00F4121E" w:rsidRDefault="00CB0A97" w:rsidP="00CB0A97">
      <w:pPr>
        <w:spacing w:line="480" w:lineRule="auto"/>
        <w:rPr>
          <w:rFonts w:ascii="Times New Roman" w:hAnsi="Times New Roman" w:cs="Times New Roman"/>
          <w:sz w:val="24"/>
          <w:szCs w:val="24"/>
        </w:rPr>
      </w:pPr>
      <w:r w:rsidRPr="00F4121E">
        <w:rPr>
          <w:rFonts w:ascii="Times New Roman" w:hAnsi="Times New Roman" w:cs="Times New Roman"/>
          <w:sz w:val="24"/>
          <w:szCs w:val="24"/>
        </w:rPr>
        <w:t>After choosing Contour, a dialogue window will appear, prompting you for five settings:</w:t>
      </w:r>
      <w:r w:rsidRPr="00F4121E">
        <w:rPr>
          <w:rFonts w:ascii="Times New Roman" w:hAnsi="Times New Roman" w:cs="Times New Roman"/>
          <w:spacing w:val="1"/>
          <w:sz w:val="24"/>
          <w:szCs w:val="24"/>
        </w:rPr>
        <w:t xml:space="preserve"> </w:t>
      </w:r>
      <w:r w:rsidRPr="00F4121E">
        <w:rPr>
          <w:rFonts w:ascii="Times New Roman" w:hAnsi="Times New Roman" w:cs="Times New Roman"/>
          <w:b/>
          <w:sz w:val="24"/>
          <w:szCs w:val="24"/>
        </w:rPr>
        <w:t xml:space="preserve">Input raster: </w:t>
      </w:r>
      <w:r w:rsidRPr="00F4121E">
        <w:rPr>
          <w:rFonts w:ascii="Times New Roman" w:hAnsi="Times New Roman" w:cs="Times New Roman"/>
          <w:sz w:val="24"/>
          <w:szCs w:val="24"/>
        </w:rPr>
        <w:t>select the DEM file from which you want to generate contours by locating it on</w:t>
      </w:r>
      <w:r w:rsidRPr="00F4121E">
        <w:rPr>
          <w:rFonts w:ascii="Times New Roman" w:hAnsi="Times New Roman" w:cs="Times New Roman"/>
          <w:spacing w:val="-57"/>
          <w:sz w:val="24"/>
          <w:szCs w:val="24"/>
        </w:rPr>
        <w:t xml:space="preserve"> </w:t>
      </w:r>
      <w:r w:rsidRPr="00F4121E">
        <w:rPr>
          <w:rFonts w:ascii="Times New Roman" w:hAnsi="Times New Roman" w:cs="Times New Roman"/>
          <w:sz w:val="24"/>
          <w:szCs w:val="24"/>
        </w:rPr>
        <w:t xml:space="preserve">your hard </w:t>
      </w:r>
      <w:r w:rsidRPr="00F4121E">
        <w:rPr>
          <w:rFonts w:ascii="Times New Roman" w:hAnsi="Times New Roman" w:cs="Times New Roman"/>
          <w:sz w:val="24"/>
          <w:szCs w:val="24"/>
        </w:rPr>
        <w:lastRenderedPageBreak/>
        <w:t>drive or in the dropdown menu, showing layers present in the Table of Contents</w:t>
      </w:r>
      <w:r w:rsidRPr="00F4121E">
        <w:rPr>
          <w:rFonts w:ascii="Times New Roman" w:hAnsi="Times New Roman" w:cs="Times New Roman"/>
          <w:spacing w:val="1"/>
          <w:sz w:val="24"/>
          <w:szCs w:val="24"/>
        </w:rPr>
        <w:t xml:space="preserve"> </w:t>
      </w:r>
      <w:r w:rsidRPr="00F4121E">
        <w:rPr>
          <w:rFonts w:ascii="Times New Roman" w:hAnsi="Times New Roman" w:cs="Times New Roman"/>
          <w:b/>
          <w:sz w:val="24"/>
          <w:szCs w:val="24"/>
        </w:rPr>
        <w:t>Output polyline features</w:t>
      </w:r>
      <w:r w:rsidRPr="00F4121E">
        <w:rPr>
          <w:rFonts w:ascii="Times New Roman" w:hAnsi="Times New Roman" w:cs="Times New Roman"/>
          <w:sz w:val="24"/>
          <w:szCs w:val="24"/>
        </w:rPr>
        <w:t xml:space="preserve">: indicate where you want to save your output contours </w:t>
      </w:r>
      <w:r w:rsidRPr="00F4121E">
        <w:rPr>
          <w:rFonts w:ascii="Times New Roman" w:hAnsi="Times New Roman" w:cs="Times New Roman"/>
          <w:b/>
          <w:sz w:val="24"/>
          <w:szCs w:val="24"/>
        </w:rPr>
        <w:t>Contour</w:t>
      </w:r>
      <w:r w:rsidRPr="00F4121E">
        <w:rPr>
          <w:rFonts w:ascii="Times New Roman" w:hAnsi="Times New Roman" w:cs="Times New Roman"/>
          <w:b/>
          <w:spacing w:val="1"/>
          <w:sz w:val="24"/>
          <w:szCs w:val="24"/>
        </w:rPr>
        <w:t xml:space="preserve"> </w:t>
      </w:r>
      <w:r w:rsidRPr="00F4121E">
        <w:rPr>
          <w:rFonts w:ascii="Times New Roman" w:hAnsi="Times New Roman" w:cs="Times New Roman"/>
          <w:b/>
          <w:sz w:val="24"/>
          <w:szCs w:val="24"/>
        </w:rPr>
        <w:t xml:space="preserve">interval: </w:t>
      </w:r>
      <w:r w:rsidRPr="00F4121E">
        <w:rPr>
          <w:rFonts w:ascii="Times New Roman" w:hAnsi="Times New Roman" w:cs="Times New Roman"/>
          <w:sz w:val="24"/>
          <w:szCs w:val="24"/>
        </w:rPr>
        <w:t>set the distance between contour lines in meters – the smaller the number, the</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 xml:space="preserve">greater the number of lines </w:t>
      </w:r>
      <w:r w:rsidRPr="00F4121E">
        <w:rPr>
          <w:rFonts w:ascii="Times New Roman" w:hAnsi="Times New Roman" w:cs="Times New Roman"/>
          <w:b/>
          <w:sz w:val="24"/>
          <w:szCs w:val="24"/>
        </w:rPr>
        <w:t xml:space="preserve">Base contour (optional): </w:t>
      </w:r>
      <w:r w:rsidRPr="00F4121E">
        <w:rPr>
          <w:rFonts w:ascii="Times New Roman" w:hAnsi="Times New Roman" w:cs="Times New Roman"/>
          <w:sz w:val="24"/>
          <w:szCs w:val="24"/>
        </w:rPr>
        <w:t>the starting point from which the lines</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are generated – for example, the default is 0 so with an interval of 25 meters, the contours are</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generated at 25, 50, 75, 100…, but if</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the base contour is set at 40, then the contours are</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 xml:space="preserve">generated at 65, 90, 115, 140 and so on </w:t>
      </w:r>
      <w:r w:rsidRPr="00F4121E">
        <w:rPr>
          <w:rFonts w:ascii="Times New Roman" w:hAnsi="Times New Roman" w:cs="Times New Roman"/>
          <w:b/>
          <w:sz w:val="24"/>
          <w:szCs w:val="24"/>
        </w:rPr>
        <w:t xml:space="preserve">Z factor (optional): </w:t>
      </w:r>
      <w:r w:rsidRPr="00F4121E">
        <w:rPr>
          <w:rFonts w:ascii="Times New Roman" w:hAnsi="Times New Roman" w:cs="Times New Roman"/>
          <w:sz w:val="24"/>
          <w:szCs w:val="24"/>
        </w:rPr>
        <w:t>can   be used to adjust the units</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of data; for example, if you have data in meters and</w:t>
      </w:r>
      <w:r w:rsidRPr="00F4121E">
        <w:rPr>
          <w:rFonts w:ascii="Times New Roman" w:hAnsi="Times New Roman" w:cs="Times New Roman"/>
          <w:spacing w:val="60"/>
          <w:sz w:val="24"/>
          <w:szCs w:val="24"/>
        </w:rPr>
        <w:t xml:space="preserve"> </w:t>
      </w:r>
      <w:r w:rsidRPr="00F4121E">
        <w:rPr>
          <w:rFonts w:ascii="Times New Roman" w:hAnsi="Times New Roman" w:cs="Times New Roman"/>
          <w:sz w:val="24"/>
          <w:szCs w:val="24"/>
        </w:rPr>
        <w:t>you want to produce your contours in</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feet,</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use</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a</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z-factor of 3.28 because 3.28</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feet equals one</w:t>
      </w:r>
      <w:r w:rsidRPr="00F4121E">
        <w:rPr>
          <w:rFonts w:ascii="Times New Roman" w:hAnsi="Times New Roman" w:cs="Times New Roman"/>
          <w:spacing w:val="-1"/>
          <w:sz w:val="24"/>
          <w:szCs w:val="24"/>
        </w:rPr>
        <w:t xml:space="preserve"> </w:t>
      </w:r>
      <w:r w:rsidRPr="00F4121E">
        <w:rPr>
          <w:rFonts w:ascii="Times New Roman" w:hAnsi="Times New Roman" w:cs="Times New Roman"/>
          <w:sz w:val="24"/>
          <w:szCs w:val="24"/>
        </w:rPr>
        <w:t>meter.</w:t>
      </w:r>
    </w:p>
    <w:p w:rsidR="00CB0A97" w:rsidRPr="00F4121E" w:rsidRDefault="00CB0A97" w:rsidP="00CB0A97">
      <w:pPr>
        <w:spacing w:line="480" w:lineRule="auto"/>
        <w:rPr>
          <w:rFonts w:ascii="Times New Roman" w:hAnsi="Times New Roman" w:cs="Times New Roman"/>
          <w:sz w:val="24"/>
          <w:szCs w:val="24"/>
        </w:rPr>
      </w:pPr>
    </w:p>
    <w:p w:rsidR="00CB0A97" w:rsidRPr="00F4121E" w:rsidRDefault="00CB0A97" w:rsidP="00CB0A97">
      <w:pPr>
        <w:spacing w:line="480" w:lineRule="auto"/>
        <w:rPr>
          <w:rFonts w:ascii="Times New Roman" w:hAnsi="Times New Roman" w:cs="Times New Roman"/>
          <w:sz w:val="24"/>
          <w:szCs w:val="24"/>
        </w:rPr>
      </w:pPr>
    </w:p>
    <w:p w:rsidR="00CB0A97" w:rsidRPr="00F4121E" w:rsidRDefault="006405AC" w:rsidP="00CB0A97">
      <w:pPr>
        <w:spacing w:line="480" w:lineRule="auto"/>
        <w:rPr>
          <w:rFonts w:ascii="Times New Roman" w:hAnsi="Times New Roman" w:cs="Times New Roman"/>
          <w:sz w:val="24"/>
          <w:szCs w:val="24"/>
        </w:rPr>
      </w:pPr>
      <w:r w:rsidRPr="00F4121E">
        <w:rPr>
          <w:rFonts w:ascii="Times New Roman" w:eastAsia="Times New Roman" w:hAnsi="Times New Roman" w:cs="Times New Roman"/>
          <w:noProof/>
          <w:sz w:val="24"/>
          <w:szCs w:val="24"/>
        </w:rPr>
        <w:drawing>
          <wp:anchor distT="0" distB="0" distL="0" distR="0" simplePos="0" relativeHeight="251704320" behindDoc="1" locked="0" layoutInCell="1" allowOverlap="1" wp14:anchorId="5E36BC74" wp14:editId="74E89E75">
            <wp:simplePos x="0" y="0"/>
            <wp:positionH relativeFrom="page">
              <wp:posOffset>1628057</wp:posOffset>
            </wp:positionH>
            <wp:positionV relativeFrom="paragraph">
              <wp:posOffset>8117</wp:posOffset>
            </wp:positionV>
            <wp:extent cx="3722080" cy="2903220"/>
            <wp:effectExtent l="0" t="0" r="0" b="0"/>
            <wp:wrapNone/>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6" cstate="print"/>
                    <a:stretch>
                      <a:fillRect/>
                    </a:stretch>
                  </pic:blipFill>
                  <pic:spPr>
                    <a:xfrm>
                      <a:off x="0" y="0"/>
                      <a:ext cx="3722080" cy="2903220"/>
                    </a:xfrm>
                    <a:prstGeom prst="rect">
                      <a:avLst/>
                    </a:prstGeom>
                  </pic:spPr>
                </pic:pic>
              </a:graphicData>
            </a:graphic>
            <wp14:sizeRelV relativeFrom="margin">
              <wp14:pctHeight>0</wp14:pctHeight>
            </wp14:sizeRelV>
          </wp:anchor>
        </w:drawing>
      </w: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CB0A97">
      <w:pPr>
        <w:widowControl w:val="0"/>
        <w:autoSpaceDE w:val="0"/>
        <w:autoSpaceDN w:val="0"/>
        <w:spacing w:before="4" w:line="240" w:lineRule="auto"/>
        <w:rPr>
          <w:rFonts w:ascii="Times New Roman" w:eastAsia="Times New Roman" w:hAnsi="Times New Roman" w:cs="Times New Roman"/>
          <w:sz w:val="24"/>
          <w:szCs w:val="24"/>
        </w:rPr>
      </w:pPr>
    </w:p>
    <w:p w:rsidR="00CB0A97" w:rsidRPr="00F4121E" w:rsidRDefault="00CB0A97" w:rsidP="00CB0A97">
      <w:pPr>
        <w:widowControl w:val="0"/>
        <w:autoSpaceDE w:val="0"/>
        <w:autoSpaceDN w:val="0"/>
        <w:spacing w:before="73" w:line="240" w:lineRule="auto"/>
        <w:rPr>
          <w:rFonts w:ascii="Times New Roman" w:eastAsia="Times New Roman" w:hAnsi="Times New Roman" w:cs="Times New Roman"/>
          <w:color w:val="202429"/>
          <w:sz w:val="24"/>
          <w:szCs w:val="24"/>
        </w:rPr>
      </w:pPr>
    </w:p>
    <w:p w:rsidR="00CB0A97" w:rsidRPr="00F4121E" w:rsidRDefault="00CB0A97" w:rsidP="00CB0A97">
      <w:pPr>
        <w:widowControl w:val="0"/>
        <w:autoSpaceDE w:val="0"/>
        <w:autoSpaceDN w:val="0"/>
        <w:spacing w:before="73" w:line="240" w:lineRule="auto"/>
        <w:rPr>
          <w:rFonts w:ascii="Times New Roman" w:eastAsia="Times New Roman" w:hAnsi="Times New Roman" w:cs="Times New Roman"/>
          <w:color w:val="202429"/>
          <w:sz w:val="24"/>
          <w:szCs w:val="24"/>
        </w:rPr>
      </w:pPr>
    </w:p>
    <w:p w:rsidR="00CB0A97" w:rsidRPr="00F4121E" w:rsidRDefault="00CB0A97" w:rsidP="00CB0A97">
      <w:pPr>
        <w:widowControl w:val="0"/>
        <w:autoSpaceDE w:val="0"/>
        <w:autoSpaceDN w:val="0"/>
        <w:spacing w:before="73" w:line="240" w:lineRule="auto"/>
        <w:rPr>
          <w:rFonts w:ascii="Times New Roman" w:eastAsia="Times New Roman" w:hAnsi="Times New Roman" w:cs="Times New Roman"/>
          <w:color w:val="202429"/>
          <w:sz w:val="24"/>
          <w:szCs w:val="24"/>
        </w:rPr>
      </w:pPr>
    </w:p>
    <w:p w:rsidR="00CB0A97" w:rsidRPr="00F4121E" w:rsidRDefault="00CB0A97" w:rsidP="00CB0A97">
      <w:pPr>
        <w:widowControl w:val="0"/>
        <w:autoSpaceDE w:val="0"/>
        <w:autoSpaceDN w:val="0"/>
        <w:spacing w:before="73" w:line="240" w:lineRule="auto"/>
        <w:rPr>
          <w:rFonts w:ascii="Times New Roman" w:eastAsia="Times New Roman" w:hAnsi="Times New Roman" w:cs="Times New Roman"/>
          <w:color w:val="202429"/>
          <w:sz w:val="24"/>
          <w:szCs w:val="24"/>
        </w:rPr>
      </w:pPr>
    </w:p>
    <w:p w:rsidR="00CB0A97" w:rsidRPr="00F4121E" w:rsidRDefault="00CB0A97" w:rsidP="00CB0A97">
      <w:pPr>
        <w:widowControl w:val="0"/>
        <w:autoSpaceDE w:val="0"/>
        <w:autoSpaceDN w:val="0"/>
        <w:spacing w:before="73" w:line="240" w:lineRule="auto"/>
        <w:rPr>
          <w:rFonts w:ascii="Times New Roman" w:eastAsia="Times New Roman" w:hAnsi="Times New Roman" w:cs="Times New Roman"/>
          <w:color w:val="202429"/>
          <w:sz w:val="24"/>
          <w:szCs w:val="24"/>
        </w:rPr>
      </w:pPr>
    </w:p>
    <w:p w:rsidR="00CB0A97" w:rsidRPr="00F4121E" w:rsidRDefault="00CB0A97" w:rsidP="00CB0A97">
      <w:pPr>
        <w:widowControl w:val="0"/>
        <w:autoSpaceDE w:val="0"/>
        <w:autoSpaceDN w:val="0"/>
        <w:spacing w:before="73" w:line="240" w:lineRule="auto"/>
        <w:rPr>
          <w:rFonts w:ascii="Times New Roman" w:eastAsia="Times New Roman" w:hAnsi="Times New Roman" w:cs="Times New Roman"/>
          <w:color w:val="202429"/>
          <w:sz w:val="24"/>
          <w:szCs w:val="24"/>
        </w:rPr>
      </w:pPr>
    </w:p>
    <w:p w:rsidR="00CB0A97" w:rsidRPr="00F4121E" w:rsidRDefault="00CB0A97" w:rsidP="00CB0A97">
      <w:pPr>
        <w:widowControl w:val="0"/>
        <w:autoSpaceDE w:val="0"/>
        <w:autoSpaceDN w:val="0"/>
        <w:spacing w:before="73" w:line="240" w:lineRule="auto"/>
        <w:rPr>
          <w:rFonts w:ascii="Times New Roman" w:eastAsia="Times New Roman" w:hAnsi="Times New Roman" w:cs="Times New Roman"/>
          <w:color w:val="202429"/>
          <w:sz w:val="24"/>
          <w:szCs w:val="24"/>
        </w:rPr>
      </w:pPr>
    </w:p>
    <w:p w:rsidR="00CB0A97" w:rsidRPr="00F4121E" w:rsidRDefault="00CB0A97" w:rsidP="00CB0A97">
      <w:pPr>
        <w:widowControl w:val="0"/>
        <w:autoSpaceDE w:val="0"/>
        <w:autoSpaceDN w:val="0"/>
        <w:spacing w:before="73" w:line="240" w:lineRule="auto"/>
        <w:rPr>
          <w:rFonts w:ascii="Times New Roman" w:eastAsia="Times New Roman" w:hAnsi="Times New Roman" w:cs="Times New Roman"/>
          <w:color w:val="202429"/>
          <w:sz w:val="24"/>
          <w:szCs w:val="24"/>
        </w:rPr>
      </w:pPr>
    </w:p>
    <w:p w:rsidR="00CB0A97" w:rsidRPr="00F4121E" w:rsidRDefault="00CB0A97" w:rsidP="00CB0A97">
      <w:pPr>
        <w:widowControl w:val="0"/>
        <w:autoSpaceDE w:val="0"/>
        <w:autoSpaceDN w:val="0"/>
        <w:spacing w:before="73" w:line="240" w:lineRule="auto"/>
        <w:rPr>
          <w:rFonts w:ascii="Times New Roman" w:eastAsia="Times New Roman" w:hAnsi="Times New Roman" w:cs="Times New Roman"/>
          <w:color w:val="202429"/>
          <w:sz w:val="24"/>
          <w:szCs w:val="24"/>
        </w:rPr>
      </w:pPr>
    </w:p>
    <w:p w:rsidR="00CB0A97" w:rsidRPr="00F4121E" w:rsidRDefault="00CB0A97" w:rsidP="00CB0A97">
      <w:pPr>
        <w:widowControl w:val="0"/>
        <w:autoSpaceDE w:val="0"/>
        <w:autoSpaceDN w:val="0"/>
        <w:spacing w:before="73" w:line="240" w:lineRule="auto"/>
        <w:rPr>
          <w:rFonts w:ascii="Times New Roman" w:eastAsia="Times New Roman" w:hAnsi="Times New Roman" w:cs="Times New Roman"/>
          <w:color w:val="202429"/>
          <w:sz w:val="24"/>
          <w:szCs w:val="24"/>
        </w:rPr>
      </w:pPr>
    </w:p>
    <w:p w:rsidR="00CB0A97" w:rsidRPr="00F4121E" w:rsidRDefault="00CB0A97" w:rsidP="00CB0A97">
      <w:pPr>
        <w:widowControl w:val="0"/>
        <w:autoSpaceDE w:val="0"/>
        <w:autoSpaceDN w:val="0"/>
        <w:spacing w:before="73" w:line="240" w:lineRule="auto"/>
        <w:rPr>
          <w:rFonts w:ascii="Times New Roman" w:eastAsia="Times New Roman" w:hAnsi="Times New Roman" w:cs="Times New Roman"/>
          <w:sz w:val="24"/>
          <w:szCs w:val="24"/>
        </w:rPr>
      </w:pPr>
      <w:r w:rsidRPr="00F4121E">
        <w:rPr>
          <w:rFonts w:ascii="Times New Roman" w:eastAsia="Times New Roman" w:hAnsi="Times New Roman" w:cs="Times New Roman"/>
          <w:color w:val="202429"/>
          <w:sz w:val="24"/>
          <w:szCs w:val="24"/>
        </w:rPr>
        <w:t>The</w:t>
      </w:r>
      <w:r w:rsidRPr="00F4121E">
        <w:rPr>
          <w:rFonts w:ascii="Times New Roman" w:eastAsia="Times New Roman" w:hAnsi="Times New Roman" w:cs="Times New Roman"/>
          <w:color w:val="202429"/>
          <w:spacing w:val="-3"/>
          <w:sz w:val="24"/>
          <w:szCs w:val="24"/>
        </w:rPr>
        <w:t xml:space="preserve"> </w:t>
      </w:r>
      <w:r w:rsidRPr="00F4121E">
        <w:rPr>
          <w:rFonts w:ascii="Times New Roman" w:eastAsia="Times New Roman" w:hAnsi="Times New Roman" w:cs="Times New Roman"/>
          <w:color w:val="202429"/>
          <w:sz w:val="24"/>
          <w:szCs w:val="24"/>
        </w:rPr>
        <w:t>generated</w:t>
      </w:r>
      <w:r w:rsidRPr="00F4121E">
        <w:rPr>
          <w:rFonts w:ascii="Times New Roman" w:eastAsia="Times New Roman" w:hAnsi="Times New Roman" w:cs="Times New Roman"/>
          <w:color w:val="202429"/>
          <w:spacing w:val="1"/>
          <w:sz w:val="24"/>
          <w:szCs w:val="24"/>
        </w:rPr>
        <w:t xml:space="preserve"> </w:t>
      </w:r>
      <w:r w:rsidRPr="00F4121E">
        <w:rPr>
          <w:rFonts w:ascii="Times New Roman" w:eastAsia="Times New Roman" w:hAnsi="Times New Roman" w:cs="Times New Roman"/>
          <w:color w:val="202429"/>
          <w:sz w:val="24"/>
          <w:szCs w:val="24"/>
        </w:rPr>
        <w:t>contours</w:t>
      </w:r>
      <w:r w:rsidRPr="00F4121E">
        <w:rPr>
          <w:rFonts w:ascii="Times New Roman" w:eastAsia="Times New Roman" w:hAnsi="Times New Roman" w:cs="Times New Roman"/>
          <w:color w:val="202429"/>
          <w:spacing w:val="1"/>
          <w:sz w:val="24"/>
          <w:szCs w:val="24"/>
        </w:rPr>
        <w:t xml:space="preserve"> </w:t>
      </w:r>
      <w:r w:rsidRPr="00F4121E">
        <w:rPr>
          <w:rFonts w:ascii="Times New Roman" w:eastAsia="Times New Roman" w:hAnsi="Times New Roman" w:cs="Times New Roman"/>
          <w:color w:val="202429"/>
          <w:sz w:val="24"/>
          <w:szCs w:val="24"/>
        </w:rPr>
        <w:t>will automatically</w:t>
      </w:r>
      <w:r w:rsidRPr="00F4121E">
        <w:rPr>
          <w:rFonts w:ascii="Times New Roman" w:eastAsia="Times New Roman" w:hAnsi="Times New Roman" w:cs="Times New Roman"/>
          <w:color w:val="202429"/>
          <w:spacing w:val="-3"/>
          <w:sz w:val="24"/>
          <w:szCs w:val="24"/>
        </w:rPr>
        <w:t xml:space="preserve"> </w:t>
      </w:r>
      <w:r w:rsidRPr="00F4121E">
        <w:rPr>
          <w:rFonts w:ascii="Times New Roman" w:eastAsia="Times New Roman" w:hAnsi="Times New Roman" w:cs="Times New Roman"/>
          <w:color w:val="202429"/>
          <w:sz w:val="24"/>
          <w:szCs w:val="24"/>
        </w:rPr>
        <w:t>be added to</w:t>
      </w:r>
      <w:r w:rsidRPr="00F4121E">
        <w:rPr>
          <w:rFonts w:ascii="Times New Roman" w:eastAsia="Times New Roman" w:hAnsi="Times New Roman" w:cs="Times New Roman"/>
          <w:color w:val="202429"/>
          <w:spacing w:val="-1"/>
          <w:sz w:val="24"/>
          <w:szCs w:val="24"/>
        </w:rPr>
        <w:t xml:space="preserve"> </w:t>
      </w:r>
      <w:r w:rsidRPr="00F4121E">
        <w:rPr>
          <w:rFonts w:ascii="Times New Roman" w:eastAsia="Times New Roman" w:hAnsi="Times New Roman" w:cs="Times New Roman"/>
          <w:color w:val="202429"/>
          <w:sz w:val="24"/>
          <w:szCs w:val="24"/>
        </w:rPr>
        <w:t>the</w:t>
      </w:r>
      <w:r w:rsidRPr="00F4121E">
        <w:rPr>
          <w:rFonts w:ascii="Times New Roman" w:eastAsia="Times New Roman" w:hAnsi="Times New Roman" w:cs="Times New Roman"/>
          <w:color w:val="202429"/>
          <w:spacing w:val="-1"/>
          <w:sz w:val="24"/>
          <w:szCs w:val="24"/>
        </w:rPr>
        <w:t xml:space="preserve"> </w:t>
      </w:r>
      <w:r w:rsidRPr="00F4121E">
        <w:rPr>
          <w:rFonts w:ascii="Times New Roman" w:eastAsia="Times New Roman" w:hAnsi="Times New Roman" w:cs="Times New Roman"/>
          <w:color w:val="202429"/>
          <w:sz w:val="24"/>
          <w:szCs w:val="24"/>
        </w:rPr>
        <w:t>map.</w:t>
      </w:r>
    </w:p>
    <w:p w:rsidR="00CB0A97" w:rsidRPr="00F4121E" w:rsidRDefault="00CB0A97" w:rsidP="00CB0A97">
      <w:pPr>
        <w:widowControl w:val="0"/>
        <w:autoSpaceDE w:val="0"/>
        <w:autoSpaceDN w:val="0"/>
        <w:spacing w:before="4" w:line="240" w:lineRule="auto"/>
        <w:rPr>
          <w:rFonts w:ascii="Times New Roman" w:eastAsia="Times New Roman" w:hAnsi="Times New Roman" w:cs="Times New Roman"/>
          <w:sz w:val="24"/>
          <w:szCs w:val="24"/>
        </w:rPr>
      </w:pPr>
      <w:r w:rsidRPr="00F4121E">
        <w:rPr>
          <w:rFonts w:ascii="Times New Roman" w:eastAsia="Times New Roman" w:hAnsi="Times New Roman" w:cs="Times New Roman"/>
          <w:noProof/>
          <w:sz w:val="24"/>
          <w:szCs w:val="24"/>
        </w:rPr>
        <w:lastRenderedPageBreak/>
        <w:drawing>
          <wp:anchor distT="0" distB="0" distL="0" distR="0" simplePos="0" relativeHeight="251705344" behindDoc="0" locked="0" layoutInCell="1" allowOverlap="1" wp14:anchorId="7E9350D6" wp14:editId="74911DBF">
            <wp:simplePos x="0" y="0"/>
            <wp:positionH relativeFrom="page">
              <wp:posOffset>913765</wp:posOffset>
            </wp:positionH>
            <wp:positionV relativeFrom="paragraph">
              <wp:posOffset>183515</wp:posOffset>
            </wp:positionV>
            <wp:extent cx="4843145" cy="2399665"/>
            <wp:effectExtent l="0" t="0" r="0" b="635"/>
            <wp:wrapTopAndBottom/>
            <wp:docPr id="20"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27" cstate="print"/>
                    <a:stretch>
                      <a:fillRect/>
                    </a:stretch>
                  </pic:blipFill>
                  <pic:spPr>
                    <a:xfrm>
                      <a:off x="0" y="0"/>
                      <a:ext cx="4843145" cy="2399665"/>
                    </a:xfrm>
                    <a:prstGeom prst="rect">
                      <a:avLst/>
                    </a:prstGeom>
                  </pic:spPr>
                </pic:pic>
              </a:graphicData>
            </a:graphic>
            <wp14:sizeRelH relativeFrom="margin">
              <wp14:pctWidth>0</wp14:pctWidth>
            </wp14:sizeRelH>
          </wp:anchor>
        </w:drawing>
      </w: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CB0A97">
      <w:pPr>
        <w:widowControl w:val="0"/>
        <w:autoSpaceDE w:val="0"/>
        <w:autoSpaceDN w:val="0"/>
        <w:spacing w:before="201" w:line="240" w:lineRule="auto"/>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Input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data</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which is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AutoCAD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drawing</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and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select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feature</w:t>
      </w:r>
      <w:r w:rsidRPr="00F4121E">
        <w:rPr>
          <w:rFonts w:ascii="Times New Roman" w:eastAsia="Times New Roman" w:hAnsi="Times New Roman" w:cs="Times New Roman"/>
          <w:spacing w:val="-3"/>
          <w:sz w:val="24"/>
          <w:szCs w:val="24"/>
        </w:rPr>
        <w:t xml:space="preserve"> </w:t>
      </w:r>
      <w:r w:rsidRPr="00F4121E">
        <w:rPr>
          <w:rFonts w:ascii="Times New Roman" w:eastAsia="Times New Roman" w:hAnsi="Times New Roman" w:cs="Times New Roman"/>
          <w:sz w:val="24"/>
          <w:szCs w:val="24"/>
        </w:rPr>
        <w:t>type</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you want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to</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load,</w:t>
      </w:r>
    </w:p>
    <w:p w:rsidR="00CB0A97" w:rsidRPr="00F4121E" w:rsidRDefault="00CB0A97" w:rsidP="00CB0A97">
      <w:pPr>
        <w:widowControl w:val="0"/>
        <w:autoSpaceDE w:val="0"/>
        <w:autoSpaceDN w:val="0"/>
        <w:spacing w:before="2" w:line="240" w:lineRule="auto"/>
        <w:rPr>
          <w:rFonts w:ascii="Times New Roman" w:eastAsia="Times New Roman" w:hAnsi="Times New Roman" w:cs="Times New Roman"/>
          <w:sz w:val="24"/>
          <w:szCs w:val="24"/>
        </w:rPr>
      </w:pPr>
    </w:p>
    <w:p w:rsidR="00CB0A97" w:rsidRPr="00F4121E" w:rsidRDefault="00CB0A97" w:rsidP="00DA6EEA">
      <w:pPr>
        <w:widowControl w:val="0"/>
        <w:numPr>
          <w:ilvl w:val="0"/>
          <w:numId w:val="40"/>
        </w:numPr>
        <w:tabs>
          <w:tab w:val="left" w:pos="1060"/>
          <w:tab w:val="left" w:pos="1061"/>
        </w:tabs>
        <w:autoSpaceDE w:val="0"/>
        <w:autoSpaceDN w:val="0"/>
        <w:spacing w:line="240" w:lineRule="auto"/>
        <w:ind w:hanging="361"/>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Click</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Add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and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Next,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select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Target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layer you</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want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it to</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be</w:t>
      </w: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DA6EEA">
      <w:pPr>
        <w:widowControl w:val="0"/>
        <w:numPr>
          <w:ilvl w:val="0"/>
          <w:numId w:val="40"/>
        </w:numPr>
        <w:tabs>
          <w:tab w:val="left" w:pos="1060"/>
          <w:tab w:val="left" w:pos="1061"/>
        </w:tabs>
        <w:autoSpaceDE w:val="0"/>
        <w:autoSpaceDN w:val="0"/>
        <w:spacing w:before="179" w:line="240" w:lineRule="auto"/>
        <w:ind w:hanging="361"/>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Load</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it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into</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from</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feature</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class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created</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on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ARCGLS.</w:t>
      </w: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DA6EEA">
      <w:pPr>
        <w:widowControl w:val="0"/>
        <w:numPr>
          <w:ilvl w:val="0"/>
          <w:numId w:val="40"/>
        </w:numPr>
        <w:tabs>
          <w:tab w:val="left" w:pos="1060"/>
          <w:tab w:val="left" w:pos="1061"/>
        </w:tabs>
        <w:autoSpaceDE w:val="0"/>
        <w:autoSpaceDN w:val="0"/>
        <w:spacing w:before="176" w:line="240" w:lineRule="auto"/>
        <w:ind w:hanging="361"/>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Click</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Next,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select “only</w:t>
      </w:r>
      <w:r w:rsidRPr="00F4121E">
        <w:rPr>
          <w:rFonts w:ascii="Times New Roman" w:eastAsia="Times New Roman" w:hAnsi="Times New Roman" w:cs="Times New Roman"/>
          <w:spacing w:val="-6"/>
          <w:sz w:val="24"/>
          <w:szCs w:val="24"/>
        </w:rPr>
        <w:t xml:space="preserve"> </w:t>
      </w:r>
      <w:r w:rsidRPr="00F4121E">
        <w:rPr>
          <w:rFonts w:ascii="Times New Roman" w:eastAsia="Times New Roman" w:hAnsi="Times New Roman" w:cs="Times New Roman"/>
          <w:sz w:val="24"/>
          <w:szCs w:val="24"/>
        </w:rPr>
        <w:t>the features</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that satisfy</w:t>
      </w:r>
      <w:r w:rsidRPr="00F4121E">
        <w:rPr>
          <w:rFonts w:ascii="Times New Roman" w:eastAsia="Times New Roman" w:hAnsi="Times New Roman" w:cs="Times New Roman"/>
          <w:spacing w:val="-6"/>
          <w:sz w:val="24"/>
          <w:szCs w:val="24"/>
        </w:rPr>
        <w:t xml:space="preserve"> </w:t>
      </w:r>
      <w:r w:rsidRPr="00F4121E">
        <w:rPr>
          <w:rFonts w:ascii="Times New Roman" w:eastAsia="Times New Roman" w:hAnsi="Times New Roman" w:cs="Times New Roman"/>
          <w:sz w:val="24"/>
          <w:szCs w:val="24"/>
        </w:rPr>
        <w:t>the</w:t>
      </w: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DA6EEA">
      <w:pPr>
        <w:widowControl w:val="0"/>
        <w:numPr>
          <w:ilvl w:val="0"/>
          <w:numId w:val="40"/>
        </w:numPr>
        <w:tabs>
          <w:tab w:val="left" w:pos="1060"/>
          <w:tab w:val="left" w:pos="1061"/>
        </w:tabs>
        <w:autoSpaceDE w:val="0"/>
        <w:autoSpaceDN w:val="0"/>
        <w:spacing w:before="174" w:line="482" w:lineRule="auto"/>
        <w:ind w:right="483"/>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Query”</w:t>
      </w:r>
      <w:r w:rsidRPr="00F4121E">
        <w:rPr>
          <w:rFonts w:ascii="Times New Roman" w:eastAsia="Times New Roman" w:hAnsi="Times New Roman" w:cs="Times New Roman"/>
          <w:spacing w:val="16"/>
          <w:sz w:val="24"/>
          <w:szCs w:val="24"/>
        </w:rPr>
        <w:t xml:space="preserve"> </w:t>
      </w:r>
      <w:r w:rsidRPr="00F4121E">
        <w:rPr>
          <w:rFonts w:ascii="Times New Roman" w:eastAsia="Times New Roman" w:hAnsi="Times New Roman" w:cs="Times New Roman"/>
          <w:sz w:val="24"/>
          <w:szCs w:val="24"/>
        </w:rPr>
        <w:t>and</w:t>
      </w:r>
      <w:r w:rsidRPr="00F4121E">
        <w:rPr>
          <w:rFonts w:ascii="Times New Roman" w:eastAsia="Times New Roman" w:hAnsi="Times New Roman" w:cs="Times New Roman"/>
          <w:spacing w:val="18"/>
          <w:sz w:val="24"/>
          <w:szCs w:val="24"/>
        </w:rPr>
        <w:t xml:space="preserve"> </w:t>
      </w:r>
      <w:r w:rsidRPr="00F4121E">
        <w:rPr>
          <w:rFonts w:ascii="Times New Roman" w:eastAsia="Times New Roman" w:hAnsi="Times New Roman" w:cs="Times New Roman"/>
          <w:sz w:val="24"/>
          <w:szCs w:val="24"/>
        </w:rPr>
        <w:t>click</w:t>
      </w:r>
      <w:r w:rsidRPr="00F4121E">
        <w:rPr>
          <w:rFonts w:ascii="Times New Roman" w:eastAsia="Times New Roman" w:hAnsi="Times New Roman" w:cs="Times New Roman"/>
          <w:spacing w:val="16"/>
          <w:sz w:val="24"/>
          <w:szCs w:val="24"/>
        </w:rPr>
        <w:t xml:space="preserve"> </w:t>
      </w:r>
      <w:r w:rsidRPr="00F4121E">
        <w:rPr>
          <w:rFonts w:ascii="Times New Roman" w:eastAsia="Times New Roman" w:hAnsi="Times New Roman" w:cs="Times New Roman"/>
          <w:sz w:val="24"/>
          <w:szCs w:val="24"/>
        </w:rPr>
        <w:t>on</w:t>
      </w:r>
      <w:r w:rsidRPr="00F4121E">
        <w:rPr>
          <w:rFonts w:ascii="Times New Roman" w:eastAsia="Times New Roman" w:hAnsi="Times New Roman" w:cs="Times New Roman"/>
          <w:spacing w:val="17"/>
          <w:sz w:val="24"/>
          <w:szCs w:val="24"/>
        </w:rPr>
        <w:t xml:space="preserve"> </w:t>
      </w:r>
      <w:r w:rsidRPr="00F4121E">
        <w:rPr>
          <w:rFonts w:ascii="Times New Roman" w:eastAsia="Times New Roman" w:hAnsi="Times New Roman" w:cs="Times New Roman"/>
          <w:sz w:val="24"/>
          <w:szCs w:val="24"/>
        </w:rPr>
        <w:t>Query</w:t>
      </w:r>
      <w:r w:rsidRPr="00F4121E">
        <w:rPr>
          <w:rFonts w:ascii="Times New Roman" w:eastAsia="Times New Roman" w:hAnsi="Times New Roman" w:cs="Times New Roman"/>
          <w:spacing w:val="11"/>
          <w:sz w:val="24"/>
          <w:szCs w:val="24"/>
        </w:rPr>
        <w:t xml:space="preserve"> </w:t>
      </w:r>
      <w:r w:rsidRPr="00F4121E">
        <w:rPr>
          <w:rFonts w:ascii="Times New Roman" w:eastAsia="Times New Roman" w:hAnsi="Times New Roman" w:cs="Times New Roman"/>
          <w:sz w:val="24"/>
          <w:szCs w:val="24"/>
        </w:rPr>
        <w:t>Builder</w:t>
      </w:r>
      <w:r w:rsidRPr="00F4121E">
        <w:rPr>
          <w:rFonts w:ascii="Times New Roman" w:eastAsia="Times New Roman" w:hAnsi="Times New Roman" w:cs="Times New Roman"/>
          <w:spacing w:val="15"/>
          <w:sz w:val="24"/>
          <w:szCs w:val="24"/>
        </w:rPr>
        <w:t xml:space="preserve"> </w:t>
      </w:r>
      <w:r w:rsidRPr="00F4121E">
        <w:rPr>
          <w:rFonts w:ascii="Times New Roman" w:eastAsia="Times New Roman" w:hAnsi="Times New Roman" w:cs="Times New Roman"/>
          <w:sz w:val="24"/>
          <w:szCs w:val="24"/>
        </w:rPr>
        <w:t>to</w:t>
      </w:r>
      <w:r w:rsidRPr="00F4121E">
        <w:rPr>
          <w:rFonts w:ascii="Times New Roman" w:eastAsia="Times New Roman" w:hAnsi="Times New Roman" w:cs="Times New Roman"/>
          <w:spacing w:val="16"/>
          <w:sz w:val="24"/>
          <w:szCs w:val="24"/>
        </w:rPr>
        <w:t xml:space="preserve"> </w:t>
      </w:r>
      <w:r w:rsidRPr="00F4121E">
        <w:rPr>
          <w:rFonts w:ascii="Times New Roman" w:eastAsia="Times New Roman" w:hAnsi="Times New Roman" w:cs="Times New Roman"/>
          <w:sz w:val="24"/>
          <w:szCs w:val="24"/>
        </w:rPr>
        <w:t>query</w:t>
      </w:r>
      <w:r w:rsidRPr="00F4121E">
        <w:rPr>
          <w:rFonts w:ascii="Times New Roman" w:eastAsia="Times New Roman" w:hAnsi="Times New Roman" w:cs="Times New Roman"/>
          <w:spacing w:val="14"/>
          <w:sz w:val="24"/>
          <w:szCs w:val="24"/>
        </w:rPr>
        <w:t xml:space="preserve"> </w:t>
      </w:r>
      <w:r w:rsidRPr="00F4121E">
        <w:rPr>
          <w:rFonts w:ascii="Times New Roman" w:eastAsia="Times New Roman" w:hAnsi="Times New Roman" w:cs="Times New Roman"/>
          <w:sz w:val="24"/>
          <w:szCs w:val="24"/>
        </w:rPr>
        <w:t>for</w:t>
      </w:r>
      <w:r w:rsidRPr="00F4121E">
        <w:rPr>
          <w:rFonts w:ascii="Times New Roman" w:eastAsia="Times New Roman" w:hAnsi="Times New Roman" w:cs="Times New Roman"/>
          <w:spacing w:val="17"/>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15"/>
          <w:sz w:val="24"/>
          <w:szCs w:val="24"/>
        </w:rPr>
        <w:t xml:space="preserve"> </w:t>
      </w:r>
      <w:r w:rsidRPr="00F4121E">
        <w:rPr>
          <w:rFonts w:ascii="Times New Roman" w:eastAsia="Times New Roman" w:hAnsi="Times New Roman" w:cs="Times New Roman"/>
          <w:sz w:val="24"/>
          <w:szCs w:val="24"/>
        </w:rPr>
        <w:t>feature</w:t>
      </w:r>
      <w:r w:rsidRPr="00F4121E">
        <w:rPr>
          <w:rFonts w:ascii="Times New Roman" w:eastAsia="Times New Roman" w:hAnsi="Times New Roman" w:cs="Times New Roman"/>
          <w:spacing w:val="15"/>
          <w:sz w:val="24"/>
          <w:szCs w:val="24"/>
        </w:rPr>
        <w:t xml:space="preserve"> </w:t>
      </w:r>
      <w:r w:rsidRPr="00F4121E">
        <w:rPr>
          <w:rFonts w:ascii="Times New Roman" w:eastAsia="Times New Roman" w:hAnsi="Times New Roman" w:cs="Times New Roman"/>
          <w:sz w:val="24"/>
          <w:szCs w:val="24"/>
        </w:rPr>
        <w:t>to</w:t>
      </w:r>
      <w:r w:rsidRPr="00F4121E">
        <w:rPr>
          <w:rFonts w:ascii="Times New Roman" w:eastAsia="Times New Roman" w:hAnsi="Times New Roman" w:cs="Times New Roman"/>
          <w:spacing w:val="19"/>
          <w:sz w:val="24"/>
          <w:szCs w:val="24"/>
        </w:rPr>
        <w:t xml:space="preserve"> </w:t>
      </w:r>
      <w:r w:rsidRPr="00F4121E">
        <w:rPr>
          <w:rFonts w:ascii="Times New Roman" w:eastAsia="Times New Roman" w:hAnsi="Times New Roman" w:cs="Times New Roman"/>
          <w:sz w:val="24"/>
          <w:szCs w:val="24"/>
        </w:rPr>
        <w:t>be</w:t>
      </w:r>
      <w:r w:rsidRPr="00F4121E">
        <w:rPr>
          <w:rFonts w:ascii="Times New Roman" w:eastAsia="Times New Roman" w:hAnsi="Times New Roman" w:cs="Times New Roman"/>
          <w:spacing w:val="14"/>
          <w:sz w:val="24"/>
          <w:szCs w:val="24"/>
        </w:rPr>
        <w:t xml:space="preserve"> </w:t>
      </w:r>
      <w:r w:rsidRPr="00F4121E">
        <w:rPr>
          <w:rFonts w:ascii="Times New Roman" w:eastAsia="Times New Roman" w:hAnsi="Times New Roman" w:cs="Times New Roman"/>
          <w:sz w:val="24"/>
          <w:szCs w:val="24"/>
        </w:rPr>
        <w:t>loud</w:t>
      </w:r>
      <w:r w:rsidRPr="00F4121E">
        <w:rPr>
          <w:rFonts w:ascii="Times New Roman" w:eastAsia="Times New Roman" w:hAnsi="Times New Roman" w:cs="Times New Roman"/>
          <w:spacing w:val="19"/>
          <w:sz w:val="24"/>
          <w:szCs w:val="24"/>
        </w:rPr>
        <w:t xml:space="preserve"> </w:t>
      </w:r>
      <w:r w:rsidRPr="00F4121E">
        <w:rPr>
          <w:rFonts w:ascii="Times New Roman" w:eastAsia="Times New Roman" w:hAnsi="Times New Roman" w:cs="Times New Roman"/>
          <w:sz w:val="24"/>
          <w:szCs w:val="24"/>
        </w:rPr>
        <w:t>e.g.</w:t>
      </w:r>
      <w:r w:rsidRPr="00F4121E">
        <w:rPr>
          <w:rFonts w:ascii="Times New Roman" w:eastAsia="Times New Roman" w:hAnsi="Times New Roman" w:cs="Times New Roman"/>
          <w:spacing w:val="16"/>
          <w:sz w:val="24"/>
          <w:szCs w:val="24"/>
        </w:rPr>
        <w:t xml:space="preserve"> </w:t>
      </w:r>
      <w:r w:rsidRPr="00F4121E">
        <w:rPr>
          <w:rFonts w:ascii="Times New Roman" w:eastAsia="Times New Roman" w:hAnsi="Times New Roman" w:cs="Times New Roman"/>
          <w:sz w:val="24"/>
          <w:szCs w:val="24"/>
        </w:rPr>
        <w:t>“layer”</w:t>
      </w:r>
      <w:r w:rsidRPr="00F4121E">
        <w:rPr>
          <w:rFonts w:ascii="Times New Roman" w:eastAsia="Times New Roman" w:hAnsi="Times New Roman" w:cs="Times New Roman"/>
          <w:spacing w:val="16"/>
          <w:sz w:val="24"/>
          <w:szCs w:val="24"/>
        </w:rPr>
        <w:t xml:space="preserve"> </w:t>
      </w:r>
      <w:r w:rsidRPr="00F4121E">
        <w:rPr>
          <w:rFonts w:ascii="Times New Roman" w:eastAsia="Times New Roman" w:hAnsi="Times New Roman" w:cs="Times New Roman"/>
          <w:sz w:val="24"/>
          <w:szCs w:val="24"/>
        </w:rPr>
        <w:t>=</w:t>
      </w:r>
      <w:r w:rsidRPr="00F4121E">
        <w:rPr>
          <w:rFonts w:ascii="Times New Roman" w:eastAsia="Times New Roman" w:hAnsi="Times New Roman" w:cs="Times New Roman"/>
          <w:spacing w:val="-57"/>
          <w:sz w:val="24"/>
          <w:szCs w:val="24"/>
        </w:rPr>
        <w:t xml:space="preserve"> </w:t>
      </w:r>
      <w:r w:rsidRPr="00F4121E">
        <w:rPr>
          <w:rFonts w:ascii="Times New Roman" w:eastAsia="Times New Roman" w:hAnsi="Times New Roman" w:cs="Times New Roman"/>
          <w:sz w:val="24"/>
          <w:szCs w:val="24"/>
        </w:rPr>
        <w:t>Boundary”.</w:t>
      </w:r>
    </w:p>
    <w:p w:rsidR="00CB0A97" w:rsidRPr="00F4121E" w:rsidRDefault="00CB0A97" w:rsidP="00DA6EEA">
      <w:pPr>
        <w:widowControl w:val="0"/>
        <w:numPr>
          <w:ilvl w:val="0"/>
          <w:numId w:val="40"/>
        </w:numPr>
        <w:tabs>
          <w:tab w:val="left" w:pos="1060"/>
          <w:tab w:val="left" w:pos="1061"/>
          <w:tab w:val="left" w:leader="dot" w:pos="2765"/>
        </w:tabs>
        <w:autoSpaceDE w:val="0"/>
        <w:autoSpaceDN w:val="0"/>
        <w:spacing w:before="197" w:line="240" w:lineRule="auto"/>
        <w:ind w:hanging="361"/>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Click</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Next.</w:t>
      </w:r>
      <w:r w:rsidRPr="00F4121E">
        <w:rPr>
          <w:rFonts w:ascii="Times New Roman" w:eastAsia="Times New Roman" w:hAnsi="Times New Roman" w:cs="Times New Roman"/>
          <w:sz w:val="24"/>
          <w:szCs w:val="24"/>
        </w:rPr>
        <w:tab/>
        <w:t>Then finish</w:t>
      </w: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CB0A97">
      <w:pPr>
        <w:widowControl w:val="0"/>
        <w:autoSpaceDE w:val="0"/>
        <w:autoSpaceDN w:val="0"/>
        <w:spacing w:before="176" w:line="480" w:lineRule="auto"/>
        <w:ind w:right="475"/>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Right</w:t>
      </w:r>
      <w:r w:rsidRPr="00F4121E">
        <w:rPr>
          <w:rFonts w:ascii="Times New Roman" w:eastAsia="Times New Roman" w:hAnsi="Times New Roman" w:cs="Times New Roman"/>
          <w:spacing w:val="9"/>
          <w:sz w:val="24"/>
          <w:szCs w:val="24"/>
        </w:rPr>
        <w:t xml:space="preserve"> </w:t>
      </w:r>
      <w:r w:rsidRPr="00F4121E">
        <w:rPr>
          <w:rFonts w:ascii="Times New Roman" w:eastAsia="Times New Roman" w:hAnsi="Times New Roman" w:cs="Times New Roman"/>
          <w:sz w:val="24"/>
          <w:szCs w:val="24"/>
        </w:rPr>
        <w:t>click</w:t>
      </w:r>
      <w:r w:rsidRPr="00F4121E">
        <w:rPr>
          <w:rFonts w:ascii="Times New Roman" w:eastAsia="Times New Roman" w:hAnsi="Times New Roman" w:cs="Times New Roman"/>
          <w:spacing w:val="9"/>
          <w:sz w:val="24"/>
          <w:szCs w:val="24"/>
        </w:rPr>
        <w:t xml:space="preserve"> </w:t>
      </w:r>
      <w:r w:rsidRPr="00F4121E">
        <w:rPr>
          <w:rFonts w:ascii="Times New Roman" w:eastAsia="Times New Roman" w:hAnsi="Times New Roman" w:cs="Times New Roman"/>
          <w:sz w:val="24"/>
          <w:szCs w:val="24"/>
        </w:rPr>
        <w:t>on</w:t>
      </w:r>
      <w:r w:rsidRPr="00F4121E">
        <w:rPr>
          <w:rFonts w:ascii="Times New Roman" w:eastAsia="Times New Roman" w:hAnsi="Times New Roman" w:cs="Times New Roman"/>
          <w:spacing w:val="8"/>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8"/>
          <w:sz w:val="24"/>
          <w:szCs w:val="24"/>
        </w:rPr>
        <w:t xml:space="preserve"> </w:t>
      </w:r>
      <w:r w:rsidRPr="00F4121E">
        <w:rPr>
          <w:rFonts w:ascii="Times New Roman" w:eastAsia="Times New Roman" w:hAnsi="Times New Roman" w:cs="Times New Roman"/>
          <w:sz w:val="24"/>
          <w:szCs w:val="24"/>
        </w:rPr>
        <w:t>Boundary</w:t>
      </w:r>
      <w:r w:rsidRPr="00F4121E">
        <w:rPr>
          <w:rFonts w:ascii="Times New Roman" w:eastAsia="Times New Roman" w:hAnsi="Times New Roman" w:cs="Times New Roman"/>
          <w:spacing w:val="6"/>
          <w:sz w:val="24"/>
          <w:szCs w:val="24"/>
        </w:rPr>
        <w:t xml:space="preserve"> </w:t>
      </w:r>
      <w:r w:rsidRPr="00F4121E">
        <w:rPr>
          <w:rFonts w:ascii="Times New Roman" w:eastAsia="Times New Roman" w:hAnsi="Times New Roman" w:cs="Times New Roman"/>
          <w:sz w:val="24"/>
          <w:szCs w:val="24"/>
        </w:rPr>
        <w:t>In</w:t>
      </w:r>
      <w:r w:rsidRPr="00F4121E">
        <w:rPr>
          <w:rFonts w:ascii="Times New Roman" w:eastAsia="Times New Roman" w:hAnsi="Times New Roman" w:cs="Times New Roman"/>
          <w:spacing w:val="8"/>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8"/>
          <w:sz w:val="24"/>
          <w:szCs w:val="24"/>
        </w:rPr>
        <w:t xml:space="preserve"> </w:t>
      </w:r>
      <w:r w:rsidRPr="00F4121E">
        <w:rPr>
          <w:rFonts w:ascii="Times New Roman" w:eastAsia="Times New Roman" w:hAnsi="Times New Roman" w:cs="Times New Roman"/>
          <w:sz w:val="24"/>
          <w:szCs w:val="24"/>
        </w:rPr>
        <w:t>table</w:t>
      </w:r>
      <w:r w:rsidRPr="00F4121E">
        <w:rPr>
          <w:rFonts w:ascii="Times New Roman" w:eastAsia="Times New Roman" w:hAnsi="Times New Roman" w:cs="Times New Roman"/>
          <w:spacing w:val="7"/>
          <w:sz w:val="24"/>
          <w:szCs w:val="24"/>
        </w:rPr>
        <w:t xml:space="preserve"> </w:t>
      </w:r>
      <w:r w:rsidRPr="00F4121E">
        <w:rPr>
          <w:rFonts w:ascii="Times New Roman" w:eastAsia="Times New Roman" w:hAnsi="Times New Roman" w:cs="Times New Roman"/>
          <w:sz w:val="24"/>
          <w:szCs w:val="24"/>
        </w:rPr>
        <w:t>of</w:t>
      </w:r>
      <w:r w:rsidRPr="00F4121E">
        <w:rPr>
          <w:rFonts w:ascii="Times New Roman" w:eastAsia="Times New Roman" w:hAnsi="Times New Roman" w:cs="Times New Roman"/>
          <w:spacing w:val="11"/>
          <w:sz w:val="24"/>
          <w:szCs w:val="24"/>
        </w:rPr>
        <w:t xml:space="preserve"> </w:t>
      </w:r>
      <w:r w:rsidRPr="00F4121E">
        <w:rPr>
          <w:rFonts w:ascii="Times New Roman" w:eastAsia="Times New Roman" w:hAnsi="Times New Roman" w:cs="Times New Roman"/>
          <w:sz w:val="24"/>
          <w:szCs w:val="24"/>
        </w:rPr>
        <w:t>content</w:t>
      </w:r>
      <w:r w:rsidRPr="00F4121E">
        <w:rPr>
          <w:rFonts w:ascii="Times New Roman" w:eastAsia="Times New Roman" w:hAnsi="Times New Roman" w:cs="Times New Roman"/>
          <w:spacing w:val="9"/>
          <w:sz w:val="24"/>
          <w:szCs w:val="24"/>
        </w:rPr>
        <w:t xml:space="preserve"> </w:t>
      </w:r>
      <w:r w:rsidRPr="00F4121E">
        <w:rPr>
          <w:rFonts w:ascii="Times New Roman" w:eastAsia="Times New Roman" w:hAnsi="Times New Roman" w:cs="Times New Roman"/>
          <w:sz w:val="24"/>
          <w:szCs w:val="24"/>
        </w:rPr>
        <w:t>and</w:t>
      </w:r>
      <w:r w:rsidRPr="00F4121E">
        <w:rPr>
          <w:rFonts w:ascii="Times New Roman" w:eastAsia="Times New Roman" w:hAnsi="Times New Roman" w:cs="Times New Roman"/>
          <w:spacing w:val="8"/>
          <w:sz w:val="24"/>
          <w:szCs w:val="24"/>
        </w:rPr>
        <w:t xml:space="preserve"> </w:t>
      </w:r>
      <w:r w:rsidRPr="00F4121E">
        <w:rPr>
          <w:rFonts w:ascii="Times New Roman" w:eastAsia="Times New Roman" w:hAnsi="Times New Roman" w:cs="Times New Roman"/>
          <w:sz w:val="24"/>
          <w:szCs w:val="24"/>
        </w:rPr>
        <w:t>click</w:t>
      </w:r>
      <w:r w:rsidRPr="00F4121E">
        <w:rPr>
          <w:rFonts w:ascii="Times New Roman" w:eastAsia="Times New Roman" w:hAnsi="Times New Roman" w:cs="Times New Roman"/>
          <w:spacing w:val="9"/>
          <w:sz w:val="24"/>
          <w:szCs w:val="24"/>
        </w:rPr>
        <w:t xml:space="preserve"> </w:t>
      </w:r>
      <w:r w:rsidRPr="00F4121E">
        <w:rPr>
          <w:rFonts w:ascii="Times New Roman" w:eastAsia="Times New Roman" w:hAnsi="Times New Roman" w:cs="Times New Roman"/>
          <w:sz w:val="24"/>
          <w:szCs w:val="24"/>
        </w:rPr>
        <w:t>on</w:t>
      </w:r>
      <w:r w:rsidRPr="00F4121E">
        <w:rPr>
          <w:rFonts w:ascii="Times New Roman" w:eastAsia="Times New Roman" w:hAnsi="Times New Roman" w:cs="Times New Roman"/>
          <w:spacing w:val="9"/>
          <w:sz w:val="24"/>
          <w:szCs w:val="24"/>
        </w:rPr>
        <w:t xml:space="preserve"> </w:t>
      </w:r>
      <w:r w:rsidRPr="00F4121E">
        <w:rPr>
          <w:rFonts w:ascii="Times New Roman" w:eastAsia="Times New Roman" w:hAnsi="Times New Roman" w:cs="Times New Roman"/>
          <w:sz w:val="24"/>
          <w:szCs w:val="24"/>
        </w:rPr>
        <w:t>zoom</w:t>
      </w:r>
      <w:r w:rsidRPr="00F4121E">
        <w:rPr>
          <w:rFonts w:ascii="Times New Roman" w:eastAsia="Times New Roman" w:hAnsi="Times New Roman" w:cs="Times New Roman"/>
          <w:spacing w:val="8"/>
          <w:sz w:val="24"/>
          <w:szCs w:val="24"/>
        </w:rPr>
        <w:t xml:space="preserve"> </w:t>
      </w:r>
      <w:r w:rsidRPr="00F4121E">
        <w:rPr>
          <w:rFonts w:ascii="Times New Roman" w:eastAsia="Times New Roman" w:hAnsi="Times New Roman" w:cs="Times New Roman"/>
          <w:sz w:val="24"/>
          <w:szCs w:val="24"/>
        </w:rPr>
        <w:t>to</w:t>
      </w:r>
      <w:r w:rsidRPr="00F4121E">
        <w:rPr>
          <w:rFonts w:ascii="Times New Roman" w:eastAsia="Times New Roman" w:hAnsi="Times New Roman" w:cs="Times New Roman"/>
          <w:spacing w:val="9"/>
          <w:sz w:val="24"/>
          <w:szCs w:val="24"/>
        </w:rPr>
        <w:t xml:space="preserve"> </w:t>
      </w:r>
      <w:r w:rsidRPr="00F4121E">
        <w:rPr>
          <w:rFonts w:ascii="Times New Roman" w:eastAsia="Times New Roman" w:hAnsi="Times New Roman" w:cs="Times New Roman"/>
          <w:sz w:val="24"/>
          <w:szCs w:val="24"/>
        </w:rPr>
        <w:t>layer</w:t>
      </w:r>
      <w:r w:rsidRPr="00F4121E">
        <w:rPr>
          <w:rFonts w:ascii="Times New Roman" w:eastAsia="Times New Roman" w:hAnsi="Times New Roman" w:cs="Times New Roman"/>
          <w:spacing w:val="9"/>
          <w:sz w:val="24"/>
          <w:szCs w:val="24"/>
        </w:rPr>
        <w:t xml:space="preserve"> </w:t>
      </w:r>
      <w:r w:rsidRPr="00F4121E">
        <w:rPr>
          <w:rFonts w:ascii="Times New Roman" w:eastAsia="Times New Roman" w:hAnsi="Times New Roman" w:cs="Times New Roman"/>
          <w:sz w:val="24"/>
          <w:szCs w:val="24"/>
        </w:rPr>
        <w:t>to</w:t>
      </w:r>
      <w:r w:rsidRPr="00F4121E">
        <w:rPr>
          <w:rFonts w:ascii="Times New Roman" w:eastAsia="Times New Roman" w:hAnsi="Times New Roman" w:cs="Times New Roman"/>
          <w:spacing w:val="18"/>
          <w:sz w:val="24"/>
          <w:szCs w:val="24"/>
        </w:rPr>
        <w:t xml:space="preserve"> </w:t>
      </w:r>
      <w:r w:rsidRPr="00F4121E">
        <w:rPr>
          <w:rFonts w:ascii="Times New Roman" w:eastAsia="Times New Roman" w:hAnsi="Times New Roman" w:cs="Times New Roman"/>
          <w:sz w:val="24"/>
          <w:szCs w:val="24"/>
        </w:rPr>
        <w:t>display</w:t>
      </w:r>
      <w:r w:rsidRPr="00F4121E">
        <w:rPr>
          <w:rFonts w:ascii="Times New Roman" w:eastAsia="Times New Roman" w:hAnsi="Times New Roman" w:cs="Times New Roman"/>
          <w:spacing w:val="4"/>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57"/>
          <w:sz w:val="24"/>
          <w:szCs w:val="24"/>
        </w:rPr>
        <w:t xml:space="preserve"> </w:t>
      </w:r>
      <w:r w:rsidRPr="00F4121E">
        <w:rPr>
          <w:rFonts w:ascii="Times New Roman" w:eastAsia="Times New Roman" w:hAnsi="Times New Roman" w:cs="Times New Roman"/>
          <w:sz w:val="24"/>
          <w:szCs w:val="24"/>
        </w:rPr>
        <w:t>feature.</w:t>
      </w:r>
    </w:p>
    <w:p w:rsidR="00CB0A97" w:rsidRPr="00F4121E" w:rsidRDefault="00CB0A97" w:rsidP="00CB0A97">
      <w:pPr>
        <w:widowControl w:val="0"/>
        <w:autoSpaceDE w:val="0"/>
        <w:autoSpaceDN w:val="0"/>
        <w:spacing w:before="5" w:line="240" w:lineRule="auto"/>
        <w:outlineLvl w:val="0"/>
        <w:rPr>
          <w:rFonts w:ascii="Times New Roman" w:eastAsia="Times New Roman" w:hAnsi="Times New Roman" w:cs="Times New Roman"/>
          <w:b/>
          <w:bCs/>
          <w:sz w:val="24"/>
          <w:szCs w:val="24"/>
        </w:rPr>
      </w:pPr>
      <w:bookmarkStart w:id="38" w:name="_Toc201039970"/>
      <w:r w:rsidRPr="00F4121E">
        <w:rPr>
          <w:rFonts w:ascii="Times New Roman" w:eastAsia="Times New Roman" w:hAnsi="Times New Roman" w:cs="Times New Roman"/>
          <w:b/>
          <w:bCs/>
          <w:sz w:val="24"/>
          <w:szCs w:val="24"/>
        </w:rPr>
        <w:t>EDITING,</w:t>
      </w:r>
      <w:r w:rsidRPr="00F4121E">
        <w:rPr>
          <w:rFonts w:ascii="Times New Roman" w:eastAsia="Times New Roman" w:hAnsi="Times New Roman" w:cs="Times New Roman"/>
          <w:b/>
          <w:bCs/>
          <w:spacing w:val="-1"/>
          <w:sz w:val="24"/>
          <w:szCs w:val="24"/>
        </w:rPr>
        <w:t xml:space="preserve"> </w:t>
      </w:r>
      <w:r w:rsidRPr="00F4121E">
        <w:rPr>
          <w:rFonts w:ascii="Times New Roman" w:eastAsia="Times New Roman" w:hAnsi="Times New Roman" w:cs="Times New Roman"/>
          <w:b/>
          <w:bCs/>
          <w:sz w:val="24"/>
          <w:szCs w:val="24"/>
        </w:rPr>
        <w:t>CONVERTING</w:t>
      </w:r>
      <w:r w:rsidRPr="00F4121E">
        <w:rPr>
          <w:rFonts w:ascii="Times New Roman" w:eastAsia="Times New Roman" w:hAnsi="Times New Roman" w:cs="Times New Roman"/>
          <w:b/>
          <w:bCs/>
          <w:spacing w:val="-1"/>
          <w:sz w:val="24"/>
          <w:szCs w:val="24"/>
        </w:rPr>
        <w:t xml:space="preserve"> </w:t>
      </w:r>
      <w:r w:rsidRPr="00F4121E">
        <w:rPr>
          <w:rFonts w:ascii="Times New Roman" w:eastAsia="Times New Roman" w:hAnsi="Times New Roman" w:cs="Times New Roman"/>
          <w:b/>
          <w:bCs/>
          <w:sz w:val="24"/>
          <w:szCs w:val="24"/>
        </w:rPr>
        <w:t>AND</w:t>
      </w:r>
      <w:r w:rsidRPr="00F4121E">
        <w:rPr>
          <w:rFonts w:ascii="Times New Roman" w:eastAsia="Times New Roman" w:hAnsi="Times New Roman" w:cs="Times New Roman"/>
          <w:b/>
          <w:bCs/>
          <w:spacing w:val="-1"/>
          <w:sz w:val="24"/>
          <w:szCs w:val="24"/>
        </w:rPr>
        <w:t xml:space="preserve"> </w:t>
      </w:r>
      <w:r w:rsidRPr="00F4121E">
        <w:rPr>
          <w:rFonts w:ascii="Times New Roman" w:eastAsia="Times New Roman" w:hAnsi="Times New Roman" w:cs="Times New Roman"/>
          <w:b/>
          <w:bCs/>
          <w:sz w:val="24"/>
          <w:szCs w:val="24"/>
        </w:rPr>
        <w:t>MERGING GEODATABASE</w:t>
      </w:r>
      <w:bookmarkEnd w:id="38"/>
    </w:p>
    <w:p w:rsidR="00CB0A97" w:rsidRPr="00F4121E" w:rsidRDefault="00CB0A97" w:rsidP="00CB0A97">
      <w:pPr>
        <w:widowControl w:val="0"/>
        <w:autoSpaceDE w:val="0"/>
        <w:autoSpaceDN w:val="0"/>
        <w:spacing w:before="7" w:line="240" w:lineRule="auto"/>
        <w:rPr>
          <w:rFonts w:ascii="Times New Roman" w:eastAsia="Times New Roman" w:hAnsi="Times New Roman" w:cs="Times New Roman"/>
          <w:b/>
          <w:sz w:val="24"/>
          <w:szCs w:val="24"/>
        </w:rPr>
      </w:pPr>
    </w:p>
    <w:p w:rsidR="00CB0A97" w:rsidRPr="00F4121E" w:rsidRDefault="00CB0A97" w:rsidP="00DA6EEA">
      <w:pPr>
        <w:widowControl w:val="0"/>
        <w:numPr>
          <w:ilvl w:val="0"/>
          <w:numId w:val="40"/>
        </w:numPr>
        <w:tabs>
          <w:tab w:val="left" w:pos="1060"/>
          <w:tab w:val="left" w:pos="1061"/>
        </w:tabs>
        <w:autoSpaceDE w:val="0"/>
        <w:autoSpaceDN w:val="0"/>
        <w:spacing w:line="240" w:lineRule="auto"/>
        <w:ind w:hanging="361"/>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Remove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all</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necessary</w:t>
      </w:r>
      <w:r w:rsidRPr="00F4121E">
        <w:rPr>
          <w:rFonts w:ascii="Times New Roman" w:eastAsia="Times New Roman" w:hAnsi="Times New Roman" w:cs="Times New Roman"/>
          <w:spacing w:val="-5"/>
          <w:sz w:val="24"/>
          <w:szCs w:val="24"/>
        </w:rPr>
        <w:t xml:space="preserve"> </w:t>
      </w:r>
      <w:r w:rsidRPr="00F4121E">
        <w:rPr>
          <w:rFonts w:ascii="Times New Roman" w:eastAsia="Times New Roman" w:hAnsi="Times New Roman" w:cs="Times New Roman"/>
          <w:sz w:val="24"/>
          <w:szCs w:val="24"/>
        </w:rPr>
        <w:t>features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by</w:t>
      </w:r>
      <w:r w:rsidRPr="00F4121E">
        <w:rPr>
          <w:rFonts w:ascii="Times New Roman" w:eastAsia="Times New Roman" w:hAnsi="Times New Roman" w:cs="Times New Roman"/>
          <w:spacing w:val="-3"/>
          <w:sz w:val="24"/>
          <w:szCs w:val="24"/>
        </w:rPr>
        <w:t xml:space="preserve"> </w:t>
      </w:r>
      <w:r w:rsidRPr="00F4121E">
        <w:rPr>
          <w:rFonts w:ascii="Times New Roman" w:eastAsia="Times New Roman" w:hAnsi="Times New Roman" w:cs="Times New Roman"/>
          <w:sz w:val="24"/>
          <w:szCs w:val="24"/>
        </w:rPr>
        <w:t>right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clicking</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on it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and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press "REMOVE"</w:t>
      </w: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F4121E" w:rsidRDefault="00CB0A97" w:rsidP="00DA6EEA">
      <w:pPr>
        <w:widowControl w:val="0"/>
        <w:numPr>
          <w:ilvl w:val="0"/>
          <w:numId w:val="40"/>
        </w:numPr>
        <w:tabs>
          <w:tab w:val="left" w:pos="1060"/>
          <w:tab w:val="left" w:pos="1061"/>
        </w:tabs>
        <w:autoSpaceDE w:val="0"/>
        <w:autoSpaceDN w:val="0"/>
        <w:spacing w:line="482" w:lineRule="auto"/>
        <w:ind w:right="481"/>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Convert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some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features that are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not</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in their</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correct</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„features</w:t>
      </w:r>
      <w:r w:rsidRPr="00F4121E">
        <w:rPr>
          <w:rFonts w:ascii="Times New Roman" w:eastAsia="Times New Roman" w:hAnsi="Times New Roman" w:cs="Times New Roman"/>
          <w:spacing w:val="7"/>
          <w:sz w:val="24"/>
          <w:szCs w:val="24"/>
        </w:rPr>
        <w:t xml:space="preserve"> </w:t>
      </w:r>
      <w:r w:rsidRPr="00F4121E">
        <w:rPr>
          <w:rFonts w:ascii="Times New Roman" w:eastAsia="Times New Roman" w:hAnsi="Times New Roman" w:cs="Times New Roman"/>
          <w:sz w:val="24"/>
          <w:szCs w:val="24"/>
        </w:rPr>
        <w:t>-type‟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like</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point, line, and</w:t>
      </w:r>
      <w:r w:rsidRPr="00F4121E">
        <w:rPr>
          <w:rFonts w:ascii="Times New Roman" w:eastAsia="Times New Roman" w:hAnsi="Times New Roman" w:cs="Times New Roman"/>
          <w:spacing w:val="-57"/>
          <w:sz w:val="24"/>
          <w:szCs w:val="24"/>
        </w:rPr>
        <w:t xml:space="preserve"> </w:t>
      </w:r>
      <w:r w:rsidRPr="00F4121E">
        <w:rPr>
          <w:rFonts w:ascii="Times New Roman" w:eastAsia="Times New Roman" w:hAnsi="Times New Roman" w:cs="Times New Roman"/>
          <w:sz w:val="24"/>
          <w:szCs w:val="24"/>
        </w:rPr>
        <w:t>polygon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features</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etc.</w:t>
      </w:r>
    </w:p>
    <w:p w:rsidR="00CB0A97" w:rsidRPr="00F4121E" w:rsidRDefault="00CB0A97" w:rsidP="00DA6EEA">
      <w:pPr>
        <w:widowControl w:val="0"/>
        <w:numPr>
          <w:ilvl w:val="0"/>
          <w:numId w:val="40"/>
        </w:numPr>
        <w:tabs>
          <w:tab w:val="left" w:pos="1060"/>
          <w:tab w:val="left" w:pos="1061"/>
        </w:tabs>
        <w:autoSpaceDE w:val="0"/>
        <w:autoSpaceDN w:val="0"/>
        <w:spacing w:line="482" w:lineRule="auto"/>
        <w:ind w:right="481"/>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To</w:t>
      </w:r>
      <w:r w:rsidRPr="00F4121E">
        <w:rPr>
          <w:rFonts w:ascii="Times New Roman" w:eastAsia="Times New Roman" w:hAnsi="Times New Roman" w:cs="Times New Roman"/>
          <w:spacing w:val="52"/>
          <w:sz w:val="24"/>
          <w:szCs w:val="24"/>
        </w:rPr>
        <w:t xml:space="preserve"> </w:t>
      </w:r>
      <w:r w:rsidRPr="00F4121E">
        <w:rPr>
          <w:rFonts w:ascii="Times New Roman" w:eastAsia="Times New Roman" w:hAnsi="Times New Roman" w:cs="Times New Roman"/>
          <w:sz w:val="24"/>
          <w:szCs w:val="24"/>
        </w:rPr>
        <w:t>convert</w:t>
      </w:r>
      <w:r w:rsidRPr="00F4121E">
        <w:rPr>
          <w:rFonts w:ascii="Times New Roman" w:eastAsia="Times New Roman" w:hAnsi="Times New Roman" w:cs="Times New Roman"/>
          <w:spacing w:val="53"/>
          <w:sz w:val="24"/>
          <w:szCs w:val="24"/>
        </w:rPr>
        <w:t xml:space="preserve"> </w:t>
      </w:r>
      <w:r w:rsidRPr="00F4121E">
        <w:rPr>
          <w:rFonts w:ascii="Times New Roman" w:eastAsia="Times New Roman" w:hAnsi="Times New Roman" w:cs="Times New Roman"/>
          <w:sz w:val="24"/>
          <w:szCs w:val="24"/>
        </w:rPr>
        <w:t>a</w:t>
      </w:r>
      <w:r w:rsidRPr="00F4121E">
        <w:rPr>
          <w:rFonts w:ascii="Times New Roman" w:eastAsia="Times New Roman" w:hAnsi="Times New Roman" w:cs="Times New Roman"/>
          <w:spacing w:val="53"/>
          <w:sz w:val="24"/>
          <w:szCs w:val="24"/>
        </w:rPr>
        <w:t xml:space="preserve"> </w:t>
      </w:r>
      <w:r w:rsidRPr="00F4121E">
        <w:rPr>
          <w:rFonts w:ascii="Times New Roman" w:eastAsia="Times New Roman" w:hAnsi="Times New Roman" w:cs="Times New Roman"/>
          <w:sz w:val="24"/>
          <w:szCs w:val="24"/>
        </w:rPr>
        <w:t>GOEDATABASE</w:t>
      </w:r>
      <w:r w:rsidRPr="00F4121E">
        <w:rPr>
          <w:rFonts w:ascii="Times New Roman" w:eastAsia="Times New Roman" w:hAnsi="Times New Roman" w:cs="Times New Roman"/>
          <w:spacing w:val="52"/>
          <w:sz w:val="24"/>
          <w:szCs w:val="24"/>
        </w:rPr>
        <w:t xml:space="preserve"> </w:t>
      </w:r>
      <w:r w:rsidRPr="00F4121E">
        <w:rPr>
          <w:rFonts w:ascii="Times New Roman" w:eastAsia="Times New Roman" w:hAnsi="Times New Roman" w:cs="Times New Roman"/>
          <w:sz w:val="24"/>
          <w:szCs w:val="24"/>
        </w:rPr>
        <w:t>FEATURE</w:t>
      </w:r>
      <w:r w:rsidRPr="00F4121E">
        <w:rPr>
          <w:rFonts w:ascii="Times New Roman" w:eastAsia="Times New Roman" w:hAnsi="Times New Roman" w:cs="Times New Roman"/>
          <w:spacing w:val="53"/>
          <w:sz w:val="24"/>
          <w:szCs w:val="24"/>
        </w:rPr>
        <w:t xml:space="preserve"> </w:t>
      </w:r>
      <w:r w:rsidRPr="00F4121E">
        <w:rPr>
          <w:rFonts w:ascii="Times New Roman" w:eastAsia="Times New Roman" w:hAnsi="Times New Roman" w:cs="Times New Roman"/>
          <w:sz w:val="24"/>
          <w:szCs w:val="24"/>
        </w:rPr>
        <w:t>CLASS</w:t>
      </w:r>
      <w:r w:rsidRPr="00F4121E">
        <w:rPr>
          <w:rFonts w:ascii="Times New Roman" w:eastAsia="Times New Roman" w:hAnsi="Times New Roman" w:cs="Times New Roman"/>
          <w:spacing w:val="55"/>
          <w:sz w:val="24"/>
          <w:szCs w:val="24"/>
        </w:rPr>
        <w:t xml:space="preserve"> </w:t>
      </w:r>
      <w:r w:rsidRPr="00F4121E">
        <w:rPr>
          <w:rFonts w:ascii="Times New Roman" w:eastAsia="Times New Roman" w:hAnsi="Times New Roman" w:cs="Times New Roman"/>
          <w:sz w:val="24"/>
          <w:szCs w:val="24"/>
        </w:rPr>
        <w:t>to</w:t>
      </w:r>
      <w:r w:rsidRPr="00F4121E">
        <w:rPr>
          <w:rFonts w:ascii="Times New Roman" w:eastAsia="Times New Roman" w:hAnsi="Times New Roman" w:cs="Times New Roman"/>
          <w:spacing w:val="51"/>
          <w:sz w:val="24"/>
          <w:szCs w:val="24"/>
        </w:rPr>
        <w:t xml:space="preserve"> </w:t>
      </w:r>
      <w:r w:rsidRPr="00F4121E">
        <w:rPr>
          <w:rFonts w:ascii="Times New Roman" w:eastAsia="Times New Roman" w:hAnsi="Times New Roman" w:cs="Times New Roman"/>
          <w:sz w:val="24"/>
          <w:szCs w:val="24"/>
        </w:rPr>
        <w:t>another</w:t>
      </w:r>
      <w:r w:rsidRPr="00F4121E">
        <w:rPr>
          <w:rFonts w:ascii="Times New Roman" w:eastAsia="Times New Roman" w:hAnsi="Times New Roman" w:cs="Times New Roman"/>
          <w:spacing w:val="52"/>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53"/>
          <w:sz w:val="24"/>
          <w:szCs w:val="24"/>
        </w:rPr>
        <w:t xml:space="preserve"> </w:t>
      </w:r>
      <w:r w:rsidRPr="00F4121E">
        <w:rPr>
          <w:rFonts w:ascii="Times New Roman" w:eastAsia="Times New Roman" w:hAnsi="Times New Roman" w:cs="Times New Roman"/>
          <w:sz w:val="24"/>
          <w:szCs w:val="24"/>
        </w:rPr>
        <w:t>following</w:t>
      </w:r>
      <w:r w:rsidRPr="00F4121E">
        <w:rPr>
          <w:rFonts w:ascii="Times New Roman" w:eastAsia="Times New Roman" w:hAnsi="Times New Roman" w:cs="Times New Roman"/>
          <w:spacing w:val="52"/>
          <w:sz w:val="24"/>
          <w:szCs w:val="24"/>
        </w:rPr>
        <w:t xml:space="preserve"> </w:t>
      </w:r>
      <w:r w:rsidRPr="00F4121E">
        <w:rPr>
          <w:rFonts w:ascii="Times New Roman" w:eastAsia="Times New Roman" w:hAnsi="Times New Roman" w:cs="Times New Roman"/>
          <w:sz w:val="24"/>
          <w:szCs w:val="24"/>
        </w:rPr>
        <w:t>steps</w:t>
      </w:r>
      <w:r w:rsidRPr="00F4121E">
        <w:rPr>
          <w:rFonts w:ascii="Times New Roman" w:eastAsia="Times New Roman" w:hAnsi="Times New Roman" w:cs="Times New Roman"/>
          <w:spacing w:val="53"/>
          <w:sz w:val="24"/>
          <w:szCs w:val="24"/>
        </w:rPr>
        <w:t xml:space="preserve"> </w:t>
      </w:r>
      <w:r w:rsidRPr="00F4121E">
        <w:rPr>
          <w:rFonts w:ascii="Times New Roman" w:eastAsia="Times New Roman" w:hAnsi="Times New Roman" w:cs="Times New Roman"/>
          <w:sz w:val="24"/>
          <w:szCs w:val="24"/>
        </w:rPr>
        <w:t>were</w:t>
      </w:r>
      <w:r w:rsidRPr="00F4121E">
        <w:rPr>
          <w:rFonts w:ascii="Times New Roman" w:eastAsia="Times New Roman" w:hAnsi="Times New Roman" w:cs="Times New Roman"/>
          <w:spacing w:val="-57"/>
          <w:sz w:val="24"/>
          <w:szCs w:val="24"/>
        </w:rPr>
        <w:t xml:space="preserve"> </w:t>
      </w:r>
      <w:r w:rsidRPr="00F4121E">
        <w:rPr>
          <w:rFonts w:ascii="Times New Roman" w:eastAsia="Times New Roman" w:hAnsi="Times New Roman" w:cs="Times New Roman"/>
          <w:sz w:val="24"/>
          <w:szCs w:val="24"/>
        </w:rPr>
        <w:t>taken:</w:t>
      </w:r>
    </w:p>
    <w:p w:rsidR="00CB0A97" w:rsidRPr="00F4121E" w:rsidRDefault="00CB0A97" w:rsidP="00DA6EEA">
      <w:pPr>
        <w:widowControl w:val="0"/>
        <w:numPr>
          <w:ilvl w:val="0"/>
          <w:numId w:val="40"/>
        </w:numPr>
        <w:tabs>
          <w:tab w:val="left" w:pos="1060"/>
          <w:tab w:val="left" w:pos="1061"/>
        </w:tabs>
        <w:autoSpaceDE w:val="0"/>
        <w:autoSpaceDN w:val="0"/>
        <w:spacing w:before="3" w:line="240" w:lineRule="auto"/>
        <w:ind w:hanging="361"/>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lastRenderedPageBreak/>
        <w:t>FOR</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LINE</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FEATURE</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CLASS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TO</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POLYGON</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FEATURE</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CLASS</w:t>
      </w:r>
    </w:p>
    <w:p w:rsidR="00CB0A97" w:rsidRPr="00F4121E" w:rsidRDefault="00CB0A97" w:rsidP="00DA6EEA">
      <w:pPr>
        <w:widowControl w:val="0"/>
        <w:numPr>
          <w:ilvl w:val="0"/>
          <w:numId w:val="40"/>
        </w:numPr>
        <w:tabs>
          <w:tab w:val="left" w:pos="1060"/>
          <w:tab w:val="left" w:pos="1061"/>
        </w:tabs>
        <w:autoSpaceDE w:val="0"/>
        <w:autoSpaceDN w:val="0"/>
        <w:spacing w:before="176" w:line="240" w:lineRule="auto"/>
        <w:ind w:hanging="361"/>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Go</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to</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WINDOW on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 menu bar</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and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select ARC</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Toolbox.</w:t>
      </w:r>
    </w:p>
    <w:p w:rsidR="00CB0A97" w:rsidRPr="00F4121E" w:rsidRDefault="00CB0A97" w:rsidP="00DA6EEA">
      <w:pPr>
        <w:widowControl w:val="0"/>
        <w:numPr>
          <w:ilvl w:val="0"/>
          <w:numId w:val="40"/>
        </w:numPr>
        <w:tabs>
          <w:tab w:val="left" w:pos="1060"/>
          <w:tab w:val="left" w:pos="1061"/>
        </w:tabs>
        <w:autoSpaceDE w:val="0"/>
        <w:autoSpaceDN w:val="0"/>
        <w:spacing w:before="177" w:line="482" w:lineRule="auto"/>
        <w:ind w:right="482"/>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Select</w:t>
      </w:r>
      <w:r w:rsidRPr="00F4121E">
        <w:rPr>
          <w:rFonts w:ascii="Times New Roman" w:eastAsia="Times New Roman" w:hAnsi="Times New Roman" w:cs="Times New Roman"/>
          <w:spacing w:val="7"/>
          <w:sz w:val="24"/>
          <w:szCs w:val="24"/>
        </w:rPr>
        <w:t xml:space="preserve"> </w:t>
      </w:r>
      <w:r w:rsidRPr="00F4121E">
        <w:rPr>
          <w:rFonts w:ascii="Times New Roman" w:eastAsia="Times New Roman" w:hAnsi="Times New Roman" w:cs="Times New Roman"/>
          <w:sz w:val="24"/>
          <w:szCs w:val="24"/>
        </w:rPr>
        <w:t>DATA</w:t>
      </w:r>
      <w:r w:rsidRPr="00F4121E">
        <w:rPr>
          <w:rFonts w:ascii="Times New Roman" w:eastAsia="Times New Roman" w:hAnsi="Times New Roman" w:cs="Times New Roman"/>
          <w:spacing w:val="6"/>
          <w:sz w:val="24"/>
          <w:szCs w:val="24"/>
        </w:rPr>
        <w:t xml:space="preserve"> </w:t>
      </w:r>
      <w:r w:rsidRPr="00F4121E">
        <w:rPr>
          <w:rFonts w:ascii="Times New Roman" w:eastAsia="Times New Roman" w:hAnsi="Times New Roman" w:cs="Times New Roman"/>
          <w:sz w:val="24"/>
          <w:szCs w:val="24"/>
        </w:rPr>
        <w:t>MANAGEMENT</w:t>
      </w:r>
      <w:r w:rsidRPr="00F4121E">
        <w:rPr>
          <w:rFonts w:ascii="Times New Roman" w:eastAsia="Times New Roman" w:hAnsi="Times New Roman" w:cs="Times New Roman"/>
          <w:spacing w:val="7"/>
          <w:sz w:val="24"/>
          <w:szCs w:val="24"/>
        </w:rPr>
        <w:t xml:space="preserve"> </w:t>
      </w:r>
      <w:r w:rsidRPr="00F4121E">
        <w:rPr>
          <w:rFonts w:ascii="Times New Roman" w:eastAsia="Times New Roman" w:hAnsi="Times New Roman" w:cs="Times New Roman"/>
          <w:sz w:val="24"/>
          <w:szCs w:val="24"/>
        </w:rPr>
        <w:t>TOOLS,</w:t>
      </w:r>
      <w:r w:rsidRPr="00F4121E">
        <w:rPr>
          <w:rFonts w:ascii="Times New Roman" w:eastAsia="Times New Roman" w:hAnsi="Times New Roman" w:cs="Times New Roman"/>
          <w:spacing w:val="9"/>
          <w:sz w:val="24"/>
          <w:szCs w:val="24"/>
        </w:rPr>
        <w:t xml:space="preserve"> </w:t>
      </w:r>
      <w:r w:rsidRPr="00F4121E">
        <w:rPr>
          <w:rFonts w:ascii="Times New Roman" w:eastAsia="Times New Roman" w:hAnsi="Times New Roman" w:cs="Times New Roman"/>
          <w:sz w:val="24"/>
          <w:szCs w:val="24"/>
        </w:rPr>
        <w:t>click</w:t>
      </w:r>
      <w:r w:rsidRPr="00F4121E">
        <w:rPr>
          <w:rFonts w:ascii="Times New Roman" w:eastAsia="Times New Roman" w:hAnsi="Times New Roman" w:cs="Times New Roman"/>
          <w:spacing w:val="9"/>
          <w:sz w:val="24"/>
          <w:szCs w:val="24"/>
        </w:rPr>
        <w:t xml:space="preserve"> </w:t>
      </w:r>
      <w:r w:rsidRPr="00F4121E">
        <w:rPr>
          <w:rFonts w:ascii="Times New Roman" w:eastAsia="Times New Roman" w:hAnsi="Times New Roman" w:cs="Times New Roman"/>
          <w:sz w:val="24"/>
          <w:szCs w:val="24"/>
        </w:rPr>
        <w:t>on</w:t>
      </w:r>
      <w:r w:rsidRPr="00F4121E">
        <w:rPr>
          <w:rFonts w:ascii="Times New Roman" w:eastAsia="Times New Roman" w:hAnsi="Times New Roman" w:cs="Times New Roman"/>
          <w:spacing w:val="7"/>
          <w:sz w:val="24"/>
          <w:szCs w:val="24"/>
        </w:rPr>
        <w:t xml:space="preserve"> </w:t>
      </w:r>
      <w:r w:rsidRPr="00F4121E">
        <w:rPr>
          <w:rFonts w:ascii="Times New Roman" w:eastAsia="Times New Roman" w:hAnsi="Times New Roman" w:cs="Times New Roman"/>
          <w:sz w:val="24"/>
          <w:szCs w:val="24"/>
        </w:rPr>
        <w:t>FEATURES,</w:t>
      </w:r>
      <w:r w:rsidRPr="00F4121E">
        <w:rPr>
          <w:rFonts w:ascii="Times New Roman" w:eastAsia="Times New Roman" w:hAnsi="Times New Roman" w:cs="Times New Roman"/>
          <w:spacing w:val="7"/>
          <w:sz w:val="24"/>
          <w:szCs w:val="24"/>
        </w:rPr>
        <w:t xml:space="preserve"> </w:t>
      </w:r>
      <w:r w:rsidRPr="00F4121E">
        <w:rPr>
          <w:rFonts w:ascii="Times New Roman" w:eastAsia="Times New Roman" w:hAnsi="Times New Roman" w:cs="Times New Roman"/>
          <w:sz w:val="24"/>
          <w:szCs w:val="24"/>
        </w:rPr>
        <w:t>and</w:t>
      </w:r>
      <w:r w:rsidRPr="00F4121E">
        <w:rPr>
          <w:rFonts w:ascii="Times New Roman" w:eastAsia="Times New Roman" w:hAnsi="Times New Roman" w:cs="Times New Roman"/>
          <w:spacing w:val="7"/>
          <w:sz w:val="24"/>
          <w:szCs w:val="24"/>
        </w:rPr>
        <w:t xml:space="preserve"> </w:t>
      </w:r>
      <w:r w:rsidRPr="00F4121E">
        <w:rPr>
          <w:rFonts w:ascii="Times New Roman" w:eastAsia="Times New Roman" w:hAnsi="Times New Roman" w:cs="Times New Roman"/>
          <w:sz w:val="24"/>
          <w:szCs w:val="24"/>
        </w:rPr>
        <w:t>then</w:t>
      </w:r>
      <w:r w:rsidRPr="00F4121E">
        <w:rPr>
          <w:rFonts w:ascii="Times New Roman" w:eastAsia="Times New Roman" w:hAnsi="Times New Roman" w:cs="Times New Roman"/>
          <w:spacing w:val="7"/>
          <w:sz w:val="24"/>
          <w:szCs w:val="24"/>
        </w:rPr>
        <w:t xml:space="preserve"> </w:t>
      </w:r>
      <w:r w:rsidRPr="00F4121E">
        <w:rPr>
          <w:rFonts w:ascii="Times New Roman" w:eastAsia="Times New Roman" w:hAnsi="Times New Roman" w:cs="Times New Roman"/>
          <w:sz w:val="24"/>
          <w:szCs w:val="24"/>
        </w:rPr>
        <w:t>Select</w:t>
      </w:r>
      <w:r w:rsidRPr="00F4121E">
        <w:rPr>
          <w:rFonts w:ascii="Times New Roman" w:eastAsia="Times New Roman" w:hAnsi="Times New Roman" w:cs="Times New Roman"/>
          <w:spacing w:val="-57"/>
          <w:sz w:val="24"/>
          <w:szCs w:val="24"/>
        </w:rPr>
        <w:t xml:space="preserve"> </w:t>
      </w:r>
      <w:r w:rsidRPr="00F4121E">
        <w:rPr>
          <w:rFonts w:ascii="Times New Roman" w:eastAsia="Times New Roman" w:hAnsi="Times New Roman" w:cs="Times New Roman"/>
          <w:sz w:val="24"/>
          <w:szCs w:val="24"/>
        </w:rPr>
        <w:t>FEATURE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TO</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POLYGON.</w:t>
      </w:r>
    </w:p>
    <w:p w:rsidR="00CB0A97" w:rsidRPr="00F4121E" w:rsidRDefault="00CB0A97" w:rsidP="00DA6EEA">
      <w:pPr>
        <w:widowControl w:val="0"/>
        <w:numPr>
          <w:ilvl w:val="0"/>
          <w:numId w:val="40"/>
        </w:numPr>
        <w:tabs>
          <w:tab w:val="left" w:pos="1060"/>
          <w:tab w:val="left" w:pos="1061"/>
        </w:tabs>
        <w:autoSpaceDE w:val="0"/>
        <w:autoSpaceDN w:val="0"/>
        <w:spacing w:before="193" w:line="482" w:lineRule="auto"/>
        <w:ind w:right="481"/>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ON</w:t>
      </w:r>
      <w:r w:rsidRPr="00F4121E">
        <w:rPr>
          <w:rFonts w:ascii="Times New Roman" w:eastAsia="Times New Roman" w:hAnsi="Times New Roman" w:cs="Times New Roman"/>
          <w:spacing w:val="47"/>
          <w:sz w:val="24"/>
          <w:szCs w:val="24"/>
        </w:rPr>
        <w:t xml:space="preserve"> </w:t>
      </w:r>
      <w:r w:rsidRPr="00F4121E">
        <w:rPr>
          <w:rFonts w:ascii="Times New Roman" w:eastAsia="Times New Roman" w:hAnsi="Times New Roman" w:cs="Times New Roman"/>
          <w:sz w:val="24"/>
          <w:szCs w:val="24"/>
        </w:rPr>
        <w:t>INPUT</w:t>
      </w:r>
      <w:r w:rsidRPr="00F4121E">
        <w:rPr>
          <w:rFonts w:ascii="Times New Roman" w:eastAsia="Times New Roman" w:hAnsi="Times New Roman" w:cs="Times New Roman"/>
          <w:spacing w:val="46"/>
          <w:sz w:val="24"/>
          <w:szCs w:val="24"/>
        </w:rPr>
        <w:t xml:space="preserve"> </w:t>
      </w:r>
      <w:r w:rsidRPr="00F4121E">
        <w:rPr>
          <w:rFonts w:ascii="Times New Roman" w:eastAsia="Times New Roman" w:hAnsi="Times New Roman" w:cs="Times New Roman"/>
          <w:sz w:val="24"/>
          <w:szCs w:val="24"/>
        </w:rPr>
        <w:t>FEATURES,</w:t>
      </w:r>
      <w:r w:rsidRPr="00F4121E">
        <w:rPr>
          <w:rFonts w:ascii="Times New Roman" w:eastAsia="Times New Roman" w:hAnsi="Times New Roman" w:cs="Times New Roman"/>
          <w:spacing w:val="45"/>
          <w:sz w:val="24"/>
          <w:szCs w:val="24"/>
        </w:rPr>
        <w:t xml:space="preserve"> </w:t>
      </w:r>
      <w:r w:rsidRPr="00F4121E">
        <w:rPr>
          <w:rFonts w:ascii="Times New Roman" w:eastAsia="Times New Roman" w:hAnsi="Times New Roman" w:cs="Times New Roman"/>
          <w:sz w:val="24"/>
          <w:szCs w:val="24"/>
        </w:rPr>
        <w:t>select</w:t>
      </w:r>
      <w:r w:rsidRPr="00F4121E">
        <w:rPr>
          <w:rFonts w:ascii="Times New Roman" w:eastAsia="Times New Roman" w:hAnsi="Times New Roman" w:cs="Times New Roman"/>
          <w:spacing w:val="47"/>
          <w:sz w:val="24"/>
          <w:szCs w:val="24"/>
        </w:rPr>
        <w:t xml:space="preserve"> </w:t>
      </w:r>
      <w:r w:rsidRPr="00F4121E">
        <w:rPr>
          <w:rFonts w:ascii="Times New Roman" w:eastAsia="Times New Roman" w:hAnsi="Times New Roman" w:cs="Times New Roman"/>
          <w:sz w:val="24"/>
          <w:szCs w:val="24"/>
        </w:rPr>
        <w:t>feature</w:t>
      </w:r>
      <w:r w:rsidRPr="00F4121E">
        <w:rPr>
          <w:rFonts w:ascii="Times New Roman" w:eastAsia="Times New Roman" w:hAnsi="Times New Roman" w:cs="Times New Roman"/>
          <w:spacing w:val="45"/>
          <w:sz w:val="24"/>
          <w:szCs w:val="24"/>
        </w:rPr>
        <w:t xml:space="preserve"> </w:t>
      </w:r>
      <w:r w:rsidRPr="00F4121E">
        <w:rPr>
          <w:rFonts w:ascii="Times New Roman" w:eastAsia="Times New Roman" w:hAnsi="Times New Roman" w:cs="Times New Roman"/>
          <w:sz w:val="24"/>
          <w:szCs w:val="24"/>
        </w:rPr>
        <w:t>to</w:t>
      </w:r>
      <w:r w:rsidRPr="00F4121E">
        <w:rPr>
          <w:rFonts w:ascii="Times New Roman" w:eastAsia="Times New Roman" w:hAnsi="Times New Roman" w:cs="Times New Roman"/>
          <w:spacing w:val="46"/>
          <w:sz w:val="24"/>
          <w:szCs w:val="24"/>
        </w:rPr>
        <w:t xml:space="preserve"> </w:t>
      </w:r>
      <w:r w:rsidRPr="00F4121E">
        <w:rPr>
          <w:rFonts w:ascii="Times New Roman" w:eastAsia="Times New Roman" w:hAnsi="Times New Roman" w:cs="Times New Roman"/>
          <w:sz w:val="24"/>
          <w:szCs w:val="24"/>
        </w:rPr>
        <w:t>be</w:t>
      </w:r>
      <w:r w:rsidRPr="00F4121E">
        <w:rPr>
          <w:rFonts w:ascii="Times New Roman" w:eastAsia="Times New Roman" w:hAnsi="Times New Roman" w:cs="Times New Roman"/>
          <w:spacing w:val="48"/>
          <w:sz w:val="24"/>
          <w:szCs w:val="24"/>
        </w:rPr>
        <w:t xml:space="preserve"> </w:t>
      </w:r>
      <w:r w:rsidRPr="00F4121E">
        <w:rPr>
          <w:rFonts w:ascii="Times New Roman" w:eastAsia="Times New Roman" w:hAnsi="Times New Roman" w:cs="Times New Roman"/>
          <w:sz w:val="24"/>
          <w:szCs w:val="24"/>
        </w:rPr>
        <w:t>converted,</w:t>
      </w:r>
      <w:r w:rsidRPr="00F4121E">
        <w:rPr>
          <w:rFonts w:ascii="Times New Roman" w:eastAsia="Times New Roman" w:hAnsi="Times New Roman" w:cs="Times New Roman"/>
          <w:spacing w:val="46"/>
          <w:sz w:val="24"/>
          <w:szCs w:val="24"/>
        </w:rPr>
        <w:t xml:space="preserve"> </w:t>
      </w:r>
      <w:r w:rsidRPr="00F4121E">
        <w:rPr>
          <w:rFonts w:ascii="Times New Roman" w:eastAsia="Times New Roman" w:hAnsi="Times New Roman" w:cs="Times New Roman"/>
          <w:sz w:val="24"/>
          <w:szCs w:val="24"/>
        </w:rPr>
        <w:t>on</w:t>
      </w:r>
      <w:r w:rsidRPr="00F4121E">
        <w:rPr>
          <w:rFonts w:ascii="Times New Roman" w:eastAsia="Times New Roman" w:hAnsi="Times New Roman" w:cs="Times New Roman"/>
          <w:spacing w:val="48"/>
          <w:sz w:val="24"/>
          <w:szCs w:val="24"/>
        </w:rPr>
        <w:t xml:space="preserve"> </w:t>
      </w:r>
      <w:r w:rsidRPr="00F4121E">
        <w:rPr>
          <w:rFonts w:ascii="Times New Roman" w:eastAsia="Times New Roman" w:hAnsi="Times New Roman" w:cs="Times New Roman"/>
          <w:sz w:val="24"/>
          <w:szCs w:val="24"/>
        </w:rPr>
        <w:t>OUTPUT</w:t>
      </w:r>
      <w:r w:rsidRPr="00F4121E">
        <w:rPr>
          <w:rFonts w:ascii="Times New Roman" w:eastAsia="Times New Roman" w:hAnsi="Times New Roman" w:cs="Times New Roman"/>
          <w:spacing w:val="48"/>
          <w:sz w:val="24"/>
          <w:szCs w:val="24"/>
        </w:rPr>
        <w:t xml:space="preserve"> </w:t>
      </w:r>
      <w:r w:rsidRPr="00F4121E">
        <w:rPr>
          <w:rFonts w:ascii="Times New Roman" w:eastAsia="Times New Roman" w:hAnsi="Times New Roman" w:cs="Times New Roman"/>
          <w:sz w:val="24"/>
          <w:szCs w:val="24"/>
        </w:rPr>
        <w:t>FEATURE</w:t>
      </w:r>
      <w:r w:rsidRPr="00F4121E">
        <w:rPr>
          <w:rFonts w:ascii="Times New Roman" w:eastAsia="Times New Roman" w:hAnsi="Times New Roman" w:cs="Times New Roman"/>
          <w:spacing w:val="-57"/>
          <w:sz w:val="24"/>
          <w:szCs w:val="24"/>
        </w:rPr>
        <w:t xml:space="preserve"> </w:t>
      </w:r>
      <w:r w:rsidRPr="00F4121E">
        <w:rPr>
          <w:rFonts w:ascii="Times New Roman" w:eastAsia="Times New Roman" w:hAnsi="Times New Roman" w:cs="Times New Roman"/>
          <w:sz w:val="24"/>
          <w:szCs w:val="24"/>
        </w:rPr>
        <w:t>CLASS,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then save</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on 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GRP6C</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FOLDER, press</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OK</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and CLOSE.</w:t>
      </w:r>
    </w:p>
    <w:p w:rsidR="00CB0A97" w:rsidRPr="00F4121E" w:rsidRDefault="00CB0A97" w:rsidP="00DA6EEA">
      <w:pPr>
        <w:widowControl w:val="0"/>
        <w:numPr>
          <w:ilvl w:val="0"/>
          <w:numId w:val="40"/>
        </w:numPr>
        <w:tabs>
          <w:tab w:val="left" w:pos="1060"/>
          <w:tab w:val="left" w:pos="1061"/>
        </w:tabs>
        <w:autoSpaceDE w:val="0"/>
        <w:autoSpaceDN w:val="0"/>
        <w:spacing w:before="195" w:line="482" w:lineRule="auto"/>
        <w:ind w:right="481"/>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Then</w:t>
      </w:r>
      <w:r w:rsidRPr="00F4121E">
        <w:rPr>
          <w:rFonts w:ascii="Times New Roman" w:eastAsia="Times New Roman" w:hAnsi="Times New Roman" w:cs="Times New Roman"/>
          <w:spacing w:val="13"/>
          <w:sz w:val="24"/>
          <w:szCs w:val="24"/>
        </w:rPr>
        <w:t xml:space="preserve"> </w:t>
      </w:r>
      <w:r w:rsidRPr="00F4121E">
        <w:rPr>
          <w:rFonts w:ascii="Times New Roman" w:eastAsia="Times New Roman" w:hAnsi="Times New Roman" w:cs="Times New Roman"/>
          <w:sz w:val="24"/>
          <w:szCs w:val="24"/>
        </w:rPr>
        <w:t>remove</w:t>
      </w:r>
      <w:r w:rsidRPr="00F4121E">
        <w:rPr>
          <w:rFonts w:ascii="Times New Roman" w:eastAsia="Times New Roman" w:hAnsi="Times New Roman" w:cs="Times New Roman"/>
          <w:spacing w:val="13"/>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12"/>
          <w:sz w:val="24"/>
          <w:szCs w:val="24"/>
        </w:rPr>
        <w:t xml:space="preserve"> </w:t>
      </w:r>
      <w:r w:rsidRPr="00F4121E">
        <w:rPr>
          <w:rFonts w:ascii="Times New Roman" w:eastAsia="Times New Roman" w:hAnsi="Times New Roman" w:cs="Times New Roman"/>
          <w:sz w:val="24"/>
          <w:szCs w:val="24"/>
        </w:rPr>
        <w:t>converted</w:t>
      </w:r>
      <w:r w:rsidRPr="00F4121E">
        <w:rPr>
          <w:rFonts w:ascii="Times New Roman" w:eastAsia="Times New Roman" w:hAnsi="Times New Roman" w:cs="Times New Roman"/>
          <w:spacing w:val="13"/>
          <w:sz w:val="24"/>
          <w:szCs w:val="24"/>
        </w:rPr>
        <w:t xml:space="preserve"> </w:t>
      </w:r>
      <w:r w:rsidRPr="00F4121E">
        <w:rPr>
          <w:rFonts w:ascii="Times New Roman" w:eastAsia="Times New Roman" w:hAnsi="Times New Roman" w:cs="Times New Roman"/>
          <w:sz w:val="24"/>
          <w:szCs w:val="24"/>
        </w:rPr>
        <w:t>feature</w:t>
      </w:r>
      <w:r w:rsidRPr="00F4121E">
        <w:rPr>
          <w:rFonts w:ascii="Times New Roman" w:eastAsia="Times New Roman" w:hAnsi="Times New Roman" w:cs="Times New Roman"/>
          <w:spacing w:val="14"/>
          <w:sz w:val="24"/>
          <w:szCs w:val="24"/>
        </w:rPr>
        <w:t xml:space="preserve"> </w:t>
      </w:r>
      <w:r w:rsidRPr="00F4121E">
        <w:rPr>
          <w:rFonts w:ascii="Times New Roman" w:eastAsia="Times New Roman" w:hAnsi="Times New Roman" w:cs="Times New Roman"/>
          <w:sz w:val="24"/>
          <w:szCs w:val="24"/>
        </w:rPr>
        <w:t>class</w:t>
      </w:r>
      <w:r w:rsidRPr="00F4121E">
        <w:rPr>
          <w:rFonts w:ascii="Times New Roman" w:eastAsia="Times New Roman" w:hAnsi="Times New Roman" w:cs="Times New Roman"/>
          <w:spacing w:val="13"/>
          <w:sz w:val="24"/>
          <w:szCs w:val="24"/>
        </w:rPr>
        <w:t xml:space="preserve"> </w:t>
      </w:r>
      <w:r w:rsidRPr="00F4121E">
        <w:rPr>
          <w:rFonts w:ascii="Times New Roman" w:eastAsia="Times New Roman" w:hAnsi="Times New Roman" w:cs="Times New Roman"/>
          <w:sz w:val="24"/>
          <w:szCs w:val="24"/>
        </w:rPr>
        <w:t>in</w:t>
      </w:r>
      <w:r w:rsidRPr="00F4121E">
        <w:rPr>
          <w:rFonts w:ascii="Times New Roman" w:eastAsia="Times New Roman" w:hAnsi="Times New Roman" w:cs="Times New Roman"/>
          <w:spacing w:val="13"/>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15"/>
          <w:sz w:val="24"/>
          <w:szCs w:val="24"/>
        </w:rPr>
        <w:t xml:space="preserve"> </w:t>
      </w:r>
      <w:r w:rsidRPr="00F4121E">
        <w:rPr>
          <w:rFonts w:ascii="Times New Roman" w:eastAsia="Times New Roman" w:hAnsi="Times New Roman" w:cs="Times New Roman"/>
          <w:sz w:val="24"/>
          <w:szCs w:val="24"/>
        </w:rPr>
        <w:t>LAYER</w:t>
      </w:r>
      <w:r w:rsidRPr="00F4121E">
        <w:rPr>
          <w:rFonts w:ascii="Times New Roman" w:eastAsia="Times New Roman" w:hAnsi="Times New Roman" w:cs="Times New Roman"/>
          <w:spacing w:val="13"/>
          <w:sz w:val="24"/>
          <w:szCs w:val="24"/>
        </w:rPr>
        <w:t xml:space="preserve"> </w:t>
      </w:r>
      <w:r w:rsidRPr="00F4121E">
        <w:rPr>
          <w:rFonts w:ascii="Times New Roman" w:eastAsia="Times New Roman" w:hAnsi="Times New Roman" w:cs="Times New Roman"/>
          <w:sz w:val="24"/>
          <w:szCs w:val="24"/>
        </w:rPr>
        <w:t>Menu</w:t>
      </w:r>
      <w:r w:rsidRPr="00F4121E">
        <w:rPr>
          <w:rFonts w:ascii="Times New Roman" w:eastAsia="Times New Roman" w:hAnsi="Times New Roman" w:cs="Times New Roman"/>
          <w:spacing w:val="12"/>
          <w:sz w:val="24"/>
          <w:szCs w:val="24"/>
        </w:rPr>
        <w:t xml:space="preserve"> </w:t>
      </w:r>
      <w:r w:rsidRPr="00F4121E">
        <w:rPr>
          <w:rFonts w:ascii="Times New Roman" w:eastAsia="Times New Roman" w:hAnsi="Times New Roman" w:cs="Times New Roman"/>
          <w:sz w:val="24"/>
          <w:szCs w:val="24"/>
        </w:rPr>
        <w:t>and</w:t>
      </w:r>
      <w:r w:rsidRPr="00F4121E">
        <w:rPr>
          <w:rFonts w:ascii="Times New Roman" w:eastAsia="Times New Roman" w:hAnsi="Times New Roman" w:cs="Times New Roman"/>
          <w:spacing w:val="15"/>
          <w:sz w:val="24"/>
          <w:szCs w:val="24"/>
        </w:rPr>
        <w:t xml:space="preserve"> </w:t>
      </w:r>
      <w:r w:rsidRPr="00F4121E">
        <w:rPr>
          <w:rFonts w:ascii="Times New Roman" w:eastAsia="Times New Roman" w:hAnsi="Times New Roman" w:cs="Times New Roman"/>
          <w:sz w:val="24"/>
          <w:szCs w:val="24"/>
        </w:rPr>
        <w:t>ARC</w:t>
      </w:r>
      <w:r w:rsidRPr="00F4121E">
        <w:rPr>
          <w:rFonts w:ascii="Times New Roman" w:eastAsia="Times New Roman" w:hAnsi="Times New Roman" w:cs="Times New Roman"/>
          <w:spacing w:val="13"/>
          <w:sz w:val="24"/>
          <w:szCs w:val="24"/>
        </w:rPr>
        <w:t xml:space="preserve"> </w:t>
      </w:r>
      <w:r w:rsidRPr="00F4121E">
        <w:rPr>
          <w:rFonts w:ascii="Times New Roman" w:eastAsia="Times New Roman" w:hAnsi="Times New Roman" w:cs="Times New Roman"/>
          <w:sz w:val="24"/>
          <w:szCs w:val="24"/>
        </w:rPr>
        <w:t>CATALOG</w:t>
      </w:r>
      <w:r w:rsidRPr="00F4121E">
        <w:rPr>
          <w:rFonts w:ascii="Times New Roman" w:eastAsia="Times New Roman" w:hAnsi="Times New Roman" w:cs="Times New Roman"/>
          <w:spacing w:val="-57"/>
          <w:sz w:val="24"/>
          <w:szCs w:val="24"/>
        </w:rPr>
        <w:t xml:space="preserve"> </w:t>
      </w:r>
      <w:r w:rsidRPr="00F4121E">
        <w:rPr>
          <w:rFonts w:ascii="Times New Roman" w:eastAsia="Times New Roman" w:hAnsi="Times New Roman" w:cs="Times New Roman"/>
          <w:sz w:val="24"/>
          <w:szCs w:val="24"/>
        </w:rPr>
        <w:t>files.</w:t>
      </w:r>
    </w:p>
    <w:p w:rsidR="00CB0A97" w:rsidRPr="00F4121E" w:rsidRDefault="00CB0A97" w:rsidP="00DA6EEA">
      <w:pPr>
        <w:widowControl w:val="0"/>
        <w:numPr>
          <w:ilvl w:val="0"/>
          <w:numId w:val="40"/>
        </w:numPr>
        <w:tabs>
          <w:tab w:val="left" w:pos="1060"/>
          <w:tab w:val="left" w:pos="1061"/>
        </w:tabs>
        <w:autoSpaceDE w:val="0"/>
        <w:autoSpaceDN w:val="0"/>
        <w:spacing w:before="194" w:line="482" w:lineRule="auto"/>
        <w:ind w:right="476"/>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On</w:t>
      </w:r>
      <w:r w:rsidRPr="00F4121E">
        <w:rPr>
          <w:rFonts w:ascii="Times New Roman" w:eastAsia="Times New Roman" w:hAnsi="Times New Roman" w:cs="Times New Roman"/>
          <w:spacing w:val="45"/>
          <w:sz w:val="24"/>
          <w:szCs w:val="24"/>
        </w:rPr>
        <w:t xml:space="preserve"> </w:t>
      </w:r>
      <w:r w:rsidRPr="00F4121E">
        <w:rPr>
          <w:rFonts w:ascii="Times New Roman" w:eastAsia="Times New Roman" w:hAnsi="Times New Roman" w:cs="Times New Roman"/>
          <w:sz w:val="24"/>
          <w:szCs w:val="24"/>
        </w:rPr>
        <w:t>INPUT</w:t>
      </w:r>
      <w:r w:rsidRPr="00F4121E">
        <w:rPr>
          <w:rFonts w:ascii="Times New Roman" w:eastAsia="Times New Roman" w:hAnsi="Times New Roman" w:cs="Times New Roman"/>
          <w:spacing w:val="44"/>
          <w:sz w:val="24"/>
          <w:szCs w:val="24"/>
        </w:rPr>
        <w:t xml:space="preserve"> </w:t>
      </w:r>
      <w:r w:rsidRPr="00F4121E">
        <w:rPr>
          <w:rFonts w:ascii="Times New Roman" w:eastAsia="Times New Roman" w:hAnsi="Times New Roman" w:cs="Times New Roman"/>
          <w:sz w:val="24"/>
          <w:szCs w:val="24"/>
        </w:rPr>
        <w:t>DATASETS,</w:t>
      </w:r>
      <w:r w:rsidRPr="00F4121E">
        <w:rPr>
          <w:rFonts w:ascii="Times New Roman" w:eastAsia="Times New Roman" w:hAnsi="Times New Roman" w:cs="Times New Roman"/>
          <w:spacing w:val="43"/>
          <w:sz w:val="24"/>
          <w:szCs w:val="24"/>
        </w:rPr>
        <w:t xml:space="preserve"> </w:t>
      </w:r>
      <w:r w:rsidRPr="00F4121E">
        <w:rPr>
          <w:rFonts w:ascii="Times New Roman" w:eastAsia="Times New Roman" w:hAnsi="Times New Roman" w:cs="Times New Roman"/>
          <w:sz w:val="24"/>
          <w:szCs w:val="24"/>
        </w:rPr>
        <w:t>select</w:t>
      </w:r>
      <w:r w:rsidRPr="00F4121E">
        <w:rPr>
          <w:rFonts w:ascii="Times New Roman" w:eastAsia="Times New Roman" w:hAnsi="Times New Roman" w:cs="Times New Roman"/>
          <w:spacing w:val="44"/>
          <w:sz w:val="24"/>
          <w:szCs w:val="24"/>
        </w:rPr>
        <w:t xml:space="preserve"> </w:t>
      </w:r>
      <w:r w:rsidRPr="00F4121E">
        <w:rPr>
          <w:rFonts w:ascii="Times New Roman" w:eastAsia="Times New Roman" w:hAnsi="Times New Roman" w:cs="Times New Roman"/>
          <w:sz w:val="24"/>
          <w:szCs w:val="24"/>
        </w:rPr>
        <w:t>features</w:t>
      </w:r>
      <w:r w:rsidRPr="00F4121E">
        <w:rPr>
          <w:rFonts w:ascii="Times New Roman" w:eastAsia="Times New Roman" w:hAnsi="Times New Roman" w:cs="Times New Roman"/>
          <w:spacing w:val="44"/>
          <w:sz w:val="24"/>
          <w:szCs w:val="24"/>
        </w:rPr>
        <w:t xml:space="preserve"> </w:t>
      </w:r>
      <w:r w:rsidRPr="00F4121E">
        <w:rPr>
          <w:rFonts w:ascii="Times New Roman" w:eastAsia="Times New Roman" w:hAnsi="Times New Roman" w:cs="Times New Roman"/>
          <w:sz w:val="24"/>
          <w:szCs w:val="24"/>
        </w:rPr>
        <w:t>to</w:t>
      </w:r>
      <w:r w:rsidRPr="00F4121E">
        <w:rPr>
          <w:rFonts w:ascii="Times New Roman" w:eastAsia="Times New Roman" w:hAnsi="Times New Roman" w:cs="Times New Roman"/>
          <w:spacing w:val="43"/>
          <w:sz w:val="24"/>
          <w:szCs w:val="24"/>
        </w:rPr>
        <w:t xml:space="preserve"> </w:t>
      </w:r>
      <w:r w:rsidRPr="00F4121E">
        <w:rPr>
          <w:rFonts w:ascii="Times New Roman" w:eastAsia="Times New Roman" w:hAnsi="Times New Roman" w:cs="Times New Roman"/>
          <w:sz w:val="24"/>
          <w:szCs w:val="24"/>
        </w:rPr>
        <w:t>be</w:t>
      </w:r>
      <w:r w:rsidRPr="00F4121E">
        <w:rPr>
          <w:rFonts w:ascii="Times New Roman" w:eastAsia="Times New Roman" w:hAnsi="Times New Roman" w:cs="Times New Roman"/>
          <w:spacing w:val="43"/>
          <w:sz w:val="24"/>
          <w:szCs w:val="24"/>
        </w:rPr>
        <w:t xml:space="preserve"> </w:t>
      </w:r>
      <w:r w:rsidRPr="00F4121E">
        <w:rPr>
          <w:rFonts w:ascii="Times New Roman" w:eastAsia="Times New Roman" w:hAnsi="Times New Roman" w:cs="Times New Roman"/>
          <w:sz w:val="24"/>
          <w:szCs w:val="24"/>
        </w:rPr>
        <w:t>merged,</w:t>
      </w:r>
      <w:r w:rsidRPr="00F4121E">
        <w:rPr>
          <w:rFonts w:ascii="Times New Roman" w:eastAsia="Times New Roman" w:hAnsi="Times New Roman" w:cs="Times New Roman"/>
          <w:spacing w:val="44"/>
          <w:sz w:val="24"/>
          <w:szCs w:val="24"/>
        </w:rPr>
        <w:t xml:space="preserve"> </w:t>
      </w:r>
      <w:r w:rsidRPr="00F4121E">
        <w:rPr>
          <w:rFonts w:ascii="Times New Roman" w:eastAsia="Times New Roman" w:hAnsi="Times New Roman" w:cs="Times New Roman"/>
          <w:sz w:val="24"/>
          <w:szCs w:val="24"/>
        </w:rPr>
        <w:t>on</w:t>
      </w:r>
      <w:r w:rsidRPr="00F4121E">
        <w:rPr>
          <w:rFonts w:ascii="Times New Roman" w:eastAsia="Times New Roman" w:hAnsi="Times New Roman" w:cs="Times New Roman"/>
          <w:spacing w:val="43"/>
          <w:sz w:val="24"/>
          <w:szCs w:val="24"/>
        </w:rPr>
        <w:t xml:space="preserve"> </w:t>
      </w:r>
      <w:r w:rsidRPr="00F4121E">
        <w:rPr>
          <w:rFonts w:ascii="Times New Roman" w:eastAsia="Times New Roman" w:hAnsi="Times New Roman" w:cs="Times New Roman"/>
          <w:sz w:val="24"/>
          <w:szCs w:val="24"/>
        </w:rPr>
        <w:t>OUTPUT</w:t>
      </w:r>
      <w:r w:rsidRPr="00F4121E">
        <w:rPr>
          <w:rFonts w:ascii="Times New Roman" w:eastAsia="Times New Roman" w:hAnsi="Times New Roman" w:cs="Times New Roman"/>
          <w:spacing w:val="44"/>
          <w:sz w:val="24"/>
          <w:szCs w:val="24"/>
        </w:rPr>
        <w:t xml:space="preserve"> </w:t>
      </w:r>
      <w:r w:rsidRPr="00F4121E">
        <w:rPr>
          <w:rFonts w:ascii="Times New Roman" w:eastAsia="Times New Roman" w:hAnsi="Times New Roman" w:cs="Times New Roman"/>
          <w:sz w:val="24"/>
          <w:szCs w:val="24"/>
        </w:rPr>
        <w:t>DATASETS,</w:t>
      </w:r>
      <w:r w:rsidRPr="00F4121E">
        <w:rPr>
          <w:rFonts w:ascii="Times New Roman" w:eastAsia="Times New Roman" w:hAnsi="Times New Roman" w:cs="Times New Roman"/>
          <w:spacing w:val="-57"/>
          <w:sz w:val="24"/>
          <w:szCs w:val="24"/>
        </w:rPr>
        <w:t xml:space="preserve"> </w:t>
      </w:r>
      <w:r w:rsidRPr="00F4121E">
        <w:rPr>
          <w:rFonts w:ascii="Times New Roman" w:eastAsia="Times New Roman" w:hAnsi="Times New Roman" w:cs="Times New Roman"/>
          <w:sz w:val="24"/>
          <w:szCs w:val="24"/>
        </w:rPr>
        <w:t>then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save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on the GRP6C folder, press</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OK</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and CLOSE.</w:t>
      </w:r>
    </w:p>
    <w:p w:rsidR="00CB0A97" w:rsidRPr="00F4121E" w:rsidRDefault="00CB0A97" w:rsidP="00DA6EEA">
      <w:pPr>
        <w:widowControl w:val="0"/>
        <w:numPr>
          <w:ilvl w:val="0"/>
          <w:numId w:val="40"/>
        </w:numPr>
        <w:tabs>
          <w:tab w:val="left" w:pos="1060"/>
          <w:tab w:val="left" w:pos="1061"/>
        </w:tabs>
        <w:autoSpaceDE w:val="0"/>
        <w:autoSpaceDN w:val="0"/>
        <w:spacing w:before="196" w:line="482" w:lineRule="auto"/>
        <w:ind w:right="481"/>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Then</w:t>
      </w:r>
      <w:r w:rsidRPr="00F4121E">
        <w:rPr>
          <w:rFonts w:ascii="Times New Roman" w:eastAsia="Times New Roman" w:hAnsi="Times New Roman" w:cs="Times New Roman"/>
          <w:spacing w:val="13"/>
          <w:sz w:val="24"/>
          <w:szCs w:val="24"/>
        </w:rPr>
        <w:t xml:space="preserve"> </w:t>
      </w:r>
      <w:r w:rsidRPr="00F4121E">
        <w:rPr>
          <w:rFonts w:ascii="Times New Roman" w:eastAsia="Times New Roman" w:hAnsi="Times New Roman" w:cs="Times New Roman"/>
          <w:sz w:val="24"/>
          <w:szCs w:val="24"/>
        </w:rPr>
        <w:t>remove</w:t>
      </w:r>
      <w:r w:rsidRPr="00F4121E">
        <w:rPr>
          <w:rFonts w:ascii="Times New Roman" w:eastAsia="Times New Roman" w:hAnsi="Times New Roman" w:cs="Times New Roman"/>
          <w:spacing w:val="13"/>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12"/>
          <w:sz w:val="24"/>
          <w:szCs w:val="24"/>
        </w:rPr>
        <w:t xml:space="preserve"> </w:t>
      </w:r>
      <w:r w:rsidRPr="00F4121E">
        <w:rPr>
          <w:rFonts w:ascii="Times New Roman" w:eastAsia="Times New Roman" w:hAnsi="Times New Roman" w:cs="Times New Roman"/>
          <w:sz w:val="24"/>
          <w:szCs w:val="24"/>
        </w:rPr>
        <w:t>converted</w:t>
      </w:r>
      <w:r w:rsidRPr="00F4121E">
        <w:rPr>
          <w:rFonts w:ascii="Times New Roman" w:eastAsia="Times New Roman" w:hAnsi="Times New Roman" w:cs="Times New Roman"/>
          <w:spacing w:val="13"/>
          <w:sz w:val="24"/>
          <w:szCs w:val="24"/>
        </w:rPr>
        <w:t xml:space="preserve"> </w:t>
      </w:r>
      <w:r w:rsidRPr="00F4121E">
        <w:rPr>
          <w:rFonts w:ascii="Times New Roman" w:eastAsia="Times New Roman" w:hAnsi="Times New Roman" w:cs="Times New Roman"/>
          <w:sz w:val="24"/>
          <w:szCs w:val="24"/>
        </w:rPr>
        <w:t>feature</w:t>
      </w:r>
      <w:r w:rsidRPr="00F4121E">
        <w:rPr>
          <w:rFonts w:ascii="Times New Roman" w:eastAsia="Times New Roman" w:hAnsi="Times New Roman" w:cs="Times New Roman"/>
          <w:spacing w:val="14"/>
          <w:sz w:val="24"/>
          <w:szCs w:val="24"/>
        </w:rPr>
        <w:t xml:space="preserve"> </w:t>
      </w:r>
      <w:r w:rsidRPr="00F4121E">
        <w:rPr>
          <w:rFonts w:ascii="Times New Roman" w:eastAsia="Times New Roman" w:hAnsi="Times New Roman" w:cs="Times New Roman"/>
          <w:sz w:val="24"/>
          <w:szCs w:val="24"/>
        </w:rPr>
        <w:t>class</w:t>
      </w:r>
      <w:r w:rsidRPr="00F4121E">
        <w:rPr>
          <w:rFonts w:ascii="Times New Roman" w:eastAsia="Times New Roman" w:hAnsi="Times New Roman" w:cs="Times New Roman"/>
          <w:spacing w:val="13"/>
          <w:sz w:val="24"/>
          <w:szCs w:val="24"/>
        </w:rPr>
        <w:t xml:space="preserve"> </w:t>
      </w:r>
      <w:r w:rsidRPr="00F4121E">
        <w:rPr>
          <w:rFonts w:ascii="Times New Roman" w:eastAsia="Times New Roman" w:hAnsi="Times New Roman" w:cs="Times New Roman"/>
          <w:sz w:val="24"/>
          <w:szCs w:val="24"/>
        </w:rPr>
        <w:t>in</w:t>
      </w:r>
      <w:r w:rsidRPr="00F4121E">
        <w:rPr>
          <w:rFonts w:ascii="Times New Roman" w:eastAsia="Times New Roman" w:hAnsi="Times New Roman" w:cs="Times New Roman"/>
          <w:spacing w:val="13"/>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15"/>
          <w:sz w:val="24"/>
          <w:szCs w:val="24"/>
        </w:rPr>
        <w:t xml:space="preserve"> </w:t>
      </w:r>
      <w:r w:rsidRPr="00F4121E">
        <w:rPr>
          <w:rFonts w:ascii="Times New Roman" w:eastAsia="Times New Roman" w:hAnsi="Times New Roman" w:cs="Times New Roman"/>
          <w:sz w:val="24"/>
          <w:szCs w:val="24"/>
        </w:rPr>
        <w:t>LAYER</w:t>
      </w:r>
      <w:r w:rsidRPr="00F4121E">
        <w:rPr>
          <w:rFonts w:ascii="Times New Roman" w:eastAsia="Times New Roman" w:hAnsi="Times New Roman" w:cs="Times New Roman"/>
          <w:spacing w:val="13"/>
          <w:sz w:val="24"/>
          <w:szCs w:val="24"/>
        </w:rPr>
        <w:t xml:space="preserve"> </w:t>
      </w:r>
      <w:r w:rsidRPr="00F4121E">
        <w:rPr>
          <w:rFonts w:ascii="Times New Roman" w:eastAsia="Times New Roman" w:hAnsi="Times New Roman" w:cs="Times New Roman"/>
          <w:sz w:val="24"/>
          <w:szCs w:val="24"/>
        </w:rPr>
        <w:t>Menu</w:t>
      </w:r>
      <w:r w:rsidRPr="00F4121E">
        <w:rPr>
          <w:rFonts w:ascii="Times New Roman" w:eastAsia="Times New Roman" w:hAnsi="Times New Roman" w:cs="Times New Roman"/>
          <w:spacing w:val="12"/>
          <w:sz w:val="24"/>
          <w:szCs w:val="24"/>
        </w:rPr>
        <w:t xml:space="preserve"> </w:t>
      </w:r>
      <w:r w:rsidRPr="00F4121E">
        <w:rPr>
          <w:rFonts w:ascii="Times New Roman" w:eastAsia="Times New Roman" w:hAnsi="Times New Roman" w:cs="Times New Roman"/>
          <w:sz w:val="24"/>
          <w:szCs w:val="24"/>
        </w:rPr>
        <w:t>and</w:t>
      </w:r>
      <w:r w:rsidRPr="00F4121E">
        <w:rPr>
          <w:rFonts w:ascii="Times New Roman" w:eastAsia="Times New Roman" w:hAnsi="Times New Roman" w:cs="Times New Roman"/>
          <w:spacing w:val="15"/>
          <w:sz w:val="24"/>
          <w:szCs w:val="24"/>
        </w:rPr>
        <w:t xml:space="preserve"> </w:t>
      </w:r>
      <w:r w:rsidRPr="00F4121E">
        <w:rPr>
          <w:rFonts w:ascii="Times New Roman" w:eastAsia="Times New Roman" w:hAnsi="Times New Roman" w:cs="Times New Roman"/>
          <w:sz w:val="24"/>
          <w:szCs w:val="24"/>
        </w:rPr>
        <w:t>ARC</w:t>
      </w:r>
      <w:r w:rsidRPr="00F4121E">
        <w:rPr>
          <w:rFonts w:ascii="Times New Roman" w:eastAsia="Times New Roman" w:hAnsi="Times New Roman" w:cs="Times New Roman"/>
          <w:spacing w:val="13"/>
          <w:sz w:val="24"/>
          <w:szCs w:val="24"/>
        </w:rPr>
        <w:t xml:space="preserve"> </w:t>
      </w:r>
      <w:r w:rsidRPr="00F4121E">
        <w:rPr>
          <w:rFonts w:ascii="Times New Roman" w:eastAsia="Times New Roman" w:hAnsi="Times New Roman" w:cs="Times New Roman"/>
          <w:sz w:val="24"/>
          <w:szCs w:val="24"/>
        </w:rPr>
        <w:t>CATALOG</w:t>
      </w:r>
      <w:r w:rsidRPr="00F4121E">
        <w:rPr>
          <w:rFonts w:ascii="Times New Roman" w:eastAsia="Times New Roman" w:hAnsi="Times New Roman" w:cs="Times New Roman"/>
          <w:spacing w:val="-57"/>
          <w:sz w:val="24"/>
          <w:szCs w:val="24"/>
        </w:rPr>
        <w:t xml:space="preserve"> </w:t>
      </w:r>
      <w:r w:rsidRPr="00F4121E">
        <w:rPr>
          <w:rFonts w:ascii="Times New Roman" w:eastAsia="Times New Roman" w:hAnsi="Times New Roman" w:cs="Times New Roman"/>
          <w:sz w:val="24"/>
          <w:szCs w:val="24"/>
        </w:rPr>
        <w:t>files.</w:t>
      </w:r>
    </w:p>
    <w:p w:rsidR="00CB0A97" w:rsidRPr="00F4121E" w:rsidRDefault="00CB0A97" w:rsidP="00CB0A97">
      <w:pPr>
        <w:widowControl w:val="0"/>
        <w:autoSpaceDE w:val="0"/>
        <w:autoSpaceDN w:val="0"/>
        <w:spacing w:line="240" w:lineRule="auto"/>
        <w:outlineLvl w:val="0"/>
        <w:rPr>
          <w:rFonts w:ascii="Times New Roman" w:eastAsia="Times New Roman" w:hAnsi="Times New Roman" w:cs="Times New Roman"/>
          <w:b/>
          <w:bCs/>
          <w:sz w:val="24"/>
          <w:szCs w:val="24"/>
        </w:rPr>
      </w:pPr>
      <w:bookmarkStart w:id="39" w:name="_Toc201039971"/>
      <w:r w:rsidRPr="00F4121E">
        <w:rPr>
          <w:rFonts w:ascii="Times New Roman" w:eastAsia="Times New Roman" w:hAnsi="Times New Roman" w:cs="Times New Roman"/>
          <w:b/>
          <w:bCs/>
          <w:sz w:val="24"/>
          <w:szCs w:val="24"/>
        </w:rPr>
        <w:t>ADDING</w:t>
      </w:r>
      <w:r w:rsidRPr="00F4121E">
        <w:rPr>
          <w:rFonts w:ascii="Times New Roman" w:eastAsia="Times New Roman" w:hAnsi="Times New Roman" w:cs="Times New Roman"/>
          <w:b/>
          <w:bCs/>
          <w:spacing w:val="-2"/>
          <w:sz w:val="24"/>
          <w:szCs w:val="24"/>
        </w:rPr>
        <w:t xml:space="preserve"> </w:t>
      </w:r>
      <w:r w:rsidRPr="00F4121E">
        <w:rPr>
          <w:rFonts w:ascii="Times New Roman" w:eastAsia="Times New Roman" w:hAnsi="Times New Roman" w:cs="Times New Roman"/>
          <w:b/>
          <w:bCs/>
          <w:sz w:val="24"/>
          <w:szCs w:val="24"/>
        </w:rPr>
        <w:t>SPOT</w:t>
      </w:r>
      <w:r w:rsidRPr="00F4121E">
        <w:rPr>
          <w:rFonts w:ascii="Times New Roman" w:eastAsia="Times New Roman" w:hAnsi="Times New Roman" w:cs="Times New Roman"/>
          <w:b/>
          <w:bCs/>
          <w:spacing w:val="-1"/>
          <w:sz w:val="24"/>
          <w:szCs w:val="24"/>
        </w:rPr>
        <w:t xml:space="preserve"> </w:t>
      </w:r>
      <w:r w:rsidRPr="00F4121E">
        <w:rPr>
          <w:rFonts w:ascii="Times New Roman" w:eastAsia="Times New Roman" w:hAnsi="Times New Roman" w:cs="Times New Roman"/>
          <w:b/>
          <w:bCs/>
          <w:sz w:val="24"/>
          <w:szCs w:val="24"/>
        </w:rPr>
        <w:t>HEIGHTS</w:t>
      </w:r>
      <w:r w:rsidRPr="00F4121E">
        <w:rPr>
          <w:rFonts w:ascii="Times New Roman" w:eastAsia="Times New Roman" w:hAnsi="Times New Roman" w:cs="Times New Roman"/>
          <w:b/>
          <w:bCs/>
          <w:spacing w:val="-1"/>
          <w:sz w:val="24"/>
          <w:szCs w:val="24"/>
        </w:rPr>
        <w:t xml:space="preserve"> </w:t>
      </w:r>
      <w:r w:rsidRPr="00F4121E">
        <w:rPr>
          <w:rFonts w:ascii="Times New Roman" w:eastAsia="Times New Roman" w:hAnsi="Times New Roman" w:cs="Times New Roman"/>
          <w:b/>
          <w:bCs/>
          <w:sz w:val="24"/>
          <w:szCs w:val="24"/>
        </w:rPr>
        <w:t>DATA</w:t>
      </w:r>
      <w:bookmarkEnd w:id="39"/>
    </w:p>
    <w:p w:rsidR="00CB0A97" w:rsidRPr="00F4121E" w:rsidRDefault="00CB0A97" w:rsidP="00DA6EEA">
      <w:pPr>
        <w:widowControl w:val="0"/>
        <w:numPr>
          <w:ilvl w:val="0"/>
          <w:numId w:val="40"/>
        </w:numPr>
        <w:tabs>
          <w:tab w:val="left" w:pos="1060"/>
          <w:tab w:val="left" w:pos="1061"/>
        </w:tabs>
        <w:autoSpaceDE w:val="0"/>
        <w:autoSpaceDN w:val="0"/>
        <w:spacing w:line="240" w:lineRule="auto"/>
        <w:ind w:hanging="361"/>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NOTE:</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STOP</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EDITING</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EDITOR</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MENU before adding</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data</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field,</w:t>
      </w:r>
    </w:p>
    <w:p w:rsidR="00CB0A97" w:rsidRPr="00F4121E" w:rsidRDefault="00CB0A97" w:rsidP="00DA6EEA">
      <w:pPr>
        <w:widowControl w:val="0"/>
        <w:numPr>
          <w:ilvl w:val="0"/>
          <w:numId w:val="40"/>
        </w:numPr>
        <w:tabs>
          <w:tab w:val="left" w:pos="1060"/>
          <w:tab w:val="left" w:pos="1061"/>
        </w:tabs>
        <w:autoSpaceDE w:val="0"/>
        <w:autoSpaceDN w:val="0"/>
        <w:spacing w:before="179" w:line="240" w:lineRule="auto"/>
        <w:ind w:hanging="361"/>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Go</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to</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FIELD ON</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THE MENU</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BAR,</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scroll</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to</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add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Data</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and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ADD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XYZ</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DATA</w:t>
      </w:r>
    </w:p>
    <w:p w:rsidR="00CB0A97" w:rsidRPr="00F4121E" w:rsidRDefault="00CB0A97" w:rsidP="00DA6EEA">
      <w:pPr>
        <w:widowControl w:val="0"/>
        <w:numPr>
          <w:ilvl w:val="0"/>
          <w:numId w:val="40"/>
        </w:numPr>
        <w:tabs>
          <w:tab w:val="left" w:pos="1060"/>
          <w:tab w:val="left" w:pos="1061"/>
        </w:tabs>
        <w:autoSpaceDE w:val="0"/>
        <w:autoSpaceDN w:val="0"/>
        <w:spacing w:before="174" w:line="482" w:lineRule="auto"/>
        <w:ind w:right="472"/>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Browse</w:t>
      </w:r>
      <w:r w:rsidRPr="00F4121E">
        <w:rPr>
          <w:rFonts w:ascii="Times New Roman" w:eastAsia="Times New Roman" w:hAnsi="Times New Roman" w:cs="Times New Roman"/>
          <w:spacing w:val="36"/>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36"/>
          <w:sz w:val="24"/>
          <w:szCs w:val="24"/>
        </w:rPr>
        <w:t xml:space="preserve"> </w:t>
      </w:r>
      <w:r w:rsidRPr="00F4121E">
        <w:rPr>
          <w:rFonts w:ascii="Times New Roman" w:eastAsia="Times New Roman" w:hAnsi="Times New Roman" w:cs="Times New Roman"/>
          <w:sz w:val="24"/>
          <w:szCs w:val="24"/>
        </w:rPr>
        <w:t>EXCEL</w:t>
      </w:r>
      <w:r w:rsidRPr="00F4121E">
        <w:rPr>
          <w:rFonts w:ascii="Times New Roman" w:eastAsia="Times New Roman" w:hAnsi="Times New Roman" w:cs="Times New Roman"/>
          <w:spacing w:val="32"/>
          <w:sz w:val="24"/>
          <w:szCs w:val="24"/>
        </w:rPr>
        <w:t xml:space="preserve"> </w:t>
      </w:r>
      <w:r w:rsidRPr="00F4121E">
        <w:rPr>
          <w:rFonts w:ascii="Times New Roman" w:eastAsia="Times New Roman" w:hAnsi="Times New Roman" w:cs="Times New Roman"/>
          <w:sz w:val="24"/>
          <w:szCs w:val="24"/>
        </w:rPr>
        <w:t>FILE</w:t>
      </w:r>
      <w:r w:rsidRPr="00F4121E">
        <w:rPr>
          <w:rFonts w:ascii="Times New Roman" w:eastAsia="Times New Roman" w:hAnsi="Times New Roman" w:cs="Times New Roman"/>
          <w:spacing w:val="36"/>
          <w:sz w:val="24"/>
          <w:szCs w:val="24"/>
        </w:rPr>
        <w:t xml:space="preserve"> </w:t>
      </w:r>
      <w:r w:rsidRPr="00F4121E">
        <w:rPr>
          <w:rFonts w:ascii="Times New Roman" w:eastAsia="Times New Roman" w:hAnsi="Times New Roman" w:cs="Times New Roman"/>
          <w:sz w:val="24"/>
          <w:szCs w:val="24"/>
        </w:rPr>
        <w:t>for</w:t>
      </w:r>
      <w:r w:rsidRPr="00F4121E">
        <w:rPr>
          <w:rFonts w:ascii="Times New Roman" w:eastAsia="Times New Roman" w:hAnsi="Times New Roman" w:cs="Times New Roman"/>
          <w:spacing w:val="35"/>
          <w:sz w:val="24"/>
          <w:szCs w:val="24"/>
        </w:rPr>
        <w:t xml:space="preserve"> </w:t>
      </w:r>
      <w:r w:rsidRPr="00F4121E">
        <w:rPr>
          <w:rFonts w:ascii="Times New Roman" w:eastAsia="Times New Roman" w:hAnsi="Times New Roman" w:cs="Times New Roman"/>
          <w:sz w:val="24"/>
          <w:szCs w:val="24"/>
        </w:rPr>
        <w:t>SPOT</w:t>
      </w:r>
      <w:r w:rsidRPr="00F4121E">
        <w:rPr>
          <w:rFonts w:ascii="Times New Roman" w:eastAsia="Times New Roman" w:hAnsi="Times New Roman" w:cs="Times New Roman"/>
          <w:spacing w:val="36"/>
          <w:sz w:val="24"/>
          <w:szCs w:val="24"/>
        </w:rPr>
        <w:t xml:space="preserve"> </w:t>
      </w:r>
      <w:r w:rsidRPr="00F4121E">
        <w:rPr>
          <w:rFonts w:ascii="Times New Roman" w:eastAsia="Times New Roman" w:hAnsi="Times New Roman" w:cs="Times New Roman"/>
          <w:sz w:val="24"/>
          <w:szCs w:val="24"/>
        </w:rPr>
        <w:t>HEIGHTS,</w:t>
      </w:r>
      <w:r w:rsidRPr="00F4121E">
        <w:rPr>
          <w:rFonts w:ascii="Times New Roman" w:eastAsia="Times New Roman" w:hAnsi="Times New Roman" w:cs="Times New Roman"/>
          <w:spacing w:val="40"/>
          <w:sz w:val="24"/>
          <w:szCs w:val="24"/>
        </w:rPr>
        <w:t xml:space="preserve"> </w:t>
      </w:r>
      <w:r w:rsidRPr="00F4121E">
        <w:rPr>
          <w:rFonts w:ascii="Times New Roman" w:eastAsia="Times New Roman" w:hAnsi="Times New Roman" w:cs="Times New Roman"/>
          <w:sz w:val="24"/>
          <w:szCs w:val="24"/>
        </w:rPr>
        <w:t>select</w:t>
      </w:r>
      <w:r w:rsidRPr="00F4121E">
        <w:rPr>
          <w:rFonts w:ascii="Times New Roman" w:eastAsia="Times New Roman" w:hAnsi="Times New Roman" w:cs="Times New Roman"/>
          <w:spacing w:val="37"/>
          <w:sz w:val="24"/>
          <w:szCs w:val="24"/>
        </w:rPr>
        <w:t xml:space="preserve"> </w:t>
      </w:r>
      <w:r w:rsidRPr="00F4121E">
        <w:rPr>
          <w:rFonts w:ascii="Times New Roman" w:eastAsia="Times New Roman" w:hAnsi="Times New Roman" w:cs="Times New Roman"/>
          <w:sz w:val="24"/>
          <w:szCs w:val="24"/>
        </w:rPr>
        <w:t>EASTING</w:t>
      </w:r>
      <w:r w:rsidRPr="00F4121E">
        <w:rPr>
          <w:rFonts w:ascii="Times New Roman" w:eastAsia="Times New Roman" w:hAnsi="Times New Roman" w:cs="Times New Roman"/>
          <w:spacing w:val="37"/>
          <w:sz w:val="24"/>
          <w:szCs w:val="24"/>
        </w:rPr>
        <w:t xml:space="preserve"> </w:t>
      </w:r>
      <w:r w:rsidRPr="00F4121E">
        <w:rPr>
          <w:rFonts w:ascii="Times New Roman" w:eastAsia="Times New Roman" w:hAnsi="Times New Roman" w:cs="Times New Roman"/>
          <w:sz w:val="24"/>
          <w:szCs w:val="24"/>
        </w:rPr>
        <w:t>VALUE</w:t>
      </w:r>
      <w:r w:rsidRPr="00F4121E">
        <w:rPr>
          <w:rFonts w:ascii="Times New Roman" w:eastAsia="Times New Roman" w:hAnsi="Times New Roman" w:cs="Times New Roman"/>
          <w:spacing w:val="36"/>
          <w:sz w:val="24"/>
          <w:szCs w:val="24"/>
        </w:rPr>
        <w:t xml:space="preserve"> </w:t>
      </w:r>
      <w:r w:rsidRPr="00F4121E">
        <w:rPr>
          <w:rFonts w:ascii="Times New Roman" w:eastAsia="Times New Roman" w:hAnsi="Times New Roman" w:cs="Times New Roman"/>
          <w:sz w:val="24"/>
          <w:szCs w:val="24"/>
        </w:rPr>
        <w:t>on</w:t>
      </w:r>
      <w:r w:rsidRPr="00F4121E">
        <w:rPr>
          <w:rFonts w:ascii="Times New Roman" w:eastAsia="Times New Roman" w:hAnsi="Times New Roman" w:cs="Times New Roman"/>
          <w:spacing w:val="37"/>
          <w:sz w:val="24"/>
          <w:szCs w:val="24"/>
        </w:rPr>
        <w:t xml:space="preserve"> </w:t>
      </w:r>
      <w:r w:rsidRPr="00F4121E">
        <w:rPr>
          <w:rFonts w:ascii="Times New Roman" w:eastAsia="Times New Roman" w:hAnsi="Times New Roman" w:cs="Times New Roman"/>
          <w:sz w:val="24"/>
          <w:szCs w:val="24"/>
        </w:rPr>
        <w:t>X</w:t>
      </w:r>
      <w:r w:rsidRPr="00F4121E">
        <w:rPr>
          <w:rFonts w:ascii="Times New Roman" w:eastAsia="Times New Roman" w:hAnsi="Times New Roman" w:cs="Times New Roman"/>
          <w:spacing w:val="41"/>
          <w:sz w:val="24"/>
          <w:szCs w:val="24"/>
        </w:rPr>
        <w:t xml:space="preserve"> </w:t>
      </w:r>
      <w:r w:rsidRPr="00F4121E">
        <w:rPr>
          <w:rFonts w:ascii="Times New Roman" w:eastAsia="Times New Roman" w:hAnsi="Times New Roman" w:cs="Times New Roman"/>
          <w:sz w:val="24"/>
          <w:szCs w:val="24"/>
        </w:rPr>
        <w:t>-</w:t>
      </w:r>
      <w:r w:rsidRPr="00F4121E">
        <w:rPr>
          <w:rFonts w:ascii="Times New Roman" w:eastAsia="Times New Roman" w:hAnsi="Times New Roman" w:cs="Times New Roman"/>
          <w:spacing w:val="-57"/>
          <w:sz w:val="24"/>
          <w:szCs w:val="24"/>
        </w:rPr>
        <w:t xml:space="preserve"> </w:t>
      </w:r>
      <w:r w:rsidRPr="00F4121E">
        <w:rPr>
          <w:rFonts w:ascii="Times New Roman" w:eastAsia="Times New Roman" w:hAnsi="Times New Roman" w:cs="Times New Roman"/>
          <w:sz w:val="24"/>
          <w:szCs w:val="24"/>
        </w:rPr>
        <w:t>FIELD and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NORTHING</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VALUE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on Y</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w:t>
      </w:r>
      <w:r w:rsidRPr="00F4121E">
        <w:rPr>
          <w:rFonts w:ascii="Times New Roman" w:eastAsia="Times New Roman" w:hAnsi="Times New Roman" w:cs="Times New Roman"/>
          <w:spacing w:val="3"/>
          <w:sz w:val="24"/>
          <w:szCs w:val="24"/>
        </w:rPr>
        <w:t xml:space="preserve"> </w:t>
      </w:r>
      <w:r w:rsidRPr="00F4121E">
        <w:rPr>
          <w:rFonts w:ascii="Times New Roman" w:eastAsia="Times New Roman" w:hAnsi="Times New Roman" w:cs="Times New Roman"/>
          <w:sz w:val="24"/>
          <w:szCs w:val="24"/>
        </w:rPr>
        <w:t>IELD and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ELEVATION</w:t>
      </w:r>
    </w:p>
    <w:p w:rsidR="00CB0A97" w:rsidRPr="00F4121E" w:rsidRDefault="00CB0A97" w:rsidP="00DA6EEA">
      <w:pPr>
        <w:widowControl w:val="0"/>
        <w:numPr>
          <w:ilvl w:val="0"/>
          <w:numId w:val="40"/>
        </w:numPr>
        <w:tabs>
          <w:tab w:val="left" w:pos="1061"/>
          <w:tab w:val="left" w:pos="1061"/>
        </w:tabs>
        <w:autoSpaceDE w:val="0"/>
        <w:autoSpaceDN w:val="0"/>
        <w:spacing w:before="73" w:line="482" w:lineRule="auto"/>
        <w:ind w:right="483"/>
        <w:jc w:val="both"/>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 Select DATA the EXPORT DATA, locate the folder created and give it name then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YES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AND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OK,</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remove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previous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layer</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by</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right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clicking</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it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and</w:t>
      </w:r>
      <w:r w:rsidRPr="00F4121E">
        <w:rPr>
          <w:rFonts w:ascii="Times New Roman" w:eastAsia="Times New Roman" w:hAnsi="Times New Roman" w:cs="Times New Roman"/>
          <w:spacing w:val="60"/>
          <w:sz w:val="24"/>
          <w:szCs w:val="24"/>
        </w:rPr>
        <w:t xml:space="preserve"> </w:t>
      </w:r>
      <w:r w:rsidRPr="00F4121E">
        <w:rPr>
          <w:rFonts w:ascii="Times New Roman" w:eastAsia="Times New Roman" w:hAnsi="Times New Roman" w:cs="Times New Roman"/>
          <w:sz w:val="24"/>
          <w:szCs w:val="24"/>
        </w:rPr>
        <w:t>select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REMOVE.</w:t>
      </w:r>
    </w:p>
    <w:p w:rsidR="00CB0A97" w:rsidRPr="00F4121E" w:rsidRDefault="00CB0A97" w:rsidP="00CB0A97">
      <w:pPr>
        <w:widowControl w:val="0"/>
        <w:autoSpaceDE w:val="0"/>
        <w:autoSpaceDN w:val="0"/>
        <w:spacing w:before="196" w:line="240" w:lineRule="auto"/>
        <w:outlineLvl w:val="0"/>
        <w:rPr>
          <w:rFonts w:ascii="Times New Roman" w:eastAsia="Times New Roman" w:hAnsi="Times New Roman" w:cs="Times New Roman"/>
          <w:b/>
          <w:bCs/>
          <w:sz w:val="24"/>
          <w:szCs w:val="24"/>
        </w:rPr>
      </w:pPr>
      <w:bookmarkStart w:id="40" w:name="_Toc201039972"/>
      <w:r w:rsidRPr="00F4121E">
        <w:rPr>
          <w:rFonts w:ascii="Times New Roman" w:eastAsia="Times New Roman" w:hAnsi="Times New Roman" w:cs="Times New Roman"/>
          <w:b/>
          <w:bCs/>
          <w:sz w:val="24"/>
          <w:szCs w:val="24"/>
        </w:rPr>
        <w:t>TIN,</w:t>
      </w:r>
      <w:r w:rsidRPr="00F4121E">
        <w:rPr>
          <w:rFonts w:ascii="Times New Roman" w:eastAsia="Times New Roman" w:hAnsi="Times New Roman" w:cs="Times New Roman"/>
          <w:b/>
          <w:bCs/>
          <w:spacing w:val="-2"/>
          <w:sz w:val="24"/>
          <w:szCs w:val="24"/>
        </w:rPr>
        <w:t xml:space="preserve"> </w:t>
      </w:r>
      <w:r w:rsidRPr="00F4121E">
        <w:rPr>
          <w:rFonts w:ascii="Times New Roman" w:eastAsia="Times New Roman" w:hAnsi="Times New Roman" w:cs="Times New Roman"/>
          <w:b/>
          <w:bCs/>
          <w:sz w:val="24"/>
          <w:szCs w:val="24"/>
        </w:rPr>
        <w:t>ASPECT</w:t>
      </w:r>
      <w:r w:rsidRPr="00F4121E">
        <w:rPr>
          <w:rFonts w:ascii="Times New Roman" w:eastAsia="Times New Roman" w:hAnsi="Times New Roman" w:cs="Times New Roman"/>
          <w:b/>
          <w:bCs/>
          <w:spacing w:val="-2"/>
          <w:sz w:val="24"/>
          <w:szCs w:val="24"/>
        </w:rPr>
        <w:t xml:space="preserve"> </w:t>
      </w:r>
      <w:r w:rsidRPr="00F4121E">
        <w:rPr>
          <w:rFonts w:ascii="Times New Roman" w:eastAsia="Times New Roman" w:hAnsi="Times New Roman" w:cs="Times New Roman"/>
          <w:b/>
          <w:bCs/>
          <w:sz w:val="24"/>
          <w:szCs w:val="24"/>
        </w:rPr>
        <w:t>AND</w:t>
      </w:r>
      <w:r w:rsidRPr="00F4121E">
        <w:rPr>
          <w:rFonts w:ascii="Times New Roman" w:eastAsia="Times New Roman" w:hAnsi="Times New Roman" w:cs="Times New Roman"/>
          <w:b/>
          <w:bCs/>
          <w:spacing w:val="-2"/>
          <w:sz w:val="24"/>
          <w:szCs w:val="24"/>
        </w:rPr>
        <w:t xml:space="preserve"> </w:t>
      </w:r>
      <w:r w:rsidRPr="00F4121E">
        <w:rPr>
          <w:rFonts w:ascii="Times New Roman" w:eastAsia="Times New Roman" w:hAnsi="Times New Roman" w:cs="Times New Roman"/>
          <w:b/>
          <w:bCs/>
          <w:sz w:val="24"/>
          <w:szCs w:val="24"/>
        </w:rPr>
        <w:t>SLOPE</w:t>
      </w:r>
      <w:r w:rsidRPr="00F4121E">
        <w:rPr>
          <w:rFonts w:ascii="Times New Roman" w:eastAsia="Times New Roman" w:hAnsi="Times New Roman" w:cs="Times New Roman"/>
          <w:b/>
          <w:bCs/>
          <w:spacing w:val="-1"/>
          <w:sz w:val="24"/>
          <w:szCs w:val="24"/>
        </w:rPr>
        <w:t xml:space="preserve"> </w:t>
      </w:r>
      <w:r w:rsidRPr="00F4121E">
        <w:rPr>
          <w:rFonts w:ascii="Times New Roman" w:eastAsia="Times New Roman" w:hAnsi="Times New Roman" w:cs="Times New Roman"/>
          <w:b/>
          <w:bCs/>
          <w:sz w:val="24"/>
          <w:szCs w:val="24"/>
        </w:rPr>
        <w:t>CREATION</w:t>
      </w:r>
      <w:r w:rsidRPr="00F4121E">
        <w:rPr>
          <w:rFonts w:ascii="Times New Roman" w:eastAsia="Times New Roman" w:hAnsi="Times New Roman" w:cs="Times New Roman"/>
          <w:b/>
          <w:bCs/>
          <w:spacing w:val="-2"/>
          <w:sz w:val="24"/>
          <w:szCs w:val="24"/>
        </w:rPr>
        <w:t xml:space="preserve"> </w:t>
      </w:r>
      <w:r w:rsidRPr="00F4121E">
        <w:rPr>
          <w:rFonts w:ascii="Times New Roman" w:eastAsia="Times New Roman" w:hAnsi="Times New Roman" w:cs="Times New Roman"/>
          <w:b/>
          <w:bCs/>
          <w:sz w:val="24"/>
          <w:szCs w:val="24"/>
        </w:rPr>
        <w:t>USING</w:t>
      </w:r>
      <w:r w:rsidRPr="00F4121E">
        <w:rPr>
          <w:rFonts w:ascii="Times New Roman" w:eastAsia="Times New Roman" w:hAnsi="Times New Roman" w:cs="Times New Roman"/>
          <w:b/>
          <w:bCs/>
          <w:spacing w:val="-2"/>
          <w:sz w:val="24"/>
          <w:szCs w:val="24"/>
        </w:rPr>
        <w:t xml:space="preserve"> </w:t>
      </w:r>
      <w:r w:rsidRPr="00F4121E">
        <w:rPr>
          <w:rFonts w:ascii="Times New Roman" w:eastAsia="Times New Roman" w:hAnsi="Times New Roman" w:cs="Times New Roman"/>
          <w:b/>
          <w:bCs/>
          <w:sz w:val="24"/>
          <w:szCs w:val="24"/>
        </w:rPr>
        <w:t>ARCMAP</w:t>
      </w:r>
      <w:bookmarkEnd w:id="40"/>
    </w:p>
    <w:p w:rsidR="00CB0A97" w:rsidRPr="00F4121E" w:rsidRDefault="00CB0A97" w:rsidP="00CB0A97">
      <w:pPr>
        <w:widowControl w:val="0"/>
        <w:autoSpaceDE w:val="0"/>
        <w:autoSpaceDN w:val="0"/>
        <w:spacing w:line="480" w:lineRule="auto"/>
        <w:ind w:right="478"/>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NOTE:</w:t>
      </w:r>
      <w:r w:rsidRPr="00F4121E">
        <w:rPr>
          <w:rFonts w:ascii="Times New Roman" w:eastAsia="Times New Roman" w:hAnsi="Times New Roman" w:cs="Times New Roman"/>
          <w:spacing w:val="22"/>
          <w:sz w:val="24"/>
          <w:szCs w:val="24"/>
        </w:rPr>
        <w:t xml:space="preserve"> </w:t>
      </w:r>
      <w:r w:rsidRPr="00F4121E">
        <w:rPr>
          <w:rFonts w:ascii="Times New Roman" w:eastAsia="Times New Roman" w:hAnsi="Times New Roman" w:cs="Times New Roman"/>
          <w:sz w:val="24"/>
          <w:szCs w:val="24"/>
        </w:rPr>
        <w:t>Making</w:t>
      </w:r>
      <w:r w:rsidRPr="00F4121E">
        <w:rPr>
          <w:rFonts w:ascii="Times New Roman" w:eastAsia="Times New Roman" w:hAnsi="Times New Roman" w:cs="Times New Roman"/>
          <w:spacing w:val="23"/>
          <w:sz w:val="24"/>
          <w:szCs w:val="24"/>
        </w:rPr>
        <w:t xml:space="preserve"> </w:t>
      </w:r>
      <w:r w:rsidRPr="00F4121E">
        <w:rPr>
          <w:rFonts w:ascii="Times New Roman" w:eastAsia="Times New Roman" w:hAnsi="Times New Roman" w:cs="Times New Roman"/>
          <w:sz w:val="24"/>
          <w:szCs w:val="24"/>
        </w:rPr>
        <w:t>sure</w:t>
      </w:r>
      <w:r w:rsidRPr="00F4121E">
        <w:rPr>
          <w:rFonts w:ascii="Times New Roman" w:eastAsia="Times New Roman" w:hAnsi="Times New Roman" w:cs="Times New Roman"/>
          <w:spacing w:val="22"/>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24"/>
          <w:sz w:val="24"/>
          <w:szCs w:val="24"/>
        </w:rPr>
        <w:t xml:space="preserve"> </w:t>
      </w:r>
      <w:r w:rsidRPr="00F4121E">
        <w:rPr>
          <w:rFonts w:ascii="Times New Roman" w:eastAsia="Times New Roman" w:hAnsi="Times New Roman" w:cs="Times New Roman"/>
          <w:sz w:val="24"/>
          <w:szCs w:val="24"/>
        </w:rPr>
        <w:t>3D</w:t>
      </w:r>
      <w:r w:rsidRPr="00F4121E">
        <w:rPr>
          <w:rFonts w:ascii="Times New Roman" w:eastAsia="Times New Roman" w:hAnsi="Times New Roman" w:cs="Times New Roman"/>
          <w:spacing w:val="23"/>
          <w:sz w:val="24"/>
          <w:szCs w:val="24"/>
        </w:rPr>
        <w:t xml:space="preserve"> </w:t>
      </w:r>
      <w:r w:rsidRPr="00F4121E">
        <w:rPr>
          <w:rFonts w:ascii="Times New Roman" w:eastAsia="Times New Roman" w:hAnsi="Times New Roman" w:cs="Times New Roman"/>
          <w:sz w:val="24"/>
          <w:szCs w:val="24"/>
        </w:rPr>
        <w:t>Analyst</w:t>
      </w:r>
      <w:r w:rsidRPr="00F4121E">
        <w:rPr>
          <w:rFonts w:ascii="Times New Roman" w:eastAsia="Times New Roman" w:hAnsi="Times New Roman" w:cs="Times New Roman"/>
          <w:spacing w:val="26"/>
          <w:sz w:val="24"/>
          <w:szCs w:val="24"/>
        </w:rPr>
        <w:t xml:space="preserve"> </w:t>
      </w:r>
      <w:r w:rsidRPr="00F4121E">
        <w:rPr>
          <w:rFonts w:ascii="Times New Roman" w:eastAsia="Times New Roman" w:hAnsi="Times New Roman" w:cs="Times New Roman"/>
          <w:sz w:val="24"/>
          <w:szCs w:val="24"/>
        </w:rPr>
        <w:t>Extension</w:t>
      </w:r>
      <w:r w:rsidRPr="00F4121E">
        <w:rPr>
          <w:rFonts w:ascii="Times New Roman" w:eastAsia="Times New Roman" w:hAnsi="Times New Roman" w:cs="Times New Roman"/>
          <w:spacing w:val="23"/>
          <w:sz w:val="24"/>
          <w:szCs w:val="24"/>
        </w:rPr>
        <w:t xml:space="preserve"> </w:t>
      </w:r>
      <w:r w:rsidRPr="00F4121E">
        <w:rPr>
          <w:rFonts w:ascii="Times New Roman" w:eastAsia="Times New Roman" w:hAnsi="Times New Roman" w:cs="Times New Roman"/>
          <w:sz w:val="24"/>
          <w:szCs w:val="24"/>
        </w:rPr>
        <w:t>is</w:t>
      </w:r>
      <w:r w:rsidRPr="00F4121E">
        <w:rPr>
          <w:rFonts w:ascii="Times New Roman" w:eastAsia="Times New Roman" w:hAnsi="Times New Roman" w:cs="Times New Roman"/>
          <w:spacing w:val="24"/>
          <w:sz w:val="24"/>
          <w:szCs w:val="24"/>
        </w:rPr>
        <w:t xml:space="preserve"> </w:t>
      </w:r>
      <w:r w:rsidRPr="00F4121E">
        <w:rPr>
          <w:rFonts w:ascii="Times New Roman" w:eastAsia="Times New Roman" w:hAnsi="Times New Roman" w:cs="Times New Roman"/>
          <w:sz w:val="24"/>
          <w:szCs w:val="24"/>
        </w:rPr>
        <w:t>active,</w:t>
      </w:r>
      <w:r w:rsidRPr="00F4121E">
        <w:rPr>
          <w:rFonts w:ascii="Times New Roman" w:eastAsia="Times New Roman" w:hAnsi="Times New Roman" w:cs="Times New Roman"/>
          <w:spacing w:val="23"/>
          <w:sz w:val="24"/>
          <w:szCs w:val="24"/>
        </w:rPr>
        <w:t xml:space="preserve"> </w:t>
      </w:r>
      <w:r w:rsidRPr="00F4121E">
        <w:rPr>
          <w:rFonts w:ascii="Times New Roman" w:eastAsia="Times New Roman" w:hAnsi="Times New Roman" w:cs="Times New Roman"/>
          <w:sz w:val="24"/>
          <w:szCs w:val="24"/>
        </w:rPr>
        <w:t>select</w:t>
      </w:r>
      <w:r w:rsidRPr="00F4121E">
        <w:rPr>
          <w:rFonts w:ascii="Times New Roman" w:eastAsia="Times New Roman" w:hAnsi="Times New Roman" w:cs="Times New Roman"/>
          <w:spacing w:val="25"/>
          <w:sz w:val="24"/>
          <w:szCs w:val="24"/>
        </w:rPr>
        <w:t xml:space="preserve"> </w:t>
      </w:r>
      <w:r w:rsidRPr="00F4121E">
        <w:rPr>
          <w:rFonts w:ascii="Times New Roman" w:eastAsia="Times New Roman" w:hAnsi="Times New Roman" w:cs="Times New Roman"/>
          <w:sz w:val="24"/>
          <w:szCs w:val="24"/>
        </w:rPr>
        <w:t>VIEW</w:t>
      </w:r>
      <w:r w:rsidRPr="00F4121E">
        <w:rPr>
          <w:rFonts w:ascii="Times New Roman" w:eastAsia="Times New Roman" w:hAnsi="Times New Roman" w:cs="Times New Roman"/>
          <w:spacing w:val="24"/>
          <w:sz w:val="24"/>
          <w:szCs w:val="24"/>
        </w:rPr>
        <w:t xml:space="preserve"> </w:t>
      </w:r>
      <w:r w:rsidRPr="00F4121E">
        <w:rPr>
          <w:rFonts w:ascii="Times New Roman" w:eastAsia="Times New Roman" w:hAnsi="Times New Roman" w:cs="Times New Roman"/>
          <w:sz w:val="24"/>
          <w:szCs w:val="24"/>
        </w:rPr>
        <w:t>on</w:t>
      </w:r>
      <w:r w:rsidRPr="00F4121E">
        <w:rPr>
          <w:rFonts w:ascii="Times New Roman" w:eastAsia="Times New Roman" w:hAnsi="Times New Roman" w:cs="Times New Roman"/>
          <w:spacing w:val="23"/>
          <w:sz w:val="24"/>
          <w:szCs w:val="24"/>
        </w:rPr>
        <w:t xml:space="preserve"> </w:t>
      </w:r>
      <w:r w:rsidRPr="00F4121E">
        <w:rPr>
          <w:rFonts w:ascii="Times New Roman" w:eastAsia="Times New Roman" w:hAnsi="Times New Roman" w:cs="Times New Roman"/>
          <w:sz w:val="24"/>
          <w:szCs w:val="24"/>
        </w:rPr>
        <w:t>MENU</w:t>
      </w:r>
      <w:r w:rsidRPr="00F4121E">
        <w:rPr>
          <w:rFonts w:ascii="Times New Roman" w:eastAsia="Times New Roman" w:hAnsi="Times New Roman" w:cs="Times New Roman"/>
          <w:spacing w:val="21"/>
          <w:sz w:val="24"/>
          <w:szCs w:val="24"/>
        </w:rPr>
        <w:t xml:space="preserve"> </w:t>
      </w:r>
      <w:r w:rsidRPr="00F4121E">
        <w:rPr>
          <w:rFonts w:ascii="Times New Roman" w:eastAsia="Times New Roman" w:hAnsi="Times New Roman" w:cs="Times New Roman"/>
          <w:sz w:val="24"/>
          <w:szCs w:val="24"/>
        </w:rPr>
        <w:t>bar,</w:t>
      </w:r>
      <w:r w:rsidRPr="00F4121E">
        <w:rPr>
          <w:rFonts w:ascii="Times New Roman" w:eastAsia="Times New Roman" w:hAnsi="Times New Roman" w:cs="Times New Roman"/>
          <w:spacing w:val="23"/>
          <w:sz w:val="24"/>
          <w:szCs w:val="24"/>
        </w:rPr>
        <w:t xml:space="preserve"> </w:t>
      </w:r>
      <w:r w:rsidRPr="00F4121E">
        <w:rPr>
          <w:rFonts w:ascii="Times New Roman" w:eastAsia="Times New Roman" w:hAnsi="Times New Roman" w:cs="Times New Roman"/>
          <w:sz w:val="24"/>
          <w:szCs w:val="24"/>
        </w:rPr>
        <w:t>then</w:t>
      </w:r>
      <w:r w:rsidRPr="00F4121E">
        <w:rPr>
          <w:rFonts w:ascii="Times New Roman" w:eastAsia="Times New Roman" w:hAnsi="Times New Roman" w:cs="Times New Roman"/>
          <w:spacing w:val="-57"/>
          <w:sz w:val="24"/>
          <w:szCs w:val="24"/>
        </w:rPr>
        <w:t xml:space="preserve"> </w:t>
      </w:r>
      <w:r w:rsidRPr="00F4121E">
        <w:rPr>
          <w:rFonts w:ascii="Times New Roman" w:eastAsia="Times New Roman" w:hAnsi="Times New Roman" w:cs="Times New Roman"/>
          <w:sz w:val="24"/>
          <w:szCs w:val="24"/>
        </w:rPr>
        <w:t>click</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TOOLBARS and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MARK 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3D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Analyst EXTENTION Then X,</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Y</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Data</w:t>
      </w:r>
    </w:p>
    <w:p w:rsidR="00CB0A97" w:rsidRPr="00F4121E" w:rsidRDefault="00CB0A97" w:rsidP="00CB0A97">
      <w:pPr>
        <w:tabs>
          <w:tab w:val="left" w:pos="1354"/>
        </w:tabs>
        <w:rPr>
          <w:rFonts w:ascii="Times New Roman" w:eastAsia="Times New Roman" w:hAnsi="Times New Roman" w:cs="Times New Roman"/>
          <w:b/>
          <w:bCs/>
          <w:sz w:val="24"/>
          <w:szCs w:val="24"/>
        </w:rPr>
      </w:pPr>
      <w:r w:rsidRPr="00F4121E">
        <w:rPr>
          <w:rFonts w:ascii="Times New Roman" w:eastAsia="Times New Roman" w:hAnsi="Times New Roman" w:cs="Times New Roman"/>
          <w:b/>
          <w:bCs/>
          <w:sz w:val="24"/>
          <w:szCs w:val="24"/>
        </w:rPr>
        <w:t>TO</w:t>
      </w:r>
      <w:r w:rsidRPr="00F4121E">
        <w:rPr>
          <w:rFonts w:ascii="Times New Roman" w:eastAsia="Times New Roman" w:hAnsi="Times New Roman" w:cs="Times New Roman"/>
          <w:b/>
          <w:bCs/>
          <w:spacing w:val="-1"/>
          <w:sz w:val="24"/>
          <w:szCs w:val="24"/>
        </w:rPr>
        <w:t xml:space="preserve"> </w:t>
      </w:r>
      <w:r w:rsidRPr="00F4121E">
        <w:rPr>
          <w:rFonts w:ascii="Times New Roman" w:eastAsia="Times New Roman" w:hAnsi="Times New Roman" w:cs="Times New Roman"/>
          <w:b/>
          <w:bCs/>
          <w:sz w:val="24"/>
          <w:szCs w:val="24"/>
        </w:rPr>
        <w:t>CREATE TIN</w:t>
      </w:r>
    </w:p>
    <w:p w:rsidR="00CB0A97" w:rsidRPr="00F4121E" w:rsidRDefault="00CB0A97" w:rsidP="00DA6EEA">
      <w:pPr>
        <w:widowControl w:val="0"/>
        <w:numPr>
          <w:ilvl w:val="0"/>
          <w:numId w:val="40"/>
        </w:numPr>
        <w:tabs>
          <w:tab w:val="left" w:pos="1060"/>
          <w:tab w:val="left" w:pos="1061"/>
        </w:tabs>
        <w:autoSpaceDE w:val="0"/>
        <w:autoSpaceDN w:val="0"/>
        <w:spacing w:line="240" w:lineRule="auto"/>
        <w:ind w:hanging="361"/>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Click</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on</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3D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Analyst</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arrow,</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select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create</w:t>
      </w:r>
      <w:r w:rsidRPr="00F4121E">
        <w:rPr>
          <w:rFonts w:ascii="Times New Roman" w:eastAsia="Times New Roman" w:hAnsi="Times New Roman" w:cs="Times New Roman"/>
          <w:spacing w:val="-3"/>
          <w:sz w:val="24"/>
          <w:szCs w:val="24"/>
        </w:rPr>
        <w:t xml:space="preserve"> </w:t>
      </w:r>
      <w:r w:rsidRPr="00F4121E">
        <w:rPr>
          <w:rFonts w:ascii="Times New Roman" w:eastAsia="Times New Roman" w:hAnsi="Times New Roman" w:cs="Times New Roman"/>
          <w:sz w:val="24"/>
          <w:szCs w:val="24"/>
        </w:rPr>
        <w:t>TIN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and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then</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create</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TIN from</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FEATURE.</w:t>
      </w:r>
    </w:p>
    <w:p w:rsidR="00CB0A97" w:rsidRPr="00F4121E" w:rsidRDefault="00CB0A97" w:rsidP="00DA6EEA">
      <w:pPr>
        <w:widowControl w:val="0"/>
        <w:numPr>
          <w:ilvl w:val="0"/>
          <w:numId w:val="40"/>
        </w:numPr>
        <w:tabs>
          <w:tab w:val="left" w:pos="1060"/>
          <w:tab w:val="left" w:pos="1061"/>
        </w:tabs>
        <w:autoSpaceDE w:val="0"/>
        <w:autoSpaceDN w:val="0"/>
        <w:spacing w:before="179" w:line="240" w:lineRule="auto"/>
        <w:ind w:hanging="361"/>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On</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layers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mark</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SPOTHEIGHT LAYER,</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select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height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data</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on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HEIGHT,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ok.</w:t>
      </w:r>
    </w:p>
    <w:p w:rsidR="002F4613" w:rsidRDefault="002F4613" w:rsidP="00CB0A97">
      <w:pPr>
        <w:widowControl w:val="0"/>
        <w:autoSpaceDE w:val="0"/>
        <w:autoSpaceDN w:val="0"/>
        <w:spacing w:before="178" w:line="240" w:lineRule="auto"/>
        <w:outlineLvl w:val="0"/>
        <w:rPr>
          <w:rFonts w:ascii="Times New Roman" w:eastAsia="Times New Roman" w:hAnsi="Times New Roman" w:cs="Times New Roman"/>
          <w:b/>
          <w:bCs/>
          <w:sz w:val="24"/>
          <w:szCs w:val="24"/>
        </w:rPr>
      </w:pPr>
      <w:bookmarkStart w:id="41" w:name="_Toc201039973"/>
    </w:p>
    <w:p w:rsidR="00CB0A97" w:rsidRPr="00F4121E" w:rsidRDefault="00CB0A97" w:rsidP="00CB0A97">
      <w:pPr>
        <w:widowControl w:val="0"/>
        <w:autoSpaceDE w:val="0"/>
        <w:autoSpaceDN w:val="0"/>
        <w:spacing w:before="178" w:line="240" w:lineRule="auto"/>
        <w:outlineLvl w:val="0"/>
        <w:rPr>
          <w:rFonts w:ascii="Times New Roman" w:eastAsia="Times New Roman" w:hAnsi="Times New Roman" w:cs="Times New Roman"/>
          <w:b/>
          <w:bCs/>
          <w:sz w:val="24"/>
          <w:szCs w:val="24"/>
        </w:rPr>
      </w:pPr>
      <w:r w:rsidRPr="00F4121E">
        <w:rPr>
          <w:rFonts w:ascii="Times New Roman" w:eastAsia="Times New Roman" w:hAnsi="Times New Roman" w:cs="Times New Roman"/>
          <w:b/>
          <w:bCs/>
          <w:sz w:val="24"/>
          <w:szCs w:val="24"/>
        </w:rPr>
        <w:lastRenderedPageBreak/>
        <w:t>TO</w:t>
      </w:r>
      <w:r w:rsidRPr="00F4121E">
        <w:rPr>
          <w:rFonts w:ascii="Times New Roman" w:eastAsia="Times New Roman" w:hAnsi="Times New Roman" w:cs="Times New Roman"/>
          <w:b/>
          <w:bCs/>
          <w:spacing w:val="-1"/>
          <w:sz w:val="24"/>
          <w:szCs w:val="24"/>
        </w:rPr>
        <w:t xml:space="preserve"> </w:t>
      </w:r>
      <w:r w:rsidRPr="00F4121E">
        <w:rPr>
          <w:rFonts w:ascii="Times New Roman" w:eastAsia="Times New Roman" w:hAnsi="Times New Roman" w:cs="Times New Roman"/>
          <w:b/>
          <w:bCs/>
          <w:sz w:val="24"/>
          <w:szCs w:val="24"/>
        </w:rPr>
        <w:t>CHANGE</w:t>
      </w:r>
      <w:r w:rsidRPr="00F4121E">
        <w:rPr>
          <w:rFonts w:ascii="Times New Roman" w:eastAsia="Times New Roman" w:hAnsi="Times New Roman" w:cs="Times New Roman"/>
          <w:b/>
          <w:bCs/>
          <w:spacing w:val="-1"/>
          <w:sz w:val="24"/>
          <w:szCs w:val="24"/>
        </w:rPr>
        <w:t xml:space="preserve"> </w:t>
      </w:r>
      <w:r w:rsidRPr="00F4121E">
        <w:rPr>
          <w:rFonts w:ascii="Times New Roman" w:eastAsia="Times New Roman" w:hAnsi="Times New Roman" w:cs="Times New Roman"/>
          <w:b/>
          <w:bCs/>
          <w:sz w:val="24"/>
          <w:szCs w:val="24"/>
        </w:rPr>
        <w:t>THE</w:t>
      </w:r>
      <w:r w:rsidRPr="00F4121E">
        <w:rPr>
          <w:rFonts w:ascii="Times New Roman" w:eastAsia="Times New Roman" w:hAnsi="Times New Roman" w:cs="Times New Roman"/>
          <w:b/>
          <w:bCs/>
          <w:spacing w:val="-1"/>
          <w:sz w:val="24"/>
          <w:szCs w:val="24"/>
        </w:rPr>
        <w:t xml:space="preserve"> </w:t>
      </w:r>
      <w:r w:rsidRPr="00F4121E">
        <w:rPr>
          <w:rFonts w:ascii="Times New Roman" w:eastAsia="Times New Roman" w:hAnsi="Times New Roman" w:cs="Times New Roman"/>
          <w:b/>
          <w:bCs/>
          <w:sz w:val="24"/>
          <w:szCs w:val="24"/>
        </w:rPr>
        <w:t>FACE</w:t>
      </w:r>
      <w:r w:rsidRPr="00F4121E">
        <w:rPr>
          <w:rFonts w:ascii="Times New Roman" w:eastAsia="Times New Roman" w:hAnsi="Times New Roman" w:cs="Times New Roman"/>
          <w:b/>
          <w:bCs/>
          <w:spacing w:val="-1"/>
          <w:sz w:val="24"/>
          <w:szCs w:val="24"/>
        </w:rPr>
        <w:t xml:space="preserve"> </w:t>
      </w:r>
      <w:r w:rsidRPr="00F4121E">
        <w:rPr>
          <w:rFonts w:ascii="Times New Roman" w:eastAsia="Times New Roman" w:hAnsi="Times New Roman" w:cs="Times New Roman"/>
          <w:b/>
          <w:bCs/>
          <w:sz w:val="24"/>
          <w:szCs w:val="24"/>
        </w:rPr>
        <w:t>OF THE</w:t>
      </w:r>
      <w:r w:rsidRPr="00F4121E">
        <w:rPr>
          <w:rFonts w:ascii="Times New Roman" w:eastAsia="Times New Roman" w:hAnsi="Times New Roman" w:cs="Times New Roman"/>
          <w:b/>
          <w:bCs/>
          <w:spacing w:val="-1"/>
          <w:sz w:val="24"/>
          <w:szCs w:val="24"/>
        </w:rPr>
        <w:t xml:space="preserve"> </w:t>
      </w:r>
      <w:r w:rsidRPr="00F4121E">
        <w:rPr>
          <w:rFonts w:ascii="Times New Roman" w:eastAsia="Times New Roman" w:hAnsi="Times New Roman" w:cs="Times New Roman"/>
          <w:b/>
          <w:bCs/>
          <w:sz w:val="24"/>
          <w:szCs w:val="24"/>
        </w:rPr>
        <w:t>TIN</w:t>
      </w:r>
      <w:r w:rsidRPr="00F4121E">
        <w:rPr>
          <w:rFonts w:ascii="Times New Roman" w:eastAsia="Times New Roman" w:hAnsi="Times New Roman" w:cs="Times New Roman"/>
          <w:b/>
          <w:bCs/>
          <w:spacing w:val="-1"/>
          <w:sz w:val="24"/>
          <w:szCs w:val="24"/>
        </w:rPr>
        <w:t xml:space="preserve"> </w:t>
      </w:r>
      <w:r w:rsidRPr="00F4121E">
        <w:rPr>
          <w:rFonts w:ascii="Times New Roman" w:eastAsia="Times New Roman" w:hAnsi="Times New Roman" w:cs="Times New Roman"/>
          <w:b/>
          <w:bCs/>
          <w:sz w:val="24"/>
          <w:szCs w:val="24"/>
        </w:rPr>
        <w:t>ACCODING</w:t>
      </w:r>
      <w:r w:rsidRPr="00F4121E">
        <w:rPr>
          <w:rFonts w:ascii="Times New Roman" w:eastAsia="Times New Roman" w:hAnsi="Times New Roman" w:cs="Times New Roman"/>
          <w:b/>
          <w:bCs/>
          <w:spacing w:val="-1"/>
          <w:sz w:val="24"/>
          <w:szCs w:val="24"/>
        </w:rPr>
        <w:t xml:space="preserve"> </w:t>
      </w:r>
      <w:r w:rsidRPr="00F4121E">
        <w:rPr>
          <w:rFonts w:ascii="Times New Roman" w:eastAsia="Times New Roman" w:hAnsi="Times New Roman" w:cs="Times New Roman"/>
          <w:b/>
          <w:bCs/>
          <w:sz w:val="24"/>
          <w:szCs w:val="24"/>
        </w:rPr>
        <w:t>TO</w:t>
      </w:r>
      <w:r w:rsidRPr="00F4121E">
        <w:rPr>
          <w:rFonts w:ascii="Times New Roman" w:eastAsia="Times New Roman" w:hAnsi="Times New Roman" w:cs="Times New Roman"/>
          <w:b/>
          <w:bCs/>
          <w:spacing w:val="-1"/>
          <w:sz w:val="24"/>
          <w:szCs w:val="24"/>
        </w:rPr>
        <w:t xml:space="preserve"> </w:t>
      </w:r>
      <w:r w:rsidRPr="00F4121E">
        <w:rPr>
          <w:rFonts w:ascii="Times New Roman" w:eastAsia="Times New Roman" w:hAnsi="Times New Roman" w:cs="Times New Roman"/>
          <w:b/>
          <w:bCs/>
          <w:sz w:val="24"/>
          <w:szCs w:val="24"/>
        </w:rPr>
        <w:t>ITS</w:t>
      </w:r>
      <w:r w:rsidRPr="00F4121E">
        <w:rPr>
          <w:rFonts w:ascii="Times New Roman" w:eastAsia="Times New Roman" w:hAnsi="Times New Roman" w:cs="Times New Roman"/>
          <w:b/>
          <w:bCs/>
          <w:spacing w:val="-2"/>
          <w:sz w:val="24"/>
          <w:szCs w:val="24"/>
        </w:rPr>
        <w:t xml:space="preserve"> </w:t>
      </w:r>
      <w:r w:rsidRPr="00F4121E">
        <w:rPr>
          <w:rFonts w:ascii="Times New Roman" w:eastAsia="Times New Roman" w:hAnsi="Times New Roman" w:cs="Times New Roman"/>
          <w:b/>
          <w:bCs/>
          <w:sz w:val="24"/>
          <w:szCs w:val="24"/>
        </w:rPr>
        <w:t>ELEVATION</w:t>
      </w:r>
      <w:bookmarkEnd w:id="41"/>
    </w:p>
    <w:p w:rsidR="00CB0A97" w:rsidRPr="00F4121E" w:rsidRDefault="00CB0A97" w:rsidP="00DA6EEA">
      <w:pPr>
        <w:widowControl w:val="0"/>
        <w:numPr>
          <w:ilvl w:val="0"/>
          <w:numId w:val="40"/>
        </w:numPr>
        <w:tabs>
          <w:tab w:val="left" w:pos="1060"/>
          <w:tab w:val="left" w:pos="1061"/>
        </w:tabs>
        <w:autoSpaceDE w:val="0"/>
        <w:autoSpaceDN w:val="0"/>
        <w:spacing w:line="240" w:lineRule="auto"/>
        <w:ind w:hanging="361"/>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RIGHT</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CLICK</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on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3"/>
          <w:sz w:val="24"/>
          <w:szCs w:val="24"/>
        </w:rPr>
        <w:t xml:space="preserve"> </w:t>
      </w:r>
      <w:r w:rsidRPr="00F4121E">
        <w:rPr>
          <w:rFonts w:ascii="Times New Roman" w:eastAsia="Times New Roman" w:hAnsi="Times New Roman" w:cs="Times New Roman"/>
          <w:sz w:val="24"/>
          <w:szCs w:val="24"/>
        </w:rPr>
        <w:t>TIN,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select</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PROPERTIES,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and</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click</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on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SYMBOLOGY.</w:t>
      </w:r>
    </w:p>
    <w:p w:rsidR="00CB0A97" w:rsidRPr="00F4121E" w:rsidRDefault="00CB0A97" w:rsidP="00DA6EEA">
      <w:pPr>
        <w:widowControl w:val="0"/>
        <w:numPr>
          <w:ilvl w:val="0"/>
          <w:numId w:val="40"/>
        </w:numPr>
        <w:tabs>
          <w:tab w:val="left" w:pos="1061"/>
        </w:tabs>
        <w:autoSpaceDE w:val="0"/>
        <w:autoSpaceDN w:val="0"/>
        <w:spacing w:before="174" w:line="482" w:lineRule="auto"/>
        <w:ind w:right="482"/>
        <w:jc w:val="both"/>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Then ADD, select FACE ELEVATION WITH COLOR RAMP, click ADD, and then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select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APPLY</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and OK.</w:t>
      </w:r>
    </w:p>
    <w:p w:rsidR="00CB0A97" w:rsidRPr="00F4121E" w:rsidRDefault="00CB0A97" w:rsidP="00CB0A97">
      <w:pPr>
        <w:widowControl w:val="0"/>
        <w:autoSpaceDE w:val="0"/>
        <w:autoSpaceDN w:val="0"/>
        <w:spacing w:before="153" w:line="240" w:lineRule="auto"/>
        <w:outlineLvl w:val="0"/>
        <w:rPr>
          <w:rFonts w:ascii="Times New Roman" w:eastAsia="Times New Roman" w:hAnsi="Times New Roman" w:cs="Times New Roman"/>
          <w:b/>
          <w:bCs/>
          <w:sz w:val="24"/>
          <w:szCs w:val="24"/>
        </w:rPr>
      </w:pPr>
      <w:bookmarkStart w:id="42" w:name="_Toc201039974"/>
      <w:r w:rsidRPr="00F4121E">
        <w:rPr>
          <w:rFonts w:ascii="Times New Roman" w:eastAsia="Times New Roman" w:hAnsi="Times New Roman" w:cs="Times New Roman"/>
          <w:b/>
          <w:bCs/>
          <w:sz w:val="24"/>
          <w:szCs w:val="24"/>
        </w:rPr>
        <w:t>TO</w:t>
      </w:r>
      <w:r w:rsidRPr="00F4121E">
        <w:rPr>
          <w:rFonts w:ascii="Times New Roman" w:eastAsia="Times New Roman" w:hAnsi="Times New Roman" w:cs="Times New Roman"/>
          <w:b/>
          <w:bCs/>
          <w:spacing w:val="-1"/>
          <w:sz w:val="24"/>
          <w:szCs w:val="24"/>
        </w:rPr>
        <w:t xml:space="preserve"> </w:t>
      </w:r>
      <w:r w:rsidRPr="00F4121E">
        <w:rPr>
          <w:rFonts w:ascii="Times New Roman" w:eastAsia="Times New Roman" w:hAnsi="Times New Roman" w:cs="Times New Roman"/>
          <w:b/>
          <w:bCs/>
          <w:sz w:val="24"/>
          <w:szCs w:val="24"/>
        </w:rPr>
        <w:t>CREATE ASPECT</w:t>
      </w:r>
      <w:bookmarkEnd w:id="42"/>
    </w:p>
    <w:p w:rsidR="00CB0A97" w:rsidRPr="00F4121E" w:rsidRDefault="00CB0A97" w:rsidP="00DA6EEA">
      <w:pPr>
        <w:widowControl w:val="0"/>
        <w:numPr>
          <w:ilvl w:val="0"/>
          <w:numId w:val="40"/>
        </w:numPr>
        <w:tabs>
          <w:tab w:val="left" w:pos="1061"/>
        </w:tabs>
        <w:autoSpaceDE w:val="0"/>
        <w:autoSpaceDN w:val="0"/>
        <w:spacing w:line="482" w:lineRule="auto"/>
        <w:ind w:right="484"/>
        <w:jc w:val="both"/>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Click on 3D analyst arrow, select SPATIAL ANALYST TOOLS, SURFACE and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DOUBLE CLICK</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on ASPECT.</w:t>
      </w:r>
    </w:p>
    <w:p w:rsidR="00CB0A97" w:rsidRPr="00F4121E" w:rsidRDefault="00CB0A97" w:rsidP="00DA6EEA">
      <w:pPr>
        <w:widowControl w:val="0"/>
        <w:numPr>
          <w:ilvl w:val="0"/>
          <w:numId w:val="40"/>
        </w:numPr>
        <w:tabs>
          <w:tab w:val="left" w:pos="1061"/>
        </w:tabs>
        <w:autoSpaceDE w:val="0"/>
        <w:autoSpaceDN w:val="0"/>
        <w:spacing w:before="196" w:line="482" w:lineRule="auto"/>
        <w:ind w:right="482"/>
        <w:jc w:val="both"/>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Browse to where the raster format of all the acquired data created from the surfer was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saved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to.</w:t>
      </w:r>
    </w:p>
    <w:p w:rsidR="00CB0A97" w:rsidRPr="00F4121E" w:rsidRDefault="00CB0A97" w:rsidP="00DA6EEA">
      <w:pPr>
        <w:widowControl w:val="0"/>
        <w:numPr>
          <w:ilvl w:val="0"/>
          <w:numId w:val="40"/>
        </w:numPr>
        <w:tabs>
          <w:tab w:val="left" w:pos="1060"/>
          <w:tab w:val="left" w:pos="1061"/>
        </w:tabs>
        <w:autoSpaceDE w:val="0"/>
        <w:autoSpaceDN w:val="0"/>
        <w:spacing w:before="197" w:line="240" w:lineRule="auto"/>
        <w:ind w:hanging="361"/>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Browse</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to</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where</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you</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want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OUTPUT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RASTER</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to</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be</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saved</w:t>
      </w:r>
    </w:p>
    <w:p w:rsidR="00CB0A97" w:rsidRPr="00F4121E" w:rsidRDefault="00CB0A97" w:rsidP="00DA6EEA">
      <w:pPr>
        <w:widowControl w:val="0"/>
        <w:numPr>
          <w:ilvl w:val="0"/>
          <w:numId w:val="40"/>
        </w:numPr>
        <w:tabs>
          <w:tab w:val="left" w:pos="1060"/>
          <w:tab w:val="left" w:pos="1061"/>
        </w:tabs>
        <w:autoSpaceDE w:val="0"/>
        <w:autoSpaceDN w:val="0"/>
        <w:spacing w:before="176" w:line="240" w:lineRule="auto"/>
        <w:ind w:hanging="361"/>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You</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can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change</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the OUTPUT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MEASUREMENT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to</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Degree OR</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percent</w:t>
      </w:r>
    </w:p>
    <w:p w:rsidR="00CB0A97" w:rsidRPr="00F4121E" w:rsidRDefault="00CB0A97" w:rsidP="00DA6EEA">
      <w:pPr>
        <w:widowControl w:val="0"/>
        <w:numPr>
          <w:ilvl w:val="0"/>
          <w:numId w:val="40"/>
        </w:numPr>
        <w:tabs>
          <w:tab w:val="left" w:pos="1060"/>
          <w:tab w:val="left" w:pos="1061"/>
        </w:tabs>
        <w:autoSpaceDE w:val="0"/>
        <w:autoSpaceDN w:val="0"/>
        <w:spacing w:before="179" w:line="240" w:lineRule="auto"/>
        <w:ind w:hanging="361"/>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Click</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OK</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[then it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displays on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data view</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screen], then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Close.</w:t>
      </w: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A40A59" w:rsidRDefault="00A40A59" w:rsidP="00CB0A97">
      <w:pPr>
        <w:pStyle w:val="Heading1"/>
        <w:spacing w:line="480" w:lineRule="auto"/>
        <w:rPr>
          <w:rFonts w:ascii="Times New Roman" w:hAnsi="Times New Roman" w:cs="Times New Roman"/>
          <w:b/>
          <w:sz w:val="24"/>
          <w:szCs w:val="24"/>
        </w:rPr>
      </w:pPr>
      <w:bookmarkStart w:id="43" w:name="_Toc201039975"/>
      <w:r w:rsidRPr="00A40A59">
        <w:rPr>
          <w:rFonts w:ascii="Times New Roman" w:hAnsi="Times New Roman" w:cs="Times New Roman"/>
          <w:b/>
          <w:sz w:val="24"/>
          <w:szCs w:val="24"/>
        </w:rPr>
        <w:t>3.8.5</w:t>
      </w:r>
      <w:r w:rsidRPr="00A40A59">
        <w:rPr>
          <w:rFonts w:ascii="Times New Roman" w:hAnsi="Times New Roman" w:cs="Times New Roman"/>
          <w:b/>
          <w:sz w:val="24"/>
          <w:szCs w:val="24"/>
        </w:rPr>
        <w:tab/>
        <w:t>FACILITY MAP PRODUCTION</w:t>
      </w:r>
      <w:bookmarkEnd w:id="43"/>
    </w:p>
    <w:p w:rsidR="00CB0A97" w:rsidRPr="00F4121E" w:rsidRDefault="00CB0A97" w:rsidP="00CB0A97">
      <w:pPr>
        <w:spacing w:line="480" w:lineRule="auto"/>
        <w:rPr>
          <w:rFonts w:ascii="Times New Roman" w:hAnsi="Times New Roman" w:cs="Times New Roman"/>
          <w:sz w:val="24"/>
          <w:szCs w:val="24"/>
        </w:rPr>
      </w:pPr>
      <w:r w:rsidRPr="00F4121E">
        <w:rPr>
          <w:rFonts w:ascii="Times New Roman" w:hAnsi="Times New Roman" w:cs="Times New Roman"/>
          <w:sz w:val="24"/>
          <w:szCs w:val="24"/>
        </w:rPr>
        <w:t xml:space="preserve"> The buildings were digitized from the downloaded Google earth image using ArcGIS 10.2.1. Shape files for the facilities were created in Arc Catalogue. The created shape files were added to Arc Map and editor was started to digitize out to facilities. The road network, buildings are extracted using polyline and polygon respectively while street lights and trees are represented by point data for 3D map production the generated 2D map is shown in Figure 3.6, Figure 3.7 shows the old 2D CAD map of the campus.</w:t>
      </w:r>
    </w:p>
    <w:p w:rsidR="00CB0A97" w:rsidRPr="00F4121E" w:rsidRDefault="00CB0A97" w:rsidP="00CB0A97">
      <w:pPr>
        <w:spacing w:line="480" w:lineRule="auto"/>
        <w:rPr>
          <w:rFonts w:ascii="Times New Roman" w:hAnsi="Times New Roman" w:cs="Times New Roman"/>
          <w:sz w:val="24"/>
          <w:szCs w:val="24"/>
        </w:rPr>
      </w:pPr>
    </w:p>
    <w:p w:rsidR="00CB0A97" w:rsidRPr="00F4121E" w:rsidRDefault="00CB0A97" w:rsidP="00CB0A97">
      <w:pPr>
        <w:spacing w:line="480" w:lineRule="auto"/>
        <w:rPr>
          <w:rFonts w:ascii="Times New Roman" w:hAnsi="Times New Roman" w:cs="Times New Roman"/>
          <w:sz w:val="24"/>
          <w:szCs w:val="24"/>
        </w:rPr>
      </w:pPr>
    </w:p>
    <w:p w:rsidR="00CB0A97" w:rsidRPr="00F4121E" w:rsidRDefault="00CB0A97" w:rsidP="00CB0A97">
      <w:pPr>
        <w:spacing w:line="480" w:lineRule="auto"/>
        <w:rPr>
          <w:rFonts w:ascii="Times New Roman" w:hAnsi="Times New Roman" w:cs="Times New Roman"/>
          <w:sz w:val="24"/>
          <w:szCs w:val="24"/>
        </w:rPr>
      </w:pPr>
    </w:p>
    <w:p w:rsidR="00A40A59" w:rsidRDefault="00A40A59" w:rsidP="00CB0A97">
      <w:pPr>
        <w:spacing w:line="480" w:lineRule="auto"/>
        <w:rPr>
          <w:rFonts w:ascii="Times New Roman" w:hAnsi="Times New Roman" w:cs="Times New Roman"/>
          <w:sz w:val="24"/>
          <w:szCs w:val="24"/>
        </w:rPr>
      </w:pPr>
    </w:p>
    <w:p w:rsidR="00A40A59" w:rsidRDefault="00A40A59" w:rsidP="00CB0A97">
      <w:pPr>
        <w:spacing w:line="480" w:lineRule="auto"/>
        <w:rPr>
          <w:rFonts w:ascii="Times New Roman" w:hAnsi="Times New Roman" w:cs="Times New Roman"/>
          <w:sz w:val="24"/>
          <w:szCs w:val="24"/>
        </w:rPr>
      </w:pPr>
    </w:p>
    <w:p w:rsidR="00A40A59" w:rsidRDefault="00A40A59" w:rsidP="00CB0A97">
      <w:pPr>
        <w:spacing w:line="480" w:lineRule="auto"/>
        <w:rPr>
          <w:rFonts w:ascii="Times New Roman" w:hAnsi="Times New Roman" w:cs="Times New Roman"/>
          <w:sz w:val="24"/>
          <w:szCs w:val="24"/>
        </w:rPr>
      </w:pPr>
    </w:p>
    <w:p w:rsidR="00A40A59" w:rsidRDefault="002F4613" w:rsidP="00CB0A97">
      <w:pPr>
        <w:spacing w:line="480" w:lineRule="auto"/>
        <w:rPr>
          <w:rFonts w:ascii="Times New Roman" w:hAnsi="Times New Roman" w:cs="Times New Roman"/>
          <w:sz w:val="24"/>
          <w:szCs w:val="24"/>
        </w:rPr>
      </w:pPr>
      <w:r w:rsidRPr="00F4121E">
        <w:rPr>
          <w:rFonts w:ascii="Times New Roman" w:hAnsi="Times New Roman" w:cs="Times New Roman"/>
          <w:noProof/>
          <w:sz w:val="24"/>
          <w:szCs w:val="24"/>
        </w:rPr>
        <w:lastRenderedPageBreak/>
        <w:drawing>
          <wp:anchor distT="0" distB="0" distL="114300" distR="114300" simplePos="0" relativeHeight="251707392" behindDoc="1" locked="0" layoutInCell="1" allowOverlap="1" wp14:anchorId="262E2AC3" wp14:editId="542B4851">
            <wp:simplePos x="0" y="0"/>
            <wp:positionH relativeFrom="column">
              <wp:posOffset>648114</wp:posOffset>
            </wp:positionH>
            <wp:positionV relativeFrom="paragraph">
              <wp:posOffset>-11485</wp:posOffset>
            </wp:positionV>
            <wp:extent cx="5115123" cy="7013749"/>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115123" cy="7013749"/>
                    </a:xfrm>
                    <a:prstGeom prst="rect">
                      <a:avLst/>
                    </a:prstGeom>
                  </pic:spPr>
                </pic:pic>
              </a:graphicData>
            </a:graphic>
            <wp14:sizeRelH relativeFrom="page">
              <wp14:pctWidth>0</wp14:pctWidth>
            </wp14:sizeRelH>
            <wp14:sizeRelV relativeFrom="page">
              <wp14:pctHeight>0</wp14:pctHeight>
            </wp14:sizeRelV>
          </wp:anchor>
        </w:drawing>
      </w:r>
    </w:p>
    <w:p w:rsidR="00A40A59" w:rsidRDefault="00A40A59" w:rsidP="00CB0A97">
      <w:pPr>
        <w:spacing w:line="480" w:lineRule="auto"/>
        <w:rPr>
          <w:rFonts w:ascii="Times New Roman" w:hAnsi="Times New Roman" w:cs="Times New Roman"/>
          <w:sz w:val="24"/>
          <w:szCs w:val="24"/>
        </w:rPr>
      </w:pPr>
    </w:p>
    <w:p w:rsidR="00A40A59" w:rsidRDefault="00A40A59" w:rsidP="00CB0A97">
      <w:pPr>
        <w:spacing w:line="480" w:lineRule="auto"/>
        <w:rPr>
          <w:rFonts w:ascii="Times New Roman" w:hAnsi="Times New Roman" w:cs="Times New Roman"/>
          <w:sz w:val="24"/>
          <w:szCs w:val="24"/>
        </w:rPr>
      </w:pPr>
    </w:p>
    <w:p w:rsidR="00CB0A97" w:rsidRPr="00F4121E" w:rsidRDefault="00CB0A97" w:rsidP="00CB0A97">
      <w:pPr>
        <w:spacing w:line="480" w:lineRule="auto"/>
        <w:rPr>
          <w:rFonts w:ascii="Times New Roman" w:hAnsi="Times New Roman" w:cs="Times New Roman"/>
          <w:sz w:val="24"/>
          <w:szCs w:val="24"/>
        </w:rPr>
      </w:pPr>
    </w:p>
    <w:p w:rsidR="00CB0A97" w:rsidRPr="00F4121E" w:rsidRDefault="00CB0A97" w:rsidP="00CB0A97">
      <w:pPr>
        <w:spacing w:line="480" w:lineRule="auto"/>
        <w:rPr>
          <w:rFonts w:ascii="Times New Roman" w:hAnsi="Times New Roman" w:cs="Times New Roman"/>
          <w:sz w:val="24"/>
          <w:szCs w:val="24"/>
        </w:rPr>
      </w:pPr>
    </w:p>
    <w:p w:rsidR="00CB0A97" w:rsidRPr="00F4121E" w:rsidRDefault="00CB0A97" w:rsidP="00CB0A97">
      <w:pPr>
        <w:rPr>
          <w:rFonts w:ascii="Times New Roman" w:hAnsi="Times New Roman" w:cs="Times New Roman"/>
          <w:sz w:val="24"/>
          <w:szCs w:val="24"/>
        </w:rPr>
      </w:pPr>
    </w:p>
    <w:p w:rsidR="00CB0A97" w:rsidRPr="00F4121E" w:rsidRDefault="00CB0A97" w:rsidP="00CB0A97">
      <w:pPr>
        <w:rPr>
          <w:rFonts w:ascii="Times New Roman" w:hAnsi="Times New Roman" w:cs="Times New Roman"/>
          <w:sz w:val="24"/>
          <w:szCs w:val="24"/>
        </w:rPr>
      </w:pPr>
    </w:p>
    <w:p w:rsidR="00CB0A97" w:rsidRPr="00F4121E" w:rsidRDefault="00CB0A97" w:rsidP="00CB0A97">
      <w:pPr>
        <w:rPr>
          <w:rFonts w:ascii="Times New Roman" w:hAnsi="Times New Roman" w:cs="Times New Roman"/>
          <w:sz w:val="24"/>
          <w:szCs w:val="24"/>
        </w:rPr>
      </w:pPr>
    </w:p>
    <w:p w:rsidR="00CB0A97" w:rsidRPr="00F4121E" w:rsidRDefault="00CB0A97" w:rsidP="00CB0A97">
      <w:pPr>
        <w:rPr>
          <w:rFonts w:ascii="Times New Roman" w:hAnsi="Times New Roman" w:cs="Times New Roman"/>
          <w:sz w:val="24"/>
          <w:szCs w:val="24"/>
        </w:rPr>
      </w:pPr>
    </w:p>
    <w:p w:rsidR="00CB0A97" w:rsidRPr="00F4121E" w:rsidRDefault="00CB0A97" w:rsidP="00CB0A97">
      <w:pPr>
        <w:rPr>
          <w:rFonts w:ascii="Times New Roman" w:hAnsi="Times New Roman" w:cs="Times New Roman"/>
          <w:sz w:val="24"/>
          <w:szCs w:val="24"/>
        </w:rPr>
      </w:pPr>
    </w:p>
    <w:p w:rsidR="00CB0A97" w:rsidRPr="00F4121E" w:rsidRDefault="00CB0A97" w:rsidP="00CB0A97">
      <w:pPr>
        <w:rPr>
          <w:rFonts w:ascii="Times New Roman" w:hAnsi="Times New Roman" w:cs="Times New Roman"/>
          <w:sz w:val="24"/>
          <w:szCs w:val="24"/>
        </w:rPr>
      </w:pPr>
    </w:p>
    <w:p w:rsidR="00CB0A97" w:rsidRPr="00F4121E" w:rsidRDefault="00CB0A97" w:rsidP="00CB0A97">
      <w:pPr>
        <w:rPr>
          <w:rFonts w:ascii="Times New Roman" w:hAnsi="Times New Roman" w:cs="Times New Roman"/>
          <w:sz w:val="24"/>
          <w:szCs w:val="24"/>
        </w:rPr>
      </w:pPr>
    </w:p>
    <w:p w:rsidR="00CB0A97" w:rsidRPr="00F4121E" w:rsidRDefault="00CB0A97" w:rsidP="00CB0A97">
      <w:pPr>
        <w:rPr>
          <w:rFonts w:ascii="Times New Roman" w:hAnsi="Times New Roman" w:cs="Times New Roman"/>
          <w:sz w:val="24"/>
          <w:szCs w:val="24"/>
        </w:rPr>
      </w:pPr>
    </w:p>
    <w:p w:rsidR="00CB0A97" w:rsidRPr="00F4121E" w:rsidRDefault="00CB0A97" w:rsidP="00CB0A97">
      <w:pPr>
        <w:rPr>
          <w:rFonts w:ascii="Times New Roman" w:hAnsi="Times New Roman" w:cs="Times New Roman"/>
          <w:sz w:val="24"/>
          <w:szCs w:val="24"/>
        </w:rPr>
      </w:pPr>
    </w:p>
    <w:p w:rsidR="00CB0A97" w:rsidRPr="00F4121E" w:rsidRDefault="00CB0A97" w:rsidP="00CB0A97">
      <w:pPr>
        <w:rPr>
          <w:rFonts w:ascii="Times New Roman" w:hAnsi="Times New Roman" w:cs="Times New Roman"/>
          <w:sz w:val="24"/>
          <w:szCs w:val="24"/>
        </w:rPr>
      </w:pPr>
    </w:p>
    <w:p w:rsidR="00CB0A97" w:rsidRPr="00F4121E" w:rsidRDefault="00CB0A97" w:rsidP="00CB0A97">
      <w:pPr>
        <w:rPr>
          <w:rFonts w:ascii="Times New Roman" w:hAnsi="Times New Roman" w:cs="Times New Roman"/>
          <w:sz w:val="24"/>
          <w:szCs w:val="24"/>
        </w:rPr>
      </w:pPr>
    </w:p>
    <w:p w:rsidR="00CB0A97" w:rsidRPr="00F4121E" w:rsidRDefault="00CB0A97" w:rsidP="00CB0A97">
      <w:pPr>
        <w:rPr>
          <w:rFonts w:ascii="Times New Roman" w:hAnsi="Times New Roman" w:cs="Times New Roman"/>
          <w:sz w:val="24"/>
          <w:szCs w:val="24"/>
        </w:rPr>
      </w:pPr>
    </w:p>
    <w:p w:rsidR="00CB0A97" w:rsidRPr="00F4121E" w:rsidRDefault="00CB0A97" w:rsidP="00CB0A97">
      <w:pPr>
        <w:rPr>
          <w:rFonts w:ascii="Times New Roman" w:hAnsi="Times New Roman" w:cs="Times New Roman"/>
          <w:b/>
          <w:sz w:val="24"/>
          <w:szCs w:val="24"/>
        </w:rPr>
      </w:pPr>
    </w:p>
    <w:p w:rsidR="00CB0A97" w:rsidRPr="00F4121E" w:rsidRDefault="00CB0A97" w:rsidP="00CB0A97">
      <w:pPr>
        <w:rPr>
          <w:rFonts w:ascii="Times New Roman" w:hAnsi="Times New Roman" w:cs="Times New Roman"/>
          <w:b/>
          <w:sz w:val="24"/>
          <w:szCs w:val="24"/>
        </w:rPr>
      </w:pPr>
    </w:p>
    <w:p w:rsidR="00CB0A97" w:rsidRPr="00F4121E" w:rsidRDefault="00CB0A97" w:rsidP="00CB0A97">
      <w:pPr>
        <w:rPr>
          <w:rFonts w:ascii="Times New Roman" w:hAnsi="Times New Roman" w:cs="Times New Roman"/>
          <w:b/>
          <w:sz w:val="24"/>
          <w:szCs w:val="24"/>
        </w:rPr>
      </w:pPr>
    </w:p>
    <w:p w:rsidR="00A40A59" w:rsidRDefault="00A40A59" w:rsidP="00CB0A97">
      <w:pPr>
        <w:rPr>
          <w:rFonts w:ascii="Times New Roman" w:hAnsi="Times New Roman" w:cs="Times New Roman"/>
          <w:b/>
          <w:sz w:val="24"/>
          <w:szCs w:val="24"/>
        </w:rPr>
      </w:pPr>
    </w:p>
    <w:p w:rsidR="00A40A59" w:rsidRDefault="00A40A59" w:rsidP="00CB0A97">
      <w:pPr>
        <w:rPr>
          <w:rFonts w:ascii="Times New Roman" w:hAnsi="Times New Roman" w:cs="Times New Roman"/>
          <w:b/>
          <w:sz w:val="24"/>
          <w:szCs w:val="24"/>
        </w:rPr>
      </w:pPr>
    </w:p>
    <w:p w:rsidR="00A40A59" w:rsidRDefault="00A40A59" w:rsidP="00CB0A97">
      <w:pPr>
        <w:rPr>
          <w:rFonts w:ascii="Times New Roman" w:hAnsi="Times New Roman" w:cs="Times New Roman"/>
          <w:b/>
          <w:sz w:val="24"/>
          <w:szCs w:val="24"/>
        </w:rPr>
      </w:pPr>
    </w:p>
    <w:p w:rsidR="00A40A59" w:rsidRDefault="00A40A59" w:rsidP="00CB0A97">
      <w:pPr>
        <w:rPr>
          <w:rFonts w:ascii="Times New Roman" w:hAnsi="Times New Roman" w:cs="Times New Roman"/>
          <w:b/>
          <w:sz w:val="24"/>
          <w:szCs w:val="24"/>
        </w:rPr>
      </w:pPr>
    </w:p>
    <w:p w:rsidR="00A40A59" w:rsidRDefault="00A40A59" w:rsidP="00CB0A97">
      <w:pPr>
        <w:rPr>
          <w:rFonts w:ascii="Times New Roman" w:hAnsi="Times New Roman" w:cs="Times New Roman"/>
          <w:b/>
          <w:sz w:val="24"/>
          <w:szCs w:val="24"/>
        </w:rPr>
      </w:pPr>
    </w:p>
    <w:p w:rsidR="00A40A59" w:rsidRDefault="00A40A59" w:rsidP="00CB0A97">
      <w:pPr>
        <w:rPr>
          <w:rFonts w:ascii="Times New Roman" w:hAnsi="Times New Roman" w:cs="Times New Roman"/>
          <w:b/>
          <w:sz w:val="24"/>
          <w:szCs w:val="24"/>
        </w:rPr>
      </w:pPr>
    </w:p>
    <w:p w:rsidR="00A40A59" w:rsidRDefault="00A40A59" w:rsidP="00CB0A97">
      <w:pPr>
        <w:rPr>
          <w:rFonts w:ascii="Times New Roman" w:hAnsi="Times New Roman" w:cs="Times New Roman"/>
          <w:b/>
          <w:sz w:val="24"/>
          <w:szCs w:val="24"/>
        </w:rPr>
      </w:pPr>
    </w:p>
    <w:p w:rsidR="002F4613" w:rsidRDefault="002F4613" w:rsidP="00A40A59">
      <w:pPr>
        <w:rPr>
          <w:rFonts w:ascii="Times New Roman" w:hAnsi="Times New Roman" w:cs="Times New Roman"/>
          <w:b/>
          <w:sz w:val="24"/>
          <w:szCs w:val="24"/>
        </w:rPr>
      </w:pPr>
    </w:p>
    <w:p w:rsidR="002F4613" w:rsidRDefault="002F4613" w:rsidP="00A40A59">
      <w:pPr>
        <w:rPr>
          <w:rFonts w:ascii="Times New Roman" w:hAnsi="Times New Roman" w:cs="Times New Roman"/>
          <w:b/>
          <w:sz w:val="24"/>
          <w:szCs w:val="24"/>
        </w:rPr>
      </w:pPr>
    </w:p>
    <w:p w:rsidR="002F4613" w:rsidRDefault="002F4613" w:rsidP="00A40A59">
      <w:pPr>
        <w:rPr>
          <w:rFonts w:ascii="Times New Roman" w:hAnsi="Times New Roman" w:cs="Times New Roman"/>
          <w:b/>
          <w:sz w:val="24"/>
          <w:szCs w:val="24"/>
        </w:rPr>
      </w:pPr>
    </w:p>
    <w:p w:rsidR="002F4613" w:rsidRDefault="002F4613" w:rsidP="00A40A59">
      <w:pPr>
        <w:rPr>
          <w:rFonts w:ascii="Times New Roman" w:hAnsi="Times New Roman" w:cs="Times New Roman"/>
          <w:b/>
          <w:sz w:val="24"/>
          <w:szCs w:val="24"/>
        </w:rPr>
      </w:pPr>
    </w:p>
    <w:p w:rsidR="002F4613" w:rsidRDefault="002F4613" w:rsidP="00A40A59">
      <w:pPr>
        <w:rPr>
          <w:rFonts w:ascii="Times New Roman" w:hAnsi="Times New Roman" w:cs="Times New Roman"/>
          <w:b/>
          <w:sz w:val="24"/>
          <w:szCs w:val="24"/>
        </w:rPr>
      </w:pPr>
    </w:p>
    <w:p w:rsidR="002F4613" w:rsidRDefault="002F4613" w:rsidP="00A40A59">
      <w:pPr>
        <w:rPr>
          <w:rFonts w:ascii="Times New Roman" w:hAnsi="Times New Roman" w:cs="Times New Roman"/>
          <w:b/>
          <w:sz w:val="24"/>
          <w:szCs w:val="24"/>
        </w:rPr>
      </w:pPr>
    </w:p>
    <w:p w:rsidR="00CB0A97" w:rsidRDefault="00CB0A97" w:rsidP="00A40A59">
      <w:pPr>
        <w:rPr>
          <w:rFonts w:ascii="Times New Roman" w:hAnsi="Times New Roman" w:cs="Times New Roman"/>
          <w:b/>
          <w:sz w:val="24"/>
          <w:szCs w:val="24"/>
        </w:rPr>
      </w:pPr>
      <w:r w:rsidRPr="00F4121E">
        <w:rPr>
          <w:rFonts w:ascii="Times New Roman" w:hAnsi="Times New Roman" w:cs="Times New Roman"/>
          <w:b/>
          <w:sz w:val="24"/>
          <w:szCs w:val="24"/>
        </w:rPr>
        <w:t>Figure 3.6 showing the 2D facility map of the study area.</w:t>
      </w:r>
      <w:bookmarkStart w:id="44" w:name="_Toc201039976"/>
    </w:p>
    <w:p w:rsidR="00A40A59" w:rsidRDefault="00A40A59" w:rsidP="00A40A59">
      <w:pPr>
        <w:rPr>
          <w:rFonts w:ascii="Times New Roman" w:hAnsi="Times New Roman" w:cs="Times New Roman"/>
          <w:b/>
          <w:sz w:val="24"/>
          <w:szCs w:val="24"/>
        </w:rPr>
      </w:pPr>
    </w:p>
    <w:p w:rsidR="00A40A59" w:rsidRPr="00A40A59" w:rsidRDefault="00A40A59" w:rsidP="00A40A59">
      <w:pPr>
        <w:rPr>
          <w:rFonts w:ascii="Times New Roman" w:hAnsi="Times New Roman" w:cs="Times New Roman"/>
          <w:b/>
          <w:sz w:val="24"/>
          <w:szCs w:val="24"/>
        </w:rPr>
      </w:pPr>
    </w:p>
    <w:p w:rsidR="00CB0A97" w:rsidRPr="00A40A59" w:rsidRDefault="00A40A59" w:rsidP="00CB0A97">
      <w:pPr>
        <w:pStyle w:val="Heading1"/>
        <w:spacing w:line="480" w:lineRule="auto"/>
        <w:rPr>
          <w:rFonts w:ascii="Times New Roman" w:hAnsi="Times New Roman" w:cs="Times New Roman"/>
          <w:b/>
          <w:sz w:val="24"/>
          <w:szCs w:val="24"/>
        </w:rPr>
      </w:pPr>
      <w:r w:rsidRPr="00A40A59">
        <w:rPr>
          <w:rFonts w:ascii="Times New Roman" w:hAnsi="Times New Roman" w:cs="Times New Roman"/>
          <w:b/>
          <w:sz w:val="24"/>
          <w:szCs w:val="24"/>
        </w:rPr>
        <w:lastRenderedPageBreak/>
        <w:t>3.8.6</w:t>
      </w:r>
      <w:r w:rsidRPr="00A40A59">
        <w:rPr>
          <w:rFonts w:ascii="Times New Roman" w:hAnsi="Times New Roman" w:cs="Times New Roman"/>
          <w:b/>
          <w:sz w:val="24"/>
          <w:szCs w:val="24"/>
        </w:rPr>
        <w:tab/>
        <w:t>3D MAP PRODUCTION</w:t>
      </w:r>
      <w:bookmarkEnd w:id="44"/>
    </w:p>
    <w:p w:rsidR="00CB0A97" w:rsidRPr="00F4121E" w:rsidRDefault="00CB0A97" w:rsidP="00CB0A97">
      <w:pPr>
        <w:spacing w:line="480" w:lineRule="auto"/>
        <w:rPr>
          <w:rFonts w:ascii="Times New Roman" w:hAnsi="Times New Roman" w:cs="Times New Roman"/>
          <w:sz w:val="24"/>
          <w:szCs w:val="24"/>
        </w:rPr>
      </w:pPr>
      <w:r w:rsidRPr="00F4121E">
        <w:rPr>
          <w:rFonts w:ascii="Times New Roman" w:hAnsi="Times New Roman" w:cs="Times New Roman"/>
          <w:sz w:val="24"/>
          <w:szCs w:val="24"/>
        </w:rPr>
        <w:t>The 3D image was done Arc Scene using the created DEM; the created DEM was added to Arc Scene and extruded with the heights gotten on the field. Extrusion incorporates the height of these features in their representation to give them 3D look and was made to float on DEM to have a true land representation.</w:t>
      </w:r>
    </w:p>
    <w:p w:rsidR="00CB0A97" w:rsidRPr="00F4121E" w:rsidRDefault="00CB0A97" w:rsidP="00CB0A97">
      <w:pPr>
        <w:spacing w:line="480" w:lineRule="auto"/>
        <w:rPr>
          <w:rFonts w:ascii="Times New Roman" w:hAnsi="Times New Roman" w:cs="Times New Roman"/>
          <w:sz w:val="24"/>
          <w:szCs w:val="24"/>
        </w:rPr>
      </w:pPr>
      <w:r w:rsidRPr="00F4121E">
        <w:rPr>
          <w:rFonts w:ascii="Times New Roman" w:hAnsi="Times New Roman" w:cs="Times New Roman"/>
          <w:sz w:val="24"/>
          <w:szCs w:val="24"/>
        </w:rPr>
        <w:t>The created DEM was also added to Arc Scene, The height of the buildings gotten from the field was added to the already created height field in the attribute table of each of the facility shape file in Arc Map. Arc Scene was launched and all the shape files were added, from the table of content each shape file was right clicked on to access the property dialog box, from the property dialog box the shape files were extruded to give them 3D look and were made to float on the DEM to have a full 3D visualization.</w:t>
      </w:r>
    </w:p>
    <w:p w:rsidR="00CB0A97" w:rsidRPr="00A40A59" w:rsidRDefault="00A40A59" w:rsidP="00CB0A97">
      <w:pPr>
        <w:pStyle w:val="Heading1"/>
        <w:spacing w:line="480" w:lineRule="auto"/>
        <w:rPr>
          <w:rFonts w:ascii="Times New Roman" w:hAnsi="Times New Roman" w:cs="Times New Roman"/>
          <w:b/>
          <w:sz w:val="24"/>
          <w:szCs w:val="24"/>
        </w:rPr>
      </w:pPr>
      <w:bookmarkStart w:id="45" w:name="_Toc201039977"/>
      <w:r w:rsidRPr="00A40A59">
        <w:rPr>
          <w:rFonts w:ascii="Times New Roman" w:hAnsi="Times New Roman" w:cs="Times New Roman"/>
          <w:b/>
          <w:sz w:val="24"/>
          <w:szCs w:val="24"/>
        </w:rPr>
        <w:t>3.8.7</w:t>
      </w:r>
      <w:r w:rsidRPr="00A40A59">
        <w:rPr>
          <w:rFonts w:ascii="Times New Roman" w:hAnsi="Times New Roman" w:cs="Times New Roman"/>
          <w:b/>
          <w:sz w:val="24"/>
          <w:szCs w:val="24"/>
        </w:rPr>
        <w:tab/>
        <w:t>FINDINGS</w:t>
      </w:r>
      <w:bookmarkEnd w:id="45"/>
    </w:p>
    <w:p w:rsidR="00CB0A97" w:rsidRDefault="00CB0A97" w:rsidP="003108BA">
      <w:pPr>
        <w:spacing w:line="480" w:lineRule="auto"/>
        <w:rPr>
          <w:rFonts w:ascii="Times New Roman" w:hAnsi="Times New Roman" w:cs="Times New Roman"/>
          <w:sz w:val="24"/>
          <w:szCs w:val="24"/>
        </w:rPr>
      </w:pPr>
      <w:r w:rsidRPr="00F4121E">
        <w:rPr>
          <w:rFonts w:ascii="Times New Roman" w:hAnsi="Times New Roman" w:cs="Times New Roman"/>
          <w:sz w:val="24"/>
          <w:szCs w:val="24"/>
        </w:rPr>
        <w:t xml:space="preserve">This study has demonstrated a capability of GIS in facility mapping with different visualizations techniques i.e. 2D and 3D visualization, Figure 3.6 shows the generated 2D map while Figure 4(a) and Figure 4(b) show cross-sections of the generated 3D map of the campus. All the facilities were geo-located with the aid of total station and imported into ArcGIS 10.2, the facilities were also digitized from the Google earth image downloaded for the study area. 3D topographic maps of the study areas were created from the point data gotten from field-work and also from the downloaded SRTM DEM image downloaded from USGS, Figure 5 shows the 2D Topographic map generated from the point data gotten from the field using Total station while Figure 6 shows the 3D topographic map generated using the same data source. Figure 7 shows the 2D topographic map generated from SRTM 30 m while Figure 8 shows the 3D topographic map generated using the same data source. The 2D facility map was produced by digitizing all the facilities out as features from the Google earth image downloaded using Google downloader. The 3D model of the campus was produced by </w:t>
      </w:r>
      <w:r w:rsidRPr="00F4121E">
        <w:rPr>
          <w:rFonts w:ascii="Times New Roman" w:hAnsi="Times New Roman" w:cs="Times New Roman"/>
          <w:sz w:val="24"/>
          <w:szCs w:val="24"/>
        </w:rPr>
        <w:lastRenderedPageBreak/>
        <w:t>exporting all the features created in Arc Map to Arc Scene for extrusion; the extruded features were made to float on the 3D topography map created through interpolation using Kriging method. The 3D visualization gives the st</w:t>
      </w:r>
      <w:r w:rsidR="003108BA">
        <w:rPr>
          <w:rFonts w:ascii="Times New Roman" w:hAnsi="Times New Roman" w:cs="Times New Roman"/>
          <w:sz w:val="24"/>
          <w:szCs w:val="24"/>
        </w:rPr>
        <w:t>udy area a near real life view.</w:t>
      </w:r>
    </w:p>
    <w:p w:rsidR="003108BA" w:rsidRPr="00F4121E" w:rsidRDefault="003108BA" w:rsidP="003108BA">
      <w:pPr>
        <w:spacing w:line="480" w:lineRule="auto"/>
        <w:rPr>
          <w:rFonts w:ascii="Times New Roman" w:hAnsi="Times New Roman" w:cs="Times New Roman"/>
          <w:sz w:val="24"/>
          <w:szCs w:val="24"/>
        </w:rPr>
      </w:pPr>
      <w:r w:rsidRPr="00F4121E">
        <w:rPr>
          <w:rFonts w:ascii="Times New Roman" w:hAnsi="Times New Roman" w:cs="Times New Roman"/>
          <w:noProof/>
          <w:sz w:val="24"/>
          <w:szCs w:val="24"/>
        </w:rPr>
        <w:drawing>
          <wp:anchor distT="0" distB="0" distL="114300" distR="114300" simplePos="0" relativeHeight="251708416" behindDoc="1" locked="0" layoutInCell="1" allowOverlap="1" wp14:anchorId="139FC153" wp14:editId="72C83DEE">
            <wp:simplePos x="0" y="0"/>
            <wp:positionH relativeFrom="margin">
              <wp:align>left</wp:align>
            </wp:positionH>
            <wp:positionV relativeFrom="paragraph">
              <wp:posOffset>5080</wp:posOffset>
            </wp:positionV>
            <wp:extent cx="5942330" cy="3511550"/>
            <wp:effectExtent l="0" t="0" r="127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942330" cy="3511550"/>
                    </a:xfrm>
                    <a:prstGeom prst="rect">
                      <a:avLst/>
                    </a:prstGeom>
                  </pic:spPr>
                </pic:pic>
              </a:graphicData>
            </a:graphic>
            <wp14:sizeRelH relativeFrom="page">
              <wp14:pctWidth>0</wp14:pctWidth>
            </wp14:sizeRelH>
            <wp14:sizeRelV relativeFrom="page">
              <wp14:pctHeight>0</wp14:pctHeight>
            </wp14:sizeRelV>
          </wp:anchor>
        </w:drawing>
      </w:r>
    </w:p>
    <w:p w:rsidR="00CB0A97" w:rsidRPr="00F4121E" w:rsidRDefault="00CB0A97" w:rsidP="00CB0A97">
      <w:pPr>
        <w:rPr>
          <w:rFonts w:ascii="Times New Roman" w:hAnsi="Times New Roman" w:cs="Times New Roman"/>
          <w:sz w:val="24"/>
          <w:szCs w:val="24"/>
        </w:rPr>
      </w:pPr>
    </w:p>
    <w:p w:rsidR="00CB0A97" w:rsidRPr="00F4121E" w:rsidRDefault="00CB0A97" w:rsidP="00CB0A97">
      <w:pPr>
        <w:rPr>
          <w:rFonts w:ascii="Times New Roman" w:hAnsi="Times New Roman" w:cs="Times New Roman"/>
          <w:sz w:val="24"/>
          <w:szCs w:val="24"/>
        </w:rPr>
      </w:pPr>
    </w:p>
    <w:p w:rsidR="00A40A59" w:rsidRDefault="00A40A59" w:rsidP="00CB0A97">
      <w:pPr>
        <w:rPr>
          <w:rFonts w:ascii="Times New Roman" w:hAnsi="Times New Roman" w:cs="Times New Roman"/>
          <w:b/>
          <w:sz w:val="24"/>
          <w:szCs w:val="24"/>
        </w:rPr>
      </w:pPr>
    </w:p>
    <w:p w:rsidR="003108BA" w:rsidRDefault="003108BA" w:rsidP="00CB0A97">
      <w:pPr>
        <w:rPr>
          <w:rFonts w:ascii="Times New Roman" w:hAnsi="Times New Roman" w:cs="Times New Roman"/>
          <w:b/>
          <w:sz w:val="24"/>
          <w:szCs w:val="24"/>
        </w:rPr>
      </w:pPr>
    </w:p>
    <w:p w:rsidR="003108BA" w:rsidRDefault="003108BA" w:rsidP="00CB0A97">
      <w:pPr>
        <w:rPr>
          <w:rFonts w:ascii="Times New Roman" w:hAnsi="Times New Roman" w:cs="Times New Roman"/>
          <w:b/>
          <w:sz w:val="24"/>
          <w:szCs w:val="24"/>
        </w:rPr>
      </w:pPr>
    </w:p>
    <w:p w:rsidR="003108BA" w:rsidRDefault="003108BA" w:rsidP="00CB0A97">
      <w:pPr>
        <w:rPr>
          <w:rFonts w:ascii="Times New Roman" w:hAnsi="Times New Roman" w:cs="Times New Roman"/>
          <w:b/>
          <w:sz w:val="24"/>
          <w:szCs w:val="24"/>
        </w:rPr>
      </w:pPr>
    </w:p>
    <w:p w:rsidR="003108BA" w:rsidRDefault="003108BA" w:rsidP="00CB0A97">
      <w:pPr>
        <w:rPr>
          <w:rFonts w:ascii="Times New Roman" w:hAnsi="Times New Roman" w:cs="Times New Roman"/>
          <w:b/>
          <w:sz w:val="24"/>
          <w:szCs w:val="24"/>
        </w:rPr>
      </w:pPr>
    </w:p>
    <w:p w:rsidR="003108BA" w:rsidRDefault="003108BA" w:rsidP="00CB0A97">
      <w:pPr>
        <w:rPr>
          <w:rFonts w:ascii="Times New Roman" w:hAnsi="Times New Roman" w:cs="Times New Roman"/>
          <w:b/>
          <w:sz w:val="24"/>
          <w:szCs w:val="24"/>
        </w:rPr>
      </w:pPr>
    </w:p>
    <w:p w:rsidR="003108BA" w:rsidRDefault="003108BA" w:rsidP="00CB0A97">
      <w:pPr>
        <w:rPr>
          <w:rFonts w:ascii="Times New Roman" w:hAnsi="Times New Roman" w:cs="Times New Roman"/>
          <w:b/>
          <w:sz w:val="24"/>
          <w:szCs w:val="24"/>
        </w:rPr>
      </w:pPr>
    </w:p>
    <w:p w:rsidR="003108BA" w:rsidRDefault="003108BA" w:rsidP="00CB0A97">
      <w:pPr>
        <w:rPr>
          <w:rFonts w:ascii="Times New Roman" w:hAnsi="Times New Roman" w:cs="Times New Roman"/>
          <w:b/>
          <w:sz w:val="24"/>
          <w:szCs w:val="24"/>
        </w:rPr>
      </w:pPr>
    </w:p>
    <w:p w:rsidR="003108BA" w:rsidRDefault="003108BA" w:rsidP="00CB0A97">
      <w:pPr>
        <w:rPr>
          <w:rFonts w:ascii="Times New Roman" w:hAnsi="Times New Roman" w:cs="Times New Roman"/>
          <w:b/>
          <w:sz w:val="24"/>
          <w:szCs w:val="24"/>
        </w:rPr>
      </w:pPr>
    </w:p>
    <w:p w:rsidR="003108BA" w:rsidRDefault="003108BA" w:rsidP="00CB0A97">
      <w:pPr>
        <w:rPr>
          <w:rFonts w:ascii="Times New Roman" w:hAnsi="Times New Roman" w:cs="Times New Roman"/>
          <w:b/>
          <w:sz w:val="24"/>
          <w:szCs w:val="24"/>
        </w:rPr>
      </w:pPr>
    </w:p>
    <w:p w:rsidR="00A40A59" w:rsidRDefault="00A40A59" w:rsidP="00CB0A97">
      <w:pPr>
        <w:rPr>
          <w:rFonts w:ascii="Times New Roman" w:hAnsi="Times New Roman" w:cs="Times New Roman"/>
          <w:b/>
          <w:sz w:val="24"/>
          <w:szCs w:val="24"/>
        </w:rPr>
      </w:pPr>
    </w:p>
    <w:p w:rsidR="00A40A59" w:rsidRDefault="00A40A59" w:rsidP="00CB0A97">
      <w:pPr>
        <w:rPr>
          <w:rFonts w:ascii="Times New Roman" w:hAnsi="Times New Roman" w:cs="Times New Roman"/>
          <w:b/>
          <w:sz w:val="24"/>
          <w:szCs w:val="24"/>
        </w:rPr>
      </w:pPr>
    </w:p>
    <w:p w:rsidR="00A40A59" w:rsidRDefault="00A40A59" w:rsidP="00CB0A97">
      <w:pPr>
        <w:rPr>
          <w:rFonts w:ascii="Times New Roman" w:hAnsi="Times New Roman" w:cs="Times New Roman"/>
          <w:b/>
          <w:sz w:val="24"/>
          <w:szCs w:val="24"/>
        </w:rPr>
      </w:pPr>
    </w:p>
    <w:p w:rsidR="003108BA" w:rsidRDefault="003108BA" w:rsidP="00CB0A97">
      <w:pPr>
        <w:rPr>
          <w:rFonts w:ascii="Times New Roman" w:hAnsi="Times New Roman" w:cs="Times New Roman"/>
          <w:b/>
          <w:sz w:val="24"/>
          <w:szCs w:val="24"/>
        </w:rPr>
      </w:pPr>
    </w:p>
    <w:p w:rsidR="002F4613" w:rsidRDefault="002F4613" w:rsidP="00CB0A97">
      <w:pPr>
        <w:rPr>
          <w:rFonts w:ascii="Times New Roman" w:hAnsi="Times New Roman" w:cs="Times New Roman"/>
          <w:b/>
          <w:sz w:val="24"/>
          <w:szCs w:val="24"/>
        </w:rPr>
      </w:pPr>
    </w:p>
    <w:p w:rsidR="003108BA" w:rsidRDefault="002F4613" w:rsidP="00CB0A97">
      <w:pPr>
        <w:rPr>
          <w:rFonts w:ascii="Times New Roman" w:hAnsi="Times New Roman" w:cs="Times New Roman"/>
          <w:b/>
          <w:sz w:val="24"/>
          <w:szCs w:val="24"/>
        </w:rPr>
      </w:pPr>
      <w:r w:rsidRPr="00F4121E">
        <w:rPr>
          <w:rFonts w:ascii="Times New Roman" w:hAnsi="Times New Roman" w:cs="Times New Roman"/>
          <w:noProof/>
          <w:sz w:val="24"/>
          <w:szCs w:val="24"/>
        </w:rPr>
        <w:drawing>
          <wp:anchor distT="0" distB="0" distL="114300" distR="114300" simplePos="0" relativeHeight="251709440" behindDoc="1" locked="0" layoutInCell="1" allowOverlap="1" wp14:anchorId="5A06CEB8" wp14:editId="52354049">
            <wp:simplePos x="0" y="0"/>
            <wp:positionH relativeFrom="column">
              <wp:posOffset>656811</wp:posOffset>
            </wp:positionH>
            <wp:positionV relativeFrom="paragraph">
              <wp:posOffset>204387</wp:posOffset>
            </wp:positionV>
            <wp:extent cx="3695700" cy="30734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695700" cy="3073400"/>
                    </a:xfrm>
                    <a:prstGeom prst="rect">
                      <a:avLst/>
                    </a:prstGeom>
                  </pic:spPr>
                </pic:pic>
              </a:graphicData>
            </a:graphic>
            <wp14:sizeRelH relativeFrom="page">
              <wp14:pctWidth>0</wp14:pctWidth>
            </wp14:sizeRelH>
            <wp14:sizeRelV relativeFrom="page">
              <wp14:pctHeight>0</wp14:pctHeight>
            </wp14:sizeRelV>
          </wp:anchor>
        </w:drawing>
      </w:r>
      <w:r w:rsidR="003108BA" w:rsidRPr="00F4121E">
        <w:rPr>
          <w:rFonts w:ascii="Times New Roman" w:hAnsi="Times New Roman" w:cs="Times New Roman"/>
          <w:b/>
          <w:sz w:val="24"/>
          <w:szCs w:val="24"/>
        </w:rPr>
        <w:t>Figure 3.7 (a) Showing 3D model of the study area area</w:t>
      </w:r>
    </w:p>
    <w:p w:rsidR="003108BA" w:rsidRDefault="003108BA" w:rsidP="00CB0A97">
      <w:pPr>
        <w:rPr>
          <w:rFonts w:ascii="Times New Roman" w:hAnsi="Times New Roman" w:cs="Times New Roman"/>
          <w:b/>
          <w:sz w:val="24"/>
          <w:szCs w:val="24"/>
        </w:rPr>
      </w:pPr>
    </w:p>
    <w:p w:rsidR="003108BA" w:rsidRDefault="003108BA" w:rsidP="00CB0A97">
      <w:pPr>
        <w:rPr>
          <w:rFonts w:ascii="Times New Roman" w:hAnsi="Times New Roman" w:cs="Times New Roman"/>
          <w:b/>
          <w:sz w:val="24"/>
          <w:szCs w:val="24"/>
        </w:rPr>
      </w:pPr>
    </w:p>
    <w:p w:rsidR="003108BA" w:rsidRDefault="003108BA" w:rsidP="00CB0A97">
      <w:pPr>
        <w:rPr>
          <w:rFonts w:ascii="Times New Roman" w:hAnsi="Times New Roman" w:cs="Times New Roman"/>
          <w:b/>
          <w:sz w:val="24"/>
          <w:szCs w:val="24"/>
        </w:rPr>
      </w:pPr>
    </w:p>
    <w:p w:rsidR="00CB0A97" w:rsidRPr="00F4121E" w:rsidRDefault="00CB0A97" w:rsidP="00CB0A97">
      <w:pPr>
        <w:rPr>
          <w:rFonts w:ascii="Times New Roman" w:hAnsi="Times New Roman" w:cs="Times New Roman"/>
          <w:b/>
          <w:sz w:val="24"/>
          <w:szCs w:val="24"/>
        </w:rPr>
      </w:pPr>
    </w:p>
    <w:p w:rsidR="00CB0A97" w:rsidRPr="00F4121E" w:rsidRDefault="00CB0A97" w:rsidP="00CB0A97">
      <w:pPr>
        <w:rPr>
          <w:rFonts w:ascii="Times New Roman" w:hAnsi="Times New Roman" w:cs="Times New Roman"/>
          <w:b/>
          <w:sz w:val="24"/>
          <w:szCs w:val="24"/>
        </w:rPr>
      </w:pPr>
    </w:p>
    <w:p w:rsidR="00CB0A97" w:rsidRPr="00F4121E" w:rsidRDefault="00CB0A97" w:rsidP="00CB0A97">
      <w:pPr>
        <w:rPr>
          <w:rFonts w:ascii="Times New Roman" w:hAnsi="Times New Roman" w:cs="Times New Roman"/>
          <w:sz w:val="24"/>
          <w:szCs w:val="24"/>
        </w:rPr>
      </w:pPr>
    </w:p>
    <w:p w:rsidR="00CB0A97" w:rsidRPr="00F4121E" w:rsidRDefault="00CB0A97" w:rsidP="00CB0A97">
      <w:pPr>
        <w:rPr>
          <w:rFonts w:ascii="Times New Roman" w:hAnsi="Times New Roman" w:cs="Times New Roman"/>
          <w:sz w:val="24"/>
          <w:szCs w:val="24"/>
        </w:rPr>
      </w:pPr>
    </w:p>
    <w:p w:rsidR="00CB0A97" w:rsidRPr="00F4121E" w:rsidRDefault="00CB0A97" w:rsidP="00CB0A97">
      <w:pPr>
        <w:rPr>
          <w:rFonts w:ascii="Times New Roman" w:hAnsi="Times New Roman" w:cs="Times New Roman"/>
          <w:sz w:val="24"/>
          <w:szCs w:val="24"/>
        </w:rPr>
      </w:pPr>
    </w:p>
    <w:p w:rsidR="00CB0A97" w:rsidRPr="00F4121E" w:rsidRDefault="00CB0A97" w:rsidP="00CB0A97">
      <w:pPr>
        <w:rPr>
          <w:rFonts w:ascii="Times New Roman" w:hAnsi="Times New Roman" w:cs="Times New Roman"/>
          <w:sz w:val="24"/>
          <w:szCs w:val="24"/>
        </w:rPr>
      </w:pPr>
    </w:p>
    <w:p w:rsidR="00CB0A97" w:rsidRPr="00F4121E" w:rsidRDefault="00CB0A97" w:rsidP="00CB0A97">
      <w:pPr>
        <w:rPr>
          <w:rFonts w:ascii="Times New Roman" w:hAnsi="Times New Roman" w:cs="Times New Roman"/>
          <w:sz w:val="24"/>
          <w:szCs w:val="24"/>
        </w:rPr>
      </w:pPr>
    </w:p>
    <w:p w:rsidR="00CB0A97" w:rsidRPr="00F4121E" w:rsidRDefault="00CB0A97" w:rsidP="00CB0A97">
      <w:pPr>
        <w:rPr>
          <w:rFonts w:ascii="Times New Roman" w:hAnsi="Times New Roman" w:cs="Times New Roman"/>
          <w:sz w:val="24"/>
          <w:szCs w:val="24"/>
        </w:rPr>
      </w:pPr>
    </w:p>
    <w:p w:rsidR="00CB0A97" w:rsidRPr="00F4121E" w:rsidRDefault="00CB0A97" w:rsidP="00CB0A97">
      <w:pPr>
        <w:rPr>
          <w:rFonts w:ascii="Times New Roman" w:hAnsi="Times New Roman" w:cs="Times New Roman"/>
          <w:sz w:val="24"/>
          <w:szCs w:val="24"/>
        </w:rPr>
      </w:pPr>
    </w:p>
    <w:p w:rsidR="00CB0A97" w:rsidRPr="00F4121E" w:rsidRDefault="00CB0A97" w:rsidP="00CB0A97">
      <w:pPr>
        <w:rPr>
          <w:rFonts w:ascii="Times New Roman" w:hAnsi="Times New Roman" w:cs="Times New Roman"/>
          <w:sz w:val="24"/>
          <w:szCs w:val="24"/>
        </w:rPr>
      </w:pPr>
    </w:p>
    <w:p w:rsidR="00CB0A97" w:rsidRPr="00F4121E" w:rsidRDefault="00CB0A97" w:rsidP="00CB0A97">
      <w:pPr>
        <w:rPr>
          <w:rFonts w:ascii="Times New Roman" w:hAnsi="Times New Roman" w:cs="Times New Roman"/>
          <w:sz w:val="24"/>
          <w:szCs w:val="24"/>
        </w:rPr>
      </w:pPr>
    </w:p>
    <w:p w:rsidR="00A40A59" w:rsidRDefault="00A40A59" w:rsidP="00CB0A97">
      <w:pPr>
        <w:rPr>
          <w:rFonts w:ascii="Times New Roman" w:hAnsi="Times New Roman" w:cs="Times New Roman"/>
          <w:b/>
          <w:sz w:val="24"/>
          <w:szCs w:val="24"/>
        </w:rPr>
      </w:pPr>
    </w:p>
    <w:p w:rsidR="00A40A59" w:rsidRDefault="00A40A59" w:rsidP="00CB0A97">
      <w:pPr>
        <w:rPr>
          <w:rFonts w:ascii="Times New Roman" w:hAnsi="Times New Roman" w:cs="Times New Roman"/>
          <w:b/>
          <w:sz w:val="24"/>
          <w:szCs w:val="24"/>
        </w:rPr>
      </w:pPr>
    </w:p>
    <w:p w:rsidR="00A40A59" w:rsidRDefault="00A40A59" w:rsidP="00CB0A97">
      <w:pPr>
        <w:rPr>
          <w:rFonts w:ascii="Times New Roman" w:hAnsi="Times New Roman" w:cs="Times New Roman"/>
          <w:b/>
          <w:sz w:val="24"/>
          <w:szCs w:val="24"/>
        </w:rPr>
      </w:pPr>
    </w:p>
    <w:p w:rsidR="00A40A59" w:rsidRDefault="00A40A59" w:rsidP="00CB0A97">
      <w:pPr>
        <w:rPr>
          <w:rFonts w:ascii="Times New Roman" w:hAnsi="Times New Roman" w:cs="Times New Roman"/>
          <w:b/>
          <w:sz w:val="24"/>
          <w:szCs w:val="24"/>
        </w:rPr>
      </w:pPr>
    </w:p>
    <w:p w:rsidR="00A40A59" w:rsidRDefault="00A40A59" w:rsidP="00CB0A97">
      <w:pPr>
        <w:rPr>
          <w:rFonts w:ascii="Times New Roman" w:hAnsi="Times New Roman" w:cs="Times New Roman"/>
          <w:b/>
          <w:sz w:val="24"/>
          <w:szCs w:val="24"/>
        </w:rPr>
      </w:pPr>
    </w:p>
    <w:p w:rsidR="00A40A59" w:rsidRDefault="00A40A59" w:rsidP="00CB0A97">
      <w:pPr>
        <w:rPr>
          <w:rFonts w:ascii="Times New Roman" w:hAnsi="Times New Roman" w:cs="Times New Roman"/>
          <w:b/>
          <w:sz w:val="24"/>
          <w:szCs w:val="24"/>
        </w:rPr>
      </w:pPr>
    </w:p>
    <w:p w:rsidR="00CB0A97" w:rsidRPr="00F4121E" w:rsidRDefault="00CB0A97" w:rsidP="00CB0A97">
      <w:pPr>
        <w:rPr>
          <w:rFonts w:ascii="Times New Roman" w:hAnsi="Times New Roman" w:cs="Times New Roman"/>
          <w:b/>
          <w:sz w:val="24"/>
          <w:szCs w:val="24"/>
        </w:rPr>
      </w:pPr>
      <w:r w:rsidRPr="00F4121E">
        <w:rPr>
          <w:rFonts w:ascii="Times New Roman" w:hAnsi="Times New Roman" w:cs="Times New Roman"/>
          <w:b/>
          <w:sz w:val="24"/>
          <w:szCs w:val="24"/>
        </w:rPr>
        <w:t>Figure 3.8 showing the 2D DEM (Digital elevation model) of the study area (derived from the field data).</w:t>
      </w:r>
    </w:p>
    <w:p w:rsidR="00CB0A97" w:rsidRDefault="00CB0A97" w:rsidP="00CB0A97">
      <w:pPr>
        <w:rPr>
          <w:rFonts w:ascii="Times New Roman" w:hAnsi="Times New Roman" w:cs="Times New Roman"/>
          <w:sz w:val="24"/>
          <w:szCs w:val="24"/>
        </w:rPr>
      </w:pPr>
    </w:p>
    <w:p w:rsidR="00A40A59" w:rsidRDefault="00A40A59" w:rsidP="00CB0A97">
      <w:pPr>
        <w:rPr>
          <w:rFonts w:ascii="Times New Roman" w:hAnsi="Times New Roman" w:cs="Times New Roman"/>
          <w:sz w:val="24"/>
          <w:szCs w:val="24"/>
        </w:rPr>
      </w:pPr>
    </w:p>
    <w:p w:rsidR="00A40A59" w:rsidRDefault="00A40A59" w:rsidP="00CB0A97">
      <w:pPr>
        <w:rPr>
          <w:rFonts w:ascii="Times New Roman" w:hAnsi="Times New Roman" w:cs="Times New Roman"/>
          <w:sz w:val="24"/>
          <w:szCs w:val="24"/>
        </w:rPr>
      </w:pPr>
    </w:p>
    <w:p w:rsidR="00A40A59" w:rsidRPr="00F4121E" w:rsidRDefault="00A40A59" w:rsidP="00CB0A97">
      <w:pPr>
        <w:rPr>
          <w:rFonts w:ascii="Times New Roman" w:hAnsi="Times New Roman" w:cs="Times New Roman"/>
          <w:sz w:val="24"/>
          <w:szCs w:val="24"/>
        </w:rPr>
      </w:pPr>
    </w:p>
    <w:p w:rsidR="00CB0A97" w:rsidRPr="00F4121E" w:rsidRDefault="00CB0A97" w:rsidP="00CB0A97">
      <w:pPr>
        <w:rPr>
          <w:rFonts w:ascii="Times New Roman" w:hAnsi="Times New Roman" w:cs="Times New Roman"/>
          <w:sz w:val="24"/>
          <w:szCs w:val="24"/>
        </w:rPr>
      </w:pPr>
      <w:r w:rsidRPr="00F4121E">
        <w:rPr>
          <w:rFonts w:ascii="Times New Roman" w:hAnsi="Times New Roman" w:cs="Times New Roman"/>
          <w:noProof/>
          <w:sz w:val="24"/>
          <w:szCs w:val="24"/>
        </w:rPr>
        <w:drawing>
          <wp:anchor distT="0" distB="0" distL="114300" distR="114300" simplePos="0" relativeHeight="251710464" behindDoc="1" locked="0" layoutInCell="1" allowOverlap="1" wp14:anchorId="504BFB33" wp14:editId="0DF0A74D">
            <wp:simplePos x="0" y="0"/>
            <wp:positionH relativeFrom="column">
              <wp:posOffset>463550</wp:posOffset>
            </wp:positionH>
            <wp:positionV relativeFrom="paragraph">
              <wp:posOffset>635</wp:posOffset>
            </wp:positionV>
            <wp:extent cx="4616450" cy="28765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16450" cy="2876550"/>
                    </a:xfrm>
                    <a:prstGeom prst="rect">
                      <a:avLst/>
                    </a:prstGeom>
                  </pic:spPr>
                </pic:pic>
              </a:graphicData>
            </a:graphic>
            <wp14:sizeRelH relativeFrom="page">
              <wp14:pctWidth>0</wp14:pctWidth>
            </wp14:sizeRelH>
            <wp14:sizeRelV relativeFrom="page">
              <wp14:pctHeight>0</wp14:pctHeight>
            </wp14:sizeRelV>
          </wp:anchor>
        </w:drawing>
      </w:r>
    </w:p>
    <w:p w:rsidR="00CB0A97" w:rsidRPr="00F4121E" w:rsidRDefault="00CB0A97" w:rsidP="00CB0A97">
      <w:pPr>
        <w:rPr>
          <w:rFonts w:ascii="Times New Roman" w:hAnsi="Times New Roman" w:cs="Times New Roman"/>
          <w:sz w:val="24"/>
          <w:szCs w:val="24"/>
        </w:rPr>
      </w:pPr>
    </w:p>
    <w:p w:rsidR="00CB0A97" w:rsidRPr="00F4121E" w:rsidRDefault="00CB0A97" w:rsidP="00CB0A97">
      <w:pPr>
        <w:rPr>
          <w:rFonts w:ascii="Times New Roman" w:hAnsi="Times New Roman" w:cs="Times New Roman"/>
          <w:sz w:val="24"/>
          <w:szCs w:val="24"/>
        </w:rPr>
      </w:pPr>
    </w:p>
    <w:p w:rsidR="00CB0A97" w:rsidRPr="00F4121E" w:rsidRDefault="00CB0A97" w:rsidP="00CB0A97">
      <w:pPr>
        <w:rPr>
          <w:rFonts w:ascii="Times New Roman" w:hAnsi="Times New Roman" w:cs="Times New Roman"/>
          <w:sz w:val="24"/>
          <w:szCs w:val="24"/>
        </w:rPr>
      </w:pPr>
    </w:p>
    <w:p w:rsidR="00CB0A97" w:rsidRPr="00F4121E" w:rsidRDefault="00CB0A97" w:rsidP="00CB0A97">
      <w:pPr>
        <w:rPr>
          <w:rFonts w:ascii="Times New Roman" w:hAnsi="Times New Roman" w:cs="Times New Roman"/>
          <w:sz w:val="24"/>
          <w:szCs w:val="24"/>
        </w:rPr>
      </w:pPr>
    </w:p>
    <w:p w:rsidR="00CB0A97" w:rsidRPr="00F4121E" w:rsidRDefault="00CB0A97" w:rsidP="00CB0A97">
      <w:pPr>
        <w:rPr>
          <w:rFonts w:ascii="Times New Roman" w:hAnsi="Times New Roman" w:cs="Times New Roman"/>
          <w:sz w:val="24"/>
          <w:szCs w:val="24"/>
        </w:rPr>
      </w:pPr>
    </w:p>
    <w:p w:rsidR="00CB0A97" w:rsidRPr="00F4121E" w:rsidRDefault="00CB0A97" w:rsidP="00CB0A97">
      <w:pPr>
        <w:rPr>
          <w:rFonts w:ascii="Times New Roman" w:hAnsi="Times New Roman" w:cs="Times New Roman"/>
          <w:sz w:val="24"/>
          <w:szCs w:val="24"/>
        </w:rPr>
      </w:pPr>
    </w:p>
    <w:p w:rsidR="00CB0A97" w:rsidRPr="00F4121E" w:rsidRDefault="00CB0A97" w:rsidP="00CB0A97">
      <w:pPr>
        <w:rPr>
          <w:rFonts w:ascii="Times New Roman" w:hAnsi="Times New Roman" w:cs="Times New Roman"/>
          <w:sz w:val="24"/>
          <w:szCs w:val="24"/>
        </w:rPr>
      </w:pPr>
    </w:p>
    <w:p w:rsidR="00CB0A97" w:rsidRPr="00F4121E" w:rsidRDefault="00CB0A97" w:rsidP="00CB0A97">
      <w:pPr>
        <w:rPr>
          <w:rFonts w:ascii="Times New Roman" w:hAnsi="Times New Roman" w:cs="Times New Roman"/>
          <w:sz w:val="24"/>
          <w:szCs w:val="24"/>
        </w:rPr>
      </w:pPr>
    </w:p>
    <w:p w:rsidR="00BD46B5" w:rsidRDefault="00BD46B5" w:rsidP="00CB0A97">
      <w:pPr>
        <w:rPr>
          <w:rFonts w:ascii="Times New Roman" w:hAnsi="Times New Roman" w:cs="Times New Roman"/>
          <w:b/>
          <w:sz w:val="24"/>
          <w:szCs w:val="24"/>
        </w:rPr>
      </w:pPr>
    </w:p>
    <w:p w:rsidR="00BD46B5" w:rsidRDefault="00BD46B5" w:rsidP="00CB0A97">
      <w:pPr>
        <w:rPr>
          <w:rFonts w:ascii="Times New Roman" w:hAnsi="Times New Roman" w:cs="Times New Roman"/>
          <w:b/>
          <w:sz w:val="24"/>
          <w:szCs w:val="24"/>
        </w:rPr>
      </w:pPr>
    </w:p>
    <w:p w:rsidR="00BD46B5" w:rsidRDefault="00BD46B5" w:rsidP="00CB0A97">
      <w:pPr>
        <w:rPr>
          <w:rFonts w:ascii="Times New Roman" w:hAnsi="Times New Roman" w:cs="Times New Roman"/>
          <w:b/>
          <w:sz w:val="24"/>
          <w:szCs w:val="24"/>
        </w:rPr>
      </w:pPr>
    </w:p>
    <w:p w:rsidR="00BD46B5" w:rsidRDefault="00BD46B5" w:rsidP="00CB0A97">
      <w:pPr>
        <w:rPr>
          <w:rFonts w:ascii="Times New Roman" w:hAnsi="Times New Roman" w:cs="Times New Roman"/>
          <w:b/>
          <w:sz w:val="24"/>
          <w:szCs w:val="24"/>
        </w:rPr>
      </w:pPr>
    </w:p>
    <w:p w:rsidR="00BD46B5" w:rsidRDefault="00BD46B5" w:rsidP="00CB0A97">
      <w:pPr>
        <w:rPr>
          <w:rFonts w:ascii="Times New Roman" w:hAnsi="Times New Roman" w:cs="Times New Roman"/>
          <w:b/>
          <w:sz w:val="24"/>
          <w:szCs w:val="24"/>
        </w:rPr>
      </w:pPr>
    </w:p>
    <w:p w:rsidR="00CB0A97" w:rsidRPr="00F4121E" w:rsidRDefault="00CB0A97" w:rsidP="00CB0A97">
      <w:pPr>
        <w:rPr>
          <w:rFonts w:ascii="Times New Roman" w:hAnsi="Times New Roman" w:cs="Times New Roman"/>
          <w:b/>
          <w:sz w:val="24"/>
          <w:szCs w:val="24"/>
        </w:rPr>
      </w:pPr>
      <w:r w:rsidRPr="00F4121E">
        <w:rPr>
          <w:rFonts w:ascii="Times New Roman" w:hAnsi="Times New Roman" w:cs="Times New Roman"/>
          <w:b/>
          <w:sz w:val="24"/>
          <w:szCs w:val="24"/>
        </w:rPr>
        <w:t>Figure 3.9 Showing 3D DEM (Digital Elevation Model) of the study area (derived from the field data).</w:t>
      </w:r>
    </w:p>
    <w:p w:rsidR="00CB0A97" w:rsidRPr="00F4121E" w:rsidRDefault="00CB0A97" w:rsidP="00CB0A97">
      <w:pPr>
        <w:widowControl w:val="0"/>
        <w:tabs>
          <w:tab w:val="left" w:pos="540"/>
          <w:tab w:val="left" w:pos="2070"/>
        </w:tabs>
        <w:autoSpaceDE w:val="0"/>
        <w:autoSpaceDN w:val="0"/>
        <w:spacing w:before="199" w:line="240" w:lineRule="auto"/>
        <w:outlineLvl w:val="0"/>
        <w:rPr>
          <w:rFonts w:ascii="Times New Roman" w:eastAsia="Times New Roman" w:hAnsi="Times New Roman" w:cs="Times New Roman"/>
          <w:b/>
          <w:sz w:val="24"/>
          <w:szCs w:val="24"/>
        </w:rPr>
      </w:pPr>
      <w:bookmarkStart w:id="46" w:name="_Toc201039978"/>
      <w:r w:rsidRPr="00F4121E">
        <w:rPr>
          <w:rFonts w:ascii="Times New Roman" w:eastAsia="Times New Roman" w:hAnsi="Times New Roman" w:cs="Times New Roman"/>
          <w:b/>
          <w:bCs/>
          <w:sz w:val="24"/>
          <w:szCs w:val="24"/>
        </w:rPr>
        <w:t>3.8.8</w:t>
      </w:r>
      <w:r w:rsidRPr="00F4121E">
        <w:rPr>
          <w:rFonts w:ascii="Times New Roman" w:eastAsia="Times New Roman" w:hAnsi="Times New Roman" w:cs="Times New Roman"/>
          <w:b/>
          <w:bCs/>
          <w:sz w:val="24"/>
          <w:szCs w:val="24"/>
        </w:rPr>
        <w:tab/>
        <w:t>Attribute data creation</w:t>
      </w:r>
      <w:bookmarkEnd w:id="46"/>
    </w:p>
    <w:p w:rsidR="00CB0A97" w:rsidRPr="00F4121E" w:rsidRDefault="00CB0A97" w:rsidP="00CB0A97">
      <w:pPr>
        <w:widowControl w:val="0"/>
        <w:tabs>
          <w:tab w:val="left" w:pos="2070"/>
        </w:tabs>
        <w:autoSpaceDE w:val="0"/>
        <w:autoSpaceDN w:val="0"/>
        <w:spacing w:line="482" w:lineRule="auto"/>
        <w:ind w:right="1492"/>
        <w:rPr>
          <w:rFonts w:ascii="Times New Roman" w:eastAsia="Times New Roman" w:hAnsi="Times New Roman" w:cs="Times New Roman"/>
          <w:b/>
          <w:sz w:val="24"/>
          <w:szCs w:val="24"/>
        </w:rPr>
      </w:pPr>
      <w:r w:rsidRPr="00F4121E">
        <w:rPr>
          <w:rFonts w:ascii="Times New Roman" w:eastAsia="Times New Roman" w:hAnsi="Times New Roman" w:cs="Times New Roman"/>
          <w:sz w:val="24"/>
          <w:szCs w:val="24"/>
        </w:rPr>
        <w:t>There is need to create attribute tables for the features so as to be used for queries.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NOTE: The editor on the menu bar must be stopped before adding field to its table.</w:t>
      </w:r>
      <w:r w:rsidRPr="00F4121E">
        <w:rPr>
          <w:rFonts w:ascii="Times New Roman" w:eastAsia="Times New Roman" w:hAnsi="Times New Roman" w:cs="Times New Roman"/>
          <w:spacing w:val="-57"/>
          <w:sz w:val="24"/>
          <w:szCs w:val="24"/>
        </w:rPr>
        <w:t xml:space="preserve"> </w:t>
      </w:r>
      <w:r w:rsidRPr="00F4121E">
        <w:rPr>
          <w:rFonts w:ascii="Times New Roman" w:eastAsia="Times New Roman" w:hAnsi="Times New Roman" w:cs="Times New Roman"/>
          <w:b/>
          <w:sz w:val="24"/>
          <w:szCs w:val="24"/>
        </w:rPr>
        <w:t>THE</w:t>
      </w:r>
      <w:r w:rsidRPr="00F4121E">
        <w:rPr>
          <w:rFonts w:ascii="Times New Roman" w:eastAsia="Times New Roman" w:hAnsi="Times New Roman" w:cs="Times New Roman"/>
          <w:b/>
          <w:spacing w:val="-1"/>
          <w:sz w:val="24"/>
          <w:szCs w:val="24"/>
        </w:rPr>
        <w:t xml:space="preserve"> </w:t>
      </w:r>
      <w:r w:rsidRPr="00F4121E">
        <w:rPr>
          <w:rFonts w:ascii="Times New Roman" w:eastAsia="Times New Roman" w:hAnsi="Times New Roman" w:cs="Times New Roman"/>
          <w:b/>
          <w:sz w:val="24"/>
          <w:szCs w:val="24"/>
        </w:rPr>
        <w:t>FOLLOWING PROCEDURES WERE FOLLOWED:</w:t>
      </w:r>
    </w:p>
    <w:p w:rsidR="00CB0A97" w:rsidRPr="00F4121E" w:rsidRDefault="00CB0A97" w:rsidP="00DA6EEA">
      <w:pPr>
        <w:widowControl w:val="0"/>
        <w:numPr>
          <w:ilvl w:val="0"/>
          <w:numId w:val="40"/>
        </w:numPr>
        <w:tabs>
          <w:tab w:val="left" w:pos="1060"/>
          <w:tab w:val="left" w:pos="1061"/>
          <w:tab w:val="left" w:pos="2070"/>
        </w:tabs>
        <w:autoSpaceDE w:val="0"/>
        <w:autoSpaceDN w:val="0"/>
        <w:spacing w:line="482" w:lineRule="auto"/>
        <w:ind w:right="486"/>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Right</w:t>
      </w:r>
      <w:r w:rsidRPr="00F4121E">
        <w:rPr>
          <w:rFonts w:ascii="Times New Roman" w:eastAsia="Times New Roman" w:hAnsi="Times New Roman" w:cs="Times New Roman"/>
          <w:spacing w:val="25"/>
          <w:sz w:val="24"/>
          <w:szCs w:val="24"/>
        </w:rPr>
        <w:t xml:space="preserve"> </w:t>
      </w:r>
      <w:r w:rsidRPr="00F4121E">
        <w:rPr>
          <w:rFonts w:ascii="Times New Roman" w:eastAsia="Times New Roman" w:hAnsi="Times New Roman" w:cs="Times New Roman"/>
          <w:sz w:val="24"/>
          <w:szCs w:val="24"/>
        </w:rPr>
        <w:t>click</w:t>
      </w:r>
      <w:r w:rsidRPr="00F4121E">
        <w:rPr>
          <w:rFonts w:ascii="Times New Roman" w:eastAsia="Times New Roman" w:hAnsi="Times New Roman" w:cs="Times New Roman"/>
          <w:spacing w:val="25"/>
          <w:sz w:val="24"/>
          <w:szCs w:val="24"/>
        </w:rPr>
        <w:t xml:space="preserve"> </w:t>
      </w:r>
      <w:r w:rsidRPr="00F4121E">
        <w:rPr>
          <w:rFonts w:ascii="Times New Roman" w:eastAsia="Times New Roman" w:hAnsi="Times New Roman" w:cs="Times New Roman"/>
          <w:sz w:val="24"/>
          <w:szCs w:val="24"/>
        </w:rPr>
        <w:t>on</w:t>
      </w:r>
      <w:r w:rsidRPr="00F4121E">
        <w:rPr>
          <w:rFonts w:ascii="Times New Roman" w:eastAsia="Times New Roman" w:hAnsi="Times New Roman" w:cs="Times New Roman"/>
          <w:spacing w:val="25"/>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26"/>
          <w:sz w:val="24"/>
          <w:szCs w:val="24"/>
        </w:rPr>
        <w:t xml:space="preserve"> </w:t>
      </w:r>
      <w:r w:rsidRPr="00F4121E">
        <w:rPr>
          <w:rFonts w:ascii="Times New Roman" w:eastAsia="Times New Roman" w:hAnsi="Times New Roman" w:cs="Times New Roman"/>
          <w:sz w:val="24"/>
          <w:szCs w:val="24"/>
        </w:rPr>
        <w:t>feature</w:t>
      </w:r>
      <w:r w:rsidRPr="00F4121E">
        <w:rPr>
          <w:rFonts w:ascii="Times New Roman" w:eastAsia="Times New Roman" w:hAnsi="Times New Roman" w:cs="Times New Roman"/>
          <w:spacing w:val="24"/>
          <w:sz w:val="24"/>
          <w:szCs w:val="24"/>
        </w:rPr>
        <w:t xml:space="preserve"> </w:t>
      </w:r>
      <w:r w:rsidRPr="00F4121E">
        <w:rPr>
          <w:rFonts w:ascii="Times New Roman" w:eastAsia="Times New Roman" w:hAnsi="Times New Roman" w:cs="Times New Roman"/>
          <w:sz w:val="24"/>
          <w:szCs w:val="24"/>
        </w:rPr>
        <w:t>class,</w:t>
      </w:r>
      <w:r w:rsidRPr="00F4121E">
        <w:rPr>
          <w:rFonts w:ascii="Times New Roman" w:eastAsia="Times New Roman" w:hAnsi="Times New Roman" w:cs="Times New Roman"/>
          <w:spacing w:val="27"/>
          <w:sz w:val="24"/>
          <w:szCs w:val="24"/>
        </w:rPr>
        <w:t xml:space="preserve"> </w:t>
      </w:r>
      <w:r w:rsidRPr="00F4121E">
        <w:rPr>
          <w:rFonts w:ascii="Times New Roman" w:eastAsia="Times New Roman" w:hAnsi="Times New Roman" w:cs="Times New Roman"/>
          <w:sz w:val="24"/>
          <w:szCs w:val="24"/>
        </w:rPr>
        <w:t>then</w:t>
      </w:r>
      <w:r w:rsidRPr="00F4121E">
        <w:rPr>
          <w:rFonts w:ascii="Times New Roman" w:eastAsia="Times New Roman" w:hAnsi="Times New Roman" w:cs="Times New Roman"/>
          <w:spacing w:val="25"/>
          <w:sz w:val="24"/>
          <w:szCs w:val="24"/>
        </w:rPr>
        <w:t xml:space="preserve"> </w:t>
      </w:r>
      <w:r w:rsidRPr="00F4121E">
        <w:rPr>
          <w:rFonts w:ascii="Times New Roman" w:eastAsia="Times New Roman" w:hAnsi="Times New Roman" w:cs="Times New Roman"/>
          <w:sz w:val="24"/>
          <w:szCs w:val="24"/>
        </w:rPr>
        <w:t>select</w:t>
      </w:r>
      <w:r w:rsidRPr="00F4121E">
        <w:rPr>
          <w:rFonts w:ascii="Times New Roman" w:eastAsia="Times New Roman" w:hAnsi="Times New Roman" w:cs="Times New Roman"/>
          <w:spacing w:val="28"/>
          <w:sz w:val="24"/>
          <w:szCs w:val="24"/>
        </w:rPr>
        <w:t xml:space="preserve"> </w:t>
      </w:r>
      <w:r w:rsidRPr="00F4121E">
        <w:rPr>
          <w:rFonts w:ascii="Times New Roman" w:eastAsia="Times New Roman" w:hAnsi="Times New Roman" w:cs="Times New Roman"/>
          <w:sz w:val="24"/>
          <w:szCs w:val="24"/>
        </w:rPr>
        <w:t>OPEN</w:t>
      </w:r>
      <w:r w:rsidRPr="00F4121E">
        <w:rPr>
          <w:rFonts w:ascii="Times New Roman" w:eastAsia="Times New Roman" w:hAnsi="Times New Roman" w:cs="Times New Roman"/>
          <w:spacing w:val="24"/>
          <w:sz w:val="24"/>
          <w:szCs w:val="24"/>
        </w:rPr>
        <w:t xml:space="preserve"> </w:t>
      </w:r>
      <w:r w:rsidRPr="00F4121E">
        <w:rPr>
          <w:rFonts w:ascii="Times New Roman" w:eastAsia="Times New Roman" w:hAnsi="Times New Roman" w:cs="Times New Roman"/>
          <w:sz w:val="24"/>
          <w:szCs w:val="24"/>
        </w:rPr>
        <w:t>ATTRIBUTES</w:t>
      </w:r>
      <w:r w:rsidRPr="00F4121E">
        <w:rPr>
          <w:rFonts w:ascii="Times New Roman" w:eastAsia="Times New Roman" w:hAnsi="Times New Roman" w:cs="Times New Roman"/>
          <w:spacing w:val="25"/>
          <w:sz w:val="24"/>
          <w:szCs w:val="24"/>
        </w:rPr>
        <w:t xml:space="preserve"> </w:t>
      </w:r>
      <w:r w:rsidRPr="00F4121E">
        <w:rPr>
          <w:rFonts w:ascii="Times New Roman" w:eastAsia="Times New Roman" w:hAnsi="Times New Roman" w:cs="Times New Roman"/>
          <w:sz w:val="24"/>
          <w:szCs w:val="24"/>
        </w:rPr>
        <w:t>TABLE</w:t>
      </w:r>
      <w:r w:rsidRPr="00F4121E">
        <w:rPr>
          <w:rFonts w:ascii="Times New Roman" w:eastAsia="Times New Roman" w:hAnsi="Times New Roman" w:cs="Times New Roman"/>
          <w:spacing w:val="24"/>
          <w:sz w:val="24"/>
          <w:szCs w:val="24"/>
        </w:rPr>
        <w:t xml:space="preserve"> </w:t>
      </w:r>
      <w:r w:rsidRPr="00F4121E">
        <w:rPr>
          <w:rFonts w:ascii="Times New Roman" w:eastAsia="Times New Roman" w:hAnsi="Times New Roman" w:cs="Times New Roman"/>
          <w:sz w:val="24"/>
          <w:szCs w:val="24"/>
        </w:rPr>
        <w:t>click</w:t>
      </w:r>
      <w:r w:rsidRPr="00F4121E">
        <w:rPr>
          <w:rFonts w:ascii="Times New Roman" w:eastAsia="Times New Roman" w:hAnsi="Times New Roman" w:cs="Times New Roman"/>
          <w:spacing w:val="25"/>
          <w:sz w:val="24"/>
          <w:szCs w:val="24"/>
        </w:rPr>
        <w:t xml:space="preserve"> </w:t>
      </w:r>
      <w:r w:rsidRPr="00F4121E">
        <w:rPr>
          <w:rFonts w:ascii="Times New Roman" w:eastAsia="Times New Roman" w:hAnsi="Times New Roman" w:cs="Times New Roman"/>
          <w:sz w:val="24"/>
          <w:szCs w:val="24"/>
        </w:rPr>
        <w:t>on</w:t>
      </w:r>
      <w:r w:rsidRPr="00F4121E">
        <w:rPr>
          <w:rFonts w:ascii="Times New Roman" w:eastAsia="Times New Roman" w:hAnsi="Times New Roman" w:cs="Times New Roman"/>
          <w:spacing w:val="-57"/>
          <w:sz w:val="24"/>
          <w:szCs w:val="24"/>
        </w:rPr>
        <w:t xml:space="preserve"> </w:t>
      </w:r>
      <w:r w:rsidRPr="00F4121E">
        <w:rPr>
          <w:rFonts w:ascii="Times New Roman" w:eastAsia="Times New Roman" w:hAnsi="Times New Roman" w:cs="Times New Roman"/>
          <w:sz w:val="24"/>
          <w:szCs w:val="24"/>
        </w:rPr>
        <w:t>OPTIONS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and select ADD FIELD.</w:t>
      </w:r>
    </w:p>
    <w:p w:rsidR="00CB0A97" w:rsidRPr="00F4121E" w:rsidRDefault="00CB0A97" w:rsidP="00DA6EEA">
      <w:pPr>
        <w:widowControl w:val="0"/>
        <w:numPr>
          <w:ilvl w:val="0"/>
          <w:numId w:val="40"/>
        </w:numPr>
        <w:tabs>
          <w:tab w:val="left" w:pos="1060"/>
          <w:tab w:val="left" w:pos="1061"/>
          <w:tab w:val="left" w:pos="2070"/>
        </w:tabs>
        <w:autoSpaceDE w:val="0"/>
        <w:autoSpaceDN w:val="0"/>
        <w:spacing w:before="187" w:line="480" w:lineRule="auto"/>
        <w:ind w:right="481"/>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Give</w:t>
      </w:r>
      <w:r w:rsidRPr="00F4121E">
        <w:rPr>
          <w:rFonts w:ascii="Times New Roman" w:eastAsia="Times New Roman" w:hAnsi="Times New Roman" w:cs="Times New Roman"/>
          <w:spacing w:val="44"/>
          <w:sz w:val="24"/>
          <w:szCs w:val="24"/>
        </w:rPr>
        <w:t xml:space="preserve"> </w:t>
      </w:r>
      <w:r w:rsidRPr="00F4121E">
        <w:rPr>
          <w:rFonts w:ascii="Times New Roman" w:eastAsia="Times New Roman" w:hAnsi="Times New Roman" w:cs="Times New Roman"/>
          <w:sz w:val="24"/>
          <w:szCs w:val="24"/>
        </w:rPr>
        <w:t>it</w:t>
      </w:r>
      <w:r w:rsidRPr="00F4121E">
        <w:rPr>
          <w:rFonts w:ascii="Times New Roman" w:eastAsia="Times New Roman" w:hAnsi="Times New Roman" w:cs="Times New Roman"/>
          <w:spacing w:val="47"/>
          <w:sz w:val="24"/>
          <w:szCs w:val="24"/>
        </w:rPr>
        <w:t xml:space="preserve"> </w:t>
      </w:r>
      <w:r w:rsidRPr="00F4121E">
        <w:rPr>
          <w:rFonts w:ascii="Times New Roman" w:eastAsia="Times New Roman" w:hAnsi="Times New Roman" w:cs="Times New Roman"/>
          <w:sz w:val="24"/>
          <w:szCs w:val="24"/>
        </w:rPr>
        <w:t>FIELD</w:t>
      </w:r>
      <w:r w:rsidRPr="00F4121E">
        <w:rPr>
          <w:rFonts w:ascii="Times New Roman" w:eastAsia="Times New Roman" w:hAnsi="Times New Roman" w:cs="Times New Roman"/>
          <w:spacing w:val="47"/>
          <w:sz w:val="24"/>
          <w:szCs w:val="24"/>
        </w:rPr>
        <w:t xml:space="preserve"> </w:t>
      </w:r>
      <w:r w:rsidRPr="00F4121E">
        <w:rPr>
          <w:rFonts w:ascii="Times New Roman" w:eastAsia="Times New Roman" w:hAnsi="Times New Roman" w:cs="Times New Roman"/>
          <w:sz w:val="24"/>
          <w:szCs w:val="24"/>
        </w:rPr>
        <w:t>NAME,</w:t>
      </w:r>
      <w:r w:rsidRPr="00F4121E">
        <w:rPr>
          <w:rFonts w:ascii="Times New Roman" w:eastAsia="Times New Roman" w:hAnsi="Times New Roman" w:cs="Times New Roman"/>
          <w:spacing w:val="48"/>
          <w:sz w:val="24"/>
          <w:szCs w:val="24"/>
        </w:rPr>
        <w:t xml:space="preserve"> </w:t>
      </w:r>
      <w:r w:rsidRPr="00F4121E">
        <w:rPr>
          <w:rFonts w:ascii="Times New Roman" w:eastAsia="Times New Roman" w:hAnsi="Times New Roman" w:cs="Times New Roman"/>
          <w:sz w:val="24"/>
          <w:szCs w:val="24"/>
        </w:rPr>
        <w:t>click</w:t>
      </w:r>
      <w:r w:rsidRPr="00F4121E">
        <w:rPr>
          <w:rFonts w:ascii="Times New Roman" w:eastAsia="Times New Roman" w:hAnsi="Times New Roman" w:cs="Times New Roman"/>
          <w:spacing w:val="45"/>
          <w:sz w:val="24"/>
          <w:szCs w:val="24"/>
        </w:rPr>
        <w:t xml:space="preserve"> </w:t>
      </w:r>
      <w:r w:rsidRPr="00F4121E">
        <w:rPr>
          <w:rFonts w:ascii="Times New Roman" w:eastAsia="Times New Roman" w:hAnsi="Times New Roman" w:cs="Times New Roman"/>
          <w:sz w:val="24"/>
          <w:szCs w:val="24"/>
        </w:rPr>
        <w:t>on</w:t>
      </w:r>
      <w:r w:rsidRPr="00F4121E">
        <w:rPr>
          <w:rFonts w:ascii="Times New Roman" w:eastAsia="Times New Roman" w:hAnsi="Times New Roman" w:cs="Times New Roman"/>
          <w:spacing w:val="46"/>
          <w:sz w:val="24"/>
          <w:szCs w:val="24"/>
        </w:rPr>
        <w:t xml:space="preserve"> </w:t>
      </w:r>
      <w:r w:rsidRPr="00F4121E">
        <w:rPr>
          <w:rFonts w:ascii="Times New Roman" w:eastAsia="Times New Roman" w:hAnsi="Times New Roman" w:cs="Times New Roman"/>
          <w:sz w:val="24"/>
          <w:szCs w:val="24"/>
        </w:rPr>
        <w:t>TYPE</w:t>
      </w:r>
      <w:r w:rsidRPr="00F4121E">
        <w:rPr>
          <w:rFonts w:ascii="Times New Roman" w:eastAsia="Times New Roman" w:hAnsi="Times New Roman" w:cs="Times New Roman"/>
          <w:spacing w:val="48"/>
          <w:sz w:val="24"/>
          <w:szCs w:val="24"/>
        </w:rPr>
        <w:t xml:space="preserve"> </w:t>
      </w:r>
      <w:r w:rsidRPr="00F4121E">
        <w:rPr>
          <w:rFonts w:ascii="Times New Roman" w:eastAsia="Times New Roman" w:hAnsi="Times New Roman" w:cs="Times New Roman"/>
          <w:sz w:val="24"/>
          <w:szCs w:val="24"/>
        </w:rPr>
        <w:t>and</w:t>
      </w:r>
      <w:r w:rsidRPr="00F4121E">
        <w:rPr>
          <w:rFonts w:ascii="Times New Roman" w:eastAsia="Times New Roman" w:hAnsi="Times New Roman" w:cs="Times New Roman"/>
          <w:spacing w:val="46"/>
          <w:sz w:val="24"/>
          <w:szCs w:val="24"/>
        </w:rPr>
        <w:t xml:space="preserve"> </w:t>
      </w:r>
      <w:r w:rsidRPr="00F4121E">
        <w:rPr>
          <w:rFonts w:ascii="Times New Roman" w:eastAsia="Times New Roman" w:hAnsi="Times New Roman" w:cs="Times New Roman"/>
          <w:sz w:val="24"/>
          <w:szCs w:val="24"/>
        </w:rPr>
        <w:t>select</w:t>
      </w:r>
      <w:r w:rsidRPr="00F4121E">
        <w:rPr>
          <w:rFonts w:ascii="Times New Roman" w:eastAsia="Times New Roman" w:hAnsi="Times New Roman" w:cs="Times New Roman"/>
          <w:spacing w:val="46"/>
          <w:sz w:val="24"/>
          <w:szCs w:val="24"/>
        </w:rPr>
        <w:t xml:space="preserve"> </w:t>
      </w:r>
      <w:r w:rsidRPr="00F4121E">
        <w:rPr>
          <w:rFonts w:ascii="Times New Roman" w:eastAsia="Times New Roman" w:hAnsi="Times New Roman" w:cs="Times New Roman"/>
          <w:sz w:val="24"/>
          <w:szCs w:val="24"/>
        </w:rPr>
        <w:t>[SHORT</w:t>
      </w:r>
      <w:r w:rsidRPr="00F4121E">
        <w:rPr>
          <w:rFonts w:ascii="Times New Roman" w:eastAsia="Times New Roman" w:hAnsi="Times New Roman" w:cs="Times New Roman"/>
          <w:spacing w:val="48"/>
          <w:sz w:val="24"/>
          <w:szCs w:val="24"/>
        </w:rPr>
        <w:t xml:space="preserve"> </w:t>
      </w:r>
      <w:r w:rsidRPr="00F4121E">
        <w:rPr>
          <w:rFonts w:ascii="Times New Roman" w:eastAsia="Times New Roman" w:hAnsi="Times New Roman" w:cs="Times New Roman"/>
          <w:sz w:val="24"/>
          <w:szCs w:val="24"/>
        </w:rPr>
        <w:t>INTEGER</w:t>
      </w:r>
      <w:r w:rsidRPr="00F4121E">
        <w:rPr>
          <w:rFonts w:ascii="Times New Roman" w:eastAsia="Times New Roman" w:hAnsi="Times New Roman" w:cs="Times New Roman"/>
          <w:spacing w:val="47"/>
          <w:sz w:val="24"/>
          <w:szCs w:val="24"/>
        </w:rPr>
        <w:t xml:space="preserve"> </w:t>
      </w:r>
      <w:r w:rsidRPr="00F4121E">
        <w:rPr>
          <w:rFonts w:ascii="Times New Roman" w:eastAsia="Times New Roman" w:hAnsi="Times New Roman" w:cs="Times New Roman"/>
          <w:sz w:val="24"/>
          <w:szCs w:val="24"/>
        </w:rPr>
        <w:t>or</w:t>
      </w:r>
      <w:r w:rsidRPr="00F4121E">
        <w:rPr>
          <w:rFonts w:ascii="Times New Roman" w:eastAsia="Times New Roman" w:hAnsi="Times New Roman" w:cs="Times New Roman"/>
          <w:spacing w:val="47"/>
          <w:sz w:val="24"/>
          <w:szCs w:val="24"/>
        </w:rPr>
        <w:t xml:space="preserve"> </w:t>
      </w:r>
      <w:r w:rsidRPr="00F4121E">
        <w:rPr>
          <w:rFonts w:ascii="Times New Roman" w:eastAsia="Times New Roman" w:hAnsi="Times New Roman" w:cs="Times New Roman"/>
          <w:sz w:val="24"/>
          <w:szCs w:val="24"/>
        </w:rPr>
        <w:t>LONG</w:t>
      </w:r>
      <w:r w:rsidRPr="00F4121E">
        <w:rPr>
          <w:rFonts w:ascii="Times New Roman" w:eastAsia="Times New Roman" w:hAnsi="Times New Roman" w:cs="Times New Roman"/>
          <w:spacing w:val="-57"/>
          <w:sz w:val="24"/>
          <w:szCs w:val="24"/>
        </w:rPr>
        <w:t xml:space="preserve"> </w:t>
      </w:r>
      <w:r w:rsidRPr="00F4121E">
        <w:rPr>
          <w:rFonts w:ascii="Times New Roman" w:eastAsia="Times New Roman" w:hAnsi="Times New Roman" w:cs="Times New Roman"/>
          <w:sz w:val="24"/>
          <w:szCs w:val="24"/>
        </w:rPr>
        <w:t>INTEGER</w:t>
      </w:r>
      <w:r w:rsidRPr="00F4121E">
        <w:rPr>
          <w:rFonts w:ascii="Times New Roman" w:eastAsia="Times New Roman" w:hAnsi="Times New Roman" w:cs="Times New Roman"/>
          <w:spacing w:val="44"/>
          <w:sz w:val="24"/>
          <w:szCs w:val="24"/>
        </w:rPr>
        <w:t xml:space="preserve"> </w:t>
      </w:r>
      <w:r w:rsidRPr="00F4121E">
        <w:rPr>
          <w:rFonts w:ascii="Times New Roman" w:eastAsia="Times New Roman" w:hAnsi="Times New Roman" w:cs="Times New Roman"/>
          <w:sz w:val="24"/>
          <w:szCs w:val="24"/>
        </w:rPr>
        <w:t>for</w:t>
      </w:r>
      <w:r w:rsidRPr="00F4121E">
        <w:rPr>
          <w:rFonts w:ascii="Times New Roman" w:eastAsia="Times New Roman" w:hAnsi="Times New Roman" w:cs="Times New Roman"/>
          <w:spacing w:val="43"/>
          <w:sz w:val="24"/>
          <w:szCs w:val="24"/>
        </w:rPr>
        <w:t xml:space="preserve"> </w:t>
      </w:r>
      <w:r w:rsidRPr="00F4121E">
        <w:rPr>
          <w:rFonts w:ascii="Times New Roman" w:eastAsia="Times New Roman" w:hAnsi="Times New Roman" w:cs="Times New Roman"/>
          <w:sz w:val="24"/>
          <w:szCs w:val="24"/>
        </w:rPr>
        <w:t>SHORT</w:t>
      </w:r>
      <w:r w:rsidRPr="00F4121E">
        <w:rPr>
          <w:rFonts w:ascii="Times New Roman" w:eastAsia="Times New Roman" w:hAnsi="Times New Roman" w:cs="Times New Roman"/>
          <w:spacing w:val="46"/>
          <w:sz w:val="24"/>
          <w:szCs w:val="24"/>
        </w:rPr>
        <w:t xml:space="preserve"> </w:t>
      </w:r>
      <w:r w:rsidRPr="00F4121E">
        <w:rPr>
          <w:rFonts w:ascii="Times New Roman" w:eastAsia="Times New Roman" w:hAnsi="Times New Roman" w:cs="Times New Roman"/>
          <w:sz w:val="24"/>
          <w:szCs w:val="24"/>
        </w:rPr>
        <w:t>or</w:t>
      </w:r>
      <w:r w:rsidRPr="00F4121E">
        <w:rPr>
          <w:rFonts w:ascii="Times New Roman" w:eastAsia="Times New Roman" w:hAnsi="Times New Roman" w:cs="Times New Roman"/>
          <w:spacing w:val="46"/>
          <w:sz w:val="24"/>
          <w:szCs w:val="24"/>
        </w:rPr>
        <w:t xml:space="preserve"> </w:t>
      </w:r>
      <w:r w:rsidRPr="00F4121E">
        <w:rPr>
          <w:rFonts w:ascii="Times New Roman" w:eastAsia="Times New Roman" w:hAnsi="Times New Roman" w:cs="Times New Roman"/>
          <w:sz w:val="24"/>
          <w:szCs w:val="24"/>
        </w:rPr>
        <w:t>LONG</w:t>
      </w:r>
      <w:r w:rsidRPr="00F4121E">
        <w:rPr>
          <w:rFonts w:ascii="Times New Roman" w:eastAsia="Times New Roman" w:hAnsi="Times New Roman" w:cs="Times New Roman"/>
          <w:spacing w:val="46"/>
          <w:sz w:val="24"/>
          <w:szCs w:val="24"/>
        </w:rPr>
        <w:t xml:space="preserve"> </w:t>
      </w:r>
      <w:r w:rsidRPr="00F4121E">
        <w:rPr>
          <w:rFonts w:ascii="Times New Roman" w:eastAsia="Times New Roman" w:hAnsi="Times New Roman" w:cs="Times New Roman"/>
          <w:sz w:val="24"/>
          <w:szCs w:val="24"/>
        </w:rPr>
        <w:t>WHOLE</w:t>
      </w:r>
      <w:r w:rsidRPr="00F4121E">
        <w:rPr>
          <w:rFonts w:ascii="Times New Roman" w:eastAsia="Times New Roman" w:hAnsi="Times New Roman" w:cs="Times New Roman"/>
          <w:spacing w:val="46"/>
          <w:sz w:val="24"/>
          <w:szCs w:val="24"/>
        </w:rPr>
        <w:t xml:space="preserve"> </w:t>
      </w:r>
      <w:r w:rsidRPr="00F4121E">
        <w:rPr>
          <w:rFonts w:ascii="Times New Roman" w:eastAsia="Times New Roman" w:hAnsi="Times New Roman" w:cs="Times New Roman"/>
          <w:sz w:val="24"/>
          <w:szCs w:val="24"/>
        </w:rPr>
        <w:t>VARIABLES</w:t>
      </w:r>
      <w:r w:rsidRPr="00F4121E">
        <w:rPr>
          <w:rFonts w:ascii="Times New Roman" w:eastAsia="Times New Roman" w:hAnsi="Times New Roman" w:cs="Times New Roman"/>
          <w:spacing w:val="45"/>
          <w:sz w:val="24"/>
          <w:szCs w:val="24"/>
        </w:rPr>
        <w:t xml:space="preserve"> </w:t>
      </w:r>
      <w:r w:rsidRPr="00F4121E">
        <w:rPr>
          <w:rFonts w:ascii="Times New Roman" w:eastAsia="Times New Roman" w:hAnsi="Times New Roman" w:cs="Times New Roman"/>
          <w:sz w:val="24"/>
          <w:szCs w:val="24"/>
        </w:rPr>
        <w:t>or</w:t>
      </w:r>
      <w:r w:rsidRPr="00F4121E">
        <w:rPr>
          <w:rFonts w:ascii="Times New Roman" w:eastAsia="Times New Roman" w:hAnsi="Times New Roman" w:cs="Times New Roman"/>
          <w:spacing w:val="43"/>
          <w:sz w:val="24"/>
          <w:szCs w:val="24"/>
        </w:rPr>
        <w:t xml:space="preserve"> </w:t>
      </w:r>
      <w:r w:rsidRPr="00F4121E">
        <w:rPr>
          <w:rFonts w:ascii="Times New Roman" w:eastAsia="Times New Roman" w:hAnsi="Times New Roman" w:cs="Times New Roman"/>
          <w:sz w:val="24"/>
          <w:szCs w:val="24"/>
        </w:rPr>
        <w:t>DOUBLE</w:t>
      </w:r>
      <w:r w:rsidRPr="00F4121E">
        <w:rPr>
          <w:rFonts w:ascii="Times New Roman" w:eastAsia="Times New Roman" w:hAnsi="Times New Roman" w:cs="Times New Roman"/>
          <w:spacing w:val="44"/>
          <w:sz w:val="24"/>
          <w:szCs w:val="24"/>
        </w:rPr>
        <w:t xml:space="preserve"> </w:t>
      </w:r>
      <w:r w:rsidRPr="00F4121E">
        <w:rPr>
          <w:rFonts w:ascii="Times New Roman" w:eastAsia="Times New Roman" w:hAnsi="Times New Roman" w:cs="Times New Roman"/>
          <w:sz w:val="24"/>
          <w:szCs w:val="24"/>
        </w:rPr>
        <w:t>FOR DECIMAL</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VARIABLES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OR</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TEXT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variable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or</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DATE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for</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DATE],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enter</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precision or LENGTH for text width and scale for DECIMAL PLACES, and then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click</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OK</w:t>
      </w:r>
    </w:p>
    <w:p w:rsidR="00CB0A97" w:rsidRPr="00F4121E" w:rsidRDefault="00CB0A97" w:rsidP="00DA6EEA">
      <w:pPr>
        <w:widowControl w:val="0"/>
        <w:numPr>
          <w:ilvl w:val="0"/>
          <w:numId w:val="40"/>
        </w:numPr>
        <w:tabs>
          <w:tab w:val="left" w:pos="1061"/>
          <w:tab w:val="left" w:pos="2070"/>
        </w:tabs>
        <w:autoSpaceDE w:val="0"/>
        <w:autoSpaceDN w:val="0"/>
        <w:spacing w:before="192" w:line="482" w:lineRule="auto"/>
        <w:ind w:right="484"/>
        <w:jc w:val="both"/>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To input variables on the ATTRIBUTE TABLE, go to the EDITOR on Menu bar,</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select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lastRenderedPageBreak/>
        <w:t>START EDITING,</w:t>
      </w:r>
    </w:p>
    <w:p w:rsidR="00CB0A97" w:rsidRPr="00F4121E" w:rsidRDefault="00CB0A97" w:rsidP="00DA6EEA">
      <w:pPr>
        <w:widowControl w:val="0"/>
        <w:numPr>
          <w:ilvl w:val="0"/>
          <w:numId w:val="40"/>
        </w:numPr>
        <w:tabs>
          <w:tab w:val="left" w:pos="1061"/>
          <w:tab w:val="left" w:pos="2070"/>
        </w:tabs>
        <w:autoSpaceDE w:val="0"/>
        <w:autoSpaceDN w:val="0"/>
        <w:spacing w:before="196" w:line="482" w:lineRule="auto"/>
        <w:ind w:right="482"/>
        <w:jc w:val="both"/>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Click on ATTRIBUTE on menu bar [behind the TARGET], click on the features on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 DATA VIEW display,</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and then input the variables of data acquired through</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SOCIAL</w:t>
      </w:r>
      <w:r w:rsidRPr="00F4121E">
        <w:rPr>
          <w:rFonts w:ascii="Times New Roman" w:eastAsia="Times New Roman" w:hAnsi="Times New Roman" w:cs="Times New Roman"/>
          <w:spacing w:val="-4"/>
          <w:sz w:val="24"/>
          <w:szCs w:val="24"/>
        </w:rPr>
        <w:t xml:space="preserve"> </w:t>
      </w:r>
      <w:r w:rsidRPr="00F4121E">
        <w:rPr>
          <w:rFonts w:ascii="Times New Roman" w:eastAsia="Times New Roman" w:hAnsi="Times New Roman" w:cs="Times New Roman"/>
          <w:sz w:val="24"/>
          <w:szCs w:val="24"/>
        </w:rPr>
        <w:t>SURVEY</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or DATA</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ACQUIRED ON 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FIELD.</w:t>
      </w:r>
    </w:p>
    <w:p w:rsidR="00CB0A97" w:rsidRPr="00F4121E" w:rsidRDefault="00CB0A97" w:rsidP="00DA6EEA">
      <w:pPr>
        <w:widowControl w:val="0"/>
        <w:numPr>
          <w:ilvl w:val="0"/>
          <w:numId w:val="40"/>
        </w:numPr>
        <w:tabs>
          <w:tab w:val="left" w:pos="1061"/>
          <w:tab w:val="left" w:pos="2070"/>
        </w:tabs>
        <w:autoSpaceDE w:val="0"/>
        <w:autoSpaceDN w:val="0"/>
        <w:spacing w:before="192" w:line="480" w:lineRule="auto"/>
        <w:ind w:right="481"/>
        <w:jc w:val="both"/>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Save it after the input by selecting SAVE EDITS on the editor menu. To switch to</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other layers, select STOP EDITING on the EDITOR menu. Then repeat</w:t>
      </w:r>
      <w:r w:rsidRPr="00F4121E">
        <w:rPr>
          <w:rFonts w:ascii="Times New Roman" w:eastAsia="Times New Roman" w:hAnsi="Times New Roman" w:cs="Times New Roman"/>
          <w:spacing w:val="60"/>
          <w:sz w:val="24"/>
          <w:szCs w:val="24"/>
        </w:rPr>
        <w:t xml:space="preserve"> </w:t>
      </w:r>
      <w:r w:rsidRPr="00F4121E">
        <w:rPr>
          <w:rFonts w:ascii="Times New Roman" w:eastAsia="Times New Roman" w:hAnsi="Times New Roman" w:cs="Times New Roman"/>
          <w:sz w:val="24"/>
          <w:szCs w:val="24"/>
        </w:rPr>
        <w:t>the above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step</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to create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other</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fields. Populate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 table and save.</w:t>
      </w:r>
    </w:p>
    <w:p w:rsidR="00CB0A97" w:rsidRPr="00F4121E" w:rsidRDefault="00CB0A97" w:rsidP="00CB0A97">
      <w:pPr>
        <w:widowControl w:val="0"/>
        <w:tabs>
          <w:tab w:val="left" w:pos="2070"/>
        </w:tabs>
        <w:autoSpaceDE w:val="0"/>
        <w:autoSpaceDN w:val="0"/>
        <w:spacing w:before="204" w:line="240" w:lineRule="auto"/>
        <w:jc w:val="both"/>
        <w:outlineLvl w:val="0"/>
        <w:rPr>
          <w:rFonts w:ascii="Times New Roman" w:eastAsia="Times New Roman" w:hAnsi="Times New Roman" w:cs="Times New Roman"/>
          <w:b/>
          <w:bCs/>
          <w:sz w:val="24"/>
          <w:szCs w:val="24"/>
        </w:rPr>
      </w:pPr>
      <w:bookmarkStart w:id="47" w:name="_Toc201039979"/>
      <w:r w:rsidRPr="00F4121E">
        <w:rPr>
          <w:rFonts w:ascii="Times New Roman" w:eastAsia="Times New Roman" w:hAnsi="Times New Roman" w:cs="Times New Roman"/>
          <w:b/>
          <w:bCs/>
          <w:sz w:val="24"/>
          <w:szCs w:val="24"/>
        </w:rPr>
        <w:t>Table</w:t>
      </w:r>
      <w:r w:rsidRPr="00F4121E">
        <w:rPr>
          <w:rFonts w:ascii="Times New Roman" w:eastAsia="Times New Roman" w:hAnsi="Times New Roman" w:cs="Times New Roman"/>
          <w:b/>
          <w:bCs/>
          <w:spacing w:val="-2"/>
          <w:sz w:val="24"/>
          <w:szCs w:val="24"/>
        </w:rPr>
        <w:t xml:space="preserve"> </w:t>
      </w:r>
      <w:r w:rsidRPr="00F4121E">
        <w:rPr>
          <w:rFonts w:ascii="Times New Roman" w:eastAsia="Times New Roman" w:hAnsi="Times New Roman" w:cs="Times New Roman"/>
          <w:b/>
          <w:bCs/>
          <w:sz w:val="24"/>
          <w:szCs w:val="24"/>
        </w:rPr>
        <w:t>3.10: Building</w:t>
      </w:r>
      <w:bookmarkEnd w:id="47"/>
    </w:p>
    <w:p w:rsidR="00CB0A97" w:rsidRPr="00F4121E" w:rsidRDefault="00CB0A97" w:rsidP="00CB0A97">
      <w:pPr>
        <w:widowControl w:val="0"/>
        <w:tabs>
          <w:tab w:val="left" w:pos="2070"/>
        </w:tabs>
        <w:autoSpaceDE w:val="0"/>
        <w:autoSpaceDN w:val="0"/>
        <w:spacing w:before="3" w:line="240" w:lineRule="auto"/>
        <w:rPr>
          <w:rFonts w:ascii="Times New Roman" w:eastAsia="Times New Roman" w:hAnsi="Times New Roman" w:cs="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2"/>
        <w:gridCol w:w="2708"/>
        <w:gridCol w:w="2422"/>
        <w:gridCol w:w="2422"/>
      </w:tblGrid>
      <w:tr w:rsidR="00CB0A97" w:rsidRPr="00F4121E" w:rsidTr="00A40A59">
        <w:trPr>
          <w:trHeight w:val="552"/>
        </w:trPr>
        <w:tc>
          <w:tcPr>
            <w:tcW w:w="1692"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ENTITY</w:t>
            </w:r>
          </w:p>
        </w:tc>
        <w:tc>
          <w:tcPr>
            <w:tcW w:w="2708"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FIELD</w:t>
            </w:r>
            <w:r w:rsidRPr="00F4121E">
              <w:rPr>
                <w:rFonts w:ascii="Times New Roman" w:eastAsia="Times New Roman" w:hAnsi="Times New Roman" w:cs="Times New Roman"/>
                <w:spacing w:val="-3"/>
                <w:sz w:val="24"/>
                <w:szCs w:val="24"/>
              </w:rPr>
              <w:t xml:space="preserve"> </w:t>
            </w:r>
            <w:r w:rsidRPr="00F4121E">
              <w:rPr>
                <w:rFonts w:ascii="Times New Roman" w:eastAsia="Times New Roman" w:hAnsi="Times New Roman" w:cs="Times New Roman"/>
                <w:sz w:val="24"/>
                <w:szCs w:val="24"/>
              </w:rPr>
              <w:t>ALIAS</w:t>
            </w:r>
          </w:p>
        </w:tc>
        <w:tc>
          <w:tcPr>
            <w:tcW w:w="2422"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DATA</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TYPE</w:t>
            </w:r>
          </w:p>
        </w:tc>
        <w:tc>
          <w:tcPr>
            <w:tcW w:w="2422"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FIELD</w:t>
            </w:r>
            <w:r w:rsidRPr="00F4121E">
              <w:rPr>
                <w:rFonts w:ascii="Times New Roman" w:eastAsia="Times New Roman" w:hAnsi="Times New Roman" w:cs="Times New Roman"/>
                <w:spacing w:val="-4"/>
                <w:sz w:val="24"/>
                <w:szCs w:val="24"/>
              </w:rPr>
              <w:t xml:space="preserve"> </w:t>
            </w:r>
            <w:r w:rsidRPr="00F4121E">
              <w:rPr>
                <w:rFonts w:ascii="Times New Roman" w:eastAsia="Times New Roman" w:hAnsi="Times New Roman" w:cs="Times New Roman"/>
                <w:sz w:val="24"/>
                <w:szCs w:val="24"/>
              </w:rPr>
              <w:t>SIZE</w:t>
            </w:r>
          </w:p>
        </w:tc>
      </w:tr>
      <w:tr w:rsidR="00CB0A97" w:rsidRPr="00F4121E" w:rsidTr="00A40A59">
        <w:trPr>
          <w:trHeight w:val="551"/>
        </w:trPr>
        <w:tc>
          <w:tcPr>
            <w:tcW w:w="1692"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B_ID</w:t>
            </w:r>
          </w:p>
        </w:tc>
        <w:tc>
          <w:tcPr>
            <w:tcW w:w="2708"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Building</w:t>
            </w:r>
            <w:r w:rsidRPr="00F4121E">
              <w:rPr>
                <w:rFonts w:ascii="Times New Roman" w:eastAsia="Times New Roman" w:hAnsi="Times New Roman" w:cs="Times New Roman"/>
                <w:spacing w:val="-4"/>
                <w:sz w:val="24"/>
                <w:szCs w:val="24"/>
              </w:rPr>
              <w:t xml:space="preserve"> </w:t>
            </w:r>
            <w:r w:rsidRPr="00F4121E">
              <w:rPr>
                <w:rFonts w:ascii="Times New Roman" w:eastAsia="Times New Roman" w:hAnsi="Times New Roman" w:cs="Times New Roman"/>
                <w:sz w:val="24"/>
                <w:szCs w:val="24"/>
              </w:rPr>
              <w:t>Identification</w:t>
            </w:r>
          </w:p>
        </w:tc>
        <w:tc>
          <w:tcPr>
            <w:tcW w:w="2422"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Numeric</w:t>
            </w:r>
          </w:p>
        </w:tc>
        <w:tc>
          <w:tcPr>
            <w:tcW w:w="2422"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w w:val="99"/>
                <w:sz w:val="24"/>
                <w:szCs w:val="24"/>
              </w:rPr>
              <w:t>-</w:t>
            </w:r>
          </w:p>
        </w:tc>
      </w:tr>
      <w:tr w:rsidR="00CB0A97" w:rsidRPr="00F4121E" w:rsidTr="00A40A59">
        <w:trPr>
          <w:trHeight w:val="553"/>
        </w:trPr>
        <w:tc>
          <w:tcPr>
            <w:tcW w:w="1692" w:type="dxa"/>
          </w:tcPr>
          <w:p w:rsidR="00CB0A97" w:rsidRPr="00F4121E" w:rsidRDefault="00CB0A97" w:rsidP="00A40A59">
            <w:pPr>
              <w:widowControl w:val="0"/>
              <w:tabs>
                <w:tab w:val="left" w:pos="2070"/>
              </w:tabs>
              <w:autoSpaceDE w:val="0"/>
              <w:autoSpaceDN w:val="0"/>
              <w:spacing w:line="270"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B_name</w:t>
            </w:r>
          </w:p>
        </w:tc>
        <w:tc>
          <w:tcPr>
            <w:tcW w:w="2708" w:type="dxa"/>
          </w:tcPr>
          <w:p w:rsidR="00CB0A97" w:rsidRPr="00F4121E" w:rsidRDefault="00CB0A97" w:rsidP="00A40A59">
            <w:pPr>
              <w:widowControl w:val="0"/>
              <w:tabs>
                <w:tab w:val="left" w:pos="2070"/>
              </w:tabs>
              <w:autoSpaceDE w:val="0"/>
              <w:autoSpaceDN w:val="0"/>
              <w:spacing w:line="270"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Building</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Name</w:t>
            </w:r>
          </w:p>
        </w:tc>
        <w:tc>
          <w:tcPr>
            <w:tcW w:w="2422" w:type="dxa"/>
          </w:tcPr>
          <w:p w:rsidR="00CB0A97" w:rsidRPr="00F4121E" w:rsidRDefault="00CB0A97" w:rsidP="00A40A59">
            <w:pPr>
              <w:widowControl w:val="0"/>
              <w:tabs>
                <w:tab w:val="left" w:pos="2070"/>
              </w:tabs>
              <w:autoSpaceDE w:val="0"/>
              <w:autoSpaceDN w:val="0"/>
              <w:spacing w:line="270"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Text</w:t>
            </w:r>
          </w:p>
        </w:tc>
        <w:tc>
          <w:tcPr>
            <w:tcW w:w="2422" w:type="dxa"/>
          </w:tcPr>
          <w:p w:rsidR="00CB0A97" w:rsidRPr="00F4121E" w:rsidRDefault="00CB0A97" w:rsidP="00A40A59">
            <w:pPr>
              <w:widowControl w:val="0"/>
              <w:tabs>
                <w:tab w:val="left" w:pos="2070"/>
              </w:tabs>
              <w:autoSpaceDE w:val="0"/>
              <w:autoSpaceDN w:val="0"/>
              <w:spacing w:line="270"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10</w:t>
            </w:r>
          </w:p>
        </w:tc>
      </w:tr>
      <w:tr w:rsidR="00CB0A97" w:rsidRPr="00F4121E" w:rsidTr="00A40A59">
        <w:trPr>
          <w:trHeight w:val="551"/>
        </w:trPr>
        <w:tc>
          <w:tcPr>
            <w:tcW w:w="1692"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B_Area</w:t>
            </w:r>
          </w:p>
        </w:tc>
        <w:tc>
          <w:tcPr>
            <w:tcW w:w="2708"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Building</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Area</w:t>
            </w:r>
          </w:p>
        </w:tc>
        <w:tc>
          <w:tcPr>
            <w:tcW w:w="2422"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Numeric</w:t>
            </w:r>
          </w:p>
        </w:tc>
        <w:tc>
          <w:tcPr>
            <w:tcW w:w="2422"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w w:val="99"/>
                <w:sz w:val="24"/>
                <w:szCs w:val="24"/>
              </w:rPr>
              <w:t>-</w:t>
            </w:r>
          </w:p>
        </w:tc>
      </w:tr>
      <w:tr w:rsidR="00CB0A97" w:rsidRPr="00F4121E" w:rsidTr="00A40A59">
        <w:trPr>
          <w:trHeight w:val="551"/>
        </w:trPr>
        <w:tc>
          <w:tcPr>
            <w:tcW w:w="1692"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B_E</w:t>
            </w:r>
          </w:p>
        </w:tc>
        <w:tc>
          <w:tcPr>
            <w:tcW w:w="2708"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Building</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Easting</w:t>
            </w:r>
          </w:p>
        </w:tc>
        <w:tc>
          <w:tcPr>
            <w:tcW w:w="2422"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Numeric</w:t>
            </w:r>
          </w:p>
        </w:tc>
        <w:tc>
          <w:tcPr>
            <w:tcW w:w="2422"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w w:val="99"/>
                <w:sz w:val="24"/>
                <w:szCs w:val="24"/>
              </w:rPr>
              <w:t>-</w:t>
            </w:r>
          </w:p>
        </w:tc>
      </w:tr>
      <w:tr w:rsidR="00CB0A97" w:rsidRPr="00F4121E" w:rsidTr="00A40A59">
        <w:trPr>
          <w:trHeight w:val="551"/>
        </w:trPr>
        <w:tc>
          <w:tcPr>
            <w:tcW w:w="1692"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B_Northing</w:t>
            </w:r>
          </w:p>
        </w:tc>
        <w:tc>
          <w:tcPr>
            <w:tcW w:w="2708"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Building</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Northings</w:t>
            </w:r>
          </w:p>
        </w:tc>
        <w:tc>
          <w:tcPr>
            <w:tcW w:w="2422"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Numeric</w:t>
            </w:r>
          </w:p>
        </w:tc>
        <w:tc>
          <w:tcPr>
            <w:tcW w:w="2422"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w w:val="99"/>
                <w:sz w:val="24"/>
                <w:szCs w:val="24"/>
              </w:rPr>
              <w:t>-</w:t>
            </w:r>
          </w:p>
        </w:tc>
      </w:tr>
    </w:tbl>
    <w:p w:rsidR="00CB0A97" w:rsidRPr="00F4121E" w:rsidRDefault="00CB0A97" w:rsidP="00CB0A97">
      <w:pPr>
        <w:widowControl w:val="0"/>
        <w:tabs>
          <w:tab w:val="left" w:pos="2070"/>
        </w:tabs>
        <w:autoSpaceDE w:val="0"/>
        <w:autoSpaceDN w:val="0"/>
        <w:spacing w:line="240" w:lineRule="auto"/>
        <w:rPr>
          <w:rFonts w:ascii="Times New Roman" w:eastAsia="Times New Roman" w:hAnsi="Times New Roman" w:cs="Times New Roman"/>
          <w:b/>
          <w:sz w:val="24"/>
          <w:szCs w:val="24"/>
        </w:rPr>
      </w:pPr>
    </w:p>
    <w:p w:rsidR="00CB0A97" w:rsidRPr="00F4121E" w:rsidRDefault="00CB0A97" w:rsidP="00CB0A97">
      <w:pPr>
        <w:widowControl w:val="0"/>
        <w:tabs>
          <w:tab w:val="left" w:pos="2070"/>
        </w:tabs>
        <w:autoSpaceDE w:val="0"/>
        <w:autoSpaceDN w:val="0"/>
        <w:spacing w:before="8" w:line="240" w:lineRule="auto"/>
        <w:rPr>
          <w:rFonts w:ascii="Times New Roman" w:eastAsia="Times New Roman" w:hAnsi="Times New Roman" w:cs="Times New Roman"/>
          <w:b/>
          <w:sz w:val="24"/>
          <w:szCs w:val="24"/>
        </w:rPr>
      </w:pPr>
    </w:p>
    <w:p w:rsidR="00CB0A97" w:rsidRPr="00F4121E" w:rsidRDefault="00CB0A97" w:rsidP="00CB0A97">
      <w:pPr>
        <w:widowControl w:val="0"/>
        <w:tabs>
          <w:tab w:val="left" w:pos="2070"/>
        </w:tabs>
        <w:autoSpaceDE w:val="0"/>
        <w:autoSpaceDN w:val="0"/>
        <w:spacing w:before="1" w:line="240" w:lineRule="auto"/>
        <w:jc w:val="both"/>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t>Table</w:t>
      </w:r>
      <w:r w:rsidRPr="00F4121E">
        <w:rPr>
          <w:rFonts w:ascii="Times New Roman" w:eastAsia="Times New Roman" w:hAnsi="Times New Roman" w:cs="Times New Roman"/>
          <w:b/>
          <w:spacing w:val="-2"/>
          <w:sz w:val="24"/>
          <w:szCs w:val="24"/>
        </w:rPr>
        <w:t xml:space="preserve"> </w:t>
      </w:r>
      <w:r w:rsidRPr="00F4121E">
        <w:rPr>
          <w:rFonts w:ascii="Times New Roman" w:eastAsia="Times New Roman" w:hAnsi="Times New Roman" w:cs="Times New Roman"/>
          <w:b/>
          <w:sz w:val="24"/>
          <w:szCs w:val="24"/>
        </w:rPr>
        <w:t>3.11:</w:t>
      </w:r>
      <w:r w:rsidRPr="00F4121E">
        <w:rPr>
          <w:rFonts w:ascii="Times New Roman" w:eastAsia="Times New Roman" w:hAnsi="Times New Roman" w:cs="Times New Roman"/>
          <w:b/>
          <w:spacing w:val="-1"/>
          <w:sz w:val="24"/>
          <w:szCs w:val="24"/>
        </w:rPr>
        <w:t xml:space="preserve"> </w:t>
      </w:r>
      <w:r w:rsidRPr="00F4121E">
        <w:rPr>
          <w:rFonts w:ascii="Times New Roman" w:eastAsia="Times New Roman" w:hAnsi="Times New Roman" w:cs="Times New Roman"/>
          <w:b/>
          <w:sz w:val="24"/>
          <w:szCs w:val="24"/>
        </w:rPr>
        <w:t>Road</w:t>
      </w:r>
    </w:p>
    <w:p w:rsidR="00CB0A97" w:rsidRPr="00F4121E" w:rsidRDefault="00CB0A97" w:rsidP="00CB0A97">
      <w:pPr>
        <w:widowControl w:val="0"/>
        <w:tabs>
          <w:tab w:val="left" w:pos="2070"/>
        </w:tabs>
        <w:autoSpaceDE w:val="0"/>
        <w:autoSpaceDN w:val="0"/>
        <w:spacing w:before="3" w:line="240" w:lineRule="auto"/>
        <w:rPr>
          <w:rFonts w:ascii="Times New Roman" w:eastAsia="Times New Roman" w:hAnsi="Times New Roman" w:cs="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7"/>
        <w:gridCol w:w="2533"/>
        <w:gridCol w:w="2533"/>
        <w:gridCol w:w="2533"/>
      </w:tblGrid>
      <w:tr w:rsidR="00CB0A97" w:rsidRPr="00F4121E" w:rsidTr="00A40A59">
        <w:trPr>
          <w:trHeight w:val="551"/>
        </w:trPr>
        <w:tc>
          <w:tcPr>
            <w:tcW w:w="1457"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ENTITY</w:t>
            </w:r>
          </w:p>
        </w:tc>
        <w:tc>
          <w:tcPr>
            <w:tcW w:w="2533"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FIELD</w:t>
            </w:r>
            <w:r w:rsidRPr="00F4121E">
              <w:rPr>
                <w:rFonts w:ascii="Times New Roman" w:eastAsia="Times New Roman" w:hAnsi="Times New Roman" w:cs="Times New Roman"/>
                <w:spacing w:val="-3"/>
                <w:sz w:val="24"/>
                <w:szCs w:val="24"/>
              </w:rPr>
              <w:t xml:space="preserve"> </w:t>
            </w:r>
            <w:r w:rsidRPr="00F4121E">
              <w:rPr>
                <w:rFonts w:ascii="Times New Roman" w:eastAsia="Times New Roman" w:hAnsi="Times New Roman" w:cs="Times New Roman"/>
                <w:sz w:val="24"/>
                <w:szCs w:val="24"/>
              </w:rPr>
              <w:t>ALIAS</w:t>
            </w:r>
          </w:p>
        </w:tc>
        <w:tc>
          <w:tcPr>
            <w:tcW w:w="2533"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DATA</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TYPE</w:t>
            </w:r>
          </w:p>
        </w:tc>
        <w:tc>
          <w:tcPr>
            <w:tcW w:w="2533"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FIELD</w:t>
            </w:r>
            <w:r w:rsidRPr="00F4121E">
              <w:rPr>
                <w:rFonts w:ascii="Times New Roman" w:eastAsia="Times New Roman" w:hAnsi="Times New Roman" w:cs="Times New Roman"/>
                <w:spacing w:val="-4"/>
                <w:sz w:val="24"/>
                <w:szCs w:val="24"/>
              </w:rPr>
              <w:t xml:space="preserve"> </w:t>
            </w:r>
            <w:r w:rsidRPr="00F4121E">
              <w:rPr>
                <w:rFonts w:ascii="Times New Roman" w:eastAsia="Times New Roman" w:hAnsi="Times New Roman" w:cs="Times New Roman"/>
                <w:sz w:val="24"/>
                <w:szCs w:val="24"/>
              </w:rPr>
              <w:t>SIZE</w:t>
            </w:r>
          </w:p>
        </w:tc>
      </w:tr>
      <w:tr w:rsidR="00CB0A97" w:rsidRPr="00F4121E" w:rsidTr="00A40A59">
        <w:trPr>
          <w:trHeight w:val="551"/>
        </w:trPr>
        <w:tc>
          <w:tcPr>
            <w:tcW w:w="1457"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R_ID</w:t>
            </w:r>
          </w:p>
        </w:tc>
        <w:tc>
          <w:tcPr>
            <w:tcW w:w="2533"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Road</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Identifier</w:t>
            </w:r>
          </w:p>
        </w:tc>
        <w:tc>
          <w:tcPr>
            <w:tcW w:w="2533"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Numeric</w:t>
            </w:r>
          </w:p>
        </w:tc>
        <w:tc>
          <w:tcPr>
            <w:tcW w:w="2533"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w w:val="99"/>
                <w:sz w:val="24"/>
                <w:szCs w:val="24"/>
              </w:rPr>
              <w:t>-</w:t>
            </w:r>
          </w:p>
        </w:tc>
      </w:tr>
      <w:tr w:rsidR="00CB0A97" w:rsidRPr="00F4121E" w:rsidTr="00A40A59">
        <w:trPr>
          <w:trHeight w:val="553"/>
        </w:trPr>
        <w:tc>
          <w:tcPr>
            <w:tcW w:w="1457" w:type="dxa"/>
          </w:tcPr>
          <w:p w:rsidR="00CB0A97" w:rsidRPr="00F4121E" w:rsidRDefault="00CB0A97" w:rsidP="00A40A59">
            <w:pPr>
              <w:widowControl w:val="0"/>
              <w:tabs>
                <w:tab w:val="left" w:pos="2070"/>
              </w:tabs>
              <w:autoSpaceDE w:val="0"/>
              <w:autoSpaceDN w:val="0"/>
              <w:spacing w:line="270"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R_Length</w:t>
            </w:r>
          </w:p>
        </w:tc>
        <w:tc>
          <w:tcPr>
            <w:tcW w:w="2533" w:type="dxa"/>
          </w:tcPr>
          <w:p w:rsidR="00CB0A97" w:rsidRPr="00F4121E" w:rsidRDefault="00CB0A97" w:rsidP="00A40A59">
            <w:pPr>
              <w:widowControl w:val="0"/>
              <w:tabs>
                <w:tab w:val="left" w:pos="2070"/>
              </w:tabs>
              <w:autoSpaceDE w:val="0"/>
              <w:autoSpaceDN w:val="0"/>
              <w:spacing w:line="270"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Road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Length</w:t>
            </w:r>
          </w:p>
        </w:tc>
        <w:tc>
          <w:tcPr>
            <w:tcW w:w="2533" w:type="dxa"/>
          </w:tcPr>
          <w:p w:rsidR="00CB0A97" w:rsidRPr="00F4121E" w:rsidRDefault="00CB0A97" w:rsidP="00A40A59">
            <w:pPr>
              <w:widowControl w:val="0"/>
              <w:tabs>
                <w:tab w:val="left" w:pos="2070"/>
              </w:tabs>
              <w:autoSpaceDE w:val="0"/>
              <w:autoSpaceDN w:val="0"/>
              <w:spacing w:line="270"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Numeric</w:t>
            </w:r>
          </w:p>
        </w:tc>
        <w:tc>
          <w:tcPr>
            <w:tcW w:w="2533" w:type="dxa"/>
          </w:tcPr>
          <w:p w:rsidR="00CB0A97" w:rsidRPr="00F4121E" w:rsidRDefault="00CB0A97" w:rsidP="00A40A59">
            <w:pPr>
              <w:widowControl w:val="0"/>
              <w:tabs>
                <w:tab w:val="left" w:pos="2070"/>
              </w:tabs>
              <w:autoSpaceDE w:val="0"/>
              <w:autoSpaceDN w:val="0"/>
              <w:spacing w:line="270" w:lineRule="exact"/>
              <w:rPr>
                <w:rFonts w:ascii="Times New Roman" w:eastAsia="Times New Roman" w:hAnsi="Times New Roman" w:cs="Times New Roman"/>
                <w:sz w:val="24"/>
                <w:szCs w:val="24"/>
              </w:rPr>
            </w:pPr>
            <w:r w:rsidRPr="00F4121E">
              <w:rPr>
                <w:rFonts w:ascii="Times New Roman" w:eastAsia="Times New Roman" w:hAnsi="Times New Roman" w:cs="Times New Roman"/>
                <w:w w:val="99"/>
                <w:sz w:val="24"/>
                <w:szCs w:val="24"/>
              </w:rPr>
              <w:t>-</w:t>
            </w:r>
          </w:p>
        </w:tc>
      </w:tr>
      <w:tr w:rsidR="00CB0A97" w:rsidRPr="00F4121E" w:rsidTr="00A40A59">
        <w:trPr>
          <w:trHeight w:val="552"/>
        </w:trPr>
        <w:tc>
          <w:tcPr>
            <w:tcW w:w="1457"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ab/>
              <w:t>R_Width</w:t>
            </w:r>
          </w:p>
        </w:tc>
        <w:tc>
          <w:tcPr>
            <w:tcW w:w="2533"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Road Width</w:t>
            </w:r>
          </w:p>
        </w:tc>
        <w:tc>
          <w:tcPr>
            <w:tcW w:w="2533"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Numeric</w:t>
            </w:r>
          </w:p>
        </w:tc>
        <w:tc>
          <w:tcPr>
            <w:tcW w:w="2533"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w w:val="99"/>
                <w:sz w:val="24"/>
                <w:szCs w:val="24"/>
              </w:rPr>
              <w:t>-</w:t>
            </w:r>
          </w:p>
        </w:tc>
      </w:tr>
      <w:tr w:rsidR="00CB0A97" w:rsidRPr="00F4121E" w:rsidTr="00A40A59">
        <w:trPr>
          <w:trHeight w:val="551"/>
        </w:trPr>
        <w:tc>
          <w:tcPr>
            <w:tcW w:w="1457"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R_Type</w:t>
            </w:r>
          </w:p>
        </w:tc>
        <w:tc>
          <w:tcPr>
            <w:tcW w:w="2533"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Road</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Type</w:t>
            </w:r>
          </w:p>
        </w:tc>
        <w:tc>
          <w:tcPr>
            <w:tcW w:w="2533"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Text</w:t>
            </w:r>
          </w:p>
        </w:tc>
        <w:tc>
          <w:tcPr>
            <w:tcW w:w="2533"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10</w:t>
            </w:r>
          </w:p>
        </w:tc>
      </w:tr>
      <w:tr w:rsidR="00CB0A97" w:rsidRPr="00F4121E" w:rsidTr="00A40A59">
        <w:trPr>
          <w:trHeight w:val="554"/>
        </w:trPr>
        <w:tc>
          <w:tcPr>
            <w:tcW w:w="1457"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R_Condition</w:t>
            </w:r>
          </w:p>
        </w:tc>
        <w:tc>
          <w:tcPr>
            <w:tcW w:w="2533"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Road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Condition</w:t>
            </w:r>
          </w:p>
        </w:tc>
        <w:tc>
          <w:tcPr>
            <w:tcW w:w="2533"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Text</w:t>
            </w:r>
          </w:p>
        </w:tc>
        <w:tc>
          <w:tcPr>
            <w:tcW w:w="2533"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10</w:t>
            </w:r>
          </w:p>
        </w:tc>
      </w:tr>
    </w:tbl>
    <w:p w:rsidR="00CB0A97" w:rsidRPr="00F4121E" w:rsidRDefault="00CB0A97" w:rsidP="00CB0A97">
      <w:pPr>
        <w:widowControl w:val="0"/>
        <w:tabs>
          <w:tab w:val="left" w:pos="2070"/>
        </w:tabs>
        <w:autoSpaceDE w:val="0"/>
        <w:autoSpaceDN w:val="0"/>
        <w:spacing w:before="90" w:line="240" w:lineRule="auto"/>
        <w:outlineLvl w:val="0"/>
        <w:rPr>
          <w:rFonts w:ascii="Times New Roman" w:eastAsia="Times New Roman" w:hAnsi="Times New Roman" w:cs="Times New Roman"/>
          <w:b/>
          <w:bCs/>
          <w:sz w:val="24"/>
          <w:szCs w:val="24"/>
        </w:rPr>
      </w:pPr>
    </w:p>
    <w:p w:rsidR="00E84ACC" w:rsidRDefault="00E84ACC" w:rsidP="00CB0A97">
      <w:pPr>
        <w:widowControl w:val="0"/>
        <w:tabs>
          <w:tab w:val="left" w:pos="2070"/>
        </w:tabs>
        <w:autoSpaceDE w:val="0"/>
        <w:autoSpaceDN w:val="0"/>
        <w:spacing w:before="90" w:line="240" w:lineRule="auto"/>
        <w:outlineLvl w:val="0"/>
        <w:rPr>
          <w:rFonts w:ascii="Times New Roman" w:eastAsia="Times New Roman" w:hAnsi="Times New Roman" w:cs="Times New Roman"/>
          <w:b/>
          <w:bCs/>
          <w:sz w:val="24"/>
          <w:szCs w:val="24"/>
        </w:rPr>
      </w:pPr>
      <w:bookmarkStart w:id="48" w:name="_Toc201039980"/>
    </w:p>
    <w:p w:rsidR="00E84ACC" w:rsidRDefault="00E84ACC" w:rsidP="00CB0A97">
      <w:pPr>
        <w:widowControl w:val="0"/>
        <w:tabs>
          <w:tab w:val="left" w:pos="2070"/>
        </w:tabs>
        <w:autoSpaceDE w:val="0"/>
        <w:autoSpaceDN w:val="0"/>
        <w:spacing w:before="90" w:line="240" w:lineRule="auto"/>
        <w:outlineLvl w:val="0"/>
        <w:rPr>
          <w:rFonts w:ascii="Times New Roman" w:eastAsia="Times New Roman" w:hAnsi="Times New Roman" w:cs="Times New Roman"/>
          <w:b/>
          <w:bCs/>
          <w:sz w:val="24"/>
          <w:szCs w:val="24"/>
        </w:rPr>
      </w:pPr>
    </w:p>
    <w:p w:rsidR="00CB0A97" w:rsidRPr="00F4121E" w:rsidRDefault="00CB0A97" w:rsidP="00CB0A97">
      <w:pPr>
        <w:widowControl w:val="0"/>
        <w:tabs>
          <w:tab w:val="left" w:pos="2070"/>
        </w:tabs>
        <w:autoSpaceDE w:val="0"/>
        <w:autoSpaceDN w:val="0"/>
        <w:spacing w:before="90" w:line="240" w:lineRule="auto"/>
        <w:outlineLvl w:val="0"/>
        <w:rPr>
          <w:rFonts w:ascii="Times New Roman" w:eastAsia="Times New Roman" w:hAnsi="Times New Roman" w:cs="Times New Roman"/>
          <w:b/>
          <w:bCs/>
          <w:sz w:val="24"/>
          <w:szCs w:val="24"/>
        </w:rPr>
      </w:pPr>
      <w:r w:rsidRPr="00F4121E">
        <w:rPr>
          <w:rFonts w:ascii="Times New Roman" w:eastAsia="Times New Roman" w:hAnsi="Times New Roman" w:cs="Times New Roman"/>
          <w:b/>
          <w:bCs/>
          <w:sz w:val="24"/>
          <w:szCs w:val="24"/>
        </w:rPr>
        <w:lastRenderedPageBreak/>
        <w:t>Table</w:t>
      </w:r>
      <w:r w:rsidRPr="00F4121E">
        <w:rPr>
          <w:rFonts w:ascii="Times New Roman" w:eastAsia="Times New Roman" w:hAnsi="Times New Roman" w:cs="Times New Roman"/>
          <w:b/>
          <w:bCs/>
          <w:spacing w:val="-2"/>
          <w:sz w:val="24"/>
          <w:szCs w:val="24"/>
        </w:rPr>
        <w:t xml:space="preserve"> </w:t>
      </w:r>
      <w:r w:rsidRPr="00F4121E">
        <w:rPr>
          <w:rFonts w:ascii="Times New Roman" w:eastAsia="Times New Roman" w:hAnsi="Times New Roman" w:cs="Times New Roman"/>
          <w:b/>
          <w:bCs/>
          <w:sz w:val="24"/>
          <w:szCs w:val="24"/>
        </w:rPr>
        <w:t>3.12:</w:t>
      </w:r>
      <w:r w:rsidRPr="00F4121E">
        <w:rPr>
          <w:rFonts w:ascii="Times New Roman" w:eastAsia="Times New Roman" w:hAnsi="Times New Roman" w:cs="Times New Roman"/>
          <w:b/>
          <w:bCs/>
          <w:spacing w:val="-1"/>
          <w:sz w:val="24"/>
          <w:szCs w:val="24"/>
        </w:rPr>
        <w:t xml:space="preserve"> </w:t>
      </w:r>
      <w:r w:rsidRPr="00F4121E">
        <w:rPr>
          <w:rFonts w:ascii="Times New Roman" w:eastAsia="Times New Roman" w:hAnsi="Times New Roman" w:cs="Times New Roman"/>
          <w:b/>
          <w:bCs/>
          <w:sz w:val="24"/>
          <w:szCs w:val="24"/>
        </w:rPr>
        <w:t>Trees</w:t>
      </w:r>
      <w:bookmarkEnd w:id="48"/>
    </w:p>
    <w:p w:rsidR="00CB0A97" w:rsidRPr="00F4121E" w:rsidRDefault="00CB0A97" w:rsidP="00CB0A97">
      <w:pPr>
        <w:widowControl w:val="0"/>
        <w:tabs>
          <w:tab w:val="left" w:pos="2070"/>
        </w:tabs>
        <w:autoSpaceDE w:val="0"/>
        <w:autoSpaceDN w:val="0"/>
        <w:spacing w:before="3" w:line="240" w:lineRule="auto"/>
        <w:rPr>
          <w:rFonts w:ascii="Times New Roman" w:eastAsia="Times New Roman" w:hAnsi="Times New Roman" w:cs="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2"/>
        <w:gridCol w:w="2532"/>
        <w:gridCol w:w="2532"/>
        <w:gridCol w:w="2532"/>
      </w:tblGrid>
      <w:tr w:rsidR="00CB0A97" w:rsidRPr="00F4121E" w:rsidTr="00A40A59">
        <w:trPr>
          <w:trHeight w:val="551"/>
        </w:trPr>
        <w:tc>
          <w:tcPr>
            <w:tcW w:w="1082"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ENTITY</w:t>
            </w:r>
          </w:p>
        </w:tc>
        <w:tc>
          <w:tcPr>
            <w:tcW w:w="2532"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FIELD</w:t>
            </w:r>
            <w:r w:rsidRPr="00F4121E">
              <w:rPr>
                <w:rFonts w:ascii="Times New Roman" w:eastAsia="Times New Roman" w:hAnsi="Times New Roman" w:cs="Times New Roman"/>
                <w:spacing w:val="-3"/>
                <w:sz w:val="24"/>
                <w:szCs w:val="24"/>
              </w:rPr>
              <w:t xml:space="preserve"> </w:t>
            </w:r>
            <w:r w:rsidRPr="00F4121E">
              <w:rPr>
                <w:rFonts w:ascii="Times New Roman" w:eastAsia="Times New Roman" w:hAnsi="Times New Roman" w:cs="Times New Roman"/>
                <w:sz w:val="24"/>
                <w:szCs w:val="24"/>
              </w:rPr>
              <w:t>ALIAS</w:t>
            </w:r>
          </w:p>
        </w:tc>
        <w:tc>
          <w:tcPr>
            <w:tcW w:w="2532"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DATA</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TYPE</w:t>
            </w:r>
          </w:p>
        </w:tc>
        <w:tc>
          <w:tcPr>
            <w:tcW w:w="2532"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FIELD</w:t>
            </w:r>
            <w:r w:rsidRPr="00F4121E">
              <w:rPr>
                <w:rFonts w:ascii="Times New Roman" w:eastAsia="Times New Roman" w:hAnsi="Times New Roman" w:cs="Times New Roman"/>
                <w:spacing w:val="-3"/>
                <w:sz w:val="24"/>
                <w:szCs w:val="24"/>
              </w:rPr>
              <w:t xml:space="preserve"> </w:t>
            </w:r>
            <w:r w:rsidRPr="00F4121E">
              <w:rPr>
                <w:rFonts w:ascii="Times New Roman" w:eastAsia="Times New Roman" w:hAnsi="Times New Roman" w:cs="Times New Roman"/>
                <w:sz w:val="24"/>
                <w:szCs w:val="24"/>
              </w:rPr>
              <w:t>SIZE</w:t>
            </w:r>
          </w:p>
        </w:tc>
      </w:tr>
      <w:tr w:rsidR="00CB0A97" w:rsidRPr="00F4121E" w:rsidTr="00A40A59">
        <w:trPr>
          <w:trHeight w:val="551"/>
        </w:trPr>
        <w:tc>
          <w:tcPr>
            <w:tcW w:w="1082"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TR_ID</w:t>
            </w:r>
          </w:p>
        </w:tc>
        <w:tc>
          <w:tcPr>
            <w:tcW w:w="2532"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Tree</w:t>
            </w:r>
            <w:r w:rsidRPr="00F4121E">
              <w:rPr>
                <w:rFonts w:ascii="Times New Roman" w:eastAsia="Times New Roman" w:hAnsi="Times New Roman" w:cs="Times New Roman"/>
                <w:spacing w:val="-3"/>
                <w:sz w:val="24"/>
                <w:szCs w:val="24"/>
              </w:rPr>
              <w:t xml:space="preserve"> </w:t>
            </w:r>
            <w:r w:rsidRPr="00F4121E">
              <w:rPr>
                <w:rFonts w:ascii="Times New Roman" w:eastAsia="Times New Roman" w:hAnsi="Times New Roman" w:cs="Times New Roman"/>
                <w:sz w:val="24"/>
                <w:szCs w:val="24"/>
              </w:rPr>
              <w:t>Identifier</w:t>
            </w:r>
          </w:p>
        </w:tc>
        <w:tc>
          <w:tcPr>
            <w:tcW w:w="2532"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Numeric</w:t>
            </w:r>
          </w:p>
        </w:tc>
        <w:tc>
          <w:tcPr>
            <w:tcW w:w="2532"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w w:val="99"/>
                <w:sz w:val="24"/>
                <w:szCs w:val="24"/>
              </w:rPr>
              <w:t>-</w:t>
            </w:r>
          </w:p>
        </w:tc>
      </w:tr>
      <w:tr w:rsidR="00CB0A97" w:rsidRPr="00F4121E" w:rsidTr="00A40A59">
        <w:trPr>
          <w:trHeight w:val="552"/>
        </w:trPr>
        <w:tc>
          <w:tcPr>
            <w:tcW w:w="1082"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TR_Spp</w:t>
            </w:r>
          </w:p>
        </w:tc>
        <w:tc>
          <w:tcPr>
            <w:tcW w:w="2532"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Tree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specy</w:t>
            </w:r>
          </w:p>
        </w:tc>
        <w:tc>
          <w:tcPr>
            <w:tcW w:w="2532"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Text</w:t>
            </w:r>
          </w:p>
        </w:tc>
        <w:tc>
          <w:tcPr>
            <w:tcW w:w="2532"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10</w:t>
            </w:r>
          </w:p>
        </w:tc>
      </w:tr>
      <w:tr w:rsidR="00CB0A97" w:rsidRPr="00F4121E" w:rsidTr="00A40A59">
        <w:trPr>
          <w:trHeight w:val="551"/>
        </w:trPr>
        <w:tc>
          <w:tcPr>
            <w:tcW w:w="1082"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TR_E</w:t>
            </w:r>
          </w:p>
        </w:tc>
        <w:tc>
          <w:tcPr>
            <w:tcW w:w="2532"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Tree_Easting</w:t>
            </w:r>
          </w:p>
        </w:tc>
        <w:tc>
          <w:tcPr>
            <w:tcW w:w="2532"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Numeric</w:t>
            </w:r>
          </w:p>
        </w:tc>
        <w:tc>
          <w:tcPr>
            <w:tcW w:w="2532"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w w:val="99"/>
                <w:sz w:val="24"/>
                <w:szCs w:val="24"/>
              </w:rPr>
              <w:t>-</w:t>
            </w:r>
          </w:p>
        </w:tc>
      </w:tr>
      <w:tr w:rsidR="00CB0A97" w:rsidRPr="00F4121E" w:rsidTr="00A40A59">
        <w:trPr>
          <w:trHeight w:val="551"/>
        </w:trPr>
        <w:tc>
          <w:tcPr>
            <w:tcW w:w="1082"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TR_N</w:t>
            </w:r>
          </w:p>
        </w:tc>
        <w:tc>
          <w:tcPr>
            <w:tcW w:w="2532"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Tree</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Northing</w:t>
            </w:r>
          </w:p>
        </w:tc>
        <w:tc>
          <w:tcPr>
            <w:tcW w:w="2532"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Numeric</w:t>
            </w:r>
          </w:p>
        </w:tc>
        <w:tc>
          <w:tcPr>
            <w:tcW w:w="2532"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w w:val="99"/>
                <w:sz w:val="24"/>
                <w:szCs w:val="24"/>
              </w:rPr>
              <w:t>-</w:t>
            </w:r>
          </w:p>
        </w:tc>
      </w:tr>
    </w:tbl>
    <w:p w:rsidR="00CB0A97" w:rsidRPr="00F4121E" w:rsidRDefault="00CB0A97" w:rsidP="00CB0A97">
      <w:pPr>
        <w:widowControl w:val="0"/>
        <w:tabs>
          <w:tab w:val="left" w:pos="2070"/>
        </w:tabs>
        <w:autoSpaceDE w:val="0"/>
        <w:autoSpaceDN w:val="0"/>
        <w:spacing w:before="8" w:line="240" w:lineRule="auto"/>
        <w:rPr>
          <w:rFonts w:ascii="Times New Roman" w:eastAsia="Times New Roman" w:hAnsi="Times New Roman" w:cs="Times New Roman"/>
          <w:b/>
          <w:sz w:val="24"/>
          <w:szCs w:val="24"/>
        </w:rPr>
      </w:pPr>
    </w:p>
    <w:p w:rsidR="00CB0A97" w:rsidRPr="00F4121E" w:rsidRDefault="00CB0A97" w:rsidP="00CB0A97">
      <w:pPr>
        <w:widowControl w:val="0"/>
        <w:tabs>
          <w:tab w:val="left" w:pos="2070"/>
        </w:tabs>
        <w:autoSpaceDE w:val="0"/>
        <w:autoSpaceDN w:val="0"/>
        <w:spacing w:line="240" w:lineRule="auto"/>
        <w:rPr>
          <w:rFonts w:ascii="Times New Roman" w:eastAsia="Times New Roman" w:hAnsi="Times New Roman" w:cs="Times New Roman"/>
          <w:b/>
          <w:sz w:val="24"/>
          <w:szCs w:val="24"/>
        </w:rPr>
      </w:pPr>
      <w:r w:rsidRPr="00F4121E">
        <w:rPr>
          <w:rFonts w:ascii="Times New Roman" w:eastAsia="Times New Roman" w:hAnsi="Times New Roman" w:cs="Times New Roman"/>
          <w:b/>
          <w:sz w:val="24"/>
          <w:szCs w:val="24"/>
        </w:rPr>
        <w:t>Table</w:t>
      </w:r>
      <w:r w:rsidRPr="00F4121E">
        <w:rPr>
          <w:rFonts w:ascii="Times New Roman" w:eastAsia="Times New Roman" w:hAnsi="Times New Roman" w:cs="Times New Roman"/>
          <w:b/>
          <w:spacing w:val="-2"/>
          <w:sz w:val="24"/>
          <w:szCs w:val="24"/>
        </w:rPr>
        <w:t xml:space="preserve"> </w:t>
      </w:r>
      <w:r w:rsidRPr="00F4121E">
        <w:rPr>
          <w:rFonts w:ascii="Times New Roman" w:eastAsia="Times New Roman" w:hAnsi="Times New Roman" w:cs="Times New Roman"/>
          <w:b/>
          <w:sz w:val="24"/>
          <w:szCs w:val="24"/>
        </w:rPr>
        <w:t>3.13:</w:t>
      </w:r>
      <w:r w:rsidRPr="00F4121E">
        <w:rPr>
          <w:rFonts w:ascii="Times New Roman" w:eastAsia="Times New Roman" w:hAnsi="Times New Roman" w:cs="Times New Roman"/>
          <w:b/>
          <w:spacing w:val="-1"/>
          <w:sz w:val="24"/>
          <w:szCs w:val="24"/>
        </w:rPr>
        <w:t xml:space="preserve"> </w:t>
      </w:r>
      <w:r w:rsidRPr="00F4121E">
        <w:rPr>
          <w:rFonts w:ascii="Times New Roman" w:eastAsia="Times New Roman" w:hAnsi="Times New Roman" w:cs="Times New Roman"/>
          <w:b/>
          <w:sz w:val="24"/>
          <w:szCs w:val="24"/>
        </w:rPr>
        <w:t>Electric</w:t>
      </w:r>
      <w:r w:rsidRPr="00F4121E">
        <w:rPr>
          <w:rFonts w:ascii="Times New Roman" w:eastAsia="Times New Roman" w:hAnsi="Times New Roman" w:cs="Times New Roman"/>
          <w:b/>
          <w:spacing w:val="-1"/>
          <w:sz w:val="24"/>
          <w:szCs w:val="24"/>
        </w:rPr>
        <w:t xml:space="preserve"> </w:t>
      </w:r>
      <w:r w:rsidRPr="00F4121E">
        <w:rPr>
          <w:rFonts w:ascii="Times New Roman" w:eastAsia="Times New Roman" w:hAnsi="Times New Roman" w:cs="Times New Roman"/>
          <w:b/>
          <w:sz w:val="24"/>
          <w:szCs w:val="24"/>
        </w:rPr>
        <w:t>Poles</w:t>
      </w:r>
    </w:p>
    <w:p w:rsidR="00CB0A97" w:rsidRPr="00F4121E" w:rsidRDefault="00CB0A97" w:rsidP="00CB0A97">
      <w:pPr>
        <w:widowControl w:val="0"/>
        <w:tabs>
          <w:tab w:val="left" w:pos="2070"/>
        </w:tabs>
        <w:autoSpaceDE w:val="0"/>
        <w:autoSpaceDN w:val="0"/>
        <w:spacing w:before="3" w:line="240" w:lineRule="auto"/>
        <w:rPr>
          <w:rFonts w:ascii="Times New Roman" w:eastAsia="Times New Roman" w:hAnsi="Times New Roman" w:cs="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2761"/>
        <w:gridCol w:w="2398"/>
        <w:gridCol w:w="2401"/>
      </w:tblGrid>
      <w:tr w:rsidR="00CB0A97" w:rsidRPr="00F4121E" w:rsidTr="00A40A59">
        <w:trPr>
          <w:trHeight w:val="554"/>
        </w:trPr>
        <w:tc>
          <w:tcPr>
            <w:tcW w:w="1685" w:type="dxa"/>
          </w:tcPr>
          <w:p w:rsidR="00CB0A97" w:rsidRPr="00F4121E" w:rsidRDefault="00CB0A97" w:rsidP="00A40A59">
            <w:pPr>
              <w:widowControl w:val="0"/>
              <w:tabs>
                <w:tab w:val="left" w:pos="2070"/>
              </w:tabs>
              <w:autoSpaceDE w:val="0"/>
              <w:autoSpaceDN w:val="0"/>
              <w:spacing w:line="270"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ENTITY</w:t>
            </w:r>
          </w:p>
        </w:tc>
        <w:tc>
          <w:tcPr>
            <w:tcW w:w="2761" w:type="dxa"/>
          </w:tcPr>
          <w:p w:rsidR="00CB0A97" w:rsidRPr="00F4121E" w:rsidRDefault="00CB0A97" w:rsidP="00A40A59">
            <w:pPr>
              <w:widowControl w:val="0"/>
              <w:tabs>
                <w:tab w:val="left" w:pos="2070"/>
              </w:tabs>
              <w:autoSpaceDE w:val="0"/>
              <w:autoSpaceDN w:val="0"/>
              <w:spacing w:line="270"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FIELD</w:t>
            </w:r>
            <w:r w:rsidRPr="00F4121E">
              <w:rPr>
                <w:rFonts w:ascii="Times New Roman" w:eastAsia="Times New Roman" w:hAnsi="Times New Roman" w:cs="Times New Roman"/>
                <w:spacing w:val="-3"/>
                <w:sz w:val="24"/>
                <w:szCs w:val="24"/>
              </w:rPr>
              <w:t xml:space="preserve"> </w:t>
            </w:r>
            <w:r w:rsidRPr="00F4121E">
              <w:rPr>
                <w:rFonts w:ascii="Times New Roman" w:eastAsia="Times New Roman" w:hAnsi="Times New Roman" w:cs="Times New Roman"/>
                <w:sz w:val="24"/>
                <w:szCs w:val="24"/>
              </w:rPr>
              <w:t>ALIAS</w:t>
            </w:r>
          </w:p>
        </w:tc>
        <w:tc>
          <w:tcPr>
            <w:tcW w:w="2398" w:type="dxa"/>
          </w:tcPr>
          <w:p w:rsidR="00CB0A97" w:rsidRPr="00F4121E" w:rsidRDefault="00CB0A97" w:rsidP="00A40A59">
            <w:pPr>
              <w:widowControl w:val="0"/>
              <w:tabs>
                <w:tab w:val="left" w:pos="2070"/>
              </w:tabs>
              <w:autoSpaceDE w:val="0"/>
              <w:autoSpaceDN w:val="0"/>
              <w:spacing w:line="270"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DATA</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TYPE</w:t>
            </w:r>
          </w:p>
        </w:tc>
        <w:tc>
          <w:tcPr>
            <w:tcW w:w="2401" w:type="dxa"/>
          </w:tcPr>
          <w:p w:rsidR="00CB0A97" w:rsidRPr="00F4121E" w:rsidRDefault="00CB0A97" w:rsidP="00A40A59">
            <w:pPr>
              <w:widowControl w:val="0"/>
              <w:tabs>
                <w:tab w:val="left" w:pos="2070"/>
              </w:tabs>
              <w:autoSpaceDE w:val="0"/>
              <w:autoSpaceDN w:val="0"/>
              <w:spacing w:line="270"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FIELD</w:t>
            </w:r>
            <w:r w:rsidRPr="00F4121E">
              <w:rPr>
                <w:rFonts w:ascii="Times New Roman" w:eastAsia="Times New Roman" w:hAnsi="Times New Roman" w:cs="Times New Roman"/>
                <w:spacing w:val="-4"/>
                <w:sz w:val="24"/>
                <w:szCs w:val="24"/>
              </w:rPr>
              <w:t xml:space="preserve"> </w:t>
            </w:r>
            <w:r w:rsidRPr="00F4121E">
              <w:rPr>
                <w:rFonts w:ascii="Times New Roman" w:eastAsia="Times New Roman" w:hAnsi="Times New Roman" w:cs="Times New Roman"/>
                <w:sz w:val="24"/>
                <w:szCs w:val="24"/>
              </w:rPr>
              <w:t>SIZE</w:t>
            </w:r>
          </w:p>
        </w:tc>
      </w:tr>
      <w:tr w:rsidR="00CB0A97" w:rsidRPr="00F4121E" w:rsidTr="00A40A59">
        <w:trPr>
          <w:trHeight w:val="549"/>
        </w:trPr>
        <w:tc>
          <w:tcPr>
            <w:tcW w:w="1685" w:type="dxa"/>
            <w:tcBorders>
              <w:bottom w:val="single" w:sz="6" w:space="0" w:color="000000"/>
            </w:tcBorders>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EP_ID</w:t>
            </w:r>
          </w:p>
        </w:tc>
        <w:tc>
          <w:tcPr>
            <w:tcW w:w="2761" w:type="dxa"/>
            <w:tcBorders>
              <w:bottom w:val="single" w:sz="6" w:space="0" w:color="000000"/>
            </w:tcBorders>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Electric</w:t>
            </w:r>
            <w:r w:rsidRPr="00F4121E">
              <w:rPr>
                <w:rFonts w:ascii="Times New Roman" w:eastAsia="Times New Roman" w:hAnsi="Times New Roman" w:cs="Times New Roman"/>
                <w:spacing w:val="-3"/>
                <w:sz w:val="24"/>
                <w:szCs w:val="24"/>
              </w:rPr>
              <w:t xml:space="preserve"> </w:t>
            </w:r>
            <w:r w:rsidRPr="00F4121E">
              <w:rPr>
                <w:rFonts w:ascii="Times New Roman" w:eastAsia="Times New Roman" w:hAnsi="Times New Roman" w:cs="Times New Roman"/>
                <w:sz w:val="24"/>
                <w:szCs w:val="24"/>
              </w:rPr>
              <w:t>pole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Identifier</w:t>
            </w:r>
          </w:p>
        </w:tc>
        <w:tc>
          <w:tcPr>
            <w:tcW w:w="2398" w:type="dxa"/>
            <w:tcBorders>
              <w:bottom w:val="single" w:sz="6" w:space="0" w:color="000000"/>
            </w:tcBorders>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Numeric</w:t>
            </w:r>
          </w:p>
        </w:tc>
        <w:tc>
          <w:tcPr>
            <w:tcW w:w="2401" w:type="dxa"/>
            <w:tcBorders>
              <w:bottom w:val="single" w:sz="6" w:space="0" w:color="000000"/>
            </w:tcBorders>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w w:val="99"/>
                <w:sz w:val="24"/>
                <w:szCs w:val="24"/>
              </w:rPr>
              <w:t>-</w:t>
            </w:r>
          </w:p>
        </w:tc>
      </w:tr>
      <w:tr w:rsidR="00CB0A97" w:rsidRPr="00F4121E" w:rsidTr="00A40A59">
        <w:trPr>
          <w:trHeight w:val="549"/>
        </w:trPr>
        <w:tc>
          <w:tcPr>
            <w:tcW w:w="1685" w:type="dxa"/>
            <w:tcBorders>
              <w:top w:val="single" w:sz="6" w:space="0" w:color="000000"/>
            </w:tcBorders>
          </w:tcPr>
          <w:p w:rsidR="00CB0A97" w:rsidRPr="00F4121E" w:rsidRDefault="00CB0A97" w:rsidP="00A40A59">
            <w:pPr>
              <w:widowControl w:val="0"/>
              <w:tabs>
                <w:tab w:val="left" w:pos="2070"/>
              </w:tabs>
              <w:autoSpaceDE w:val="0"/>
              <w:autoSpaceDN w:val="0"/>
              <w:spacing w:line="265"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EP_Type</w:t>
            </w:r>
          </w:p>
        </w:tc>
        <w:tc>
          <w:tcPr>
            <w:tcW w:w="2761" w:type="dxa"/>
            <w:tcBorders>
              <w:top w:val="single" w:sz="6" w:space="0" w:color="000000"/>
            </w:tcBorders>
          </w:tcPr>
          <w:p w:rsidR="00CB0A97" w:rsidRPr="00F4121E" w:rsidRDefault="00CB0A97" w:rsidP="00A40A59">
            <w:pPr>
              <w:widowControl w:val="0"/>
              <w:tabs>
                <w:tab w:val="left" w:pos="2070"/>
              </w:tabs>
              <w:autoSpaceDE w:val="0"/>
              <w:autoSpaceDN w:val="0"/>
              <w:spacing w:line="265"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Electric</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pole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Type</w:t>
            </w:r>
          </w:p>
        </w:tc>
        <w:tc>
          <w:tcPr>
            <w:tcW w:w="2398" w:type="dxa"/>
            <w:tcBorders>
              <w:top w:val="single" w:sz="6" w:space="0" w:color="000000"/>
            </w:tcBorders>
          </w:tcPr>
          <w:p w:rsidR="00CB0A97" w:rsidRPr="00F4121E" w:rsidRDefault="00CB0A97" w:rsidP="00A40A59">
            <w:pPr>
              <w:widowControl w:val="0"/>
              <w:tabs>
                <w:tab w:val="left" w:pos="2070"/>
              </w:tabs>
              <w:autoSpaceDE w:val="0"/>
              <w:autoSpaceDN w:val="0"/>
              <w:spacing w:line="265"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Text</w:t>
            </w:r>
          </w:p>
        </w:tc>
        <w:tc>
          <w:tcPr>
            <w:tcW w:w="2401" w:type="dxa"/>
            <w:tcBorders>
              <w:top w:val="single" w:sz="6" w:space="0" w:color="000000"/>
            </w:tcBorders>
          </w:tcPr>
          <w:p w:rsidR="00CB0A97" w:rsidRPr="00F4121E" w:rsidRDefault="00CB0A97" w:rsidP="00A40A59">
            <w:pPr>
              <w:widowControl w:val="0"/>
              <w:tabs>
                <w:tab w:val="left" w:pos="2070"/>
              </w:tabs>
              <w:autoSpaceDE w:val="0"/>
              <w:autoSpaceDN w:val="0"/>
              <w:spacing w:line="265"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10</w:t>
            </w:r>
          </w:p>
        </w:tc>
      </w:tr>
      <w:tr w:rsidR="00CB0A97" w:rsidRPr="00F4121E" w:rsidTr="00A40A59">
        <w:trPr>
          <w:trHeight w:val="551"/>
        </w:trPr>
        <w:tc>
          <w:tcPr>
            <w:tcW w:w="1685"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EP_Height</w:t>
            </w:r>
          </w:p>
        </w:tc>
        <w:tc>
          <w:tcPr>
            <w:tcW w:w="2761"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Electric</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pole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Height</w:t>
            </w:r>
          </w:p>
        </w:tc>
        <w:tc>
          <w:tcPr>
            <w:tcW w:w="2398"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Numeric</w:t>
            </w:r>
          </w:p>
        </w:tc>
        <w:tc>
          <w:tcPr>
            <w:tcW w:w="2401"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w w:val="99"/>
                <w:sz w:val="24"/>
                <w:szCs w:val="24"/>
              </w:rPr>
              <w:t>-</w:t>
            </w:r>
          </w:p>
        </w:tc>
      </w:tr>
      <w:tr w:rsidR="00CB0A97" w:rsidRPr="00F4121E" w:rsidTr="00A40A59">
        <w:trPr>
          <w:trHeight w:val="551"/>
        </w:trPr>
        <w:tc>
          <w:tcPr>
            <w:tcW w:w="1685"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EP_E</w:t>
            </w:r>
          </w:p>
        </w:tc>
        <w:tc>
          <w:tcPr>
            <w:tcW w:w="2761"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Electric</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pole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Easting</w:t>
            </w:r>
          </w:p>
        </w:tc>
        <w:tc>
          <w:tcPr>
            <w:tcW w:w="2398"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Numeric</w:t>
            </w:r>
          </w:p>
        </w:tc>
        <w:tc>
          <w:tcPr>
            <w:tcW w:w="2401"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w w:val="99"/>
                <w:sz w:val="24"/>
                <w:szCs w:val="24"/>
              </w:rPr>
              <w:t>-</w:t>
            </w:r>
          </w:p>
        </w:tc>
      </w:tr>
      <w:tr w:rsidR="00CB0A97" w:rsidRPr="00F4121E" w:rsidTr="00A40A59">
        <w:trPr>
          <w:trHeight w:val="551"/>
        </w:trPr>
        <w:tc>
          <w:tcPr>
            <w:tcW w:w="1685"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EP_N</w:t>
            </w:r>
          </w:p>
        </w:tc>
        <w:tc>
          <w:tcPr>
            <w:tcW w:w="2761"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Electric</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pole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Northing</w:t>
            </w:r>
          </w:p>
        </w:tc>
        <w:tc>
          <w:tcPr>
            <w:tcW w:w="2398"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Numeric</w:t>
            </w:r>
          </w:p>
        </w:tc>
        <w:tc>
          <w:tcPr>
            <w:tcW w:w="2401" w:type="dxa"/>
          </w:tcPr>
          <w:p w:rsidR="00CB0A97" w:rsidRPr="00F4121E" w:rsidRDefault="00CB0A97" w:rsidP="00A40A59">
            <w:pPr>
              <w:widowControl w:val="0"/>
              <w:tabs>
                <w:tab w:val="left" w:pos="2070"/>
              </w:tabs>
              <w:autoSpaceDE w:val="0"/>
              <w:autoSpaceDN w:val="0"/>
              <w:spacing w:line="268" w:lineRule="exact"/>
              <w:rPr>
                <w:rFonts w:ascii="Times New Roman" w:eastAsia="Times New Roman" w:hAnsi="Times New Roman" w:cs="Times New Roman"/>
                <w:sz w:val="24"/>
                <w:szCs w:val="24"/>
              </w:rPr>
            </w:pPr>
            <w:r w:rsidRPr="00F4121E">
              <w:rPr>
                <w:rFonts w:ascii="Times New Roman" w:eastAsia="Times New Roman" w:hAnsi="Times New Roman" w:cs="Times New Roman"/>
                <w:w w:val="99"/>
                <w:sz w:val="24"/>
                <w:szCs w:val="24"/>
              </w:rPr>
              <w:t>-</w:t>
            </w:r>
          </w:p>
        </w:tc>
      </w:tr>
    </w:tbl>
    <w:p w:rsidR="00CB0A97" w:rsidRPr="00BD46B5" w:rsidRDefault="00CB0A97" w:rsidP="00CB0A97">
      <w:pPr>
        <w:pStyle w:val="Heading1"/>
        <w:spacing w:line="480" w:lineRule="auto"/>
        <w:rPr>
          <w:rFonts w:ascii="Times New Roman" w:hAnsi="Times New Roman" w:cs="Times New Roman"/>
          <w:b/>
          <w:sz w:val="24"/>
          <w:szCs w:val="24"/>
        </w:rPr>
      </w:pPr>
      <w:bookmarkStart w:id="49" w:name="_Toc201039981"/>
      <w:r w:rsidRPr="00BD46B5">
        <w:rPr>
          <w:rFonts w:ascii="Times New Roman" w:hAnsi="Times New Roman" w:cs="Times New Roman"/>
          <w:b/>
          <w:sz w:val="24"/>
          <w:szCs w:val="24"/>
        </w:rPr>
        <w:t>3.8.9</w:t>
      </w:r>
      <w:r w:rsidRPr="00BD46B5">
        <w:rPr>
          <w:rFonts w:ascii="Times New Roman" w:hAnsi="Times New Roman" w:cs="Times New Roman"/>
          <w:b/>
          <w:sz w:val="24"/>
          <w:szCs w:val="24"/>
        </w:rPr>
        <w:tab/>
        <w:t>DATABASE</w:t>
      </w:r>
      <w:r w:rsidRPr="00BD46B5">
        <w:rPr>
          <w:rFonts w:ascii="Times New Roman" w:hAnsi="Times New Roman" w:cs="Times New Roman"/>
          <w:b/>
          <w:spacing w:val="-2"/>
          <w:sz w:val="24"/>
          <w:szCs w:val="24"/>
        </w:rPr>
        <w:t xml:space="preserve"> </w:t>
      </w:r>
      <w:r w:rsidRPr="00BD46B5">
        <w:rPr>
          <w:rFonts w:ascii="Times New Roman" w:hAnsi="Times New Roman" w:cs="Times New Roman"/>
          <w:b/>
          <w:sz w:val="24"/>
          <w:szCs w:val="24"/>
        </w:rPr>
        <w:t>IMPLEMENTATION</w:t>
      </w:r>
      <w:bookmarkEnd w:id="49"/>
    </w:p>
    <w:p w:rsidR="00CB0A97" w:rsidRPr="00F4121E" w:rsidRDefault="00CB0A97" w:rsidP="00CB0A97">
      <w:pPr>
        <w:widowControl w:val="0"/>
        <w:autoSpaceDE w:val="0"/>
        <w:autoSpaceDN w:val="0"/>
        <w:spacing w:line="480" w:lineRule="auto"/>
        <w:ind w:right="477"/>
        <w:jc w:val="both"/>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This is the database creation phase. Having completed the three stages of design phase (i.e.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Reality,</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Conceptual</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and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Logical</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design),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database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was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created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using</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ArcGIS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10.3</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software. It involves the combination and storage of acquired graphic data and attributes data</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in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creating the database for</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 purpose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of</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spatial analysis</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and query.</w:t>
      </w:r>
    </w:p>
    <w:p w:rsidR="00BD46B5" w:rsidRPr="00E84ACC" w:rsidRDefault="00CB0A97" w:rsidP="00E84ACC">
      <w:pPr>
        <w:widowControl w:val="0"/>
        <w:autoSpaceDE w:val="0"/>
        <w:autoSpaceDN w:val="0"/>
        <w:spacing w:line="480" w:lineRule="auto"/>
        <w:ind w:right="478"/>
        <w:jc w:val="both"/>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Database is an organized integrated collection of data stored so as to be capable of use by</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revenant application with data being accessed by different logical part. After the Attribute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table was populated via the keyboard, some attributes such as areas of settlements were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automatically</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displayed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by</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special</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command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in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ArcGIS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10.3</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version.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ArcGIS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software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was used to link</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the graphic data</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and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table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for</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query</w:t>
      </w:r>
      <w:r w:rsidRPr="00F4121E">
        <w:rPr>
          <w:rFonts w:ascii="Times New Roman" w:eastAsia="Times New Roman" w:hAnsi="Times New Roman" w:cs="Times New Roman"/>
          <w:spacing w:val="-5"/>
          <w:sz w:val="24"/>
          <w:szCs w:val="24"/>
        </w:rPr>
        <w:t xml:space="preserve"> </w:t>
      </w:r>
      <w:r w:rsidRPr="00F4121E">
        <w:rPr>
          <w:rFonts w:ascii="Times New Roman" w:eastAsia="Times New Roman" w:hAnsi="Times New Roman" w:cs="Times New Roman"/>
          <w:sz w:val="24"/>
          <w:szCs w:val="24"/>
        </w:rPr>
        <w:t>generation.</w:t>
      </w:r>
      <w:bookmarkStart w:id="50" w:name="_Toc201039982"/>
    </w:p>
    <w:p w:rsidR="00CB0A97" w:rsidRPr="00BD46B5" w:rsidRDefault="00CB0A97" w:rsidP="00CB0A97">
      <w:pPr>
        <w:pStyle w:val="Heading1"/>
        <w:spacing w:line="480" w:lineRule="auto"/>
        <w:rPr>
          <w:rFonts w:ascii="Times New Roman" w:hAnsi="Times New Roman" w:cs="Times New Roman"/>
          <w:b/>
          <w:sz w:val="24"/>
          <w:szCs w:val="24"/>
        </w:rPr>
      </w:pPr>
      <w:r w:rsidRPr="00BD46B5">
        <w:rPr>
          <w:rFonts w:ascii="Times New Roman" w:hAnsi="Times New Roman" w:cs="Times New Roman"/>
          <w:b/>
          <w:sz w:val="24"/>
          <w:szCs w:val="24"/>
        </w:rPr>
        <w:lastRenderedPageBreak/>
        <w:t>3.8.10</w:t>
      </w:r>
      <w:r w:rsidRPr="00BD46B5">
        <w:rPr>
          <w:rFonts w:ascii="Times New Roman" w:hAnsi="Times New Roman" w:cs="Times New Roman"/>
          <w:b/>
          <w:sz w:val="24"/>
          <w:szCs w:val="24"/>
        </w:rPr>
        <w:tab/>
        <w:t>DATABASE</w:t>
      </w:r>
      <w:r w:rsidRPr="00BD46B5">
        <w:rPr>
          <w:rFonts w:ascii="Times New Roman" w:hAnsi="Times New Roman" w:cs="Times New Roman"/>
          <w:b/>
          <w:spacing w:val="-2"/>
          <w:sz w:val="24"/>
          <w:szCs w:val="24"/>
        </w:rPr>
        <w:t xml:space="preserve"> </w:t>
      </w:r>
      <w:r w:rsidRPr="00BD46B5">
        <w:rPr>
          <w:rFonts w:ascii="Times New Roman" w:hAnsi="Times New Roman" w:cs="Times New Roman"/>
          <w:b/>
          <w:sz w:val="24"/>
          <w:szCs w:val="24"/>
        </w:rPr>
        <w:t>MANAGEMENT</w:t>
      </w:r>
      <w:r w:rsidRPr="00BD46B5">
        <w:rPr>
          <w:rFonts w:ascii="Times New Roman" w:hAnsi="Times New Roman" w:cs="Times New Roman"/>
          <w:b/>
          <w:spacing w:val="-2"/>
          <w:sz w:val="24"/>
          <w:szCs w:val="24"/>
        </w:rPr>
        <w:t xml:space="preserve"> </w:t>
      </w:r>
      <w:r w:rsidRPr="00BD46B5">
        <w:rPr>
          <w:rFonts w:ascii="Times New Roman" w:hAnsi="Times New Roman" w:cs="Times New Roman"/>
          <w:b/>
          <w:sz w:val="24"/>
          <w:szCs w:val="24"/>
        </w:rPr>
        <w:t>SYSTEMS</w:t>
      </w:r>
      <w:bookmarkEnd w:id="50"/>
    </w:p>
    <w:p w:rsidR="00CB0A97" w:rsidRPr="00F4121E" w:rsidRDefault="00CB0A97" w:rsidP="00CB0A97">
      <w:pPr>
        <w:widowControl w:val="0"/>
        <w:autoSpaceDE w:val="0"/>
        <w:autoSpaceDN w:val="0"/>
        <w:spacing w:before="7" w:line="240" w:lineRule="auto"/>
        <w:rPr>
          <w:rFonts w:ascii="Times New Roman" w:eastAsia="Times New Roman" w:hAnsi="Times New Roman" w:cs="Times New Roman"/>
          <w:b/>
          <w:sz w:val="24"/>
          <w:szCs w:val="24"/>
        </w:rPr>
      </w:pPr>
    </w:p>
    <w:p w:rsidR="00CB0A97" w:rsidRPr="00F4121E" w:rsidRDefault="00CB0A97" w:rsidP="00CB0A97">
      <w:pPr>
        <w:widowControl w:val="0"/>
        <w:autoSpaceDE w:val="0"/>
        <w:autoSpaceDN w:val="0"/>
        <w:spacing w:line="480" w:lineRule="auto"/>
        <w:ind w:right="477"/>
        <w:jc w:val="both"/>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Database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management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is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collection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of</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software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for</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creating,</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storing,</w:t>
      </w:r>
      <w:r w:rsidRPr="00F4121E">
        <w:rPr>
          <w:rFonts w:ascii="Times New Roman" w:eastAsia="Times New Roman" w:hAnsi="Times New Roman" w:cs="Times New Roman"/>
          <w:spacing w:val="60"/>
          <w:sz w:val="24"/>
          <w:szCs w:val="24"/>
        </w:rPr>
        <w:t xml:space="preserve"> </w:t>
      </w:r>
      <w:r w:rsidRPr="00F4121E">
        <w:rPr>
          <w:rFonts w:ascii="Times New Roman" w:eastAsia="Times New Roman" w:hAnsi="Times New Roman" w:cs="Times New Roman"/>
          <w:sz w:val="24"/>
          <w:szCs w:val="24"/>
        </w:rPr>
        <w:t>manipulating,</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updating, organizing and querying of information in a database (Kufoniyi, 1998). It is a</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software</w:t>
      </w:r>
      <w:r w:rsidRPr="00F4121E">
        <w:rPr>
          <w:rFonts w:ascii="Times New Roman" w:eastAsia="Times New Roman" w:hAnsi="Times New Roman" w:cs="Times New Roman"/>
          <w:spacing w:val="-3"/>
          <w:sz w:val="24"/>
          <w:szCs w:val="24"/>
        </w:rPr>
        <w:t xml:space="preserve"> </w:t>
      </w:r>
      <w:r w:rsidRPr="00F4121E">
        <w:rPr>
          <w:rFonts w:ascii="Times New Roman" w:eastAsia="Times New Roman" w:hAnsi="Times New Roman" w:cs="Times New Roman"/>
          <w:sz w:val="24"/>
          <w:szCs w:val="24"/>
        </w:rPr>
        <w:t>package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whose function is to</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manipulate a</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database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on behalf</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of</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user.</w:t>
      </w:r>
    </w:p>
    <w:p w:rsidR="00CB0A97" w:rsidRPr="00F4121E" w:rsidRDefault="00CB0A97" w:rsidP="00CB0A97">
      <w:pPr>
        <w:widowControl w:val="0"/>
        <w:autoSpaceDE w:val="0"/>
        <w:autoSpaceDN w:val="0"/>
        <w:spacing w:line="240" w:lineRule="auto"/>
        <w:jc w:val="both"/>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A</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good DBMS must provide the following functions:</w:t>
      </w:r>
    </w:p>
    <w:p w:rsidR="00CB0A97" w:rsidRPr="00F4121E" w:rsidRDefault="00CB0A97" w:rsidP="00CB0A97">
      <w:pPr>
        <w:widowControl w:val="0"/>
        <w:autoSpaceDE w:val="0"/>
        <w:autoSpaceDN w:val="0"/>
        <w:spacing w:line="240" w:lineRule="auto"/>
        <w:rPr>
          <w:rFonts w:ascii="Times New Roman" w:eastAsia="Times New Roman" w:hAnsi="Times New Roman" w:cs="Times New Roman"/>
          <w:sz w:val="24"/>
          <w:szCs w:val="24"/>
        </w:rPr>
      </w:pPr>
    </w:p>
    <w:p w:rsidR="00CB0A97" w:rsidRPr="00BD46B5" w:rsidRDefault="00CB0A97" w:rsidP="00DA6EEA">
      <w:pPr>
        <w:widowControl w:val="0"/>
        <w:numPr>
          <w:ilvl w:val="3"/>
          <w:numId w:val="48"/>
        </w:numPr>
        <w:tabs>
          <w:tab w:val="left" w:pos="1061"/>
        </w:tabs>
        <w:autoSpaceDE w:val="0"/>
        <w:autoSpaceDN w:val="0"/>
        <w:spacing w:line="480" w:lineRule="auto"/>
        <w:ind w:hanging="361"/>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Storage</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and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retrieval</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of</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data.</w:t>
      </w:r>
    </w:p>
    <w:p w:rsidR="00CB0A97" w:rsidRPr="00BD46B5" w:rsidRDefault="00CB0A97" w:rsidP="00DA6EEA">
      <w:pPr>
        <w:widowControl w:val="0"/>
        <w:numPr>
          <w:ilvl w:val="3"/>
          <w:numId w:val="48"/>
        </w:numPr>
        <w:tabs>
          <w:tab w:val="left" w:pos="1061"/>
        </w:tabs>
        <w:autoSpaceDE w:val="0"/>
        <w:autoSpaceDN w:val="0"/>
        <w:spacing w:line="480" w:lineRule="auto"/>
        <w:ind w:hanging="361"/>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Access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to by</w:t>
      </w:r>
      <w:r w:rsidRPr="00F4121E">
        <w:rPr>
          <w:rFonts w:ascii="Times New Roman" w:eastAsia="Times New Roman" w:hAnsi="Times New Roman" w:cs="Times New Roman"/>
          <w:spacing w:val="-5"/>
          <w:sz w:val="24"/>
          <w:szCs w:val="24"/>
        </w:rPr>
        <w:t xml:space="preserve"> </w:t>
      </w:r>
      <w:r w:rsidRPr="00F4121E">
        <w:rPr>
          <w:rFonts w:ascii="Times New Roman" w:eastAsia="Times New Roman" w:hAnsi="Times New Roman" w:cs="Times New Roman"/>
          <w:sz w:val="24"/>
          <w:szCs w:val="24"/>
        </w:rPr>
        <w:t>several users at a</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time.</w:t>
      </w:r>
    </w:p>
    <w:p w:rsidR="00CB0A97" w:rsidRPr="00F4121E" w:rsidRDefault="00CB0A97" w:rsidP="00DA6EEA">
      <w:pPr>
        <w:widowControl w:val="0"/>
        <w:numPr>
          <w:ilvl w:val="3"/>
          <w:numId w:val="48"/>
        </w:numPr>
        <w:tabs>
          <w:tab w:val="left" w:pos="1061"/>
        </w:tabs>
        <w:autoSpaceDE w:val="0"/>
        <w:autoSpaceDN w:val="0"/>
        <w:spacing w:line="480" w:lineRule="auto"/>
        <w:ind w:hanging="361"/>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A</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standardized</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interface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between</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database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and</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application</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programmed.</w:t>
      </w:r>
    </w:p>
    <w:p w:rsidR="00CB0A97" w:rsidRPr="00F4121E" w:rsidRDefault="00CB0A97" w:rsidP="00DA6EEA">
      <w:pPr>
        <w:widowControl w:val="0"/>
        <w:numPr>
          <w:ilvl w:val="3"/>
          <w:numId w:val="48"/>
        </w:numPr>
        <w:tabs>
          <w:tab w:val="left" w:pos="1061"/>
        </w:tabs>
        <w:autoSpaceDE w:val="0"/>
        <w:autoSpaceDN w:val="0"/>
        <w:spacing w:line="480" w:lineRule="auto"/>
        <w:ind w:hanging="361"/>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Standardized access to data and separation of data storage and retrieval functions from</w:t>
      </w:r>
      <w:r w:rsidRPr="00F4121E">
        <w:rPr>
          <w:rFonts w:ascii="Times New Roman" w:eastAsia="Times New Roman" w:hAnsi="Times New Roman" w:cs="Times New Roman"/>
          <w:spacing w:val="-57"/>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program using the data.</w:t>
      </w:r>
    </w:p>
    <w:p w:rsidR="00CB0A97" w:rsidRPr="00F4121E" w:rsidRDefault="00CB0A97" w:rsidP="00DA6EEA">
      <w:pPr>
        <w:widowControl w:val="0"/>
        <w:numPr>
          <w:ilvl w:val="3"/>
          <w:numId w:val="48"/>
        </w:numPr>
        <w:tabs>
          <w:tab w:val="left" w:pos="1061"/>
        </w:tabs>
        <w:autoSpaceDE w:val="0"/>
        <w:autoSpaceDN w:val="0"/>
        <w:spacing w:line="480" w:lineRule="auto"/>
        <w:ind w:hanging="361"/>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Maintenance</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of data</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security</w:t>
      </w:r>
      <w:r w:rsidRPr="00F4121E">
        <w:rPr>
          <w:rFonts w:ascii="Times New Roman" w:eastAsia="Times New Roman" w:hAnsi="Times New Roman" w:cs="Times New Roman"/>
          <w:spacing w:val="-5"/>
          <w:sz w:val="24"/>
          <w:szCs w:val="24"/>
        </w:rPr>
        <w:t xml:space="preserve"> </w:t>
      </w:r>
      <w:r w:rsidRPr="00F4121E">
        <w:rPr>
          <w:rFonts w:ascii="Times New Roman" w:eastAsia="Times New Roman" w:hAnsi="Times New Roman" w:cs="Times New Roman"/>
          <w:sz w:val="24"/>
          <w:szCs w:val="24"/>
        </w:rPr>
        <w:t>and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integrity.</w:t>
      </w:r>
    </w:p>
    <w:p w:rsidR="00CB0A97" w:rsidRPr="00F4121E" w:rsidRDefault="00CB0A97" w:rsidP="00CB0A97">
      <w:pPr>
        <w:widowControl w:val="0"/>
        <w:tabs>
          <w:tab w:val="left" w:pos="1061"/>
        </w:tabs>
        <w:autoSpaceDE w:val="0"/>
        <w:autoSpaceDN w:val="0"/>
        <w:spacing w:line="240" w:lineRule="auto"/>
        <w:ind w:left="1060"/>
        <w:jc w:val="right"/>
        <w:rPr>
          <w:rFonts w:ascii="Times New Roman" w:eastAsia="Times New Roman" w:hAnsi="Times New Roman" w:cs="Times New Roman"/>
          <w:sz w:val="24"/>
          <w:szCs w:val="24"/>
        </w:rPr>
      </w:pPr>
    </w:p>
    <w:p w:rsidR="003108BA" w:rsidRDefault="003108BA" w:rsidP="00CB0A97">
      <w:pPr>
        <w:pStyle w:val="Heading1"/>
        <w:spacing w:line="480" w:lineRule="auto"/>
        <w:rPr>
          <w:rFonts w:ascii="Times New Roman" w:hAnsi="Times New Roman" w:cs="Times New Roman"/>
          <w:b/>
          <w:sz w:val="24"/>
          <w:szCs w:val="24"/>
        </w:rPr>
      </w:pPr>
      <w:bookmarkStart w:id="51" w:name="_Toc201039983"/>
    </w:p>
    <w:p w:rsidR="00CB0A97" w:rsidRPr="00B803DC" w:rsidRDefault="00CB0A97" w:rsidP="00CB0A97">
      <w:pPr>
        <w:pStyle w:val="Heading1"/>
        <w:spacing w:line="480" w:lineRule="auto"/>
        <w:rPr>
          <w:rFonts w:ascii="Times New Roman" w:hAnsi="Times New Roman" w:cs="Times New Roman"/>
          <w:b/>
          <w:sz w:val="24"/>
          <w:szCs w:val="24"/>
        </w:rPr>
      </w:pPr>
      <w:r w:rsidRPr="00B803DC">
        <w:rPr>
          <w:rFonts w:ascii="Times New Roman" w:hAnsi="Times New Roman" w:cs="Times New Roman"/>
          <w:b/>
          <w:sz w:val="24"/>
          <w:szCs w:val="24"/>
        </w:rPr>
        <w:t>3.8.11</w:t>
      </w:r>
      <w:r w:rsidRPr="00B803DC">
        <w:rPr>
          <w:rFonts w:ascii="Times New Roman" w:hAnsi="Times New Roman" w:cs="Times New Roman"/>
          <w:b/>
          <w:sz w:val="24"/>
          <w:szCs w:val="24"/>
        </w:rPr>
        <w:tab/>
        <w:t>DATABASE</w:t>
      </w:r>
      <w:r w:rsidRPr="00B803DC">
        <w:rPr>
          <w:rFonts w:ascii="Times New Roman" w:hAnsi="Times New Roman" w:cs="Times New Roman"/>
          <w:b/>
          <w:spacing w:val="-3"/>
          <w:sz w:val="24"/>
          <w:szCs w:val="24"/>
        </w:rPr>
        <w:t xml:space="preserve"> </w:t>
      </w:r>
      <w:r w:rsidRPr="00B803DC">
        <w:rPr>
          <w:rFonts w:ascii="Times New Roman" w:hAnsi="Times New Roman" w:cs="Times New Roman"/>
          <w:b/>
          <w:sz w:val="24"/>
          <w:szCs w:val="24"/>
        </w:rPr>
        <w:t>MAINTENANCE</w:t>
      </w:r>
      <w:bookmarkEnd w:id="51"/>
    </w:p>
    <w:p w:rsidR="00CB0A97" w:rsidRPr="00F4121E" w:rsidRDefault="00CB0A97" w:rsidP="00CB0A97">
      <w:pPr>
        <w:widowControl w:val="0"/>
        <w:autoSpaceDE w:val="0"/>
        <w:autoSpaceDN w:val="0"/>
        <w:spacing w:before="7" w:line="240" w:lineRule="auto"/>
        <w:rPr>
          <w:rFonts w:ascii="Times New Roman" w:eastAsia="Times New Roman" w:hAnsi="Times New Roman" w:cs="Times New Roman"/>
          <w:b/>
          <w:sz w:val="24"/>
          <w:szCs w:val="24"/>
        </w:rPr>
      </w:pPr>
    </w:p>
    <w:p w:rsidR="00CB0A97" w:rsidRPr="00F4121E" w:rsidRDefault="00CB0A97" w:rsidP="00CB0A97">
      <w:pPr>
        <w:widowControl w:val="0"/>
        <w:autoSpaceDE w:val="0"/>
        <w:autoSpaceDN w:val="0"/>
        <w:spacing w:line="480" w:lineRule="auto"/>
        <w:ind w:right="475"/>
        <w:jc w:val="both"/>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Having</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created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database,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proper</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maintenance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practice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was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made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to</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meet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its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stated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objectives.</w:t>
      </w:r>
      <w:r w:rsidRPr="00F4121E">
        <w:rPr>
          <w:rFonts w:ascii="Times New Roman" w:eastAsia="Times New Roman" w:hAnsi="Times New Roman" w:cs="Times New Roman"/>
          <w:spacing w:val="14"/>
          <w:sz w:val="24"/>
          <w:szCs w:val="24"/>
        </w:rPr>
        <w:t xml:space="preserve"> </w:t>
      </w:r>
      <w:r w:rsidRPr="00F4121E">
        <w:rPr>
          <w:rFonts w:ascii="Times New Roman" w:eastAsia="Times New Roman" w:hAnsi="Times New Roman" w:cs="Times New Roman"/>
          <w:sz w:val="24"/>
          <w:szCs w:val="24"/>
        </w:rPr>
        <w:t>The</w:t>
      </w:r>
      <w:r w:rsidRPr="00F4121E">
        <w:rPr>
          <w:rFonts w:ascii="Times New Roman" w:eastAsia="Times New Roman" w:hAnsi="Times New Roman" w:cs="Times New Roman"/>
          <w:spacing w:val="12"/>
          <w:sz w:val="24"/>
          <w:szCs w:val="24"/>
        </w:rPr>
        <w:t xml:space="preserve"> </w:t>
      </w:r>
      <w:r w:rsidRPr="00F4121E">
        <w:rPr>
          <w:rFonts w:ascii="Times New Roman" w:eastAsia="Times New Roman" w:hAnsi="Times New Roman" w:cs="Times New Roman"/>
          <w:sz w:val="24"/>
          <w:szCs w:val="24"/>
        </w:rPr>
        <w:t>ability</w:t>
      </w:r>
      <w:r w:rsidRPr="00F4121E">
        <w:rPr>
          <w:rFonts w:ascii="Times New Roman" w:eastAsia="Times New Roman" w:hAnsi="Times New Roman" w:cs="Times New Roman"/>
          <w:spacing w:val="9"/>
          <w:sz w:val="24"/>
          <w:szCs w:val="24"/>
        </w:rPr>
        <w:t xml:space="preserve"> </w:t>
      </w:r>
      <w:r w:rsidRPr="00F4121E">
        <w:rPr>
          <w:rFonts w:ascii="Times New Roman" w:eastAsia="Times New Roman" w:hAnsi="Times New Roman" w:cs="Times New Roman"/>
          <w:sz w:val="24"/>
          <w:szCs w:val="24"/>
        </w:rPr>
        <w:t>to</w:t>
      </w:r>
      <w:r w:rsidRPr="00F4121E">
        <w:rPr>
          <w:rFonts w:ascii="Times New Roman" w:eastAsia="Times New Roman" w:hAnsi="Times New Roman" w:cs="Times New Roman"/>
          <w:spacing w:val="17"/>
          <w:sz w:val="24"/>
          <w:szCs w:val="24"/>
        </w:rPr>
        <w:t xml:space="preserve"> </w:t>
      </w:r>
      <w:r w:rsidRPr="00F4121E">
        <w:rPr>
          <w:rFonts w:ascii="Times New Roman" w:eastAsia="Times New Roman" w:hAnsi="Times New Roman" w:cs="Times New Roman"/>
          <w:sz w:val="24"/>
          <w:szCs w:val="24"/>
        </w:rPr>
        <w:t>include</w:t>
      </w:r>
      <w:r w:rsidRPr="00F4121E">
        <w:rPr>
          <w:rFonts w:ascii="Times New Roman" w:eastAsia="Times New Roman" w:hAnsi="Times New Roman" w:cs="Times New Roman"/>
          <w:spacing w:val="13"/>
          <w:sz w:val="24"/>
          <w:szCs w:val="24"/>
        </w:rPr>
        <w:t xml:space="preserve"> </w:t>
      </w:r>
      <w:r w:rsidRPr="00F4121E">
        <w:rPr>
          <w:rFonts w:ascii="Times New Roman" w:eastAsia="Times New Roman" w:hAnsi="Times New Roman" w:cs="Times New Roman"/>
          <w:sz w:val="24"/>
          <w:szCs w:val="24"/>
        </w:rPr>
        <w:t>more</w:t>
      </w:r>
      <w:r w:rsidRPr="00F4121E">
        <w:rPr>
          <w:rFonts w:ascii="Times New Roman" w:eastAsia="Times New Roman" w:hAnsi="Times New Roman" w:cs="Times New Roman"/>
          <w:spacing w:val="13"/>
          <w:sz w:val="24"/>
          <w:szCs w:val="24"/>
        </w:rPr>
        <w:t xml:space="preserve"> </w:t>
      </w:r>
      <w:r w:rsidRPr="00F4121E">
        <w:rPr>
          <w:rFonts w:ascii="Times New Roman" w:eastAsia="Times New Roman" w:hAnsi="Times New Roman" w:cs="Times New Roman"/>
          <w:sz w:val="24"/>
          <w:szCs w:val="24"/>
        </w:rPr>
        <w:t>data</w:t>
      </w:r>
      <w:r w:rsidRPr="00F4121E">
        <w:rPr>
          <w:rFonts w:ascii="Times New Roman" w:eastAsia="Times New Roman" w:hAnsi="Times New Roman" w:cs="Times New Roman"/>
          <w:spacing w:val="13"/>
          <w:sz w:val="24"/>
          <w:szCs w:val="24"/>
        </w:rPr>
        <w:t xml:space="preserve"> </w:t>
      </w:r>
      <w:r w:rsidRPr="00F4121E">
        <w:rPr>
          <w:rFonts w:ascii="Times New Roman" w:eastAsia="Times New Roman" w:hAnsi="Times New Roman" w:cs="Times New Roman"/>
          <w:sz w:val="24"/>
          <w:szCs w:val="24"/>
        </w:rPr>
        <w:t>and</w:t>
      </w:r>
      <w:r w:rsidRPr="00F4121E">
        <w:rPr>
          <w:rFonts w:ascii="Times New Roman" w:eastAsia="Times New Roman" w:hAnsi="Times New Roman" w:cs="Times New Roman"/>
          <w:spacing w:val="14"/>
          <w:sz w:val="24"/>
          <w:szCs w:val="24"/>
        </w:rPr>
        <w:t xml:space="preserve"> </w:t>
      </w:r>
      <w:r w:rsidRPr="00F4121E">
        <w:rPr>
          <w:rFonts w:ascii="Times New Roman" w:eastAsia="Times New Roman" w:hAnsi="Times New Roman" w:cs="Times New Roman"/>
          <w:sz w:val="24"/>
          <w:szCs w:val="24"/>
        </w:rPr>
        <w:t>remove</w:t>
      </w:r>
      <w:r w:rsidRPr="00F4121E">
        <w:rPr>
          <w:rFonts w:ascii="Times New Roman" w:eastAsia="Times New Roman" w:hAnsi="Times New Roman" w:cs="Times New Roman"/>
          <w:spacing w:val="14"/>
          <w:sz w:val="24"/>
          <w:szCs w:val="24"/>
        </w:rPr>
        <w:t xml:space="preserve"> </w:t>
      </w:r>
      <w:r w:rsidRPr="00F4121E">
        <w:rPr>
          <w:rFonts w:ascii="Times New Roman" w:eastAsia="Times New Roman" w:hAnsi="Times New Roman" w:cs="Times New Roman"/>
          <w:sz w:val="24"/>
          <w:szCs w:val="24"/>
        </w:rPr>
        <w:t>irrelevant</w:t>
      </w:r>
      <w:r w:rsidRPr="00F4121E">
        <w:rPr>
          <w:rFonts w:ascii="Times New Roman" w:eastAsia="Times New Roman" w:hAnsi="Times New Roman" w:cs="Times New Roman"/>
          <w:spacing w:val="14"/>
          <w:sz w:val="24"/>
          <w:szCs w:val="24"/>
        </w:rPr>
        <w:t xml:space="preserve"> </w:t>
      </w:r>
      <w:r w:rsidRPr="00F4121E">
        <w:rPr>
          <w:rFonts w:ascii="Times New Roman" w:eastAsia="Times New Roman" w:hAnsi="Times New Roman" w:cs="Times New Roman"/>
          <w:sz w:val="24"/>
          <w:szCs w:val="24"/>
        </w:rPr>
        <w:t>data</w:t>
      </w:r>
      <w:r w:rsidRPr="00F4121E">
        <w:rPr>
          <w:rFonts w:ascii="Times New Roman" w:eastAsia="Times New Roman" w:hAnsi="Times New Roman" w:cs="Times New Roman"/>
          <w:spacing w:val="13"/>
          <w:sz w:val="24"/>
          <w:szCs w:val="24"/>
        </w:rPr>
        <w:t xml:space="preserve"> </w:t>
      </w:r>
      <w:r w:rsidRPr="00F4121E">
        <w:rPr>
          <w:rFonts w:ascii="Times New Roman" w:eastAsia="Times New Roman" w:hAnsi="Times New Roman" w:cs="Times New Roman"/>
          <w:sz w:val="24"/>
          <w:szCs w:val="24"/>
        </w:rPr>
        <w:t>was</w:t>
      </w:r>
      <w:r w:rsidRPr="00F4121E">
        <w:rPr>
          <w:rFonts w:ascii="Times New Roman" w:eastAsia="Times New Roman" w:hAnsi="Times New Roman" w:cs="Times New Roman"/>
          <w:spacing w:val="15"/>
          <w:sz w:val="24"/>
          <w:szCs w:val="24"/>
        </w:rPr>
        <w:t xml:space="preserve"> </w:t>
      </w:r>
      <w:r w:rsidRPr="00F4121E">
        <w:rPr>
          <w:rFonts w:ascii="Times New Roman" w:eastAsia="Times New Roman" w:hAnsi="Times New Roman" w:cs="Times New Roman"/>
          <w:sz w:val="24"/>
          <w:szCs w:val="24"/>
        </w:rPr>
        <w:t>possible</w:t>
      </w:r>
      <w:r w:rsidRPr="00F4121E">
        <w:rPr>
          <w:rFonts w:ascii="Times New Roman" w:eastAsia="Times New Roman" w:hAnsi="Times New Roman" w:cs="Times New Roman"/>
          <w:spacing w:val="13"/>
          <w:sz w:val="24"/>
          <w:szCs w:val="24"/>
        </w:rPr>
        <w:t xml:space="preserve"> </w:t>
      </w:r>
      <w:r w:rsidRPr="00F4121E">
        <w:rPr>
          <w:rFonts w:ascii="Times New Roman" w:eastAsia="Times New Roman" w:hAnsi="Times New Roman" w:cs="Times New Roman"/>
          <w:sz w:val="24"/>
          <w:szCs w:val="24"/>
        </w:rPr>
        <w:t>by</w:t>
      </w:r>
      <w:r w:rsidRPr="00F4121E">
        <w:rPr>
          <w:rFonts w:ascii="Times New Roman" w:eastAsia="Times New Roman" w:hAnsi="Times New Roman" w:cs="Times New Roman"/>
          <w:spacing w:val="9"/>
          <w:sz w:val="24"/>
          <w:szCs w:val="24"/>
        </w:rPr>
        <w:t xml:space="preserve"> </w:t>
      </w:r>
      <w:r w:rsidRPr="00F4121E">
        <w:rPr>
          <w:rFonts w:ascii="Times New Roman" w:eastAsia="Times New Roman" w:hAnsi="Times New Roman" w:cs="Times New Roman"/>
          <w:sz w:val="24"/>
          <w:szCs w:val="24"/>
        </w:rPr>
        <w:t>way</w:t>
      </w:r>
      <w:r w:rsidRPr="00F4121E">
        <w:rPr>
          <w:rFonts w:ascii="Times New Roman" w:eastAsia="Times New Roman" w:hAnsi="Times New Roman" w:cs="Times New Roman"/>
          <w:spacing w:val="-57"/>
          <w:sz w:val="24"/>
          <w:szCs w:val="24"/>
        </w:rPr>
        <w:t xml:space="preserve"> </w:t>
      </w:r>
      <w:r w:rsidRPr="00F4121E">
        <w:rPr>
          <w:rFonts w:ascii="Times New Roman" w:eastAsia="Times New Roman" w:hAnsi="Times New Roman" w:cs="Times New Roman"/>
          <w:sz w:val="24"/>
          <w:szCs w:val="24"/>
        </w:rPr>
        <w:t>of maintenance. There is every need for the data to be updated regularly because of the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physical changes that may occur on the landscape with time. Both security and integrity were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also</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exercised to ensure maintenance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and to meet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its stated objectives.</w:t>
      </w:r>
    </w:p>
    <w:p w:rsidR="00CB0A97" w:rsidRPr="00F4121E" w:rsidRDefault="00CB0A97" w:rsidP="00CB0A97">
      <w:pPr>
        <w:widowControl w:val="0"/>
        <w:autoSpaceDE w:val="0"/>
        <w:autoSpaceDN w:val="0"/>
        <w:spacing w:line="480" w:lineRule="auto"/>
        <w:ind w:right="475"/>
        <w:jc w:val="both"/>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Proper observance, updating and management of database ensure its currency and quality to</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stand a profound chance in Spatial Decision Support System (SDSS). The quality of any</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database depends on the currency and fitness for use as a decision support system (SDSS).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 quality of database depends on its ability to generally fit and use as a decision system</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 xml:space="preserve">(DSS). The storage </w:t>
      </w:r>
      <w:r w:rsidRPr="00F4121E">
        <w:rPr>
          <w:rFonts w:ascii="Times New Roman" w:eastAsia="Times New Roman" w:hAnsi="Times New Roman" w:cs="Times New Roman"/>
          <w:sz w:val="24"/>
          <w:szCs w:val="24"/>
        </w:rPr>
        <w:lastRenderedPageBreak/>
        <w:t>media should be from time to time justified if otherwise could necessitate</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data inaccessibility or physical deterioration of the storage media.</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Also care must be taken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during populating any database system, as a database is only good as the data supplied. In</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archiving</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stable media should be used. Examples</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of</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these</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are:-</w:t>
      </w:r>
    </w:p>
    <w:p w:rsidR="00CB0A97" w:rsidRPr="00F4121E" w:rsidRDefault="00CB0A97" w:rsidP="00DA6EEA">
      <w:pPr>
        <w:widowControl w:val="0"/>
        <w:numPr>
          <w:ilvl w:val="0"/>
          <w:numId w:val="39"/>
        </w:numPr>
        <w:tabs>
          <w:tab w:val="left" w:pos="1061"/>
        </w:tabs>
        <w:autoSpaceDE w:val="0"/>
        <w:autoSpaceDN w:val="0"/>
        <w:spacing w:before="4" w:line="240" w:lineRule="auto"/>
        <w:ind w:hanging="361"/>
        <w:jc w:val="both"/>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Computer</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compatible</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tape</w:t>
      </w:r>
      <w:r w:rsidRPr="00F4121E">
        <w:rPr>
          <w:rFonts w:ascii="Times New Roman" w:eastAsia="Times New Roman" w:hAnsi="Times New Roman" w:cs="Times New Roman"/>
          <w:spacing w:val="-3"/>
          <w:sz w:val="24"/>
          <w:szCs w:val="24"/>
        </w:rPr>
        <w:t xml:space="preserve"> </w:t>
      </w:r>
      <w:r w:rsidRPr="00F4121E">
        <w:rPr>
          <w:rFonts w:ascii="Times New Roman" w:eastAsia="Times New Roman" w:hAnsi="Times New Roman" w:cs="Times New Roman"/>
          <w:sz w:val="24"/>
          <w:szCs w:val="24"/>
        </w:rPr>
        <w:t>reader</w:t>
      </w:r>
    </w:p>
    <w:p w:rsidR="00CB0A97" w:rsidRPr="00F4121E" w:rsidRDefault="00CB0A97" w:rsidP="00DA6EEA">
      <w:pPr>
        <w:widowControl w:val="0"/>
        <w:numPr>
          <w:ilvl w:val="0"/>
          <w:numId w:val="39"/>
        </w:numPr>
        <w:tabs>
          <w:tab w:val="left" w:pos="1061"/>
        </w:tabs>
        <w:autoSpaceDE w:val="0"/>
        <w:autoSpaceDN w:val="0"/>
        <w:spacing w:line="240" w:lineRule="auto"/>
        <w:ind w:hanging="361"/>
        <w:jc w:val="both"/>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Magnetic</w:t>
      </w:r>
      <w:r w:rsidRPr="00F4121E">
        <w:rPr>
          <w:rFonts w:ascii="Times New Roman" w:eastAsia="Times New Roman" w:hAnsi="Times New Roman" w:cs="Times New Roman"/>
          <w:spacing w:val="-2"/>
          <w:sz w:val="24"/>
          <w:szCs w:val="24"/>
        </w:rPr>
        <w:t xml:space="preserve"> </w:t>
      </w:r>
      <w:r w:rsidRPr="00F4121E">
        <w:rPr>
          <w:rFonts w:ascii="Times New Roman" w:eastAsia="Times New Roman" w:hAnsi="Times New Roman" w:cs="Times New Roman"/>
          <w:sz w:val="24"/>
          <w:szCs w:val="24"/>
        </w:rPr>
        <w:t>tape</w:t>
      </w:r>
    </w:p>
    <w:p w:rsidR="00E84ACC" w:rsidRDefault="00CB0A97" w:rsidP="00DA6EEA">
      <w:pPr>
        <w:widowControl w:val="0"/>
        <w:numPr>
          <w:ilvl w:val="0"/>
          <w:numId w:val="39"/>
        </w:numPr>
        <w:tabs>
          <w:tab w:val="left" w:pos="1061"/>
          <w:tab w:val="left" w:pos="1061"/>
        </w:tabs>
        <w:autoSpaceDE w:val="0"/>
        <w:autoSpaceDN w:val="0"/>
        <w:spacing w:line="480" w:lineRule="auto"/>
        <w:ind w:hanging="361"/>
        <w:jc w:val="both"/>
        <w:rPr>
          <w:rFonts w:ascii="Times New Roman" w:eastAsia="Times New Roman" w:hAnsi="Times New Roman" w:cs="Times New Roman"/>
          <w:sz w:val="24"/>
          <w:szCs w:val="24"/>
        </w:rPr>
      </w:pPr>
      <w:r w:rsidRPr="00F4121E">
        <w:rPr>
          <w:rFonts w:ascii="Times New Roman" w:eastAsia="Times New Roman" w:hAnsi="Times New Roman" w:cs="Times New Roman"/>
          <w:sz w:val="24"/>
          <w:szCs w:val="24"/>
        </w:rPr>
        <w:t>Optical</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disc</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and</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compact</w:t>
      </w:r>
      <w:r w:rsidRPr="00F4121E">
        <w:rPr>
          <w:rFonts w:ascii="Times New Roman" w:eastAsia="Times New Roman" w:hAnsi="Times New Roman" w:cs="Times New Roman"/>
          <w:spacing w:val="1"/>
          <w:sz w:val="24"/>
          <w:szCs w:val="24"/>
        </w:rPr>
        <w:t xml:space="preserve"> </w:t>
      </w:r>
      <w:r w:rsidRPr="00F4121E">
        <w:rPr>
          <w:rFonts w:ascii="Times New Roman" w:eastAsia="Times New Roman" w:hAnsi="Times New Roman" w:cs="Times New Roman"/>
          <w:sz w:val="24"/>
          <w:szCs w:val="24"/>
        </w:rPr>
        <w:t>disc</w:t>
      </w:r>
      <w:r w:rsidRPr="00F4121E">
        <w:rPr>
          <w:rFonts w:ascii="Times New Roman" w:eastAsia="Times New Roman" w:hAnsi="Times New Roman" w:cs="Times New Roman"/>
          <w:sz w:val="24"/>
          <w:szCs w:val="24"/>
        </w:rPr>
        <w:tab/>
      </w:r>
      <w:bookmarkStart w:id="52" w:name="_Toc201039984"/>
    </w:p>
    <w:p w:rsidR="00CB0A97" w:rsidRPr="00E84ACC" w:rsidRDefault="00B803DC" w:rsidP="00DA6EEA">
      <w:pPr>
        <w:widowControl w:val="0"/>
        <w:numPr>
          <w:ilvl w:val="0"/>
          <w:numId w:val="39"/>
        </w:numPr>
        <w:tabs>
          <w:tab w:val="left" w:pos="1061"/>
          <w:tab w:val="left" w:pos="1061"/>
        </w:tabs>
        <w:autoSpaceDE w:val="0"/>
        <w:autoSpaceDN w:val="0"/>
        <w:spacing w:line="480" w:lineRule="auto"/>
        <w:ind w:hanging="361"/>
        <w:jc w:val="both"/>
        <w:rPr>
          <w:rFonts w:ascii="Times New Roman" w:eastAsia="Times New Roman" w:hAnsi="Times New Roman" w:cs="Times New Roman"/>
          <w:sz w:val="24"/>
          <w:szCs w:val="24"/>
        </w:rPr>
      </w:pPr>
      <w:r w:rsidRPr="00E84ACC">
        <w:rPr>
          <w:rFonts w:ascii="Times New Roman" w:hAnsi="Times New Roman" w:cs="Times New Roman"/>
          <w:b/>
          <w:sz w:val="24"/>
          <w:szCs w:val="24"/>
        </w:rPr>
        <w:t>3.8.12</w:t>
      </w:r>
      <w:r w:rsidRPr="00E84ACC">
        <w:rPr>
          <w:rFonts w:ascii="Times New Roman" w:hAnsi="Times New Roman" w:cs="Times New Roman"/>
          <w:b/>
          <w:sz w:val="24"/>
          <w:szCs w:val="24"/>
        </w:rPr>
        <w:tab/>
        <w:t>AREA COMPUTATION</w:t>
      </w:r>
      <w:r w:rsidRPr="00E84ACC">
        <w:rPr>
          <w:rFonts w:ascii="Times New Roman" w:hAnsi="Times New Roman" w:cs="Times New Roman"/>
          <w:b/>
          <w:spacing w:val="1"/>
          <w:sz w:val="24"/>
          <w:szCs w:val="24"/>
        </w:rPr>
        <w:t xml:space="preserve"> </w:t>
      </w:r>
      <w:r w:rsidRPr="00E84ACC">
        <w:rPr>
          <w:rFonts w:ascii="Times New Roman" w:hAnsi="Times New Roman" w:cs="Times New Roman"/>
          <w:b/>
          <w:sz w:val="24"/>
          <w:szCs w:val="24"/>
        </w:rPr>
        <w:t>TABLE</w:t>
      </w:r>
      <w:bookmarkEnd w:id="52"/>
    </w:p>
    <w:p w:rsidR="00CB0A97" w:rsidRPr="00F4121E" w:rsidRDefault="00CB0A97" w:rsidP="00CB0A97">
      <w:pPr>
        <w:widowControl w:val="0"/>
        <w:tabs>
          <w:tab w:val="left" w:pos="1060"/>
          <w:tab w:val="left" w:pos="1061"/>
        </w:tabs>
        <w:autoSpaceDE w:val="0"/>
        <w:autoSpaceDN w:val="0"/>
        <w:spacing w:before="208" w:after="3" w:line="480" w:lineRule="auto"/>
        <w:ind w:right="40"/>
        <w:rPr>
          <w:rFonts w:ascii="Times New Roman" w:eastAsia="Times New Roman" w:hAnsi="Times New Roman" w:cs="Times New Roman"/>
          <w:b/>
          <w:bCs/>
          <w:sz w:val="24"/>
          <w:szCs w:val="24"/>
        </w:rPr>
      </w:pPr>
      <w:r w:rsidRPr="00F4121E">
        <w:rPr>
          <w:rFonts w:ascii="Times New Roman" w:eastAsia="Times New Roman" w:hAnsi="Times New Roman" w:cs="Times New Roman"/>
          <w:b/>
          <w:bCs/>
          <w:sz w:val="24"/>
          <w:szCs w:val="24"/>
        </w:rPr>
        <w:t>Table</w:t>
      </w:r>
      <w:r w:rsidRPr="00F4121E">
        <w:rPr>
          <w:rFonts w:ascii="Times New Roman" w:eastAsia="Times New Roman" w:hAnsi="Times New Roman" w:cs="Times New Roman"/>
          <w:b/>
          <w:bCs/>
          <w:spacing w:val="-6"/>
          <w:sz w:val="24"/>
          <w:szCs w:val="24"/>
        </w:rPr>
        <w:t xml:space="preserve"> </w:t>
      </w:r>
      <w:r w:rsidRPr="00F4121E">
        <w:rPr>
          <w:rFonts w:ascii="Times New Roman" w:eastAsia="Times New Roman" w:hAnsi="Times New Roman" w:cs="Times New Roman"/>
          <w:b/>
          <w:bCs/>
          <w:sz w:val="24"/>
          <w:szCs w:val="24"/>
        </w:rPr>
        <w:t>3.14:</w:t>
      </w:r>
      <w:r w:rsidRPr="00F4121E">
        <w:rPr>
          <w:rFonts w:ascii="Times New Roman" w:eastAsia="Times New Roman" w:hAnsi="Times New Roman" w:cs="Times New Roman"/>
          <w:b/>
          <w:bCs/>
          <w:spacing w:val="-8"/>
          <w:sz w:val="24"/>
          <w:szCs w:val="24"/>
        </w:rPr>
        <w:t xml:space="preserve"> </w:t>
      </w:r>
      <w:r w:rsidRPr="00F4121E">
        <w:rPr>
          <w:rFonts w:ascii="Times New Roman" w:eastAsia="Times New Roman" w:hAnsi="Times New Roman" w:cs="Times New Roman"/>
          <w:b/>
          <w:bCs/>
          <w:sz w:val="24"/>
          <w:szCs w:val="24"/>
        </w:rPr>
        <w:t xml:space="preserve"> shows area computation</w:t>
      </w:r>
    </w:p>
    <w:p w:rsidR="00CB0A97" w:rsidRPr="00F4121E" w:rsidRDefault="00CB0A97" w:rsidP="00CB0A97">
      <w:pPr>
        <w:widowControl w:val="0"/>
        <w:tabs>
          <w:tab w:val="left" w:pos="1060"/>
          <w:tab w:val="left" w:pos="1061"/>
        </w:tabs>
        <w:autoSpaceDE w:val="0"/>
        <w:autoSpaceDN w:val="0"/>
        <w:spacing w:before="208" w:after="3" w:line="480" w:lineRule="auto"/>
        <w:ind w:right="6134"/>
        <w:rPr>
          <w:rFonts w:ascii="Times New Roman" w:eastAsia="Times New Roman" w:hAnsi="Times New Roman" w:cs="Times New Roman"/>
          <w:b/>
          <w:bCs/>
          <w:sz w:val="24"/>
          <w:szCs w:val="24"/>
        </w:rPr>
      </w:pPr>
      <w:r w:rsidRPr="00F4121E">
        <w:rPr>
          <w:rFonts w:ascii="Times New Roman" w:eastAsia="Times New Roman" w:hAnsi="Times New Roman" w:cs="Times New Roman"/>
          <w:b/>
          <w:bCs/>
          <w:noProof/>
          <w:sz w:val="24"/>
          <w:szCs w:val="24"/>
        </w:rPr>
        <w:drawing>
          <wp:anchor distT="0" distB="0" distL="114300" distR="114300" simplePos="0" relativeHeight="251711488" behindDoc="1" locked="0" layoutInCell="1" allowOverlap="1" wp14:anchorId="2328B13F" wp14:editId="6B247CC0">
            <wp:simplePos x="0" y="0"/>
            <wp:positionH relativeFrom="column">
              <wp:posOffset>79375</wp:posOffset>
            </wp:positionH>
            <wp:positionV relativeFrom="paragraph">
              <wp:posOffset>288925</wp:posOffset>
            </wp:positionV>
            <wp:extent cx="5676265" cy="4189863"/>
            <wp:effectExtent l="0" t="0" r="635" b="12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676265" cy="4189863"/>
                    </a:xfrm>
                    <a:prstGeom prst="rect">
                      <a:avLst/>
                    </a:prstGeom>
                  </pic:spPr>
                </pic:pic>
              </a:graphicData>
            </a:graphic>
            <wp14:sizeRelH relativeFrom="page">
              <wp14:pctWidth>0</wp14:pctWidth>
            </wp14:sizeRelH>
            <wp14:sizeRelV relativeFrom="page">
              <wp14:pctHeight>0</wp14:pctHeight>
            </wp14:sizeRelV>
          </wp:anchor>
        </w:drawing>
      </w:r>
    </w:p>
    <w:p w:rsidR="00CB0A97" w:rsidRPr="00F4121E" w:rsidRDefault="00CB0A97" w:rsidP="00CB0A97">
      <w:pPr>
        <w:widowControl w:val="0"/>
        <w:tabs>
          <w:tab w:val="left" w:pos="1060"/>
          <w:tab w:val="left" w:pos="1061"/>
        </w:tabs>
        <w:autoSpaceDE w:val="0"/>
        <w:autoSpaceDN w:val="0"/>
        <w:spacing w:before="208" w:after="3" w:line="480" w:lineRule="auto"/>
        <w:ind w:right="6134"/>
        <w:rPr>
          <w:rFonts w:ascii="Times New Roman" w:eastAsia="Times New Roman" w:hAnsi="Times New Roman" w:cs="Times New Roman"/>
          <w:b/>
          <w:bCs/>
          <w:sz w:val="24"/>
          <w:szCs w:val="24"/>
        </w:rPr>
      </w:pPr>
    </w:p>
    <w:p w:rsidR="00CB0A97" w:rsidRPr="00F4121E" w:rsidRDefault="00CB0A97" w:rsidP="00CB0A97">
      <w:pPr>
        <w:widowControl w:val="0"/>
        <w:tabs>
          <w:tab w:val="left" w:pos="1060"/>
          <w:tab w:val="left" w:pos="1061"/>
        </w:tabs>
        <w:autoSpaceDE w:val="0"/>
        <w:autoSpaceDN w:val="0"/>
        <w:spacing w:before="208" w:after="3" w:line="480" w:lineRule="auto"/>
        <w:ind w:right="6134"/>
        <w:rPr>
          <w:rFonts w:ascii="Times New Roman" w:eastAsia="Times New Roman" w:hAnsi="Times New Roman" w:cs="Times New Roman"/>
          <w:b/>
          <w:bCs/>
          <w:sz w:val="24"/>
          <w:szCs w:val="24"/>
        </w:rPr>
      </w:pPr>
    </w:p>
    <w:p w:rsidR="00CB0A97" w:rsidRPr="00F4121E" w:rsidRDefault="00CB0A97" w:rsidP="00CB0A97">
      <w:pPr>
        <w:widowControl w:val="0"/>
        <w:tabs>
          <w:tab w:val="left" w:pos="1060"/>
          <w:tab w:val="left" w:pos="1061"/>
        </w:tabs>
        <w:autoSpaceDE w:val="0"/>
        <w:autoSpaceDN w:val="0"/>
        <w:spacing w:before="208" w:after="3" w:line="480" w:lineRule="auto"/>
        <w:ind w:right="6134"/>
        <w:rPr>
          <w:rFonts w:ascii="Times New Roman" w:eastAsia="Times New Roman" w:hAnsi="Times New Roman" w:cs="Times New Roman"/>
          <w:b/>
          <w:bCs/>
          <w:sz w:val="24"/>
          <w:szCs w:val="24"/>
        </w:rPr>
      </w:pPr>
    </w:p>
    <w:p w:rsidR="00CB0A97" w:rsidRPr="00F4121E" w:rsidRDefault="00CB0A97" w:rsidP="00CB0A97">
      <w:pPr>
        <w:widowControl w:val="0"/>
        <w:tabs>
          <w:tab w:val="left" w:pos="1060"/>
          <w:tab w:val="left" w:pos="1061"/>
        </w:tabs>
        <w:autoSpaceDE w:val="0"/>
        <w:autoSpaceDN w:val="0"/>
        <w:spacing w:before="208" w:after="3" w:line="480" w:lineRule="auto"/>
        <w:ind w:right="40"/>
        <w:jc w:val="center"/>
        <w:rPr>
          <w:rFonts w:ascii="Times New Roman" w:eastAsia="Times New Roman" w:hAnsi="Times New Roman" w:cs="Times New Roman"/>
          <w:b/>
          <w:bCs/>
          <w:sz w:val="24"/>
          <w:szCs w:val="24"/>
        </w:rPr>
      </w:pPr>
    </w:p>
    <w:p w:rsidR="00CB0A97" w:rsidRPr="00F4121E" w:rsidRDefault="00CB0A97" w:rsidP="00CB0A97">
      <w:pPr>
        <w:widowControl w:val="0"/>
        <w:tabs>
          <w:tab w:val="left" w:pos="1060"/>
          <w:tab w:val="left" w:pos="1061"/>
        </w:tabs>
        <w:autoSpaceDE w:val="0"/>
        <w:autoSpaceDN w:val="0"/>
        <w:spacing w:before="208" w:after="3" w:line="480" w:lineRule="auto"/>
        <w:ind w:right="40"/>
        <w:rPr>
          <w:rFonts w:ascii="Times New Roman" w:eastAsia="Times New Roman" w:hAnsi="Times New Roman" w:cs="Times New Roman"/>
          <w:b/>
          <w:bCs/>
          <w:sz w:val="24"/>
          <w:szCs w:val="24"/>
        </w:rPr>
      </w:pPr>
    </w:p>
    <w:p w:rsidR="00CB0A97" w:rsidRPr="00F4121E" w:rsidRDefault="00CB0A97" w:rsidP="00CB0A97">
      <w:pPr>
        <w:widowControl w:val="0"/>
        <w:tabs>
          <w:tab w:val="left" w:pos="1060"/>
          <w:tab w:val="left" w:pos="1061"/>
        </w:tabs>
        <w:autoSpaceDE w:val="0"/>
        <w:autoSpaceDN w:val="0"/>
        <w:spacing w:before="208" w:after="3" w:line="480" w:lineRule="auto"/>
        <w:ind w:right="40"/>
        <w:rPr>
          <w:rFonts w:ascii="Times New Roman" w:eastAsia="Times New Roman" w:hAnsi="Times New Roman" w:cs="Times New Roman"/>
          <w:b/>
          <w:bCs/>
          <w:sz w:val="24"/>
          <w:szCs w:val="24"/>
        </w:rPr>
      </w:pPr>
    </w:p>
    <w:p w:rsidR="00CB0A97" w:rsidRPr="00F4121E" w:rsidRDefault="00CB0A97" w:rsidP="00CB0A97">
      <w:pPr>
        <w:widowControl w:val="0"/>
        <w:tabs>
          <w:tab w:val="left" w:pos="1060"/>
          <w:tab w:val="left" w:pos="1061"/>
        </w:tabs>
        <w:autoSpaceDE w:val="0"/>
        <w:autoSpaceDN w:val="0"/>
        <w:spacing w:before="208" w:after="3" w:line="480" w:lineRule="auto"/>
        <w:ind w:right="40"/>
        <w:rPr>
          <w:rFonts w:ascii="Times New Roman" w:eastAsia="Times New Roman" w:hAnsi="Times New Roman" w:cs="Times New Roman"/>
          <w:b/>
          <w:bCs/>
          <w:sz w:val="24"/>
          <w:szCs w:val="24"/>
        </w:rPr>
      </w:pPr>
    </w:p>
    <w:p w:rsidR="00CB0A97" w:rsidRPr="00F4121E" w:rsidRDefault="00CB0A97" w:rsidP="00CB0A97">
      <w:pPr>
        <w:widowControl w:val="0"/>
        <w:tabs>
          <w:tab w:val="left" w:pos="1060"/>
          <w:tab w:val="left" w:pos="1061"/>
        </w:tabs>
        <w:autoSpaceDE w:val="0"/>
        <w:autoSpaceDN w:val="0"/>
        <w:spacing w:before="208" w:after="3" w:line="480" w:lineRule="auto"/>
        <w:ind w:right="40"/>
        <w:rPr>
          <w:rFonts w:ascii="Times New Roman" w:eastAsia="Times New Roman" w:hAnsi="Times New Roman" w:cs="Times New Roman"/>
          <w:b/>
          <w:bCs/>
          <w:sz w:val="24"/>
          <w:szCs w:val="24"/>
        </w:rPr>
      </w:pPr>
    </w:p>
    <w:p w:rsidR="003108BA" w:rsidRDefault="003108BA" w:rsidP="00AD1F24">
      <w:pPr>
        <w:pStyle w:val="Heading1"/>
        <w:spacing w:line="480" w:lineRule="auto"/>
        <w:jc w:val="center"/>
        <w:rPr>
          <w:rFonts w:ascii="Times New Roman" w:hAnsi="Times New Roman" w:cs="Times New Roman"/>
          <w:b/>
          <w:sz w:val="24"/>
          <w:szCs w:val="24"/>
        </w:rPr>
      </w:pPr>
      <w:bookmarkStart w:id="53" w:name="_Toc201039985"/>
    </w:p>
    <w:p w:rsidR="003108BA" w:rsidRPr="003108BA" w:rsidRDefault="003108BA" w:rsidP="003108BA"/>
    <w:p w:rsidR="00AD1F24" w:rsidRDefault="00AD1F24" w:rsidP="003108BA">
      <w:pPr>
        <w:pStyle w:val="Heading1"/>
        <w:spacing w:line="480" w:lineRule="auto"/>
        <w:jc w:val="center"/>
        <w:rPr>
          <w:rFonts w:ascii="Times New Roman" w:hAnsi="Times New Roman" w:cs="Times New Roman"/>
          <w:b/>
          <w:sz w:val="24"/>
          <w:szCs w:val="24"/>
        </w:rPr>
      </w:pPr>
      <w:r w:rsidRPr="00AD1F24">
        <w:rPr>
          <w:rFonts w:ascii="Times New Roman" w:hAnsi="Times New Roman" w:cs="Times New Roman"/>
          <w:b/>
          <w:sz w:val="24"/>
          <w:szCs w:val="24"/>
        </w:rPr>
        <w:lastRenderedPageBreak/>
        <w:t>CHAPTER</w:t>
      </w:r>
      <w:r w:rsidRPr="00AD1F24">
        <w:rPr>
          <w:rFonts w:ascii="Times New Roman" w:hAnsi="Times New Roman" w:cs="Times New Roman"/>
          <w:b/>
          <w:spacing w:val="-1"/>
          <w:sz w:val="24"/>
          <w:szCs w:val="24"/>
        </w:rPr>
        <w:t xml:space="preserve"> </w:t>
      </w:r>
      <w:r w:rsidRPr="00AD1F24">
        <w:rPr>
          <w:rFonts w:ascii="Times New Roman" w:hAnsi="Times New Roman" w:cs="Times New Roman"/>
          <w:b/>
          <w:sz w:val="24"/>
          <w:szCs w:val="24"/>
        </w:rPr>
        <w:t>FOUR</w:t>
      </w:r>
      <w:bookmarkStart w:id="54" w:name="_Toc201039986"/>
      <w:bookmarkEnd w:id="53"/>
    </w:p>
    <w:p w:rsidR="00AD1F24" w:rsidRPr="00AD1F24" w:rsidRDefault="00AD1F24" w:rsidP="00AD1F24">
      <w:pPr>
        <w:pStyle w:val="Heading1"/>
        <w:spacing w:line="480" w:lineRule="auto"/>
        <w:rPr>
          <w:rFonts w:ascii="Times New Roman" w:hAnsi="Times New Roman" w:cs="Times New Roman"/>
          <w:b/>
          <w:sz w:val="24"/>
          <w:szCs w:val="24"/>
        </w:rPr>
      </w:pPr>
      <w:r w:rsidRPr="00AD1F24">
        <w:rPr>
          <w:rFonts w:ascii="Times New Roman" w:hAnsi="Times New Roman" w:cs="Times New Roman"/>
          <w:b/>
          <w:sz w:val="24"/>
          <w:szCs w:val="24"/>
        </w:rPr>
        <w:t>4.0</w:t>
      </w:r>
      <w:r w:rsidRPr="00AD1F24">
        <w:rPr>
          <w:rFonts w:ascii="Times New Roman" w:hAnsi="Times New Roman" w:cs="Times New Roman"/>
          <w:b/>
          <w:sz w:val="24"/>
          <w:szCs w:val="24"/>
        </w:rPr>
        <w:tab/>
        <w:t>SPATIAL ANALYSES AND PRESENTATION</w:t>
      </w:r>
      <w:bookmarkEnd w:id="54"/>
    </w:p>
    <w:p w:rsidR="00AD1F24" w:rsidRPr="00AD1F24" w:rsidRDefault="00AD1F24" w:rsidP="00AD1F24">
      <w:pPr>
        <w:widowControl w:val="0"/>
        <w:autoSpaceDE w:val="0"/>
        <w:autoSpaceDN w:val="0"/>
        <w:spacing w:before="6" w:line="240" w:lineRule="auto"/>
        <w:rPr>
          <w:rFonts w:ascii="Times New Roman" w:eastAsia="Times New Roman" w:hAnsi="Times New Roman" w:cs="Times New Roman"/>
          <w:b/>
          <w:sz w:val="24"/>
          <w:szCs w:val="24"/>
        </w:rPr>
      </w:pPr>
    </w:p>
    <w:p w:rsidR="00AD1F24" w:rsidRPr="00AD1F24" w:rsidRDefault="00AD1F24" w:rsidP="00AD1F24">
      <w:pPr>
        <w:widowControl w:val="0"/>
        <w:autoSpaceDE w:val="0"/>
        <w:autoSpaceDN w:val="0"/>
        <w:spacing w:line="480" w:lineRule="auto"/>
        <w:ind w:right="474"/>
        <w:jc w:val="both"/>
        <w:rPr>
          <w:rFonts w:ascii="Times New Roman" w:eastAsia="Times New Roman" w:hAnsi="Times New Roman" w:cs="Times New Roman"/>
          <w:sz w:val="24"/>
          <w:szCs w:val="24"/>
        </w:rPr>
      </w:pPr>
      <w:r w:rsidRPr="00AD1F24">
        <w:rPr>
          <w:rFonts w:ascii="Times New Roman" w:eastAsia="Times New Roman" w:hAnsi="Times New Roman" w:cs="Times New Roman"/>
          <w:sz w:val="24"/>
          <w:szCs w:val="24"/>
        </w:rPr>
        <w:t>GIS is distinct among other information system because of its spatial analytical capability;</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especially</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overlay</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operation,</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buffering,</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spatial</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search,</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topographic</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operation,</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and</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neighborhood</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and</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connectivity</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operations.</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GIS</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uses</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this</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spatial</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analytical</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capability</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to</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answer</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fundamental</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generic</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question</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of</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location,</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condition,</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trend,</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routing,</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pattern</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and</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modeling by the manipulation and analysis of input data. The major analyses performed in</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this</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project were</w:t>
      </w:r>
      <w:r w:rsidRPr="00AD1F24">
        <w:rPr>
          <w:rFonts w:ascii="Times New Roman" w:eastAsia="Times New Roman" w:hAnsi="Times New Roman" w:cs="Times New Roman"/>
          <w:spacing w:val="-2"/>
          <w:sz w:val="24"/>
          <w:szCs w:val="24"/>
        </w:rPr>
        <w:t xml:space="preserve"> </w:t>
      </w:r>
      <w:r w:rsidRPr="00AD1F24">
        <w:rPr>
          <w:rFonts w:ascii="Times New Roman" w:eastAsia="Times New Roman" w:hAnsi="Times New Roman" w:cs="Times New Roman"/>
          <w:sz w:val="24"/>
          <w:szCs w:val="24"/>
        </w:rPr>
        <w:t>overlay</w:t>
      </w:r>
      <w:r w:rsidRPr="00AD1F24">
        <w:rPr>
          <w:rFonts w:ascii="Times New Roman" w:eastAsia="Times New Roman" w:hAnsi="Times New Roman" w:cs="Times New Roman"/>
          <w:spacing w:val="-3"/>
          <w:sz w:val="24"/>
          <w:szCs w:val="24"/>
        </w:rPr>
        <w:t xml:space="preserve"> </w:t>
      </w:r>
      <w:r w:rsidRPr="00AD1F24">
        <w:rPr>
          <w:rFonts w:ascii="Times New Roman" w:eastAsia="Times New Roman" w:hAnsi="Times New Roman" w:cs="Times New Roman"/>
          <w:sz w:val="24"/>
          <w:szCs w:val="24"/>
        </w:rPr>
        <w:t>operations, topographic operations and</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spatial search.</w:t>
      </w:r>
    </w:p>
    <w:p w:rsidR="00AD1F24" w:rsidRPr="00AD1F24" w:rsidRDefault="00AD1F24" w:rsidP="00AD1F24">
      <w:pPr>
        <w:pStyle w:val="Heading1"/>
        <w:spacing w:line="480" w:lineRule="auto"/>
        <w:rPr>
          <w:rFonts w:ascii="Times New Roman" w:hAnsi="Times New Roman" w:cs="Times New Roman"/>
          <w:b/>
          <w:sz w:val="24"/>
          <w:szCs w:val="24"/>
        </w:rPr>
      </w:pPr>
      <w:bookmarkStart w:id="55" w:name="_Toc201039987"/>
      <w:r w:rsidRPr="00AD1F24">
        <w:rPr>
          <w:rFonts w:ascii="Times New Roman" w:hAnsi="Times New Roman" w:cs="Times New Roman"/>
          <w:b/>
          <w:sz w:val="24"/>
          <w:szCs w:val="24"/>
        </w:rPr>
        <w:t>4.1</w:t>
      </w:r>
      <w:r w:rsidRPr="00AD1F24">
        <w:rPr>
          <w:rFonts w:ascii="Times New Roman" w:hAnsi="Times New Roman" w:cs="Times New Roman"/>
          <w:b/>
          <w:sz w:val="24"/>
          <w:szCs w:val="24"/>
        </w:rPr>
        <w:tab/>
        <w:t>TESTING</w:t>
      </w:r>
      <w:r w:rsidRPr="00AD1F24">
        <w:rPr>
          <w:rFonts w:ascii="Times New Roman" w:hAnsi="Times New Roman" w:cs="Times New Roman"/>
          <w:b/>
          <w:spacing w:val="-4"/>
          <w:sz w:val="24"/>
          <w:szCs w:val="24"/>
        </w:rPr>
        <w:t xml:space="preserve"> </w:t>
      </w:r>
      <w:r w:rsidRPr="00AD1F24">
        <w:rPr>
          <w:rFonts w:ascii="Times New Roman" w:hAnsi="Times New Roman" w:cs="Times New Roman"/>
          <w:b/>
          <w:sz w:val="24"/>
          <w:szCs w:val="24"/>
        </w:rPr>
        <w:t>OF DATABASE</w:t>
      </w:r>
      <w:bookmarkEnd w:id="55"/>
    </w:p>
    <w:p w:rsidR="00AD1F24" w:rsidRPr="00AD1F24" w:rsidRDefault="00AD1F24" w:rsidP="00AD1F24">
      <w:pPr>
        <w:widowControl w:val="0"/>
        <w:autoSpaceDE w:val="0"/>
        <w:autoSpaceDN w:val="0"/>
        <w:spacing w:before="6" w:line="240" w:lineRule="auto"/>
        <w:rPr>
          <w:rFonts w:ascii="Times New Roman" w:eastAsia="Times New Roman" w:hAnsi="Times New Roman" w:cs="Times New Roman"/>
          <w:b/>
          <w:sz w:val="24"/>
          <w:szCs w:val="24"/>
        </w:rPr>
      </w:pPr>
    </w:p>
    <w:p w:rsidR="00AD1F24" w:rsidRPr="00AD1F24" w:rsidRDefault="00AD1F24" w:rsidP="00AD1F24">
      <w:pPr>
        <w:widowControl w:val="0"/>
        <w:autoSpaceDE w:val="0"/>
        <w:autoSpaceDN w:val="0"/>
        <w:spacing w:before="1" w:line="480" w:lineRule="auto"/>
        <w:ind w:right="480"/>
        <w:jc w:val="both"/>
        <w:rPr>
          <w:rFonts w:ascii="Times New Roman" w:eastAsia="Times New Roman" w:hAnsi="Times New Roman" w:cs="Times New Roman"/>
          <w:sz w:val="24"/>
          <w:szCs w:val="24"/>
        </w:rPr>
      </w:pPr>
      <w:r w:rsidRPr="00AD1F24">
        <w:rPr>
          <w:rFonts w:ascii="Times New Roman" w:eastAsia="Times New Roman" w:hAnsi="Times New Roman" w:cs="Times New Roman"/>
          <w:sz w:val="24"/>
          <w:szCs w:val="24"/>
        </w:rPr>
        <w:t>This is the test carried out to determine whether there exists a relationship between data</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modeled</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about</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entities</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in</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a</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spatial</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database</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as</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well</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as</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putting</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into</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test</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its</w:t>
      </w:r>
      <w:r w:rsidRPr="00AD1F24">
        <w:rPr>
          <w:rFonts w:ascii="Times New Roman" w:eastAsia="Times New Roman" w:hAnsi="Times New Roman" w:cs="Times New Roman"/>
          <w:spacing w:val="60"/>
          <w:sz w:val="24"/>
          <w:szCs w:val="24"/>
        </w:rPr>
        <w:t xml:space="preserve"> </w:t>
      </w:r>
      <w:r w:rsidRPr="00AD1F24">
        <w:rPr>
          <w:rFonts w:ascii="Times New Roman" w:eastAsia="Times New Roman" w:hAnsi="Times New Roman" w:cs="Times New Roman"/>
          <w:sz w:val="24"/>
          <w:szCs w:val="24"/>
        </w:rPr>
        <w:t>retrieval</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capabilities. This was done by designing</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a sample query with certain conditions attached and</w:t>
      </w:r>
      <w:r w:rsidRPr="00AD1F24">
        <w:rPr>
          <w:rFonts w:ascii="Times New Roman" w:eastAsia="Times New Roman" w:hAnsi="Times New Roman" w:cs="Times New Roman"/>
          <w:spacing w:val="-57"/>
          <w:sz w:val="24"/>
          <w:szCs w:val="24"/>
        </w:rPr>
        <w:t xml:space="preserve"> </w:t>
      </w:r>
      <w:r w:rsidRPr="00AD1F24">
        <w:rPr>
          <w:rFonts w:ascii="Times New Roman" w:eastAsia="Times New Roman" w:hAnsi="Times New Roman" w:cs="Times New Roman"/>
          <w:sz w:val="24"/>
          <w:szCs w:val="24"/>
        </w:rPr>
        <w:t>the</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query</w:t>
      </w:r>
      <w:r w:rsidRPr="00AD1F24">
        <w:rPr>
          <w:rFonts w:ascii="Times New Roman" w:eastAsia="Times New Roman" w:hAnsi="Times New Roman" w:cs="Times New Roman"/>
          <w:spacing w:val="-5"/>
          <w:sz w:val="24"/>
          <w:szCs w:val="24"/>
        </w:rPr>
        <w:t xml:space="preserve"> </w:t>
      </w:r>
      <w:r w:rsidRPr="00AD1F24">
        <w:rPr>
          <w:rFonts w:ascii="Times New Roman" w:eastAsia="Times New Roman" w:hAnsi="Times New Roman" w:cs="Times New Roman"/>
          <w:sz w:val="24"/>
          <w:szCs w:val="24"/>
        </w:rPr>
        <w:t>will be</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ran to see</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if desired result is  achieved.</w:t>
      </w:r>
    </w:p>
    <w:p w:rsidR="00AD1F24" w:rsidRPr="00AD1F24" w:rsidRDefault="00AD1F24" w:rsidP="00AD1F24">
      <w:pPr>
        <w:pStyle w:val="Heading1"/>
        <w:rPr>
          <w:rFonts w:ascii="Times New Roman" w:hAnsi="Times New Roman" w:cs="Times New Roman"/>
          <w:b/>
          <w:sz w:val="24"/>
          <w:szCs w:val="24"/>
        </w:rPr>
      </w:pPr>
      <w:bookmarkStart w:id="56" w:name="_Toc201039988"/>
      <w:r>
        <w:rPr>
          <w:rFonts w:ascii="Times New Roman" w:hAnsi="Times New Roman" w:cs="Times New Roman"/>
          <w:b/>
          <w:sz w:val="24"/>
          <w:szCs w:val="24"/>
        </w:rPr>
        <w:t xml:space="preserve">4.11    </w:t>
      </w:r>
      <w:r w:rsidRPr="00AD1F24">
        <w:rPr>
          <w:rFonts w:ascii="Times New Roman" w:hAnsi="Times New Roman" w:cs="Times New Roman"/>
          <w:b/>
          <w:sz w:val="24"/>
          <w:szCs w:val="24"/>
        </w:rPr>
        <w:t>ANALYSIS OF RESULT</w:t>
      </w:r>
      <w:bookmarkEnd w:id="56"/>
    </w:p>
    <w:p w:rsidR="00AD1F24" w:rsidRPr="00AD1F24" w:rsidRDefault="00AD1F24" w:rsidP="00AD1F24">
      <w:pPr>
        <w:widowControl w:val="0"/>
        <w:autoSpaceDE w:val="0"/>
        <w:autoSpaceDN w:val="0"/>
        <w:spacing w:before="7" w:line="240" w:lineRule="auto"/>
        <w:rPr>
          <w:rFonts w:ascii="Times New Roman" w:eastAsia="Times New Roman" w:hAnsi="Times New Roman" w:cs="Times New Roman"/>
          <w:b/>
          <w:sz w:val="24"/>
          <w:szCs w:val="24"/>
        </w:rPr>
      </w:pPr>
    </w:p>
    <w:p w:rsidR="00AD1F24" w:rsidRDefault="00AD1F24" w:rsidP="00AD1F24">
      <w:pPr>
        <w:widowControl w:val="0"/>
        <w:autoSpaceDE w:val="0"/>
        <w:autoSpaceDN w:val="0"/>
        <w:spacing w:line="480" w:lineRule="auto"/>
        <w:ind w:right="475"/>
        <w:jc w:val="both"/>
        <w:rPr>
          <w:rFonts w:ascii="Times New Roman" w:eastAsia="Times New Roman" w:hAnsi="Times New Roman" w:cs="Times New Roman"/>
          <w:sz w:val="24"/>
          <w:szCs w:val="24"/>
        </w:rPr>
      </w:pPr>
      <w:r w:rsidRPr="00AD1F24">
        <w:rPr>
          <w:rFonts w:ascii="Times New Roman" w:eastAsia="Times New Roman" w:hAnsi="Times New Roman" w:cs="Times New Roman"/>
          <w:sz w:val="24"/>
          <w:szCs w:val="24"/>
        </w:rPr>
        <w:t>The contour whose value is greater or equal to</w:t>
      </w:r>
      <w:r w:rsidRPr="00AD1F24">
        <w:rPr>
          <w:rFonts w:ascii="Times New Roman" w:eastAsia="Times New Roman" w:hAnsi="Times New Roman" w:cs="Times New Roman"/>
          <w:spacing w:val="60"/>
          <w:sz w:val="24"/>
          <w:szCs w:val="24"/>
        </w:rPr>
        <w:t xml:space="preserve"> </w:t>
      </w:r>
      <w:r w:rsidRPr="00AD1F24">
        <w:rPr>
          <w:rFonts w:ascii="Times New Roman" w:eastAsia="Times New Roman" w:hAnsi="Times New Roman" w:cs="Times New Roman"/>
          <w:sz w:val="24"/>
          <w:szCs w:val="24"/>
        </w:rPr>
        <w:t>350 meters depicts the likelihood that such</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area may not be prone to flood in the project area as shown in Fig. 4.5(Query 1). This</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represents the elevation of points that are greater than to 350m. The displayed attribute table</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confirmed</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that</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North-East</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part</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of</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the</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institute</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had</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the</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highest</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elevation.</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Height</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is</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an</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important factor when considering the surface or slope of the terrain. The South-west part of</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the</w:t>
      </w:r>
      <w:r w:rsidRPr="00AD1F24">
        <w:rPr>
          <w:rFonts w:ascii="Times New Roman" w:eastAsia="Times New Roman" w:hAnsi="Times New Roman" w:cs="Times New Roman"/>
          <w:spacing w:val="31"/>
          <w:sz w:val="24"/>
          <w:szCs w:val="24"/>
        </w:rPr>
        <w:t xml:space="preserve"> </w:t>
      </w:r>
      <w:r w:rsidRPr="00AD1F24">
        <w:rPr>
          <w:rFonts w:ascii="Times New Roman" w:eastAsia="Times New Roman" w:hAnsi="Times New Roman" w:cs="Times New Roman"/>
          <w:sz w:val="24"/>
          <w:szCs w:val="24"/>
        </w:rPr>
        <w:t>school</w:t>
      </w:r>
      <w:r w:rsidRPr="00AD1F24">
        <w:rPr>
          <w:rFonts w:ascii="Times New Roman" w:eastAsia="Times New Roman" w:hAnsi="Times New Roman" w:cs="Times New Roman"/>
          <w:spacing w:val="33"/>
          <w:sz w:val="24"/>
          <w:szCs w:val="24"/>
        </w:rPr>
        <w:t xml:space="preserve"> </w:t>
      </w:r>
      <w:r w:rsidRPr="00AD1F24">
        <w:rPr>
          <w:rFonts w:ascii="Times New Roman" w:eastAsia="Times New Roman" w:hAnsi="Times New Roman" w:cs="Times New Roman"/>
          <w:sz w:val="24"/>
          <w:szCs w:val="24"/>
        </w:rPr>
        <w:t>had</w:t>
      </w:r>
      <w:r w:rsidRPr="00AD1F24">
        <w:rPr>
          <w:rFonts w:ascii="Times New Roman" w:eastAsia="Times New Roman" w:hAnsi="Times New Roman" w:cs="Times New Roman"/>
          <w:spacing w:val="32"/>
          <w:sz w:val="24"/>
          <w:szCs w:val="24"/>
        </w:rPr>
        <w:t xml:space="preserve"> </w:t>
      </w:r>
      <w:r w:rsidRPr="00AD1F24">
        <w:rPr>
          <w:rFonts w:ascii="Times New Roman" w:eastAsia="Times New Roman" w:hAnsi="Times New Roman" w:cs="Times New Roman"/>
          <w:sz w:val="24"/>
          <w:szCs w:val="24"/>
        </w:rPr>
        <w:t>the</w:t>
      </w:r>
      <w:r w:rsidRPr="00AD1F24">
        <w:rPr>
          <w:rFonts w:ascii="Times New Roman" w:eastAsia="Times New Roman" w:hAnsi="Times New Roman" w:cs="Times New Roman"/>
          <w:spacing w:val="32"/>
          <w:sz w:val="24"/>
          <w:szCs w:val="24"/>
        </w:rPr>
        <w:t xml:space="preserve"> </w:t>
      </w:r>
      <w:r w:rsidRPr="00AD1F24">
        <w:rPr>
          <w:rFonts w:ascii="Times New Roman" w:eastAsia="Times New Roman" w:hAnsi="Times New Roman" w:cs="Times New Roman"/>
          <w:sz w:val="24"/>
          <w:szCs w:val="24"/>
        </w:rPr>
        <w:t>lowest</w:t>
      </w:r>
      <w:r w:rsidRPr="00AD1F24">
        <w:rPr>
          <w:rFonts w:ascii="Times New Roman" w:eastAsia="Times New Roman" w:hAnsi="Times New Roman" w:cs="Times New Roman"/>
          <w:spacing w:val="33"/>
          <w:sz w:val="24"/>
          <w:szCs w:val="24"/>
        </w:rPr>
        <w:t xml:space="preserve"> </w:t>
      </w:r>
      <w:r w:rsidRPr="00AD1F24">
        <w:rPr>
          <w:rFonts w:ascii="Times New Roman" w:eastAsia="Times New Roman" w:hAnsi="Times New Roman" w:cs="Times New Roman"/>
          <w:sz w:val="24"/>
          <w:szCs w:val="24"/>
        </w:rPr>
        <w:t>elevation</w:t>
      </w:r>
      <w:r w:rsidRPr="00AD1F24">
        <w:rPr>
          <w:rFonts w:ascii="Times New Roman" w:eastAsia="Times New Roman" w:hAnsi="Times New Roman" w:cs="Times New Roman"/>
          <w:spacing w:val="33"/>
          <w:sz w:val="24"/>
          <w:szCs w:val="24"/>
        </w:rPr>
        <w:t xml:space="preserve"> </w:t>
      </w:r>
      <w:r w:rsidRPr="00AD1F24">
        <w:rPr>
          <w:rFonts w:ascii="Times New Roman" w:eastAsia="Times New Roman" w:hAnsi="Times New Roman" w:cs="Times New Roman"/>
          <w:sz w:val="24"/>
          <w:szCs w:val="24"/>
        </w:rPr>
        <w:t>which</w:t>
      </w:r>
      <w:r w:rsidRPr="00AD1F24">
        <w:rPr>
          <w:rFonts w:ascii="Times New Roman" w:eastAsia="Times New Roman" w:hAnsi="Times New Roman" w:cs="Times New Roman"/>
          <w:spacing w:val="32"/>
          <w:sz w:val="24"/>
          <w:szCs w:val="24"/>
        </w:rPr>
        <w:t xml:space="preserve"> </w:t>
      </w:r>
      <w:r w:rsidRPr="00AD1F24">
        <w:rPr>
          <w:rFonts w:ascii="Times New Roman" w:eastAsia="Times New Roman" w:hAnsi="Times New Roman" w:cs="Times New Roman"/>
          <w:sz w:val="24"/>
          <w:szCs w:val="24"/>
        </w:rPr>
        <w:t>is</w:t>
      </w:r>
      <w:r w:rsidRPr="00AD1F24">
        <w:rPr>
          <w:rFonts w:ascii="Times New Roman" w:eastAsia="Times New Roman" w:hAnsi="Times New Roman" w:cs="Times New Roman"/>
          <w:spacing w:val="34"/>
          <w:sz w:val="24"/>
          <w:szCs w:val="24"/>
        </w:rPr>
        <w:t xml:space="preserve"> </w:t>
      </w:r>
      <w:r w:rsidRPr="00AD1F24">
        <w:rPr>
          <w:rFonts w:ascii="Times New Roman" w:eastAsia="Times New Roman" w:hAnsi="Times New Roman" w:cs="Times New Roman"/>
          <w:sz w:val="24"/>
          <w:szCs w:val="24"/>
        </w:rPr>
        <w:t>very</w:t>
      </w:r>
      <w:r w:rsidRPr="00AD1F24">
        <w:rPr>
          <w:rFonts w:ascii="Times New Roman" w:eastAsia="Times New Roman" w:hAnsi="Times New Roman" w:cs="Times New Roman"/>
          <w:spacing w:val="27"/>
          <w:sz w:val="24"/>
          <w:szCs w:val="24"/>
        </w:rPr>
        <w:t xml:space="preserve"> </w:t>
      </w:r>
      <w:r w:rsidRPr="00AD1F24">
        <w:rPr>
          <w:rFonts w:ascii="Times New Roman" w:eastAsia="Times New Roman" w:hAnsi="Times New Roman" w:cs="Times New Roman"/>
          <w:sz w:val="24"/>
          <w:szCs w:val="24"/>
        </w:rPr>
        <w:t>prone</w:t>
      </w:r>
      <w:r w:rsidRPr="00AD1F24">
        <w:rPr>
          <w:rFonts w:ascii="Times New Roman" w:eastAsia="Times New Roman" w:hAnsi="Times New Roman" w:cs="Times New Roman"/>
          <w:spacing w:val="32"/>
          <w:sz w:val="24"/>
          <w:szCs w:val="24"/>
        </w:rPr>
        <w:t xml:space="preserve"> </w:t>
      </w:r>
      <w:r w:rsidRPr="00AD1F24">
        <w:rPr>
          <w:rFonts w:ascii="Times New Roman" w:eastAsia="Times New Roman" w:hAnsi="Times New Roman" w:cs="Times New Roman"/>
          <w:sz w:val="24"/>
          <w:szCs w:val="24"/>
        </w:rPr>
        <w:t>to</w:t>
      </w:r>
      <w:r w:rsidRPr="00AD1F24">
        <w:rPr>
          <w:rFonts w:ascii="Times New Roman" w:eastAsia="Times New Roman" w:hAnsi="Times New Roman" w:cs="Times New Roman"/>
          <w:spacing w:val="32"/>
          <w:sz w:val="24"/>
          <w:szCs w:val="24"/>
        </w:rPr>
        <w:t xml:space="preserve"> </w:t>
      </w:r>
      <w:r w:rsidRPr="00AD1F24">
        <w:rPr>
          <w:rFonts w:ascii="Times New Roman" w:eastAsia="Times New Roman" w:hAnsi="Times New Roman" w:cs="Times New Roman"/>
          <w:sz w:val="24"/>
          <w:szCs w:val="24"/>
        </w:rPr>
        <w:t>erosion.</w:t>
      </w:r>
      <w:r w:rsidRPr="00AD1F24">
        <w:rPr>
          <w:rFonts w:ascii="Times New Roman" w:eastAsia="Times New Roman" w:hAnsi="Times New Roman" w:cs="Times New Roman"/>
          <w:spacing w:val="33"/>
          <w:sz w:val="24"/>
          <w:szCs w:val="24"/>
        </w:rPr>
        <w:t xml:space="preserve"> </w:t>
      </w:r>
      <w:r w:rsidRPr="00AD1F24">
        <w:rPr>
          <w:rFonts w:ascii="Times New Roman" w:eastAsia="Times New Roman" w:hAnsi="Times New Roman" w:cs="Times New Roman"/>
          <w:sz w:val="24"/>
          <w:szCs w:val="24"/>
        </w:rPr>
        <w:t>Buildings</w:t>
      </w:r>
      <w:r w:rsidRPr="00AD1F24">
        <w:rPr>
          <w:rFonts w:ascii="Times New Roman" w:eastAsia="Times New Roman" w:hAnsi="Times New Roman" w:cs="Times New Roman"/>
          <w:spacing w:val="32"/>
          <w:sz w:val="24"/>
          <w:szCs w:val="24"/>
        </w:rPr>
        <w:t xml:space="preserve"> </w:t>
      </w:r>
      <w:r w:rsidRPr="00AD1F24">
        <w:rPr>
          <w:rFonts w:ascii="Times New Roman" w:eastAsia="Times New Roman" w:hAnsi="Times New Roman" w:cs="Times New Roman"/>
          <w:sz w:val="24"/>
          <w:szCs w:val="24"/>
        </w:rPr>
        <w:t>that</w:t>
      </w:r>
      <w:r w:rsidRPr="00AD1F24">
        <w:rPr>
          <w:rFonts w:ascii="Times New Roman" w:eastAsia="Times New Roman" w:hAnsi="Times New Roman" w:cs="Times New Roman"/>
          <w:spacing w:val="33"/>
          <w:sz w:val="24"/>
          <w:szCs w:val="24"/>
        </w:rPr>
        <w:t xml:space="preserve"> </w:t>
      </w:r>
      <w:r w:rsidRPr="00AD1F24">
        <w:rPr>
          <w:rFonts w:ascii="Times New Roman" w:eastAsia="Times New Roman" w:hAnsi="Times New Roman" w:cs="Times New Roman"/>
          <w:sz w:val="24"/>
          <w:szCs w:val="24"/>
        </w:rPr>
        <w:t>will</w:t>
      </w:r>
      <w:r w:rsidRPr="00AD1F24">
        <w:rPr>
          <w:rFonts w:ascii="Times New Roman" w:eastAsia="Times New Roman" w:hAnsi="Times New Roman" w:cs="Times New Roman"/>
          <w:spacing w:val="30"/>
          <w:sz w:val="24"/>
          <w:szCs w:val="24"/>
        </w:rPr>
        <w:t xml:space="preserve"> </w:t>
      </w:r>
      <w:r w:rsidRPr="00AD1F24">
        <w:rPr>
          <w:rFonts w:ascii="Times New Roman" w:eastAsia="Times New Roman" w:hAnsi="Times New Roman" w:cs="Times New Roman"/>
          <w:sz w:val="24"/>
          <w:szCs w:val="24"/>
        </w:rPr>
        <w:t>be</w:t>
      </w:r>
      <w:r w:rsidRPr="00AD1F24">
        <w:rPr>
          <w:rFonts w:ascii="Times New Roman" w:eastAsia="Times New Roman" w:hAnsi="Times New Roman" w:cs="Times New Roman"/>
          <w:spacing w:val="-57"/>
          <w:sz w:val="24"/>
          <w:szCs w:val="24"/>
        </w:rPr>
        <w:t xml:space="preserve"> </w:t>
      </w:r>
      <w:r w:rsidRPr="00AD1F24">
        <w:rPr>
          <w:rFonts w:ascii="Times New Roman" w:eastAsia="Times New Roman" w:hAnsi="Times New Roman" w:cs="Times New Roman"/>
          <w:sz w:val="24"/>
          <w:szCs w:val="24"/>
        </w:rPr>
        <w:t>sited in that region must have a very high foundation above the ground level. The result of the</w:t>
      </w:r>
      <w:r w:rsidRPr="00AD1F24">
        <w:rPr>
          <w:rFonts w:ascii="Times New Roman" w:eastAsia="Times New Roman" w:hAnsi="Times New Roman" w:cs="Times New Roman"/>
          <w:spacing w:val="-57"/>
          <w:sz w:val="24"/>
          <w:szCs w:val="24"/>
        </w:rPr>
        <w:t xml:space="preserve"> </w:t>
      </w:r>
      <w:r w:rsidRPr="00AD1F24">
        <w:rPr>
          <w:rFonts w:ascii="Times New Roman" w:eastAsia="Times New Roman" w:hAnsi="Times New Roman" w:cs="Times New Roman"/>
          <w:sz w:val="24"/>
          <w:szCs w:val="24"/>
        </w:rPr>
        <w:t>query</w:t>
      </w:r>
      <w:r w:rsidRPr="00AD1F24">
        <w:rPr>
          <w:rFonts w:ascii="Times New Roman" w:eastAsia="Times New Roman" w:hAnsi="Times New Roman" w:cs="Times New Roman"/>
          <w:spacing w:val="17"/>
          <w:sz w:val="24"/>
          <w:szCs w:val="24"/>
        </w:rPr>
        <w:t xml:space="preserve"> </w:t>
      </w:r>
      <w:r w:rsidRPr="00AD1F24">
        <w:rPr>
          <w:rFonts w:ascii="Times New Roman" w:eastAsia="Times New Roman" w:hAnsi="Times New Roman" w:cs="Times New Roman"/>
          <w:sz w:val="24"/>
          <w:szCs w:val="24"/>
        </w:rPr>
        <w:t>will</w:t>
      </w:r>
      <w:r w:rsidRPr="00AD1F24">
        <w:rPr>
          <w:rFonts w:ascii="Times New Roman" w:eastAsia="Times New Roman" w:hAnsi="Times New Roman" w:cs="Times New Roman"/>
          <w:spacing w:val="24"/>
          <w:sz w:val="24"/>
          <w:szCs w:val="24"/>
        </w:rPr>
        <w:t xml:space="preserve"> </w:t>
      </w:r>
      <w:r w:rsidRPr="00AD1F24">
        <w:rPr>
          <w:rFonts w:ascii="Times New Roman" w:eastAsia="Times New Roman" w:hAnsi="Times New Roman" w:cs="Times New Roman"/>
          <w:sz w:val="24"/>
          <w:szCs w:val="24"/>
        </w:rPr>
        <w:t>afford</w:t>
      </w:r>
      <w:r w:rsidRPr="00AD1F24">
        <w:rPr>
          <w:rFonts w:ascii="Times New Roman" w:eastAsia="Times New Roman" w:hAnsi="Times New Roman" w:cs="Times New Roman"/>
          <w:spacing w:val="25"/>
          <w:sz w:val="24"/>
          <w:szCs w:val="24"/>
        </w:rPr>
        <w:t xml:space="preserve"> </w:t>
      </w:r>
      <w:r w:rsidRPr="00AD1F24">
        <w:rPr>
          <w:rFonts w:ascii="Times New Roman" w:eastAsia="Times New Roman" w:hAnsi="Times New Roman" w:cs="Times New Roman"/>
          <w:sz w:val="24"/>
          <w:szCs w:val="24"/>
        </w:rPr>
        <w:t>the</w:t>
      </w:r>
      <w:r w:rsidRPr="00AD1F24">
        <w:rPr>
          <w:rFonts w:ascii="Times New Roman" w:eastAsia="Times New Roman" w:hAnsi="Times New Roman" w:cs="Times New Roman"/>
          <w:spacing w:val="23"/>
          <w:sz w:val="24"/>
          <w:szCs w:val="24"/>
        </w:rPr>
        <w:t xml:space="preserve"> </w:t>
      </w:r>
      <w:r w:rsidRPr="00AD1F24">
        <w:rPr>
          <w:rFonts w:ascii="Times New Roman" w:eastAsia="Times New Roman" w:hAnsi="Times New Roman" w:cs="Times New Roman"/>
          <w:sz w:val="24"/>
          <w:szCs w:val="24"/>
        </w:rPr>
        <w:t>school</w:t>
      </w:r>
      <w:r w:rsidRPr="00AD1F24">
        <w:rPr>
          <w:rFonts w:ascii="Times New Roman" w:eastAsia="Times New Roman" w:hAnsi="Times New Roman" w:cs="Times New Roman"/>
          <w:spacing w:val="24"/>
          <w:sz w:val="24"/>
          <w:szCs w:val="24"/>
        </w:rPr>
        <w:t xml:space="preserve"> </w:t>
      </w:r>
      <w:r w:rsidRPr="00AD1F24">
        <w:rPr>
          <w:rFonts w:ascii="Times New Roman" w:eastAsia="Times New Roman" w:hAnsi="Times New Roman" w:cs="Times New Roman"/>
          <w:sz w:val="24"/>
          <w:szCs w:val="24"/>
        </w:rPr>
        <w:lastRenderedPageBreak/>
        <w:t>management</w:t>
      </w:r>
      <w:r w:rsidRPr="00AD1F24">
        <w:rPr>
          <w:rFonts w:ascii="Times New Roman" w:eastAsia="Times New Roman" w:hAnsi="Times New Roman" w:cs="Times New Roman"/>
          <w:spacing w:val="22"/>
          <w:sz w:val="24"/>
          <w:szCs w:val="24"/>
        </w:rPr>
        <w:t xml:space="preserve"> </w:t>
      </w:r>
      <w:r w:rsidRPr="00AD1F24">
        <w:rPr>
          <w:rFonts w:ascii="Times New Roman" w:eastAsia="Times New Roman" w:hAnsi="Times New Roman" w:cs="Times New Roman"/>
          <w:sz w:val="24"/>
          <w:szCs w:val="24"/>
        </w:rPr>
        <w:t>to</w:t>
      </w:r>
      <w:r w:rsidRPr="00AD1F24">
        <w:rPr>
          <w:rFonts w:ascii="Times New Roman" w:eastAsia="Times New Roman" w:hAnsi="Times New Roman" w:cs="Times New Roman"/>
          <w:spacing w:val="24"/>
          <w:sz w:val="24"/>
          <w:szCs w:val="24"/>
        </w:rPr>
        <w:t xml:space="preserve"> </w:t>
      </w:r>
      <w:r w:rsidRPr="00AD1F24">
        <w:rPr>
          <w:rFonts w:ascii="Times New Roman" w:eastAsia="Times New Roman" w:hAnsi="Times New Roman" w:cs="Times New Roman"/>
          <w:sz w:val="24"/>
          <w:szCs w:val="24"/>
        </w:rPr>
        <w:t>decide</w:t>
      </w:r>
      <w:r w:rsidRPr="00AD1F24">
        <w:rPr>
          <w:rFonts w:ascii="Times New Roman" w:eastAsia="Times New Roman" w:hAnsi="Times New Roman" w:cs="Times New Roman"/>
          <w:spacing w:val="23"/>
          <w:sz w:val="24"/>
          <w:szCs w:val="24"/>
        </w:rPr>
        <w:t xml:space="preserve"> </w:t>
      </w:r>
      <w:r w:rsidRPr="00AD1F24">
        <w:rPr>
          <w:rFonts w:ascii="Times New Roman" w:eastAsia="Times New Roman" w:hAnsi="Times New Roman" w:cs="Times New Roman"/>
          <w:sz w:val="24"/>
          <w:szCs w:val="24"/>
        </w:rPr>
        <w:t>concisely</w:t>
      </w:r>
      <w:r w:rsidRPr="00AD1F24">
        <w:rPr>
          <w:rFonts w:ascii="Times New Roman" w:eastAsia="Times New Roman" w:hAnsi="Times New Roman" w:cs="Times New Roman"/>
          <w:spacing w:val="18"/>
          <w:sz w:val="24"/>
          <w:szCs w:val="24"/>
        </w:rPr>
        <w:t xml:space="preserve"> </w:t>
      </w:r>
      <w:r w:rsidRPr="00AD1F24">
        <w:rPr>
          <w:rFonts w:ascii="Times New Roman" w:eastAsia="Times New Roman" w:hAnsi="Times New Roman" w:cs="Times New Roman"/>
          <w:sz w:val="24"/>
          <w:szCs w:val="24"/>
        </w:rPr>
        <w:t>the</w:t>
      </w:r>
      <w:r w:rsidRPr="00AD1F24">
        <w:rPr>
          <w:rFonts w:ascii="Times New Roman" w:eastAsia="Times New Roman" w:hAnsi="Times New Roman" w:cs="Times New Roman"/>
          <w:spacing w:val="22"/>
          <w:sz w:val="24"/>
          <w:szCs w:val="24"/>
        </w:rPr>
        <w:t xml:space="preserve"> </w:t>
      </w:r>
      <w:r w:rsidRPr="00AD1F24">
        <w:rPr>
          <w:rFonts w:ascii="Times New Roman" w:eastAsia="Times New Roman" w:hAnsi="Times New Roman" w:cs="Times New Roman"/>
          <w:sz w:val="24"/>
          <w:szCs w:val="24"/>
        </w:rPr>
        <w:t>terrain</w:t>
      </w:r>
      <w:r w:rsidRPr="00AD1F24">
        <w:rPr>
          <w:rFonts w:ascii="Times New Roman" w:eastAsia="Times New Roman" w:hAnsi="Times New Roman" w:cs="Times New Roman"/>
          <w:spacing w:val="26"/>
          <w:sz w:val="24"/>
          <w:szCs w:val="24"/>
        </w:rPr>
        <w:t xml:space="preserve"> </w:t>
      </w:r>
      <w:r w:rsidRPr="00AD1F24">
        <w:rPr>
          <w:rFonts w:ascii="Times New Roman" w:eastAsia="Times New Roman" w:hAnsi="Times New Roman" w:cs="Times New Roman"/>
          <w:sz w:val="24"/>
          <w:szCs w:val="24"/>
        </w:rPr>
        <w:t>characteristics</w:t>
      </w:r>
      <w:r w:rsidRPr="00AD1F24">
        <w:rPr>
          <w:rFonts w:ascii="Times New Roman" w:eastAsia="Times New Roman" w:hAnsi="Times New Roman" w:cs="Times New Roman"/>
          <w:spacing w:val="23"/>
          <w:sz w:val="24"/>
          <w:szCs w:val="24"/>
        </w:rPr>
        <w:t xml:space="preserve"> </w:t>
      </w:r>
      <w:r w:rsidRPr="00AD1F24">
        <w:rPr>
          <w:rFonts w:ascii="Times New Roman" w:eastAsia="Times New Roman" w:hAnsi="Times New Roman" w:cs="Times New Roman"/>
          <w:sz w:val="24"/>
          <w:szCs w:val="24"/>
        </w:rPr>
        <w:t>and</w:t>
      </w:r>
      <w:r w:rsidRPr="00AD1F24">
        <w:rPr>
          <w:rFonts w:ascii="Times New Roman" w:eastAsia="Times New Roman" w:hAnsi="Times New Roman" w:cs="Times New Roman"/>
          <w:spacing w:val="-57"/>
          <w:sz w:val="24"/>
          <w:szCs w:val="24"/>
        </w:rPr>
        <w:t xml:space="preserve"> </w:t>
      </w:r>
      <w:r w:rsidRPr="00AD1F24">
        <w:rPr>
          <w:rFonts w:ascii="Times New Roman" w:eastAsia="Times New Roman" w:hAnsi="Times New Roman" w:cs="Times New Roman"/>
          <w:sz w:val="24"/>
          <w:szCs w:val="24"/>
        </w:rPr>
        <w:t>the kind of building that should build in every region of the project area looking critically at</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the</w:t>
      </w:r>
      <w:r w:rsidRPr="00AD1F24">
        <w:rPr>
          <w:rFonts w:ascii="Times New Roman" w:eastAsia="Times New Roman" w:hAnsi="Times New Roman" w:cs="Times New Roman"/>
          <w:spacing w:val="-1"/>
          <w:sz w:val="24"/>
          <w:szCs w:val="24"/>
        </w:rPr>
        <w:t xml:space="preserve"> </w:t>
      </w:r>
      <w:r w:rsidRPr="00AD1F24">
        <w:rPr>
          <w:rFonts w:ascii="Times New Roman" w:eastAsia="Times New Roman" w:hAnsi="Times New Roman" w:cs="Times New Roman"/>
          <w:sz w:val="24"/>
          <w:szCs w:val="24"/>
        </w:rPr>
        <w:t>terrain of the</w:t>
      </w:r>
      <w:r w:rsidRPr="00AD1F24">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area</w:t>
      </w:r>
      <w:r w:rsidR="003108BA">
        <w:rPr>
          <w:rFonts w:ascii="Times New Roman" w:eastAsia="Times New Roman" w:hAnsi="Times New Roman" w:cs="Times New Roman"/>
          <w:sz w:val="24"/>
          <w:szCs w:val="24"/>
        </w:rPr>
        <w:t>.</w:t>
      </w:r>
    </w:p>
    <w:p w:rsidR="003108BA" w:rsidRDefault="003108BA" w:rsidP="00AD1F24">
      <w:pPr>
        <w:widowControl w:val="0"/>
        <w:autoSpaceDE w:val="0"/>
        <w:autoSpaceDN w:val="0"/>
        <w:spacing w:line="480" w:lineRule="auto"/>
        <w:ind w:right="475"/>
        <w:jc w:val="both"/>
        <w:rPr>
          <w:rFonts w:ascii="Times New Roman" w:eastAsia="Times New Roman" w:hAnsi="Times New Roman" w:cs="Times New Roman"/>
          <w:sz w:val="24"/>
          <w:szCs w:val="24"/>
        </w:rPr>
      </w:pPr>
    </w:p>
    <w:p w:rsidR="003108BA" w:rsidRDefault="003108BA" w:rsidP="00AD1F24">
      <w:pPr>
        <w:widowControl w:val="0"/>
        <w:autoSpaceDE w:val="0"/>
        <w:autoSpaceDN w:val="0"/>
        <w:spacing w:line="480" w:lineRule="auto"/>
        <w:ind w:right="475"/>
        <w:jc w:val="both"/>
        <w:rPr>
          <w:rFonts w:ascii="Times New Roman" w:eastAsia="Times New Roman" w:hAnsi="Times New Roman" w:cs="Times New Roman"/>
          <w:sz w:val="24"/>
          <w:szCs w:val="24"/>
        </w:rPr>
      </w:pPr>
    </w:p>
    <w:p w:rsidR="003108BA" w:rsidRDefault="003108BA" w:rsidP="00AD1F24">
      <w:pPr>
        <w:widowControl w:val="0"/>
        <w:autoSpaceDE w:val="0"/>
        <w:autoSpaceDN w:val="0"/>
        <w:spacing w:line="480" w:lineRule="auto"/>
        <w:ind w:right="475"/>
        <w:jc w:val="both"/>
        <w:rPr>
          <w:rFonts w:ascii="Times New Roman" w:eastAsia="Times New Roman" w:hAnsi="Times New Roman" w:cs="Times New Roman"/>
          <w:sz w:val="24"/>
          <w:szCs w:val="24"/>
        </w:rPr>
      </w:pPr>
    </w:p>
    <w:p w:rsidR="003108BA" w:rsidRDefault="003108BA" w:rsidP="00AD1F24">
      <w:pPr>
        <w:widowControl w:val="0"/>
        <w:autoSpaceDE w:val="0"/>
        <w:autoSpaceDN w:val="0"/>
        <w:spacing w:line="480" w:lineRule="auto"/>
        <w:ind w:right="475"/>
        <w:jc w:val="both"/>
        <w:rPr>
          <w:rFonts w:ascii="Times New Roman" w:eastAsia="Times New Roman" w:hAnsi="Times New Roman" w:cs="Times New Roman"/>
          <w:sz w:val="24"/>
          <w:szCs w:val="24"/>
        </w:rPr>
      </w:pPr>
    </w:p>
    <w:p w:rsidR="003108BA" w:rsidRDefault="003108BA" w:rsidP="00AD1F24">
      <w:pPr>
        <w:widowControl w:val="0"/>
        <w:autoSpaceDE w:val="0"/>
        <w:autoSpaceDN w:val="0"/>
        <w:spacing w:line="480" w:lineRule="auto"/>
        <w:ind w:right="475"/>
        <w:jc w:val="both"/>
        <w:rPr>
          <w:rFonts w:ascii="Times New Roman" w:eastAsia="Times New Roman" w:hAnsi="Times New Roman" w:cs="Times New Roman"/>
          <w:sz w:val="24"/>
          <w:szCs w:val="24"/>
        </w:rPr>
      </w:pPr>
    </w:p>
    <w:p w:rsidR="003108BA" w:rsidRDefault="003108BA" w:rsidP="00AD1F24">
      <w:pPr>
        <w:widowControl w:val="0"/>
        <w:autoSpaceDE w:val="0"/>
        <w:autoSpaceDN w:val="0"/>
        <w:spacing w:line="480" w:lineRule="auto"/>
        <w:ind w:right="475"/>
        <w:jc w:val="both"/>
        <w:rPr>
          <w:rFonts w:ascii="Times New Roman" w:eastAsia="Times New Roman" w:hAnsi="Times New Roman" w:cs="Times New Roman"/>
          <w:sz w:val="24"/>
          <w:szCs w:val="24"/>
        </w:rPr>
      </w:pPr>
    </w:p>
    <w:p w:rsidR="003108BA" w:rsidRDefault="003108BA" w:rsidP="00AD1F24">
      <w:pPr>
        <w:widowControl w:val="0"/>
        <w:autoSpaceDE w:val="0"/>
        <w:autoSpaceDN w:val="0"/>
        <w:spacing w:line="480" w:lineRule="auto"/>
        <w:ind w:right="475"/>
        <w:jc w:val="both"/>
        <w:rPr>
          <w:rFonts w:ascii="Times New Roman" w:eastAsia="Times New Roman" w:hAnsi="Times New Roman" w:cs="Times New Roman"/>
          <w:sz w:val="24"/>
          <w:szCs w:val="24"/>
        </w:rPr>
      </w:pPr>
    </w:p>
    <w:p w:rsidR="003108BA" w:rsidRDefault="003108BA" w:rsidP="00AD1F24">
      <w:pPr>
        <w:widowControl w:val="0"/>
        <w:autoSpaceDE w:val="0"/>
        <w:autoSpaceDN w:val="0"/>
        <w:spacing w:line="480" w:lineRule="auto"/>
        <w:ind w:right="475"/>
        <w:jc w:val="both"/>
        <w:rPr>
          <w:rFonts w:ascii="Times New Roman" w:eastAsia="Times New Roman" w:hAnsi="Times New Roman" w:cs="Times New Roman"/>
          <w:sz w:val="24"/>
          <w:szCs w:val="24"/>
        </w:rPr>
      </w:pPr>
    </w:p>
    <w:p w:rsidR="003108BA" w:rsidRDefault="003108BA" w:rsidP="00AD1F24">
      <w:pPr>
        <w:widowControl w:val="0"/>
        <w:autoSpaceDE w:val="0"/>
        <w:autoSpaceDN w:val="0"/>
        <w:spacing w:line="480" w:lineRule="auto"/>
        <w:ind w:right="475"/>
        <w:jc w:val="both"/>
        <w:rPr>
          <w:rFonts w:ascii="Times New Roman" w:eastAsia="Times New Roman" w:hAnsi="Times New Roman" w:cs="Times New Roman"/>
          <w:sz w:val="24"/>
          <w:szCs w:val="24"/>
        </w:rPr>
      </w:pPr>
    </w:p>
    <w:p w:rsidR="003108BA" w:rsidRDefault="003108BA" w:rsidP="00AD1F24">
      <w:pPr>
        <w:widowControl w:val="0"/>
        <w:autoSpaceDE w:val="0"/>
        <w:autoSpaceDN w:val="0"/>
        <w:spacing w:line="480" w:lineRule="auto"/>
        <w:ind w:right="475"/>
        <w:jc w:val="both"/>
        <w:rPr>
          <w:rFonts w:ascii="Times New Roman" w:eastAsia="Times New Roman" w:hAnsi="Times New Roman" w:cs="Times New Roman"/>
          <w:sz w:val="24"/>
          <w:szCs w:val="24"/>
        </w:rPr>
      </w:pPr>
    </w:p>
    <w:p w:rsidR="003108BA" w:rsidRDefault="003108BA" w:rsidP="00AD1F24">
      <w:pPr>
        <w:widowControl w:val="0"/>
        <w:autoSpaceDE w:val="0"/>
        <w:autoSpaceDN w:val="0"/>
        <w:spacing w:line="480" w:lineRule="auto"/>
        <w:ind w:right="475"/>
        <w:jc w:val="both"/>
        <w:rPr>
          <w:rFonts w:ascii="Times New Roman" w:eastAsia="Times New Roman" w:hAnsi="Times New Roman" w:cs="Times New Roman"/>
          <w:sz w:val="24"/>
          <w:szCs w:val="24"/>
        </w:rPr>
      </w:pPr>
    </w:p>
    <w:p w:rsidR="003108BA" w:rsidRDefault="003108BA" w:rsidP="00AD1F24">
      <w:pPr>
        <w:widowControl w:val="0"/>
        <w:autoSpaceDE w:val="0"/>
        <w:autoSpaceDN w:val="0"/>
        <w:spacing w:line="480" w:lineRule="auto"/>
        <w:ind w:right="475"/>
        <w:jc w:val="both"/>
        <w:rPr>
          <w:rFonts w:ascii="Times New Roman" w:eastAsia="Times New Roman" w:hAnsi="Times New Roman" w:cs="Times New Roman"/>
          <w:sz w:val="24"/>
          <w:szCs w:val="24"/>
        </w:rPr>
      </w:pPr>
    </w:p>
    <w:p w:rsidR="003108BA" w:rsidRDefault="003108BA" w:rsidP="00AD1F24">
      <w:pPr>
        <w:widowControl w:val="0"/>
        <w:autoSpaceDE w:val="0"/>
        <w:autoSpaceDN w:val="0"/>
        <w:spacing w:line="480" w:lineRule="auto"/>
        <w:ind w:right="475"/>
        <w:jc w:val="both"/>
        <w:rPr>
          <w:rFonts w:ascii="Times New Roman" w:eastAsia="Times New Roman" w:hAnsi="Times New Roman" w:cs="Times New Roman"/>
          <w:sz w:val="24"/>
          <w:szCs w:val="24"/>
        </w:rPr>
      </w:pPr>
    </w:p>
    <w:p w:rsidR="003108BA" w:rsidRDefault="003108BA" w:rsidP="00AD1F24">
      <w:pPr>
        <w:widowControl w:val="0"/>
        <w:autoSpaceDE w:val="0"/>
        <w:autoSpaceDN w:val="0"/>
        <w:spacing w:line="480" w:lineRule="auto"/>
        <w:ind w:right="475"/>
        <w:jc w:val="both"/>
        <w:rPr>
          <w:rFonts w:ascii="Times New Roman" w:eastAsia="Times New Roman" w:hAnsi="Times New Roman" w:cs="Times New Roman"/>
          <w:sz w:val="24"/>
          <w:szCs w:val="24"/>
        </w:rPr>
      </w:pPr>
    </w:p>
    <w:p w:rsidR="003108BA" w:rsidRDefault="003108BA" w:rsidP="00AD1F24">
      <w:pPr>
        <w:widowControl w:val="0"/>
        <w:autoSpaceDE w:val="0"/>
        <w:autoSpaceDN w:val="0"/>
        <w:spacing w:line="480" w:lineRule="auto"/>
        <w:ind w:right="475"/>
        <w:jc w:val="both"/>
        <w:rPr>
          <w:rFonts w:ascii="Times New Roman" w:eastAsia="Times New Roman" w:hAnsi="Times New Roman" w:cs="Times New Roman"/>
          <w:sz w:val="24"/>
          <w:szCs w:val="24"/>
        </w:rPr>
      </w:pPr>
    </w:p>
    <w:p w:rsidR="003108BA" w:rsidRDefault="003108BA" w:rsidP="00AD1F24">
      <w:pPr>
        <w:widowControl w:val="0"/>
        <w:autoSpaceDE w:val="0"/>
        <w:autoSpaceDN w:val="0"/>
        <w:spacing w:line="480" w:lineRule="auto"/>
        <w:ind w:right="475"/>
        <w:jc w:val="both"/>
        <w:rPr>
          <w:rFonts w:ascii="Times New Roman" w:eastAsia="Times New Roman" w:hAnsi="Times New Roman" w:cs="Times New Roman"/>
          <w:sz w:val="24"/>
          <w:szCs w:val="24"/>
        </w:rPr>
      </w:pPr>
    </w:p>
    <w:p w:rsidR="003108BA" w:rsidRDefault="003108BA" w:rsidP="00AD1F24">
      <w:pPr>
        <w:widowControl w:val="0"/>
        <w:autoSpaceDE w:val="0"/>
        <w:autoSpaceDN w:val="0"/>
        <w:spacing w:line="480" w:lineRule="auto"/>
        <w:ind w:right="475"/>
        <w:jc w:val="both"/>
        <w:rPr>
          <w:rFonts w:ascii="Times New Roman" w:eastAsia="Times New Roman" w:hAnsi="Times New Roman" w:cs="Times New Roman"/>
          <w:sz w:val="24"/>
          <w:szCs w:val="24"/>
        </w:rPr>
      </w:pPr>
    </w:p>
    <w:p w:rsidR="003108BA" w:rsidRDefault="003108BA" w:rsidP="00AD1F24">
      <w:pPr>
        <w:widowControl w:val="0"/>
        <w:autoSpaceDE w:val="0"/>
        <w:autoSpaceDN w:val="0"/>
        <w:spacing w:line="480" w:lineRule="auto"/>
        <w:ind w:right="475"/>
        <w:jc w:val="both"/>
        <w:rPr>
          <w:rFonts w:ascii="Times New Roman" w:eastAsia="Times New Roman" w:hAnsi="Times New Roman" w:cs="Times New Roman"/>
          <w:sz w:val="24"/>
          <w:szCs w:val="24"/>
        </w:rPr>
      </w:pPr>
    </w:p>
    <w:p w:rsidR="003108BA" w:rsidRDefault="003108BA" w:rsidP="00AD1F24">
      <w:pPr>
        <w:widowControl w:val="0"/>
        <w:autoSpaceDE w:val="0"/>
        <w:autoSpaceDN w:val="0"/>
        <w:spacing w:line="480" w:lineRule="auto"/>
        <w:ind w:right="475"/>
        <w:jc w:val="both"/>
        <w:rPr>
          <w:rFonts w:ascii="Times New Roman" w:eastAsia="Times New Roman" w:hAnsi="Times New Roman" w:cs="Times New Roman"/>
          <w:sz w:val="24"/>
          <w:szCs w:val="24"/>
        </w:rPr>
      </w:pPr>
    </w:p>
    <w:p w:rsidR="003108BA" w:rsidRDefault="003108BA" w:rsidP="00AD1F24">
      <w:pPr>
        <w:widowControl w:val="0"/>
        <w:autoSpaceDE w:val="0"/>
        <w:autoSpaceDN w:val="0"/>
        <w:spacing w:line="480" w:lineRule="auto"/>
        <w:ind w:right="475"/>
        <w:jc w:val="both"/>
        <w:rPr>
          <w:rFonts w:ascii="Times New Roman" w:eastAsia="Times New Roman" w:hAnsi="Times New Roman" w:cs="Times New Roman"/>
          <w:sz w:val="24"/>
          <w:szCs w:val="24"/>
        </w:rPr>
      </w:pPr>
    </w:p>
    <w:p w:rsidR="003108BA" w:rsidRDefault="003108BA" w:rsidP="00AD1F24">
      <w:pPr>
        <w:widowControl w:val="0"/>
        <w:autoSpaceDE w:val="0"/>
        <w:autoSpaceDN w:val="0"/>
        <w:spacing w:line="480" w:lineRule="auto"/>
        <w:ind w:right="475"/>
        <w:jc w:val="both"/>
        <w:rPr>
          <w:rFonts w:ascii="Times New Roman" w:eastAsia="Times New Roman" w:hAnsi="Times New Roman" w:cs="Times New Roman"/>
          <w:sz w:val="24"/>
          <w:szCs w:val="24"/>
        </w:rPr>
      </w:pPr>
    </w:p>
    <w:p w:rsidR="00844241" w:rsidRDefault="00844241" w:rsidP="00AD1F24">
      <w:pPr>
        <w:widowControl w:val="0"/>
        <w:autoSpaceDE w:val="0"/>
        <w:autoSpaceDN w:val="0"/>
        <w:spacing w:line="480" w:lineRule="auto"/>
        <w:ind w:right="475"/>
        <w:jc w:val="both"/>
        <w:rPr>
          <w:rFonts w:ascii="Times New Roman" w:eastAsia="Times New Roman" w:hAnsi="Times New Roman" w:cs="Times New Roman"/>
          <w:sz w:val="24"/>
          <w:szCs w:val="24"/>
        </w:rPr>
      </w:pPr>
    </w:p>
    <w:p w:rsidR="00844241" w:rsidRDefault="00844241" w:rsidP="00AD1F24">
      <w:pPr>
        <w:widowControl w:val="0"/>
        <w:autoSpaceDE w:val="0"/>
        <w:autoSpaceDN w:val="0"/>
        <w:spacing w:line="480" w:lineRule="auto"/>
        <w:ind w:right="475"/>
        <w:jc w:val="both"/>
        <w:rPr>
          <w:rFonts w:ascii="Times New Roman" w:eastAsia="Times New Roman" w:hAnsi="Times New Roman" w:cs="Times New Roman"/>
          <w:sz w:val="24"/>
          <w:szCs w:val="24"/>
        </w:rPr>
      </w:pPr>
    </w:p>
    <w:p w:rsidR="00844241" w:rsidRPr="00AD1F24" w:rsidRDefault="00844241" w:rsidP="00AD1F24">
      <w:pPr>
        <w:widowControl w:val="0"/>
        <w:autoSpaceDE w:val="0"/>
        <w:autoSpaceDN w:val="0"/>
        <w:spacing w:line="480" w:lineRule="auto"/>
        <w:ind w:right="475"/>
        <w:jc w:val="both"/>
        <w:rPr>
          <w:rFonts w:ascii="Times New Roman" w:eastAsia="Times New Roman" w:hAnsi="Times New Roman" w:cs="Times New Roman"/>
          <w:sz w:val="24"/>
          <w:szCs w:val="24"/>
        </w:rPr>
        <w:sectPr w:rsidR="00844241" w:rsidRPr="00AD1F24">
          <w:footerReference w:type="default" r:id="rId33"/>
          <w:pgSz w:w="11910" w:h="16840"/>
          <w:pgMar w:top="1340" w:right="960" w:bottom="1260" w:left="1100" w:header="0" w:footer="988" w:gutter="0"/>
          <w:cols w:space="720"/>
        </w:sectPr>
      </w:pPr>
    </w:p>
    <w:p w:rsidR="00AD1F24" w:rsidRPr="00AD1F24" w:rsidRDefault="00AD1F24" w:rsidP="00AD1F24">
      <w:pPr>
        <w:widowControl w:val="0"/>
        <w:autoSpaceDE w:val="0"/>
        <w:autoSpaceDN w:val="0"/>
        <w:spacing w:before="78" w:line="240" w:lineRule="auto"/>
        <w:outlineLvl w:val="0"/>
        <w:rPr>
          <w:rFonts w:ascii="Times New Roman" w:eastAsia="Times New Roman" w:hAnsi="Times New Roman" w:cs="Times New Roman"/>
          <w:b/>
          <w:bCs/>
          <w:sz w:val="24"/>
          <w:szCs w:val="24"/>
        </w:rPr>
      </w:pPr>
      <w:bookmarkStart w:id="57" w:name="_Toc201039989"/>
      <w:r w:rsidRPr="00AD1F24">
        <w:rPr>
          <w:rFonts w:ascii="Times New Roman" w:eastAsia="Times New Roman" w:hAnsi="Times New Roman" w:cs="Times New Roman"/>
          <w:b/>
          <w:bCs/>
          <w:sz w:val="24"/>
          <w:szCs w:val="24"/>
        </w:rPr>
        <w:lastRenderedPageBreak/>
        <w:t>SINGLE</w:t>
      </w:r>
      <w:r w:rsidRPr="00AD1F24">
        <w:rPr>
          <w:rFonts w:ascii="Times New Roman" w:eastAsia="Times New Roman" w:hAnsi="Times New Roman" w:cs="Times New Roman"/>
          <w:b/>
          <w:bCs/>
          <w:spacing w:val="-2"/>
          <w:sz w:val="24"/>
          <w:szCs w:val="24"/>
        </w:rPr>
        <w:t xml:space="preserve"> </w:t>
      </w:r>
      <w:r w:rsidRPr="00AD1F24">
        <w:rPr>
          <w:rFonts w:ascii="Times New Roman" w:eastAsia="Times New Roman" w:hAnsi="Times New Roman" w:cs="Times New Roman"/>
          <w:b/>
          <w:bCs/>
          <w:sz w:val="24"/>
          <w:szCs w:val="24"/>
        </w:rPr>
        <w:t>SELECTION</w:t>
      </w:r>
      <w:r w:rsidRPr="00AD1F24">
        <w:rPr>
          <w:rFonts w:ascii="Times New Roman" w:eastAsia="Times New Roman" w:hAnsi="Times New Roman" w:cs="Times New Roman"/>
          <w:b/>
          <w:bCs/>
          <w:spacing w:val="-2"/>
          <w:sz w:val="24"/>
          <w:szCs w:val="24"/>
        </w:rPr>
        <w:t xml:space="preserve"> </w:t>
      </w:r>
      <w:r w:rsidRPr="00AD1F24">
        <w:rPr>
          <w:rFonts w:ascii="Times New Roman" w:eastAsia="Times New Roman" w:hAnsi="Times New Roman" w:cs="Times New Roman"/>
          <w:b/>
          <w:bCs/>
          <w:sz w:val="24"/>
          <w:szCs w:val="24"/>
        </w:rPr>
        <w:t>CRITERION</w:t>
      </w:r>
      <w:bookmarkEnd w:id="57"/>
    </w:p>
    <w:p w:rsidR="00AD1F24" w:rsidRPr="00AD1F24" w:rsidRDefault="00AD1F24" w:rsidP="00AD1F24">
      <w:pPr>
        <w:widowControl w:val="0"/>
        <w:autoSpaceDE w:val="0"/>
        <w:autoSpaceDN w:val="0"/>
        <w:spacing w:line="240" w:lineRule="auto"/>
        <w:rPr>
          <w:rFonts w:ascii="Times New Roman" w:eastAsia="Times New Roman" w:hAnsi="Times New Roman" w:cs="Times New Roman"/>
          <w:b/>
          <w:sz w:val="24"/>
          <w:szCs w:val="24"/>
        </w:rPr>
      </w:pPr>
    </w:p>
    <w:p w:rsidR="00AD1F24" w:rsidRPr="00AD1F24" w:rsidRDefault="00AD1F24" w:rsidP="00AD1F24">
      <w:pPr>
        <w:widowControl w:val="0"/>
        <w:autoSpaceDE w:val="0"/>
        <w:autoSpaceDN w:val="0"/>
        <w:spacing w:line="240" w:lineRule="auto"/>
        <w:ind w:left="3600" w:hanging="3600"/>
        <w:rPr>
          <w:rFonts w:ascii="Times New Roman" w:eastAsia="Times New Roman" w:hAnsi="Times New Roman" w:cs="Times New Roman"/>
          <w:b/>
          <w:sz w:val="24"/>
          <w:szCs w:val="24"/>
        </w:rPr>
      </w:pPr>
      <w:r w:rsidRPr="00AD1F24">
        <w:rPr>
          <w:rFonts w:ascii="Times New Roman" w:eastAsia="Times New Roman" w:hAnsi="Times New Roman" w:cs="Times New Roman"/>
          <w:b/>
          <w:sz w:val="24"/>
          <w:szCs w:val="24"/>
        </w:rPr>
        <w:t>Query</w:t>
      </w:r>
      <w:r w:rsidRPr="00AD1F24">
        <w:rPr>
          <w:rFonts w:ascii="Times New Roman" w:eastAsia="Times New Roman" w:hAnsi="Times New Roman" w:cs="Times New Roman"/>
          <w:b/>
          <w:spacing w:val="-2"/>
          <w:sz w:val="24"/>
          <w:szCs w:val="24"/>
        </w:rPr>
        <w:t xml:space="preserve"> </w:t>
      </w:r>
      <w:r w:rsidRPr="00AD1F24">
        <w:rPr>
          <w:rFonts w:ascii="Times New Roman" w:eastAsia="Times New Roman" w:hAnsi="Times New Roman" w:cs="Times New Roman"/>
          <w:b/>
          <w:sz w:val="24"/>
          <w:szCs w:val="24"/>
        </w:rPr>
        <w:t>1:</w:t>
      </w:r>
      <w:r w:rsidRPr="00AD1F24">
        <w:rPr>
          <w:rFonts w:ascii="Times New Roman" w:eastAsia="Times New Roman" w:hAnsi="Times New Roman" w:cs="Times New Roman"/>
          <w:b/>
          <w:spacing w:val="-1"/>
          <w:sz w:val="24"/>
          <w:szCs w:val="24"/>
        </w:rPr>
        <w:t xml:space="preserve"> </w:t>
      </w:r>
      <w:r w:rsidRPr="00AD1F24">
        <w:rPr>
          <w:rFonts w:ascii="Times New Roman" w:eastAsia="Times New Roman" w:hAnsi="Times New Roman" w:cs="Times New Roman"/>
          <w:b/>
          <w:sz w:val="24"/>
          <w:szCs w:val="24"/>
        </w:rPr>
        <w:t xml:space="preserve">shows the completed building </w:t>
      </w:r>
    </w:p>
    <w:p w:rsidR="00AD1F24" w:rsidRPr="00AD1F24" w:rsidRDefault="00AD1F24" w:rsidP="00AD1F24">
      <w:pPr>
        <w:widowControl w:val="0"/>
        <w:autoSpaceDE w:val="0"/>
        <w:autoSpaceDN w:val="0"/>
        <w:spacing w:before="7" w:line="240" w:lineRule="auto"/>
        <w:rPr>
          <w:rFonts w:ascii="Times New Roman" w:eastAsia="Times New Roman" w:hAnsi="Times New Roman" w:cs="Times New Roman"/>
          <w:b/>
          <w:sz w:val="24"/>
          <w:szCs w:val="24"/>
        </w:rPr>
      </w:pPr>
    </w:p>
    <w:p w:rsidR="00AD1F24" w:rsidRPr="00AD1F24" w:rsidRDefault="00AD1F24" w:rsidP="00AD1F24">
      <w:pPr>
        <w:widowControl w:val="0"/>
        <w:tabs>
          <w:tab w:val="left" w:pos="2326"/>
          <w:tab w:val="left" w:pos="3974"/>
          <w:tab w:val="left" w:pos="5678"/>
          <w:tab w:val="left" w:pos="7517"/>
        </w:tabs>
        <w:autoSpaceDE w:val="0"/>
        <w:autoSpaceDN w:val="0"/>
        <w:spacing w:line="240" w:lineRule="auto"/>
        <w:rPr>
          <w:rFonts w:ascii="Times New Roman" w:eastAsia="Times New Roman" w:hAnsi="Times New Roman" w:cs="Times New Roman"/>
          <w:sz w:val="24"/>
          <w:szCs w:val="24"/>
        </w:rPr>
      </w:pPr>
      <w:r w:rsidRPr="00AD1F24">
        <w:rPr>
          <w:rFonts w:ascii="Times New Roman" w:eastAsia="Times New Roman" w:hAnsi="Times New Roman" w:cs="Times New Roman"/>
          <w:b/>
          <w:sz w:val="24"/>
          <w:szCs w:val="24"/>
        </w:rPr>
        <w:t>SELECT*</w:t>
      </w:r>
      <w:r w:rsidRPr="00AD1F24">
        <w:rPr>
          <w:rFonts w:ascii="Times New Roman" w:eastAsia="Times New Roman" w:hAnsi="Times New Roman" w:cs="Times New Roman"/>
          <w:b/>
          <w:sz w:val="24"/>
          <w:szCs w:val="24"/>
        </w:rPr>
        <w:tab/>
        <w:t>FROM</w:t>
      </w:r>
      <w:r w:rsidRPr="00AD1F24">
        <w:rPr>
          <w:rFonts w:ascii="Times New Roman" w:eastAsia="Times New Roman" w:hAnsi="Times New Roman" w:cs="Times New Roman"/>
          <w:b/>
          <w:sz w:val="24"/>
          <w:szCs w:val="24"/>
        </w:rPr>
        <w:tab/>
      </w:r>
      <w:r w:rsidRPr="00AD1F24">
        <w:rPr>
          <w:rFonts w:ascii="Times New Roman" w:eastAsia="Times New Roman" w:hAnsi="Times New Roman" w:cs="Times New Roman"/>
          <w:sz w:val="24"/>
          <w:szCs w:val="24"/>
        </w:rPr>
        <w:t>Building</w:t>
      </w:r>
      <w:r w:rsidRPr="00AD1F24">
        <w:rPr>
          <w:rFonts w:ascii="Times New Roman" w:eastAsia="Times New Roman" w:hAnsi="Times New Roman" w:cs="Times New Roman"/>
          <w:sz w:val="24"/>
          <w:szCs w:val="24"/>
        </w:rPr>
        <w:tab/>
      </w:r>
      <w:r w:rsidRPr="00AD1F24">
        <w:rPr>
          <w:rFonts w:ascii="Times New Roman" w:eastAsia="Times New Roman" w:hAnsi="Times New Roman" w:cs="Times New Roman"/>
          <w:b/>
          <w:sz w:val="24"/>
          <w:szCs w:val="24"/>
        </w:rPr>
        <w:t>WHERE</w:t>
      </w:r>
      <w:r w:rsidRPr="00AD1F24">
        <w:rPr>
          <w:rFonts w:ascii="Times New Roman" w:eastAsia="Times New Roman" w:hAnsi="Times New Roman" w:cs="Times New Roman"/>
          <w:b/>
          <w:sz w:val="24"/>
          <w:szCs w:val="24"/>
        </w:rPr>
        <w:tab/>
      </w:r>
      <w:r w:rsidRPr="00AD1F24">
        <w:rPr>
          <w:rFonts w:ascii="Times New Roman" w:eastAsia="Times New Roman" w:hAnsi="Times New Roman" w:cs="Times New Roman"/>
          <w:sz w:val="24"/>
          <w:szCs w:val="24"/>
        </w:rPr>
        <w:t>"BLD_STATUS" LIKE COMPLETED</w:t>
      </w:r>
      <w:r w:rsidRPr="00AD1F24">
        <w:rPr>
          <w:rFonts w:ascii="Times New Roman" w:eastAsia="Times New Roman" w:hAnsi="Times New Roman" w:cs="Times New Roman"/>
          <w:noProof/>
          <w:sz w:val="24"/>
          <w:szCs w:val="24"/>
        </w:rPr>
        <w:t xml:space="preserve"> </w:t>
      </w:r>
    </w:p>
    <w:p w:rsidR="00AD1F24" w:rsidRPr="00AD1F24" w:rsidRDefault="00AD1F24" w:rsidP="00AD1F24">
      <w:pPr>
        <w:widowControl w:val="0"/>
        <w:autoSpaceDE w:val="0"/>
        <w:autoSpaceDN w:val="0"/>
        <w:spacing w:before="190" w:line="240" w:lineRule="auto"/>
        <w:outlineLvl w:val="0"/>
        <w:rPr>
          <w:rFonts w:ascii="Times New Roman" w:eastAsia="Times New Roman" w:hAnsi="Times New Roman" w:cs="Times New Roman"/>
          <w:b/>
          <w:bCs/>
          <w:sz w:val="24"/>
          <w:szCs w:val="24"/>
        </w:rPr>
      </w:pPr>
      <w:bookmarkStart w:id="58" w:name="_Toc201039990"/>
      <w:r w:rsidRPr="00AD1F24">
        <w:rPr>
          <w:rFonts w:ascii="Times New Roman" w:eastAsia="Times New Roman" w:hAnsi="Times New Roman" w:cs="Times New Roman"/>
          <w:noProof/>
          <w:sz w:val="24"/>
          <w:szCs w:val="24"/>
        </w:rPr>
        <w:drawing>
          <wp:anchor distT="0" distB="0" distL="114300" distR="114300" simplePos="0" relativeHeight="251716608" behindDoc="1" locked="0" layoutInCell="1" allowOverlap="1" wp14:anchorId="0F0642E1" wp14:editId="7E4069DB">
            <wp:simplePos x="0" y="0"/>
            <wp:positionH relativeFrom="column">
              <wp:posOffset>0</wp:posOffset>
            </wp:positionH>
            <wp:positionV relativeFrom="paragraph">
              <wp:posOffset>108585</wp:posOffset>
            </wp:positionV>
            <wp:extent cx="5187950" cy="331851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87950" cy="3318510"/>
                    </a:xfrm>
                    <a:prstGeom prst="rect">
                      <a:avLst/>
                    </a:prstGeom>
                  </pic:spPr>
                </pic:pic>
              </a:graphicData>
            </a:graphic>
            <wp14:sizeRelH relativeFrom="page">
              <wp14:pctWidth>0</wp14:pctWidth>
            </wp14:sizeRelH>
            <wp14:sizeRelV relativeFrom="page">
              <wp14:pctHeight>0</wp14:pctHeight>
            </wp14:sizeRelV>
          </wp:anchor>
        </w:drawing>
      </w:r>
      <w:bookmarkEnd w:id="58"/>
    </w:p>
    <w:p w:rsidR="00AD1F24" w:rsidRPr="00AD1F24" w:rsidRDefault="00AD1F24" w:rsidP="00AD1F24">
      <w:pPr>
        <w:widowControl w:val="0"/>
        <w:autoSpaceDE w:val="0"/>
        <w:autoSpaceDN w:val="0"/>
        <w:spacing w:before="190" w:line="240" w:lineRule="auto"/>
        <w:outlineLvl w:val="0"/>
        <w:rPr>
          <w:rFonts w:ascii="Times New Roman" w:eastAsia="Times New Roman" w:hAnsi="Times New Roman" w:cs="Times New Roman"/>
          <w:b/>
          <w:bCs/>
          <w:sz w:val="24"/>
          <w:szCs w:val="24"/>
        </w:rPr>
      </w:pPr>
    </w:p>
    <w:p w:rsidR="00AD1F24" w:rsidRPr="00AD1F24" w:rsidRDefault="00AD1F24" w:rsidP="00AD1F24">
      <w:pPr>
        <w:widowControl w:val="0"/>
        <w:autoSpaceDE w:val="0"/>
        <w:autoSpaceDN w:val="0"/>
        <w:spacing w:before="190" w:line="240" w:lineRule="auto"/>
        <w:outlineLvl w:val="0"/>
        <w:rPr>
          <w:rFonts w:ascii="Times New Roman" w:eastAsia="Times New Roman" w:hAnsi="Times New Roman" w:cs="Times New Roman"/>
          <w:b/>
          <w:bCs/>
          <w:sz w:val="24"/>
          <w:szCs w:val="24"/>
        </w:rPr>
      </w:pPr>
    </w:p>
    <w:p w:rsidR="00AD1F24" w:rsidRPr="00AD1F24" w:rsidRDefault="00AD1F24" w:rsidP="00AD1F24">
      <w:pPr>
        <w:widowControl w:val="0"/>
        <w:autoSpaceDE w:val="0"/>
        <w:autoSpaceDN w:val="0"/>
        <w:spacing w:before="190" w:line="240" w:lineRule="auto"/>
        <w:outlineLvl w:val="0"/>
        <w:rPr>
          <w:rFonts w:ascii="Times New Roman" w:eastAsia="Times New Roman" w:hAnsi="Times New Roman" w:cs="Times New Roman"/>
          <w:b/>
          <w:bCs/>
          <w:sz w:val="24"/>
          <w:szCs w:val="24"/>
        </w:rPr>
      </w:pPr>
    </w:p>
    <w:p w:rsidR="00AD1F24" w:rsidRPr="00AD1F24" w:rsidRDefault="00AD1F24" w:rsidP="00AD1F24">
      <w:pPr>
        <w:widowControl w:val="0"/>
        <w:autoSpaceDE w:val="0"/>
        <w:autoSpaceDN w:val="0"/>
        <w:spacing w:before="190" w:line="240" w:lineRule="auto"/>
        <w:outlineLvl w:val="0"/>
        <w:rPr>
          <w:rFonts w:ascii="Times New Roman" w:eastAsia="Times New Roman" w:hAnsi="Times New Roman" w:cs="Times New Roman"/>
          <w:b/>
          <w:bCs/>
          <w:sz w:val="24"/>
          <w:szCs w:val="24"/>
        </w:rPr>
      </w:pPr>
    </w:p>
    <w:p w:rsidR="00AD1F24" w:rsidRPr="00AD1F24" w:rsidRDefault="00AD1F24" w:rsidP="00AD1F24">
      <w:pPr>
        <w:widowControl w:val="0"/>
        <w:autoSpaceDE w:val="0"/>
        <w:autoSpaceDN w:val="0"/>
        <w:spacing w:before="190" w:line="240" w:lineRule="auto"/>
        <w:outlineLvl w:val="0"/>
        <w:rPr>
          <w:rFonts w:ascii="Times New Roman" w:eastAsia="Times New Roman" w:hAnsi="Times New Roman" w:cs="Times New Roman"/>
          <w:b/>
          <w:bCs/>
          <w:sz w:val="24"/>
          <w:szCs w:val="24"/>
        </w:rPr>
      </w:pPr>
    </w:p>
    <w:p w:rsidR="00AD1F24" w:rsidRPr="00AD1F24" w:rsidRDefault="00AD1F24" w:rsidP="00AD1F24">
      <w:pPr>
        <w:widowControl w:val="0"/>
        <w:autoSpaceDE w:val="0"/>
        <w:autoSpaceDN w:val="0"/>
        <w:spacing w:before="190" w:line="240" w:lineRule="auto"/>
        <w:outlineLvl w:val="0"/>
        <w:rPr>
          <w:rFonts w:ascii="Times New Roman" w:eastAsia="Times New Roman" w:hAnsi="Times New Roman" w:cs="Times New Roman"/>
          <w:b/>
          <w:bCs/>
          <w:sz w:val="24"/>
          <w:szCs w:val="24"/>
        </w:rPr>
      </w:pPr>
    </w:p>
    <w:p w:rsidR="00AD1F24" w:rsidRPr="00AD1F24" w:rsidRDefault="00AD1F24" w:rsidP="00AD1F24">
      <w:pPr>
        <w:widowControl w:val="0"/>
        <w:autoSpaceDE w:val="0"/>
        <w:autoSpaceDN w:val="0"/>
        <w:spacing w:before="190" w:line="240" w:lineRule="auto"/>
        <w:outlineLvl w:val="0"/>
        <w:rPr>
          <w:rFonts w:ascii="Times New Roman" w:eastAsia="Times New Roman" w:hAnsi="Times New Roman" w:cs="Times New Roman"/>
          <w:b/>
          <w:bCs/>
          <w:sz w:val="24"/>
          <w:szCs w:val="24"/>
        </w:rPr>
      </w:pPr>
    </w:p>
    <w:p w:rsidR="00AD1F24" w:rsidRPr="00AD1F24" w:rsidRDefault="00AD1F24" w:rsidP="00AD1F24">
      <w:pPr>
        <w:widowControl w:val="0"/>
        <w:autoSpaceDE w:val="0"/>
        <w:autoSpaceDN w:val="0"/>
        <w:spacing w:before="190" w:line="240" w:lineRule="auto"/>
        <w:outlineLvl w:val="0"/>
        <w:rPr>
          <w:rFonts w:ascii="Times New Roman" w:eastAsia="Times New Roman" w:hAnsi="Times New Roman" w:cs="Times New Roman"/>
          <w:b/>
          <w:bCs/>
          <w:sz w:val="24"/>
          <w:szCs w:val="24"/>
        </w:rPr>
      </w:pPr>
    </w:p>
    <w:p w:rsidR="00AD1F24" w:rsidRPr="00AD1F24" w:rsidRDefault="00AD1F24" w:rsidP="00AD1F24">
      <w:pPr>
        <w:widowControl w:val="0"/>
        <w:autoSpaceDE w:val="0"/>
        <w:autoSpaceDN w:val="0"/>
        <w:spacing w:before="190" w:line="240" w:lineRule="auto"/>
        <w:outlineLvl w:val="0"/>
        <w:rPr>
          <w:rFonts w:ascii="Times New Roman" w:eastAsia="Times New Roman" w:hAnsi="Times New Roman" w:cs="Times New Roman"/>
          <w:b/>
          <w:bCs/>
          <w:sz w:val="24"/>
          <w:szCs w:val="24"/>
        </w:rPr>
      </w:pPr>
    </w:p>
    <w:p w:rsidR="00AD1F24" w:rsidRPr="00AD1F24" w:rsidRDefault="00AD1F24" w:rsidP="00AD1F24">
      <w:pPr>
        <w:widowControl w:val="0"/>
        <w:autoSpaceDE w:val="0"/>
        <w:autoSpaceDN w:val="0"/>
        <w:spacing w:before="190" w:line="240" w:lineRule="auto"/>
        <w:outlineLvl w:val="0"/>
        <w:rPr>
          <w:rFonts w:ascii="Times New Roman" w:eastAsia="Times New Roman" w:hAnsi="Times New Roman" w:cs="Times New Roman"/>
          <w:b/>
          <w:bCs/>
          <w:sz w:val="24"/>
          <w:szCs w:val="24"/>
        </w:rPr>
      </w:pPr>
    </w:p>
    <w:p w:rsidR="00AD1F24" w:rsidRPr="00AD1F24" w:rsidRDefault="00AD1F24" w:rsidP="00AD1F24">
      <w:pPr>
        <w:widowControl w:val="0"/>
        <w:autoSpaceDE w:val="0"/>
        <w:autoSpaceDN w:val="0"/>
        <w:spacing w:before="190" w:line="240" w:lineRule="auto"/>
        <w:outlineLvl w:val="0"/>
        <w:rPr>
          <w:rFonts w:ascii="Times New Roman" w:eastAsia="Times New Roman" w:hAnsi="Times New Roman" w:cs="Times New Roman"/>
          <w:b/>
          <w:bCs/>
          <w:sz w:val="24"/>
          <w:szCs w:val="24"/>
        </w:rPr>
      </w:pPr>
    </w:p>
    <w:p w:rsidR="00AD1F24" w:rsidRPr="00AD1F24" w:rsidRDefault="00AD1F24" w:rsidP="00AD1F24">
      <w:pPr>
        <w:widowControl w:val="0"/>
        <w:autoSpaceDE w:val="0"/>
        <w:autoSpaceDN w:val="0"/>
        <w:spacing w:before="190" w:line="240" w:lineRule="auto"/>
        <w:outlineLvl w:val="0"/>
        <w:rPr>
          <w:rFonts w:ascii="Times New Roman" w:eastAsia="Times New Roman" w:hAnsi="Times New Roman" w:cs="Times New Roman"/>
          <w:b/>
          <w:sz w:val="24"/>
          <w:szCs w:val="24"/>
        </w:rPr>
      </w:pPr>
      <w:bookmarkStart w:id="59" w:name="_Toc201039991"/>
      <w:r w:rsidRPr="00AD1F24">
        <w:rPr>
          <w:rFonts w:ascii="Times New Roman" w:eastAsia="Times New Roman" w:hAnsi="Times New Roman" w:cs="Times New Roman"/>
          <w:b/>
          <w:bCs/>
          <w:sz w:val="24"/>
          <w:szCs w:val="24"/>
        </w:rPr>
        <w:t>Fig</w:t>
      </w:r>
      <w:r w:rsidRPr="00AD1F24">
        <w:rPr>
          <w:rFonts w:ascii="Times New Roman" w:eastAsia="Times New Roman" w:hAnsi="Times New Roman" w:cs="Times New Roman"/>
          <w:b/>
          <w:bCs/>
          <w:spacing w:val="-2"/>
          <w:sz w:val="24"/>
          <w:szCs w:val="24"/>
        </w:rPr>
        <w:t xml:space="preserve"> </w:t>
      </w:r>
      <w:r w:rsidRPr="00AD1F24">
        <w:rPr>
          <w:rFonts w:ascii="Times New Roman" w:eastAsia="Times New Roman" w:hAnsi="Times New Roman" w:cs="Times New Roman"/>
          <w:b/>
          <w:bCs/>
          <w:sz w:val="24"/>
          <w:szCs w:val="24"/>
        </w:rPr>
        <w:t>4.1:</w:t>
      </w:r>
      <w:r w:rsidRPr="00AD1F24">
        <w:rPr>
          <w:rFonts w:ascii="Times New Roman" w:eastAsia="Times New Roman" w:hAnsi="Times New Roman" w:cs="Times New Roman"/>
          <w:b/>
          <w:bCs/>
          <w:spacing w:val="-2"/>
          <w:sz w:val="24"/>
          <w:szCs w:val="24"/>
        </w:rPr>
        <w:t xml:space="preserve"> </w:t>
      </w:r>
      <w:r w:rsidRPr="00AD1F24">
        <w:rPr>
          <w:rFonts w:ascii="Times New Roman" w:eastAsia="Times New Roman" w:hAnsi="Times New Roman" w:cs="Times New Roman"/>
          <w:b/>
          <w:sz w:val="24"/>
          <w:szCs w:val="24"/>
        </w:rPr>
        <w:t>shows the completed building</w:t>
      </w:r>
      <w:bookmarkEnd w:id="59"/>
    </w:p>
    <w:p w:rsidR="00AD1F24" w:rsidRPr="00AD1F24" w:rsidRDefault="00AD1F24" w:rsidP="00AD1F24">
      <w:pPr>
        <w:widowControl w:val="0"/>
        <w:autoSpaceDE w:val="0"/>
        <w:autoSpaceDN w:val="0"/>
        <w:spacing w:before="190" w:line="240" w:lineRule="auto"/>
        <w:outlineLvl w:val="0"/>
        <w:rPr>
          <w:rFonts w:ascii="Times New Roman" w:eastAsia="Times New Roman" w:hAnsi="Times New Roman" w:cs="Times New Roman"/>
          <w:b/>
          <w:bCs/>
          <w:sz w:val="24"/>
          <w:szCs w:val="24"/>
        </w:rPr>
      </w:pPr>
      <w:bookmarkStart w:id="60" w:name="_Toc201039992"/>
      <w:r w:rsidRPr="00AD1F24">
        <w:rPr>
          <w:rFonts w:ascii="Times New Roman" w:eastAsia="Times New Roman" w:hAnsi="Times New Roman" w:cs="Times New Roman"/>
          <w:noProof/>
          <w:sz w:val="24"/>
          <w:szCs w:val="24"/>
        </w:rPr>
        <w:drawing>
          <wp:anchor distT="0" distB="0" distL="114300" distR="114300" simplePos="0" relativeHeight="251717632" behindDoc="1" locked="0" layoutInCell="1" allowOverlap="1" wp14:anchorId="585D9CCB" wp14:editId="1A550A2A">
            <wp:simplePos x="0" y="0"/>
            <wp:positionH relativeFrom="column">
              <wp:posOffset>-276225</wp:posOffset>
            </wp:positionH>
            <wp:positionV relativeFrom="paragraph">
              <wp:posOffset>332105</wp:posOffset>
            </wp:positionV>
            <wp:extent cx="5943600" cy="3190875"/>
            <wp:effectExtent l="0" t="0" r="0"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3190875"/>
                    </a:xfrm>
                    <a:prstGeom prst="rect">
                      <a:avLst/>
                    </a:prstGeom>
                  </pic:spPr>
                </pic:pic>
              </a:graphicData>
            </a:graphic>
            <wp14:sizeRelH relativeFrom="page">
              <wp14:pctWidth>0</wp14:pctWidth>
            </wp14:sizeRelH>
            <wp14:sizeRelV relativeFrom="page">
              <wp14:pctHeight>0</wp14:pctHeight>
            </wp14:sizeRelV>
          </wp:anchor>
        </w:drawing>
      </w:r>
      <w:bookmarkEnd w:id="60"/>
    </w:p>
    <w:p w:rsidR="00AD1F24" w:rsidRPr="00AD1F24" w:rsidRDefault="00AD1F24" w:rsidP="00AD1F24">
      <w:pPr>
        <w:widowControl w:val="0"/>
        <w:autoSpaceDE w:val="0"/>
        <w:autoSpaceDN w:val="0"/>
        <w:spacing w:line="240" w:lineRule="auto"/>
        <w:rPr>
          <w:rFonts w:ascii="Times New Roman" w:eastAsia="Times New Roman" w:hAnsi="Times New Roman" w:cs="Times New Roman"/>
          <w:b/>
          <w:sz w:val="24"/>
          <w:szCs w:val="24"/>
        </w:rPr>
      </w:pPr>
    </w:p>
    <w:p w:rsidR="00AD1F24" w:rsidRPr="00AD1F24" w:rsidRDefault="00AD1F24" w:rsidP="00AD1F24">
      <w:pPr>
        <w:widowControl w:val="0"/>
        <w:autoSpaceDE w:val="0"/>
        <w:autoSpaceDN w:val="0"/>
        <w:spacing w:before="9" w:line="240" w:lineRule="auto"/>
        <w:rPr>
          <w:rFonts w:ascii="Times New Roman" w:eastAsia="Times New Roman" w:hAnsi="Times New Roman" w:cs="Times New Roman"/>
          <w:noProof/>
          <w:sz w:val="24"/>
          <w:szCs w:val="24"/>
        </w:rPr>
      </w:pPr>
    </w:p>
    <w:p w:rsidR="00AD1F24" w:rsidRPr="00AD1F24" w:rsidRDefault="00AD1F24" w:rsidP="00AD1F24">
      <w:pPr>
        <w:widowControl w:val="0"/>
        <w:autoSpaceDE w:val="0"/>
        <w:autoSpaceDN w:val="0"/>
        <w:spacing w:before="9" w:line="240" w:lineRule="auto"/>
        <w:rPr>
          <w:rFonts w:ascii="Times New Roman" w:eastAsia="Times New Roman" w:hAnsi="Times New Roman" w:cs="Times New Roman"/>
          <w:noProof/>
          <w:sz w:val="24"/>
          <w:szCs w:val="24"/>
        </w:rPr>
      </w:pPr>
    </w:p>
    <w:p w:rsidR="00AD1F24" w:rsidRPr="00AD1F24" w:rsidRDefault="00AD1F24" w:rsidP="00AD1F24">
      <w:pPr>
        <w:widowControl w:val="0"/>
        <w:autoSpaceDE w:val="0"/>
        <w:autoSpaceDN w:val="0"/>
        <w:spacing w:before="9" w:line="240" w:lineRule="auto"/>
        <w:rPr>
          <w:rFonts w:ascii="Times New Roman" w:eastAsia="Times New Roman" w:hAnsi="Times New Roman" w:cs="Times New Roman"/>
          <w:noProof/>
          <w:sz w:val="24"/>
          <w:szCs w:val="24"/>
        </w:rPr>
      </w:pPr>
    </w:p>
    <w:p w:rsidR="00AD1F24" w:rsidRPr="00AD1F24" w:rsidRDefault="00AD1F24" w:rsidP="00AD1F24">
      <w:pPr>
        <w:widowControl w:val="0"/>
        <w:autoSpaceDE w:val="0"/>
        <w:autoSpaceDN w:val="0"/>
        <w:spacing w:before="9" w:line="240" w:lineRule="auto"/>
        <w:rPr>
          <w:rFonts w:ascii="Times New Roman" w:eastAsia="Times New Roman" w:hAnsi="Times New Roman" w:cs="Times New Roman"/>
          <w:noProof/>
          <w:sz w:val="24"/>
          <w:szCs w:val="24"/>
        </w:rPr>
      </w:pPr>
    </w:p>
    <w:p w:rsidR="00AD1F24" w:rsidRPr="00AD1F24" w:rsidRDefault="00AD1F24" w:rsidP="00AD1F24">
      <w:pPr>
        <w:widowControl w:val="0"/>
        <w:autoSpaceDE w:val="0"/>
        <w:autoSpaceDN w:val="0"/>
        <w:spacing w:before="9" w:line="240" w:lineRule="auto"/>
        <w:rPr>
          <w:rFonts w:ascii="Times New Roman" w:eastAsia="Times New Roman" w:hAnsi="Times New Roman" w:cs="Times New Roman"/>
          <w:noProof/>
          <w:sz w:val="24"/>
          <w:szCs w:val="24"/>
        </w:rPr>
      </w:pPr>
    </w:p>
    <w:p w:rsidR="00AD1F24" w:rsidRPr="00AD1F24" w:rsidRDefault="00AD1F24" w:rsidP="00AD1F24">
      <w:pPr>
        <w:widowControl w:val="0"/>
        <w:autoSpaceDE w:val="0"/>
        <w:autoSpaceDN w:val="0"/>
        <w:spacing w:before="9" w:line="240" w:lineRule="auto"/>
        <w:rPr>
          <w:rFonts w:ascii="Times New Roman" w:eastAsia="Times New Roman" w:hAnsi="Times New Roman" w:cs="Times New Roman"/>
          <w:noProof/>
          <w:sz w:val="24"/>
          <w:szCs w:val="24"/>
        </w:rPr>
      </w:pPr>
    </w:p>
    <w:p w:rsidR="00AD1F24" w:rsidRPr="00AD1F24" w:rsidRDefault="00AD1F24" w:rsidP="00AD1F24">
      <w:pPr>
        <w:widowControl w:val="0"/>
        <w:autoSpaceDE w:val="0"/>
        <w:autoSpaceDN w:val="0"/>
        <w:spacing w:before="9" w:line="240" w:lineRule="auto"/>
        <w:rPr>
          <w:rFonts w:ascii="Times New Roman" w:eastAsia="Times New Roman" w:hAnsi="Times New Roman" w:cs="Times New Roman"/>
          <w:noProof/>
          <w:sz w:val="24"/>
          <w:szCs w:val="24"/>
        </w:rPr>
      </w:pPr>
    </w:p>
    <w:p w:rsidR="00AD1F24" w:rsidRPr="00AD1F24" w:rsidRDefault="00AD1F24" w:rsidP="00AD1F24">
      <w:pPr>
        <w:widowControl w:val="0"/>
        <w:autoSpaceDE w:val="0"/>
        <w:autoSpaceDN w:val="0"/>
        <w:spacing w:before="9" w:line="240" w:lineRule="auto"/>
        <w:rPr>
          <w:rFonts w:ascii="Times New Roman" w:eastAsia="Times New Roman" w:hAnsi="Times New Roman" w:cs="Times New Roman"/>
          <w:noProof/>
          <w:sz w:val="24"/>
          <w:szCs w:val="24"/>
        </w:rPr>
      </w:pPr>
    </w:p>
    <w:p w:rsidR="00AD1F24" w:rsidRPr="00AD1F24" w:rsidRDefault="00AD1F24" w:rsidP="00AD1F24">
      <w:pPr>
        <w:widowControl w:val="0"/>
        <w:autoSpaceDE w:val="0"/>
        <w:autoSpaceDN w:val="0"/>
        <w:spacing w:before="9" w:line="240" w:lineRule="auto"/>
        <w:rPr>
          <w:rFonts w:ascii="Times New Roman" w:eastAsia="Times New Roman" w:hAnsi="Times New Roman" w:cs="Times New Roman"/>
          <w:noProof/>
          <w:sz w:val="24"/>
          <w:szCs w:val="24"/>
        </w:rPr>
      </w:pPr>
    </w:p>
    <w:p w:rsidR="00AD1F24" w:rsidRPr="00AD1F24" w:rsidRDefault="00AD1F24" w:rsidP="00AD1F24">
      <w:pPr>
        <w:widowControl w:val="0"/>
        <w:autoSpaceDE w:val="0"/>
        <w:autoSpaceDN w:val="0"/>
        <w:spacing w:before="9" w:line="240" w:lineRule="auto"/>
        <w:rPr>
          <w:rFonts w:ascii="Times New Roman" w:eastAsia="Times New Roman" w:hAnsi="Times New Roman" w:cs="Times New Roman"/>
          <w:noProof/>
          <w:sz w:val="24"/>
          <w:szCs w:val="24"/>
        </w:rPr>
      </w:pPr>
    </w:p>
    <w:p w:rsidR="00AD1F24" w:rsidRPr="00AD1F24" w:rsidRDefault="00AD1F24" w:rsidP="00AD1F24">
      <w:pPr>
        <w:widowControl w:val="0"/>
        <w:autoSpaceDE w:val="0"/>
        <w:autoSpaceDN w:val="0"/>
        <w:spacing w:before="9" w:line="240" w:lineRule="auto"/>
        <w:rPr>
          <w:rFonts w:ascii="Times New Roman" w:eastAsia="Times New Roman" w:hAnsi="Times New Roman" w:cs="Times New Roman"/>
          <w:noProof/>
          <w:sz w:val="24"/>
          <w:szCs w:val="24"/>
        </w:rPr>
      </w:pPr>
    </w:p>
    <w:p w:rsidR="00AD1F24" w:rsidRPr="00AD1F24" w:rsidRDefault="00AD1F24" w:rsidP="00AD1F24">
      <w:pPr>
        <w:widowControl w:val="0"/>
        <w:autoSpaceDE w:val="0"/>
        <w:autoSpaceDN w:val="0"/>
        <w:spacing w:before="9" w:line="240" w:lineRule="auto"/>
        <w:rPr>
          <w:rFonts w:ascii="Times New Roman" w:eastAsia="Times New Roman" w:hAnsi="Times New Roman" w:cs="Times New Roman"/>
          <w:noProof/>
          <w:sz w:val="24"/>
          <w:szCs w:val="24"/>
        </w:rPr>
      </w:pPr>
    </w:p>
    <w:p w:rsidR="00AD1F24" w:rsidRPr="00AD1F24" w:rsidRDefault="00AD1F24" w:rsidP="00AD1F24">
      <w:pPr>
        <w:widowControl w:val="0"/>
        <w:autoSpaceDE w:val="0"/>
        <w:autoSpaceDN w:val="0"/>
        <w:spacing w:before="9" w:line="240" w:lineRule="auto"/>
        <w:rPr>
          <w:rFonts w:ascii="Times New Roman" w:eastAsia="Times New Roman" w:hAnsi="Times New Roman" w:cs="Times New Roman"/>
          <w:noProof/>
          <w:sz w:val="24"/>
          <w:szCs w:val="24"/>
        </w:rPr>
      </w:pPr>
    </w:p>
    <w:p w:rsidR="00AD1F24" w:rsidRPr="00AD1F24" w:rsidRDefault="00AD1F24" w:rsidP="00AD1F24">
      <w:pPr>
        <w:widowControl w:val="0"/>
        <w:autoSpaceDE w:val="0"/>
        <w:autoSpaceDN w:val="0"/>
        <w:spacing w:before="9" w:line="240" w:lineRule="auto"/>
        <w:rPr>
          <w:rFonts w:ascii="Times New Roman" w:eastAsia="Times New Roman" w:hAnsi="Times New Roman" w:cs="Times New Roman"/>
          <w:noProof/>
          <w:sz w:val="24"/>
          <w:szCs w:val="24"/>
        </w:rPr>
      </w:pPr>
    </w:p>
    <w:p w:rsidR="00AD1F24" w:rsidRPr="00AD1F24" w:rsidRDefault="00AD1F24" w:rsidP="00AD1F24">
      <w:pPr>
        <w:widowControl w:val="0"/>
        <w:autoSpaceDE w:val="0"/>
        <w:autoSpaceDN w:val="0"/>
        <w:spacing w:before="9" w:line="240" w:lineRule="auto"/>
        <w:rPr>
          <w:rFonts w:ascii="Times New Roman" w:eastAsia="Times New Roman" w:hAnsi="Times New Roman" w:cs="Times New Roman"/>
          <w:noProof/>
          <w:sz w:val="24"/>
          <w:szCs w:val="24"/>
        </w:rPr>
      </w:pPr>
    </w:p>
    <w:p w:rsidR="00AD1F24" w:rsidRPr="00AD1F24" w:rsidRDefault="00AD1F24" w:rsidP="00AD1F24">
      <w:pPr>
        <w:widowControl w:val="0"/>
        <w:autoSpaceDE w:val="0"/>
        <w:autoSpaceDN w:val="0"/>
        <w:spacing w:before="9" w:line="240" w:lineRule="auto"/>
        <w:rPr>
          <w:rFonts w:ascii="Times New Roman" w:eastAsia="Times New Roman" w:hAnsi="Times New Roman" w:cs="Times New Roman"/>
          <w:noProof/>
          <w:sz w:val="24"/>
          <w:szCs w:val="24"/>
        </w:rPr>
      </w:pPr>
    </w:p>
    <w:p w:rsidR="00966175" w:rsidRDefault="00966175" w:rsidP="00AD1F24">
      <w:pPr>
        <w:widowControl w:val="0"/>
        <w:autoSpaceDE w:val="0"/>
        <w:autoSpaceDN w:val="0"/>
        <w:spacing w:before="2" w:line="240" w:lineRule="auto"/>
        <w:rPr>
          <w:rFonts w:ascii="Times New Roman" w:eastAsia="Times New Roman" w:hAnsi="Times New Roman" w:cs="Times New Roman"/>
          <w:b/>
          <w:sz w:val="24"/>
          <w:szCs w:val="24"/>
        </w:rPr>
      </w:pPr>
    </w:p>
    <w:p w:rsidR="00AD1F24" w:rsidRPr="00966175" w:rsidRDefault="00AD1F24" w:rsidP="00966175">
      <w:pPr>
        <w:jc w:val="center"/>
        <w:rPr>
          <w:rFonts w:ascii="Times New Roman" w:eastAsia="Times New Roman" w:hAnsi="Times New Roman" w:cs="Times New Roman"/>
          <w:sz w:val="24"/>
          <w:szCs w:val="24"/>
        </w:rPr>
      </w:pPr>
    </w:p>
    <w:p w:rsidR="00AD1F24" w:rsidRPr="00AD1F24" w:rsidRDefault="00AD1F24" w:rsidP="00AD1F24">
      <w:pPr>
        <w:widowControl w:val="0"/>
        <w:autoSpaceDE w:val="0"/>
        <w:autoSpaceDN w:val="0"/>
        <w:spacing w:before="190" w:line="240" w:lineRule="auto"/>
        <w:outlineLvl w:val="0"/>
        <w:rPr>
          <w:rFonts w:ascii="Times New Roman" w:eastAsia="Times New Roman" w:hAnsi="Times New Roman" w:cs="Times New Roman"/>
          <w:b/>
          <w:sz w:val="24"/>
          <w:szCs w:val="24"/>
        </w:rPr>
      </w:pPr>
      <w:bookmarkStart w:id="61" w:name="_Toc201039993"/>
      <w:r w:rsidRPr="00AD1F24">
        <w:rPr>
          <w:rFonts w:ascii="Times New Roman" w:eastAsia="Times New Roman" w:hAnsi="Times New Roman" w:cs="Times New Roman"/>
          <w:b/>
          <w:sz w:val="24"/>
          <w:szCs w:val="24"/>
        </w:rPr>
        <w:lastRenderedPageBreak/>
        <w:t>Fig</w:t>
      </w:r>
      <w:r w:rsidRPr="00AD1F24">
        <w:rPr>
          <w:rFonts w:ascii="Times New Roman" w:eastAsia="Times New Roman" w:hAnsi="Times New Roman" w:cs="Times New Roman"/>
          <w:b/>
          <w:spacing w:val="-2"/>
          <w:sz w:val="24"/>
          <w:szCs w:val="24"/>
        </w:rPr>
        <w:t xml:space="preserve"> </w:t>
      </w:r>
      <w:r w:rsidRPr="00AD1F24">
        <w:rPr>
          <w:rFonts w:ascii="Times New Roman" w:eastAsia="Times New Roman" w:hAnsi="Times New Roman" w:cs="Times New Roman"/>
          <w:b/>
          <w:sz w:val="24"/>
          <w:szCs w:val="24"/>
        </w:rPr>
        <w:t>4.2:</w:t>
      </w:r>
      <w:r w:rsidRPr="00AD1F24">
        <w:rPr>
          <w:rFonts w:ascii="Times New Roman" w:eastAsia="Times New Roman" w:hAnsi="Times New Roman" w:cs="Times New Roman"/>
          <w:b/>
          <w:bCs/>
          <w:spacing w:val="-2"/>
          <w:sz w:val="24"/>
          <w:szCs w:val="24"/>
        </w:rPr>
        <w:t xml:space="preserve"> </w:t>
      </w:r>
      <w:r w:rsidRPr="00AD1F24">
        <w:rPr>
          <w:rFonts w:ascii="Times New Roman" w:eastAsia="Times New Roman" w:hAnsi="Times New Roman" w:cs="Times New Roman"/>
          <w:b/>
          <w:sz w:val="24"/>
          <w:szCs w:val="24"/>
        </w:rPr>
        <w:t>shows the 2D completed building</w:t>
      </w:r>
      <w:bookmarkEnd w:id="61"/>
    </w:p>
    <w:p w:rsidR="00AD1F24" w:rsidRPr="00AD1F24" w:rsidRDefault="00AD1F24" w:rsidP="00AD1F24">
      <w:pPr>
        <w:widowControl w:val="0"/>
        <w:autoSpaceDE w:val="0"/>
        <w:autoSpaceDN w:val="0"/>
        <w:spacing w:line="240" w:lineRule="auto"/>
        <w:rPr>
          <w:rFonts w:ascii="Times New Roman" w:eastAsia="Times New Roman" w:hAnsi="Times New Roman" w:cs="Times New Roman"/>
          <w:b/>
          <w:sz w:val="24"/>
          <w:szCs w:val="24"/>
        </w:rPr>
      </w:pPr>
      <w:r w:rsidRPr="00AD1F24">
        <w:rPr>
          <w:rFonts w:ascii="Times New Roman" w:eastAsia="Times New Roman" w:hAnsi="Times New Roman" w:cs="Times New Roman"/>
          <w:b/>
          <w:noProof/>
          <w:sz w:val="24"/>
          <w:szCs w:val="24"/>
        </w:rPr>
        <w:drawing>
          <wp:anchor distT="0" distB="0" distL="114300" distR="114300" simplePos="0" relativeHeight="251718656" behindDoc="1" locked="0" layoutInCell="1" allowOverlap="1" wp14:anchorId="69529A3E" wp14:editId="20F43A7B">
            <wp:simplePos x="0" y="0"/>
            <wp:positionH relativeFrom="column">
              <wp:posOffset>-65405</wp:posOffset>
            </wp:positionH>
            <wp:positionV relativeFrom="paragraph">
              <wp:posOffset>95885</wp:posOffset>
            </wp:positionV>
            <wp:extent cx="5943600" cy="38100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3810000"/>
                    </a:xfrm>
                    <a:prstGeom prst="rect">
                      <a:avLst/>
                    </a:prstGeom>
                  </pic:spPr>
                </pic:pic>
              </a:graphicData>
            </a:graphic>
            <wp14:sizeRelH relativeFrom="page">
              <wp14:pctWidth>0</wp14:pctWidth>
            </wp14:sizeRelH>
            <wp14:sizeRelV relativeFrom="page">
              <wp14:pctHeight>0</wp14:pctHeight>
            </wp14:sizeRelV>
          </wp:anchor>
        </w:drawing>
      </w:r>
    </w:p>
    <w:p w:rsidR="00AD1F24" w:rsidRPr="00AD1F24" w:rsidRDefault="00AD1F24" w:rsidP="00AD1F24">
      <w:pPr>
        <w:widowControl w:val="0"/>
        <w:autoSpaceDE w:val="0"/>
        <w:autoSpaceDN w:val="0"/>
        <w:spacing w:line="240" w:lineRule="auto"/>
        <w:rPr>
          <w:rFonts w:ascii="Times New Roman" w:eastAsia="Times New Roman" w:hAnsi="Times New Roman" w:cs="Times New Roman"/>
          <w:b/>
          <w:sz w:val="24"/>
          <w:szCs w:val="24"/>
        </w:rPr>
      </w:pPr>
    </w:p>
    <w:p w:rsidR="00AD1F24" w:rsidRPr="00AD1F24" w:rsidRDefault="00AD1F24" w:rsidP="00AD1F24">
      <w:pPr>
        <w:widowControl w:val="0"/>
        <w:autoSpaceDE w:val="0"/>
        <w:autoSpaceDN w:val="0"/>
        <w:spacing w:line="240" w:lineRule="auto"/>
        <w:rPr>
          <w:rFonts w:ascii="Times New Roman" w:eastAsia="Times New Roman" w:hAnsi="Times New Roman" w:cs="Times New Roman"/>
          <w:b/>
          <w:sz w:val="24"/>
          <w:szCs w:val="24"/>
        </w:rPr>
      </w:pPr>
    </w:p>
    <w:p w:rsidR="00AD1F24" w:rsidRPr="00AD1F24" w:rsidRDefault="00AD1F24" w:rsidP="00AD1F24">
      <w:pPr>
        <w:widowControl w:val="0"/>
        <w:autoSpaceDE w:val="0"/>
        <w:autoSpaceDN w:val="0"/>
        <w:spacing w:line="240" w:lineRule="auto"/>
        <w:rPr>
          <w:rFonts w:ascii="Times New Roman" w:eastAsia="Times New Roman" w:hAnsi="Times New Roman" w:cs="Times New Roman"/>
          <w:b/>
          <w:sz w:val="24"/>
          <w:szCs w:val="24"/>
        </w:rPr>
      </w:pPr>
    </w:p>
    <w:p w:rsidR="00AD1F24" w:rsidRPr="00AD1F24" w:rsidRDefault="00AD1F24" w:rsidP="00AD1F24">
      <w:pPr>
        <w:widowControl w:val="0"/>
        <w:autoSpaceDE w:val="0"/>
        <w:autoSpaceDN w:val="0"/>
        <w:spacing w:line="240" w:lineRule="auto"/>
        <w:rPr>
          <w:rFonts w:ascii="Times New Roman" w:eastAsia="Times New Roman" w:hAnsi="Times New Roman" w:cs="Times New Roman"/>
          <w:b/>
          <w:sz w:val="24"/>
          <w:szCs w:val="24"/>
        </w:rPr>
      </w:pPr>
    </w:p>
    <w:p w:rsidR="00AD1F24" w:rsidRPr="00AD1F24" w:rsidRDefault="00AD1F24" w:rsidP="00AD1F24">
      <w:pPr>
        <w:widowControl w:val="0"/>
        <w:autoSpaceDE w:val="0"/>
        <w:autoSpaceDN w:val="0"/>
        <w:spacing w:line="240" w:lineRule="auto"/>
        <w:rPr>
          <w:rFonts w:ascii="Times New Roman" w:eastAsia="Times New Roman" w:hAnsi="Times New Roman" w:cs="Times New Roman"/>
          <w:b/>
          <w:sz w:val="24"/>
          <w:szCs w:val="24"/>
        </w:rPr>
      </w:pPr>
    </w:p>
    <w:p w:rsidR="00AD1F24" w:rsidRPr="00AD1F24" w:rsidRDefault="00AD1F24" w:rsidP="00AD1F24">
      <w:pPr>
        <w:widowControl w:val="0"/>
        <w:autoSpaceDE w:val="0"/>
        <w:autoSpaceDN w:val="0"/>
        <w:spacing w:line="240" w:lineRule="auto"/>
        <w:rPr>
          <w:rFonts w:ascii="Times New Roman" w:eastAsia="Times New Roman" w:hAnsi="Times New Roman" w:cs="Times New Roman"/>
          <w:b/>
          <w:sz w:val="24"/>
          <w:szCs w:val="24"/>
        </w:rPr>
      </w:pPr>
    </w:p>
    <w:p w:rsidR="00AD1F24" w:rsidRPr="00AD1F24" w:rsidRDefault="00AD1F24" w:rsidP="00AD1F24">
      <w:pPr>
        <w:widowControl w:val="0"/>
        <w:autoSpaceDE w:val="0"/>
        <w:autoSpaceDN w:val="0"/>
        <w:spacing w:line="240" w:lineRule="auto"/>
        <w:rPr>
          <w:rFonts w:ascii="Times New Roman" w:eastAsia="Times New Roman" w:hAnsi="Times New Roman" w:cs="Times New Roman"/>
          <w:b/>
          <w:sz w:val="24"/>
          <w:szCs w:val="24"/>
        </w:rPr>
      </w:pPr>
    </w:p>
    <w:p w:rsidR="00AD1F24" w:rsidRPr="00AD1F24" w:rsidRDefault="00AD1F24" w:rsidP="00AD1F24">
      <w:pPr>
        <w:widowControl w:val="0"/>
        <w:autoSpaceDE w:val="0"/>
        <w:autoSpaceDN w:val="0"/>
        <w:spacing w:line="240" w:lineRule="auto"/>
        <w:rPr>
          <w:rFonts w:ascii="Times New Roman" w:eastAsia="Times New Roman" w:hAnsi="Times New Roman" w:cs="Times New Roman"/>
          <w:b/>
          <w:sz w:val="24"/>
          <w:szCs w:val="24"/>
        </w:rPr>
      </w:pPr>
    </w:p>
    <w:p w:rsidR="00AD1F24" w:rsidRPr="00AD1F24" w:rsidRDefault="00AD1F24" w:rsidP="00AD1F24">
      <w:pPr>
        <w:widowControl w:val="0"/>
        <w:autoSpaceDE w:val="0"/>
        <w:autoSpaceDN w:val="0"/>
        <w:spacing w:line="240" w:lineRule="auto"/>
        <w:rPr>
          <w:rFonts w:ascii="Times New Roman" w:eastAsia="Times New Roman" w:hAnsi="Times New Roman" w:cs="Times New Roman"/>
          <w:b/>
          <w:sz w:val="24"/>
          <w:szCs w:val="24"/>
        </w:rPr>
      </w:pPr>
    </w:p>
    <w:p w:rsidR="00AD1F24" w:rsidRPr="00AD1F24" w:rsidRDefault="00AD1F24" w:rsidP="00AD1F24">
      <w:pPr>
        <w:widowControl w:val="0"/>
        <w:autoSpaceDE w:val="0"/>
        <w:autoSpaceDN w:val="0"/>
        <w:spacing w:line="240" w:lineRule="auto"/>
        <w:rPr>
          <w:rFonts w:ascii="Times New Roman" w:eastAsia="Times New Roman" w:hAnsi="Times New Roman" w:cs="Times New Roman"/>
          <w:b/>
          <w:sz w:val="24"/>
          <w:szCs w:val="24"/>
        </w:rPr>
      </w:pPr>
    </w:p>
    <w:p w:rsidR="00AD1F24" w:rsidRPr="00AD1F24" w:rsidRDefault="00AD1F24" w:rsidP="00AD1F24">
      <w:pPr>
        <w:widowControl w:val="0"/>
        <w:autoSpaceDE w:val="0"/>
        <w:autoSpaceDN w:val="0"/>
        <w:spacing w:line="240" w:lineRule="auto"/>
        <w:rPr>
          <w:rFonts w:ascii="Times New Roman" w:eastAsia="Times New Roman" w:hAnsi="Times New Roman" w:cs="Times New Roman"/>
          <w:b/>
          <w:sz w:val="24"/>
          <w:szCs w:val="24"/>
        </w:rPr>
      </w:pPr>
    </w:p>
    <w:p w:rsidR="00AD1F24" w:rsidRPr="00AD1F24" w:rsidRDefault="00AD1F24" w:rsidP="00AD1F24">
      <w:pPr>
        <w:widowControl w:val="0"/>
        <w:autoSpaceDE w:val="0"/>
        <w:autoSpaceDN w:val="0"/>
        <w:spacing w:line="240" w:lineRule="auto"/>
        <w:rPr>
          <w:rFonts w:ascii="Times New Roman" w:eastAsia="Times New Roman" w:hAnsi="Times New Roman" w:cs="Times New Roman"/>
          <w:b/>
          <w:sz w:val="24"/>
          <w:szCs w:val="24"/>
        </w:rPr>
      </w:pPr>
    </w:p>
    <w:p w:rsidR="00AD1F24" w:rsidRPr="00AD1F24" w:rsidRDefault="00AD1F24" w:rsidP="00AD1F24">
      <w:pPr>
        <w:widowControl w:val="0"/>
        <w:autoSpaceDE w:val="0"/>
        <w:autoSpaceDN w:val="0"/>
        <w:spacing w:line="240" w:lineRule="auto"/>
        <w:rPr>
          <w:rFonts w:ascii="Times New Roman" w:eastAsia="Times New Roman" w:hAnsi="Times New Roman" w:cs="Times New Roman"/>
          <w:b/>
          <w:sz w:val="24"/>
          <w:szCs w:val="24"/>
        </w:rPr>
      </w:pPr>
    </w:p>
    <w:p w:rsidR="00AD1F24" w:rsidRPr="00AD1F24" w:rsidRDefault="00AD1F24" w:rsidP="00AD1F24">
      <w:pPr>
        <w:widowControl w:val="0"/>
        <w:autoSpaceDE w:val="0"/>
        <w:autoSpaceDN w:val="0"/>
        <w:spacing w:line="240" w:lineRule="auto"/>
        <w:rPr>
          <w:rFonts w:ascii="Times New Roman" w:eastAsia="Times New Roman" w:hAnsi="Times New Roman" w:cs="Times New Roman"/>
          <w:b/>
          <w:sz w:val="24"/>
          <w:szCs w:val="24"/>
        </w:rPr>
      </w:pPr>
    </w:p>
    <w:p w:rsidR="00AD1F24" w:rsidRPr="00AD1F24" w:rsidRDefault="00AD1F24" w:rsidP="00AD1F24">
      <w:pPr>
        <w:widowControl w:val="0"/>
        <w:autoSpaceDE w:val="0"/>
        <w:autoSpaceDN w:val="0"/>
        <w:spacing w:line="240" w:lineRule="auto"/>
        <w:rPr>
          <w:rFonts w:ascii="Times New Roman" w:eastAsia="Times New Roman" w:hAnsi="Times New Roman" w:cs="Times New Roman"/>
          <w:b/>
          <w:sz w:val="24"/>
          <w:szCs w:val="24"/>
        </w:rPr>
      </w:pPr>
    </w:p>
    <w:p w:rsidR="00AD1F24" w:rsidRPr="00AD1F24" w:rsidRDefault="00AD1F24" w:rsidP="00AD1F24">
      <w:pPr>
        <w:widowControl w:val="0"/>
        <w:autoSpaceDE w:val="0"/>
        <w:autoSpaceDN w:val="0"/>
        <w:spacing w:line="240" w:lineRule="auto"/>
        <w:rPr>
          <w:rFonts w:ascii="Times New Roman" w:eastAsia="Times New Roman" w:hAnsi="Times New Roman" w:cs="Times New Roman"/>
          <w:b/>
          <w:sz w:val="24"/>
          <w:szCs w:val="24"/>
        </w:rPr>
      </w:pPr>
    </w:p>
    <w:p w:rsidR="00AD1F24" w:rsidRPr="00AD1F24" w:rsidRDefault="00AD1F24" w:rsidP="00AD1F24">
      <w:pPr>
        <w:widowControl w:val="0"/>
        <w:autoSpaceDE w:val="0"/>
        <w:autoSpaceDN w:val="0"/>
        <w:spacing w:line="240" w:lineRule="auto"/>
        <w:rPr>
          <w:rFonts w:ascii="Times New Roman" w:eastAsia="Times New Roman" w:hAnsi="Times New Roman" w:cs="Times New Roman"/>
          <w:b/>
          <w:sz w:val="24"/>
          <w:szCs w:val="24"/>
        </w:rPr>
      </w:pPr>
    </w:p>
    <w:p w:rsidR="00AD1F24" w:rsidRPr="00AD1F24" w:rsidRDefault="00AD1F24" w:rsidP="00AD1F24">
      <w:pPr>
        <w:widowControl w:val="0"/>
        <w:autoSpaceDE w:val="0"/>
        <w:autoSpaceDN w:val="0"/>
        <w:spacing w:line="240" w:lineRule="auto"/>
        <w:rPr>
          <w:rFonts w:ascii="Times New Roman" w:eastAsia="Times New Roman" w:hAnsi="Times New Roman" w:cs="Times New Roman"/>
          <w:b/>
          <w:sz w:val="24"/>
          <w:szCs w:val="24"/>
        </w:rPr>
      </w:pPr>
    </w:p>
    <w:p w:rsidR="00AD1F24" w:rsidRPr="00AD1F24" w:rsidRDefault="00AD1F24" w:rsidP="00AD1F24">
      <w:pPr>
        <w:widowControl w:val="0"/>
        <w:autoSpaceDE w:val="0"/>
        <w:autoSpaceDN w:val="0"/>
        <w:spacing w:line="240" w:lineRule="auto"/>
        <w:rPr>
          <w:rFonts w:ascii="Times New Roman" w:eastAsia="Times New Roman" w:hAnsi="Times New Roman" w:cs="Times New Roman"/>
          <w:b/>
          <w:sz w:val="24"/>
          <w:szCs w:val="24"/>
        </w:rPr>
      </w:pPr>
    </w:p>
    <w:p w:rsidR="00AD1F24" w:rsidRPr="00AD1F24" w:rsidRDefault="00AD1F24" w:rsidP="00AD1F24">
      <w:pPr>
        <w:widowControl w:val="0"/>
        <w:autoSpaceDE w:val="0"/>
        <w:autoSpaceDN w:val="0"/>
        <w:spacing w:line="240" w:lineRule="auto"/>
        <w:rPr>
          <w:rFonts w:ascii="Times New Roman" w:eastAsia="Times New Roman" w:hAnsi="Times New Roman" w:cs="Times New Roman"/>
          <w:b/>
          <w:sz w:val="24"/>
          <w:szCs w:val="24"/>
        </w:rPr>
      </w:pPr>
    </w:p>
    <w:p w:rsidR="00AD1F24" w:rsidRPr="00AD1F24" w:rsidRDefault="00AD1F24" w:rsidP="00AD1F24">
      <w:pPr>
        <w:widowControl w:val="0"/>
        <w:autoSpaceDE w:val="0"/>
        <w:autoSpaceDN w:val="0"/>
        <w:spacing w:line="240" w:lineRule="auto"/>
        <w:rPr>
          <w:rFonts w:ascii="Times New Roman" w:eastAsia="Times New Roman" w:hAnsi="Times New Roman" w:cs="Times New Roman"/>
          <w:b/>
          <w:sz w:val="24"/>
          <w:szCs w:val="24"/>
        </w:rPr>
      </w:pPr>
    </w:p>
    <w:p w:rsidR="00AD1F24" w:rsidRPr="00AD1F24" w:rsidRDefault="00AD1F24" w:rsidP="00AD1F24">
      <w:pPr>
        <w:widowControl w:val="0"/>
        <w:autoSpaceDE w:val="0"/>
        <w:autoSpaceDN w:val="0"/>
        <w:spacing w:line="240" w:lineRule="auto"/>
        <w:rPr>
          <w:rFonts w:ascii="Times New Roman" w:eastAsia="Times New Roman" w:hAnsi="Times New Roman" w:cs="Times New Roman"/>
          <w:b/>
          <w:sz w:val="24"/>
          <w:szCs w:val="24"/>
        </w:rPr>
      </w:pPr>
    </w:p>
    <w:p w:rsidR="00AD1F24" w:rsidRPr="00AD1F24" w:rsidRDefault="00AD1F24" w:rsidP="00AD1F24">
      <w:pPr>
        <w:widowControl w:val="0"/>
        <w:autoSpaceDE w:val="0"/>
        <w:autoSpaceDN w:val="0"/>
        <w:spacing w:line="240" w:lineRule="auto"/>
        <w:rPr>
          <w:rFonts w:ascii="Times New Roman" w:eastAsia="Times New Roman" w:hAnsi="Times New Roman" w:cs="Times New Roman"/>
          <w:b/>
          <w:sz w:val="24"/>
          <w:szCs w:val="24"/>
        </w:rPr>
      </w:pPr>
      <w:r w:rsidRPr="00AD1F24">
        <w:rPr>
          <w:rFonts w:ascii="Times New Roman" w:eastAsia="Times New Roman" w:hAnsi="Times New Roman" w:cs="Times New Roman"/>
          <w:b/>
          <w:sz w:val="24"/>
          <w:szCs w:val="24"/>
        </w:rPr>
        <w:t xml:space="preserve">Figure 4.3 shows the 3D of completed building </w:t>
      </w:r>
    </w:p>
    <w:p w:rsidR="00AD1F24" w:rsidRPr="00AD1F24" w:rsidRDefault="00AD1F24" w:rsidP="00AD1F24">
      <w:pPr>
        <w:widowControl w:val="0"/>
        <w:autoSpaceDE w:val="0"/>
        <w:autoSpaceDN w:val="0"/>
        <w:spacing w:line="240" w:lineRule="auto"/>
        <w:rPr>
          <w:rFonts w:ascii="Times New Roman" w:eastAsia="Times New Roman" w:hAnsi="Times New Roman" w:cs="Times New Roman"/>
          <w:b/>
          <w:sz w:val="24"/>
          <w:szCs w:val="24"/>
        </w:rPr>
      </w:pPr>
      <w:r w:rsidRPr="00AD1F24">
        <w:rPr>
          <w:rFonts w:ascii="Times New Roman" w:eastAsia="Times New Roman" w:hAnsi="Times New Roman" w:cs="Times New Roman"/>
          <w:b/>
          <w:noProof/>
          <w:sz w:val="24"/>
          <w:szCs w:val="24"/>
        </w:rPr>
        <w:drawing>
          <wp:anchor distT="0" distB="0" distL="114300" distR="114300" simplePos="0" relativeHeight="251719680" behindDoc="1" locked="0" layoutInCell="1" allowOverlap="1" wp14:anchorId="7223C554" wp14:editId="6156253E">
            <wp:simplePos x="0" y="0"/>
            <wp:positionH relativeFrom="column">
              <wp:posOffset>-156210</wp:posOffset>
            </wp:positionH>
            <wp:positionV relativeFrom="paragraph">
              <wp:posOffset>66675</wp:posOffset>
            </wp:positionV>
            <wp:extent cx="5943600" cy="326199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3261995"/>
                    </a:xfrm>
                    <a:prstGeom prst="rect">
                      <a:avLst/>
                    </a:prstGeom>
                  </pic:spPr>
                </pic:pic>
              </a:graphicData>
            </a:graphic>
            <wp14:sizeRelH relativeFrom="page">
              <wp14:pctWidth>0</wp14:pctWidth>
            </wp14:sizeRelH>
            <wp14:sizeRelV relativeFrom="page">
              <wp14:pctHeight>0</wp14:pctHeight>
            </wp14:sizeRelV>
          </wp:anchor>
        </w:drawing>
      </w:r>
    </w:p>
    <w:p w:rsidR="00AD1F24" w:rsidRPr="00AD1F24" w:rsidRDefault="00AD1F24" w:rsidP="00AD1F24">
      <w:pPr>
        <w:widowControl w:val="0"/>
        <w:autoSpaceDE w:val="0"/>
        <w:autoSpaceDN w:val="0"/>
        <w:spacing w:line="240" w:lineRule="auto"/>
        <w:rPr>
          <w:rFonts w:ascii="Times New Roman" w:eastAsia="Times New Roman" w:hAnsi="Times New Roman" w:cs="Times New Roman"/>
          <w:b/>
          <w:sz w:val="24"/>
          <w:szCs w:val="24"/>
        </w:rPr>
      </w:pPr>
    </w:p>
    <w:p w:rsidR="00AD1F24" w:rsidRPr="00AD1F24" w:rsidRDefault="00AD1F24" w:rsidP="00AD1F24">
      <w:pPr>
        <w:widowControl w:val="0"/>
        <w:autoSpaceDE w:val="0"/>
        <w:autoSpaceDN w:val="0"/>
        <w:spacing w:line="240" w:lineRule="auto"/>
        <w:rPr>
          <w:rFonts w:ascii="Times New Roman" w:eastAsia="Times New Roman" w:hAnsi="Times New Roman" w:cs="Times New Roman"/>
          <w:b/>
          <w:sz w:val="24"/>
          <w:szCs w:val="24"/>
        </w:rPr>
      </w:pPr>
    </w:p>
    <w:p w:rsidR="00AD1F24" w:rsidRPr="00AD1F24" w:rsidRDefault="00AD1F24" w:rsidP="00AD1F24">
      <w:pPr>
        <w:widowControl w:val="0"/>
        <w:autoSpaceDE w:val="0"/>
        <w:autoSpaceDN w:val="0"/>
        <w:spacing w:line="240" w:lineRule="auto"/>
        <w:rPr>
          <w:rFonts w:ascii="Times New Roman" w:eastAsia="Times New Roman" w:hAnsi="Times New Roman" w:cs="Times New Roman"/>
          <w:b/>
          <w:sz w:val="24"/>
          <w:szCs w:val="24"/>
        </w:rPr>
      </w:pPr>
    </w:p>
    <w:p w:rsidR="00AD1F24" w:rsidRPr="00AD1F24" w:rsidRDefault="00AD1F24" w:rsidP="00AD1F24">
      <w:pPr>
        <w:widowControl w:val="0"/>
        <w:autoSpaceDE w:val="0"/>
        <w:autoSpaceDN w:val="0"/>
        <w:spacing w:line="240" w:lineRule="auto"/>
        <w:rPr>
          <w:rFonts w:ascii="Times New Roman" w:eastAsia="Times New Roman" w:hAnsi="Times New Roman" w:cs="Times New Roman"/>
          <w:b/>
          <w:sz w:val="24"/>
          <w:szCs w:val="24"/>
        </w:rPr>
      </w:pPr>
    </w:p>
    <w:p w:rsidR="00AD1F24" w:rsidRPr="00AD1F24" w:rsidRDefault="00AD1F24" w:rsidP="00AD1F24">
      <w:pPr>
        <w:widowControl w:val="0"/>
        <w:autoSpaceDE w:val="0"/>
        <w:autoSpaceDN w:val="0"/>
        <w:spacing w:line="240" w:lineRule="auto"/>
        <w:rPr>
          <w:rFonts w:ascii="Times New Roman" w:eastAsia="Times New Roman" w:hAnsi="Times New Roman" w:cs="Times New Roman"/>
          <w:b/>
          <w:sz w:val="24"/>
          <w:szCs w:val="24"/>
        </w:rPr>
      </w:pPr>
    </w:p>
    <w:p w:rsidR="00AD1F24" w:rsidRPr="00AD1F24" w:rsidRDefault="00AD1F24" w:rsidP="00AD1F24">
      <w:pPr>
        <w:widowControl w:val="0"/>
        <w:autoSpaceDE w:val="0"/>
        <w:autoSpaceDN w:val="0"/>
        <w:spacing w:before="190" w:line="240" w:lineRule="auto"/>
        <w:outlineLvl w:val="0"/>
        <w:rPr>
          <w:rFonts w:ascii="Times New Roman" w:eastAsia="Times New Roman" w:hAnsi="Times New Roman" w:cs="Times New Roman"/>
          <w:b/>
          <w:sz w:val="24"/>
          <w:szCs w:val="24"/>
        </w:rPr>
      </w:pPr>
    </w:p>
    <w:p w:rsidR="00AD1F24" w:rsidRPr="00AD1F24" w:rsidRDefault="00AD1F24" w:rsidP="00AD1F24">
      <w:pPr>
        <w:widowControl w:val="0"/>
        <w:autoSpaceDE w:val="0"/>
        <w:autoSpaceDN w:val="0"/>
        <w:spacing w:before="190" w:line="240" w:lineRule="auto"/>
        <w:outlineLvl w:val="0"/>
        <w:rPr>
          <w:rFonts w:ascii="Times New Roman" w:eastAsia="Times New Roman" w:hAnsi="Times New Roman" w:cs="Times New Roman"/>
          <w:b/>
          <w:sz w:val="24"/>
          <w:szCs w:val="24"/>
        </w:rPr>
      </w:pPr>
    </w:p>
    <w:p w:rsidR="00AD1F24" w:rsidRPr="00AD1F24" w:rsidRDefault="00AD1F24" w:rsidP="00AD1F24">
      <w:pPr>
        <w:widowControl w:val="0"/>
        <w:autoSpaceDE w:val="0"/>
        <w:autoSpaceDN w:val="0"/>
        <w:spacing w:before="190" w:line="240" w:lineRule="auto"/>
        <w:outlineLvl w:val="0"/>
        <w:rPr>
          <w:rFonts w:ascii="Times New Roman" w:eastAsia="Times New Roman" w:hAnsi="Times New Roman" w:cs="Times New Roman"/>
          <w:b/>
          <w:sz w:val="24"/>
          <w:szCs w:val="24"/>
        </w:rPr>
      </w:pPr>
    </w:p>
    <w:p w:rsidR="00AD1F24" w:rsidRPr="00AD1F24" w:rsidRDefault="00AD1F24" w:rsidP="00AD1F24">
      <w:pPr>
        <w:widowControl w:val="0"/>
        <w:autoSpaceDE w:val="0"/>
        <w:autoSpaceDN w:val="0"/>
        <w:spacing w:before="190" w:line="240" w:lineRule="auto"/>
        <w:outlineLvl w:val="0"/>
        <w:rPr>
          <w:rFonts w:ascii="Times New Roman" w:eastAsia="Times New Roman" w:hAnsi="Times New Roman" w:cs="Times New Roman"/>
          <w:b/>
          <w:sz w:val="24"/>
          <w:szCs w:val="24"/>
        </w:rPr>
      </w:pPr>
    </w:p>
    <w:p w:rsidR="00AD1F24" w:rsidRPr="00AD1F24" w:rsidRDefault="00AD1F24" w:rsidP="00AD1F24">
      <w:pPr>
        <w:widowControl w:val="0"/>
        <w:autoSpaceDE w:val="0"/>
        <w:autoSpaceDN w:val="0"/>
        <w:spacing w:before="190" w:line="240" w:lineRule="auto"/>
        <w:outlineLvl w:val="0"/>
        <w:rPr>
          <w:rFonts w:ascii="Times New Roman" w:eastAsia="Times New Roman" w:hAnsi="Times New Roman" w:cs="Times New Roman"/>
          <w:b/>
          <w:sz w:val="24"/>
          <w:szCs w:val="24"/>
        </w:rPr>
      </w:pPr>
    </w:p>
    <w:p w:rsidR="00AD1F24" w:rsidRPr="00AD1F24" w:rsidRDefault="00AD1F24" w:rsidP="00AD1F24">
      <w:pPr>
        <w:widowControl w:val="0"/>
        <w:autoSpaceDE w:val="0"/>
        <w:autoSpaceDN w:val="0"/>
        <w:spacing w:before="190" w:line="240" w:lineRule="auto"/>
        <w:outlineLvl w:val="0"/>
        <w:rPr>
          <w:rFonts w:ascii="Times New Roman" w:eastAsia="Times New Roman" w:hAnsi="Times New Roman" w:cs="Times New Roman"/>
          <w:b/>
          <w:sz w:val="24"/>
          <w:szCs w:val="24"/>
        </w:rPr>
      </w:pPr>
    </w:p>
    <w:p w:rsidR="00AD1F24" w:rsidRPr="00AD1F24" w:rsidRDefault="00AD1F24" w:rsidP="00AD1F24">
      <w:pPr>
        <w:widowControl w:val="0"/>
        <w:autoSpaceDE w:val="0"/>
        <w:autoSpaceDN w:val="0"/>
        <w:spacing w:before="190" w:line="240" w:lineRule="auto"/>
        <w:outlineLvl w:val="0"/>
        <w:rPr>
          <w:rFonts w:ascii="Times New Roman" w:eastAsia="Times New Roman" w:hAnsi="Times New Roman" w:cs="Times New Roman"/>
          <w:b/>
          <w:sz w:val="24"/>
          <w:szCs w:val="24"/>
        </w:rPr>
      </w:pPr>
    </w:p>
    <w:p w:rsidR="00AD1F24" w:rsidRPr="00AD1F24" w:rsidRDefault="00AD1F24" w:rsidP="00AD1F24">
      <w:pPr>
        <w:widowControl w:val="0"/>
        <w:autoSpaceDE w:val="0"/>
        <w:autoSpaceDN w:val="0"/>
        <w:spacing w:before="190" w:line="240" w:lineRule="auto"/>
        <w:outlineLvl w:val="0"/>
        <w:rPr>
          <w:rFonts w:ascii="Times New Roman" w:eastAsia="Times New Roman" w:hAnsi="Times New Roman" w:cs="Times New Roman"/>
          <w:b/>
          <w:sz w:val="24"/>
          <w:szCs w:val="24"/>
        </w:rPr>
      </w:pPr>
    </w:p>
    <w:p w:rsidR="00AD1F24" w:rsidRPr="00AD1F24" w:rsidRDefault="00AD1F24" w:rsidP="00AD1F24">
      <w:pPr>
        <w:widowControl w:val="0"/>
        <w:autoSpaceDE w:val="0"/>
        <w:autoSpaceDN w:val="0"/>
        <w:spacing w:before="190" w:line="240" w:lineRule="auto"/>
        <w:outlineLvl w:val="0"/>
        <w:rPr>
          <w:rFonts w:ascii="Times New Roman" w:eastAsia="Times New Roman" w:hAnsi="Times New Roman" w:cs="Times New Roman"/>
          <w:b/>
          <w:sz w:val="24"/>
          <w:szCs w:val="24"/>
        </w:rPr>
      </w:pPr>
      <w:bookmarkStart w:id="62" w:name="_Toc201039994"/>
      <w:r w:rsidRPr="00AD1F24">
        <w:rPr>
          <w:rFonts w:ascii="Times New Roman" w:eastAsia="Times New Roman" w:hAnsi="Times New Roman" w:cs="Times New Roman"/>
          <w:b/>
          <w:sz w:val="24"/>
          <w:szCs w:val="24"/>
        </w:rPr>
        <w:t>Fig</w:t>
      </w:r>
      <w:r w:rsidRPr="00AD1F24">
        <w:rPr>
          <w:rFonts w:ascii="Times New Roman" w:eastAsia="Times New Roman" w:hAnsi="Times New Roman" w:cs="Times New Roman"/>
          <w:b/>
          <w:spacing w:val="-2"/>
          <w:sz w:val="24"/>
          <w:szCs w:val="24"/>
        </w:rPr>
        <w:t xml:space="preserve"> </w:t>
      </w:r>
      <w:r w:rsidRPr="00AD1F24">
        <w:rPr>
          <w:rFonts w:ascii="Times New Roman" w:eastAsia="Times New Roman" w:hAnsi="Times New Roman" w:cs="Times New Roman"/>
          <w:b/>
          <w:sz w:val="24"/>
          <w:szCs w:val="24"/>
        </w:rPr>
        <w:t>4.4</w:t>
      </w:r>
      <w:r w:rsidRPr="00AD1F24">
        <w:rPr>
          <w:rFonts w:ascii="Times New Roman" w:eastAsia="Times New Roman" w:hAnsi="Times New Roman" w:cs="Times New Roman"/>
          <w:b/>
          <w:spacing w:val="-1"/>
          <w:sz w:val="24"/>
          <w:szCs w:val="24"/>
        </w:rPr>
        <w:t xml:space="preserve"> </w:t>
      </w:r>
      <w:r w:rsidRPr="00AD1F24">
        <w:rPr>
          <w:rFonts w:ascii="Times New Roman" w:eastAsia="Times New Roman" w:hAnsi="Times New Roman" w:cs="Times New Roman"/>
          <w:b/>
          <w:sz w:val="24"/>
          <w:szCs w:val="24"/>
        </w:rPr>
        <w:t>Query</w:t>
      </w:r>
      <w:r w:rsidRPr="00AD1F24">
        <w:rPr>
          <w:rFonts w:ascii="Times New Roman" w:eastAsia="Times New Roman" w:hAnsi="Times New Roman" w:cs="Times New Roman"/>
          <w:b/>
          <w:spacing w:val="-1"/>
          <w:sz w:val="24"/>
          <w:szCs w:val="24"/>
        </w:rPr>
        <w:t xml:space="preserve"> </w:t>
      </w:r>
      <w:r w:rsidRPr="00AD1F24">
        <w:rPr>
          <w:rFonts w:ascii="Times New Roman" w:eastAsia="Times New Roman" w:hAnsi="Times New Roman" w:cs="Times New Roman"/>
          <w:b/>
          <w:sz w:val="24"/>
          <w:szCs w:val="24"/>
        </w:rPr>
        <w:t>shows the 2D of uncompleted building</w:t>
      </w:r>
      <w:bookmarkEnd w:id="62"/>
    </w:p>
    <w:p w:rsidR="00AD1F24" w:rsidRPr="00AD1F24" w:rsidRDefault="00AD1F24" w:rsidP="00AD1F24">
      <w:pPr>
        <w:widowControl w:val="0"/>
        <w:autoSpaceDE w:val="0"/>
        <w:autoSpaceDN w:val="0"/>
        <w:spacing w:line="240" w:lineRule="auto"/>
        <w:rPr>
          <w:rFonts w:ascii="Times New Roman" w:eastAsia="Times New Roman" w:hAnsi="Times New Roman" w:cs="Times New Roman"/>
          <w:b/>
          <w:sz w:val="24"/>
          <w:szCs w:val="24"/>
        </w:rPr>
      </w:pPr>
    </w:p>
    <w:p w:rsidR="00AD1F24" w:rsidRPr="00AD1F24" w:rsidRDefault="00AD1F24" w:rsidP="00AD1F24">
      <w:pPr>
        <w:widowControl w:val="0"/>
        <w:autoSpaceDE w:val="0"/>
        <w:autoSpaceDN w:val="0"/>
        <w:spacing w:before="230" w:line="240" w:lineRule="auto"/>
        <w:outlineLvl w:val="0"/>
        <w:rPr>
          <w:rFonts w:ascii="Times New Roman" w:eastAsia="Times New Roman" w:hAnsi="Times New Roman" w:cs="Times New Roman"/>
          <w:noProof/>
          <w:sz w:val="24"/>
          <w:szCs w:val="24"/>
        </w:rPr>
      </w:pPr>
    </w:p>
    <w:p w:rsidR="00AD1F24" w:rsidRPr="00AD1F24" w:rsidRDefault="00AD1F24" w:rsidP="00AD1F24">
      <w:pPr>
        <w:widowControl w:val="0"/>
        <w:autoSpaceDE w:val="0"/>
        <w:autoSpaceDN w:val="0"/>
        <w:spacing w:before="230" w:line="240" w:lineRule="auto"/>
        <w:outlineLvl w:val="0"/>
        <w:rPr>
          <w:rFonts w:ascii="Times New Roman" w:eastAsia="Times New Roman" w:hAnsi="Times New Roman" w:cs="Times New Roman"/>
          <w:noProof/>
          <w:sz w:val="24"/>
          <w:szCs w:val="24"/>
        </w:rPr>
      </w:pPr>
    </w:p>
    <w:p w:rsidR="00AD1F24" w:rsidRPr="00AD1F24" w:rsidRDefault="00AD1F24" w:rsidP="00AD1F24">
      <w:pPr>
        <w:widowControl w:val="0"/>
        <w:autoSpaceDE w:val="0"/>
        <w:autoSpaceDN w:val="0"/>
        <w:spacing w:before="230" w:line="240" w:lineRule="auto"/>
        <w:outlineLvl w:val="0"/>
        <w:rPr>
          <w:rFonts w:ascii="Times New Roman" w:eastAsia="Times New Roman" w:hAnsi="Times New Roman" w:cs="Times New Roman"/>
          <w:noProof/>
          <w:sz w:val="24"/>
          <w:szCs w:val="24"/>
        </w:rPr>
      </w:pPr>
      <w:bookmarkStart w:id="63" w:name="_Toc201039995"/>
      <w:r w:rsidRPr="00AD1F24">
        <w:rPr>
          <w:rFonts w:ascii="Times New Roman" w:eastAsia="Times New Roman" w:hAnsi="Times New Roman" w:cs="Times New Roman"/>
          <w:noProof/>
          <w:sz w:val="24"/>
          <w:szCs w:val="24"/>
        </w:rPr>
        <w:drawing>
          <wp:anchor distT="0" distB="0" distL="114300" distR="114300" simplePos="0" relativeHeight="251720704" behindDoc="1" locked="0" layoutInCell="1" allowOverlap="1" wp14:anchorId="2CC05527" wp14:editId="698F7B7A">
            <wp:simplePos x="0" y="0"/>
            <wp:positionH relativeFrom="column">
              <wp:posOffset>103358</wp:posOffset>
            </wp:positionH>
            <wp:positionV relativeFrom="paragraph">
              <wp:posOffset>33802</wp:posOffset>
            </wp:positionV>
            <wp:extent cx="5936455" cy="3749040"/>
            <wp:effectExtent l="0" t="0" r="7620" b="381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3753552"/>
                    </a:xfrm>
                    <a:prstGeom prst="rect">
                      <a:avLst/>
                    </a:prstGeom>
                  </pic:spPr>
                </pic:pic>
              </a:graphicData>
            </a:graphic>
            <wp14:sizeRelH relativeFrom="page">
              <wp14:pctWidth>0</wp14:pctWidth>
            </wp14:sizeRelH>
            <wp14:sizeRelV relativeFrom="page">
              <wp14:pctHeight>0</wp14:pctHeight>
            </wp14:sizeRelV>
          </wp:anchor>
        </w:drawing>
      </w:r>
      <w:bookmarkEnd w:id="63"/>
    </w:p>
    <w:p w:rsidR="00AD1F24" w:rsidRPr="00AD1F24" w:rsidRDefault="00AD1F24" w:rsidP="00AD1F24">
      <w:pPr>
        <w:widowControl w:val="0"/>
        <w:autoSpaceDE w:val="0"/>
        <w:autoSpaceDN w:val="0"/>
        <w:spacing w:before="230" w:line="240" w:lineRule="auto"/>
        <w:outlineLvl w:val="0"/>
        <w:rPr>
          <w:rFonts w:ascii="Times New Roman" w:eastAsia="Times New Roman" w:hAnsi="Times New Roman" w:cs="Times New Roman"/>
          <w:noProof/>
          <w:sz w:val="24"/>
          <w:szCs w:val="24"/>
        </w:rPr>
      </w:pPr>
    </w:p>
    <w:p w:rsidR="00AD1F24" w:rsidRPr="00AD1F24" w:rsidRDefault="00AD1F24" w:rsidP="00AD1F24">
      <w:pPr>
        <w:widowControl w:val="0"/>
        <w:autoSpaceDE w:val="0"/>
        <w:autoSpaceDN w:val="0"/>
        <w:spacing w:before="230" w:line="240" w:lineRule="auto"/>
        <w:outlineLvl w:val="0"/>
        <w:rPr>
          <w:rFonts w:ascii="Times New Roman" w:eastAsia="Times New Roman" w:hAnsi="Times New Roman" w:cs="Times New Roman"/>
          <w:noProof/>
          <w:sz w:val="24"/>
          <w:szCs w:val="24"/>
        </w:rPr>
      </w:pPr>
    </w:p>
    <w:p w:rsidR="00AD1F24" w:rsidRPr="00AD1F24" w:rsidRDefault="00AD1F24" w:rsidP="00AD1F24">
      <w:pPr>
        <w:widowControl w:val="0"/>
        <w:autoSpaceDE w:val="0"/>
        <w:autoSpaceDN w:val="0"/>
        <w:spacing w:before="230" w:line="240" w:lineRule="auto"/>
        <w:outlineLvl w:val="0"/>
        <w:rPr>
          <w:rFonts w:ascii="Times New Roman" w:eastAsia="Times New Roman" w:hAnsi="Times New Roman" w:cs="Times New Roman"/>
          <w:noProof/>
          <w:sz w:val="24"/>
          <w:szCs w:val="24"/>
        </w:rPr>
      </w:pPr>
    </w:p>
    <w:p w:rsidR="00AD1F24" w:rsidRPr="00AD1F24" w:rsidRDefault="00AD1F24" w:rsidP="00AD1F24">
      <w:pPr>
        <w:widowControl w:val="0"/>
        <w:autoSpaceDE w:val="0"/>
        <w:autoSpaceDN w:val="0"/>
        <w:spacing w:before="230" w:line="240" w:lineRule="auto"/>
        <w:outlineLvl w:val="0"/>
        <w:rPr>
          <w:rFonts w:ascii="Times New Roman" w:eastAsia="Times New Roman" w:hAnsi="Times New Roman" w:cs="Times New Roman"/>
          <w:noProof/>
          <w:sz w:val="24"/>
          <w:szCs w:val="24"/>
        </w:rPr>
      </w:pPr>
    </w:p>
    <w:p w:rsidR="00AD1F24" w:rsidRPr="00AD1F24" w:rsidRDefault="00AD1F24" w:rsidP="00AD1F24">
      <w:pPr>
        <w:widowControl w:val="0"/>
        <w:autoSpaceDE w:val="0"/>
        <w:autoSpaceDN w:val="0"/>
        <w:spacing w:before="230" w:line="240" w:lineRule="auto"/>
        <w:outlineLvl w:val="0"/>
        <w:rPr>
          <w:rFonts w:ascii="Times New Roman" w:eastAsia="Times New Roman" w:hAnsi="Times New Roman" w:cs="Times New Roman"/>
          <w:noProof/>
          <w:sz w:val="24"/>
          <w:szCs w:val="24"/>
        </w:rPr>
      </w:pPr>
    </w:p>
    <w:p w:rsidR="00AD1F24" w:rsidRPr="00AD1F24" w:rsidRDefault="00AD1F24" w:rsidP="00AD1F24">
      <w:pPr>
        <w:widowControl w:val="0"/>
        <w:autoSpaceDE w:val="0"/>
        <w:autoSpaceDN w:val="0"/>
        <w:spacing w:before="230" w:line="240" w:lineRule="auto"/>
        <w:outlineLvl w:val="0"/>
        <w:rPr>
          <w:rFonts w:ascii="Times New Roman" w:eastAsia="Times New Roman" w:hAnsi="Times New Roman" w:cs="Times New Roman"/>
          <w:noProof/>
          <w:sz w:val="24"/>
          <w:szCs w:val="24"/>
        </w:rPr>
      </w:pPr>
    </w:p>
    <w:p w:rsidR="00AD1F24" w:rsidRPr="00AD1F24" w:rsidRDefault="00AD1F24" w:rsidP="00AD1F24">
      <w:pPr>
        <w:widowControl w:val="0"/>
        <w:autoSpaceDE w:val="0"/>
        <w:autoSpaceDN w:val="0"/>
        <w:spacing w:before="230" w:line="240" w:lineRule="auto"/>
        <w:outlineLvl w:val="0"/>
        <w:rPr>
          <w:rFonts w:ascii="Times New Roman" w:eastAsia="Times New Roman" w:hAnsi="Times New Roman" w:cs="Times New Roman"/>
          <w:noProof/>
          <w:sz w:val="24"/>
          <w:szCs w:val="24"/>
        </w:rPr>
      </w:pPr>
    </w:p>
    <w:p w:rsidR="00AD1F24" w:rsidRPr="00AD1F24" w:rsidRDefault="00AD1F24" w:rsidP="00AD1F24">
      <w:pPr>
        <w:widowControl w:val="0"/>
        <w:autoSpaceDE w:val="0"/>
        <w:autoSpaceDN w:val="0"/>
        <w:spacing w:before="230" w:line="240" w:lineRule="auto"/>
        <w:outlineLvl w:val="0"/>
        <w:rPr>
          <w:rFonts w:ascii="Times New Roman" w:eastAsia="Times New Roman" w:hAnsi="Times New Roman" w:cs="Times New Roman"/>
          <w:noProof/>
          <w:sz w:val="24"/>
          <w:szCs w:val="24"/>
        </w:rPr>
      </w:pPr>
    </w:p>
    <w:p w:rsidR="00AD1F24" w:rsidRPr="00AD1F24" w:rsidRDefault="00AD1F24" w:rsidP="00AD1F24">
      <w:pPr>
        <w:widowControl w:val="0"/>
        <w:autoSpaceDE w:val="0"/>
        <w:autoSpaceDN w:val="0"/>
        <w:spacing w:before="230" w:line="240" w:lineRule="auto"/>
        <w:outlineLvl w:val="0"/>
        <w:rPr>
          <w:rFonts w:ascii="Times New Roman" w:eastAsia="Times New Roman" w:hAnsi="Times New Roman" w:cs="Times New Roman"/>
          <w:noProof/>
          <w:sz w:val="24"/>
          <w:szCs w:val="24"/>
        </w:rPr>
      </w:pPr>
    </w:p>
    <w:p w:rsidR="00AD1F24" w:rsidRPr="00AD1F24" w:rsidRDefault="00AD1F24" w:rsidP="00AD1F24">
      <w:pPr>
        <w:widowControl w:val="0"/>
        <w:autoSpaceDE w:val="0"/>
        <w:autoSpaceDN w:val="0"/>
        <w:spacing w:before="230" w:line="240" w:lineRule="auto"/>
        <w:outlineLvl w:val="0"/>
        <w:rPr>
          <w:rFonts w:ascii="Times New Roman" w:eastAsia="Times New Roman" w:hAnsi="Times New Roman" w:cs="Times New Roman"/>
          <w:noProof/>
          <w:sz w:val="24"/>
          <w:szCs w:val="24"/>
        </w:rPr>
      </w:pPr>
    </w:p>
    <w:p w:rsidR="00AD1F24" w:rsidRPr="00AD1F24" w:rsidRDefault="00AD1F24" w:rsidP="00AD1F24">
      <w:pPr>
        <w:widowControl w:val="0"/>
        <w:autoSpaceDE w:val="0"/>
        <w:autoSpaceDN w:val="0"/>
        <w:spacing w:before="230" w:line="240" w:lineRule="auto"/>
        <w:outlineLvl w:val="0"/>
        <w:rPr>
          <w:rFonts w:ascii="Times New Roman" w:eastAsia="Times New Roman" w:hAnsi="Times New Roman" w:cs="Times New Roman"/>
          <w:noProof/>
          <w:sz w:val="24"/>
          <w:szCs w:val="24"/>
        </w:rPr>
      </w:pPr>
    </w:p>
    <w:p w:rsidR="00AD1F24" w:rsidRPr="00AD1F24" w:rsidRDefault="00AD1F24" w:rsidP="00AD1F24">
      <w:pPr>
        <w:widowControl w:val="0"/>
        <w:autoSpaceDE w:val="0"/>
        <w:autoSpaceDN w:val="0"/>
        <w:spacing w:before="230" w:line="480" w:lineRule="auto"/>
        <w:outlineLvl w:val="0"/>
        <w:rPr>
          <w:rFonts w:ascii="Times New Roman" w:eastAsia="Times New Roman" w:hAnsi="Times New Roman" w:cs="Times New Roman"/>
          <w:b/>
          <w:noProof/>
          <w:sz w:val="24"/>
          <w:szCs w:val="24"/>
        </w:rPr>
      </w:pPr>
      <w:bookmarkStart w:id="64" w:name="_Toc201039996"/>
      <w:r w:rsidRPr="00AD1F24">
        <w:rPr>
          <w:rFonts w:ascii="Times New Roman" w:eastAsia="Times New Roman" w:hAnsi="Times New Roman" w:cs="Times New Roman"/>
          <w:b/>
          <w:noProof/>
          <w:sz w:val="24"/>
          <w:szCs w:val="24"/>
        </w:rPr>
        <w:t>Figure 4.5 shows the 3D of  uncomplted building</w:t>
      </w:r>
      <w:bookmarkEnd w:id="64"/>
    </w:p>
    <w:p w:rsidR="00AD1F24" w:rsidRPr="00AD1F24" w:rsidRDefault="00AD1F24" w:rsidP="00AD1F24">
      <w:pPr>
        <w:widowControl w:val="0"/>
        <w:autoSpaceDE w:val="0"/>
        <w:autoSpaceDN w:val="0"/>
        <w:spacing w:before="230" w:line="480" w:lineRule="auto"/>
        <w:outlineLvl w:val="0"/>
        <w:rPr>
          <w:rFonts w:ascii="Times New Roman" w:eastAsia="Times New Roman" w:hAnsi="Times New Roman" w:cs="Times New Roman"/>
          <w:b/>
          <w:noProof/>
          <w:sz w:val="24"/>
          <w:szCs w:val="24"/>
        </w:rPr>
      </w:pPr>
    </w:p>
    <w:p w:rsidR="00AD1F24" w:rsidRPr="00AD1F24" w:rsidRDefault="00AD1F24" w:rsidP="00AD1F24">
      <w:pPr>
        <w:widowControl w:val="0"/>
        <w:autoSpaceDE w:val="0"/>
        <w:autoSpaceDN w:val="0"/>
        <w:spacing w:before="230" w:line="480" w:lineRule="auto"/>
        <w:outlineLvl w:val="0"/>
        <w:rPr>
          <w:rFonts w:ascii="Times New Roman" w:eastAsia="Times New Roman" w:hAnsi="Times New Roman" w:cs="Times New Roman"/>
          <w:b/>
          <w:noProof/>
          <w:sz w:val="24"/>
          <w:szCs w:val="24"/>
        </w:rPr>
      </w:pPr>
    </w:p>
    <w:p w:rsidR="00AD1F24" w:rsidRPr="00AD1F24" w:rsidRDefault="00AD1F24" w:rsidP="00AD1F24">
      <w:pPr>
        <w:widowControl w:val="0"/>
        <w:autoSpaceDE w:val="0"/>
        <w:autoSpaceDN w:val="0"/>
        <w:spacing w:before="230" w:line="480" w:lineRule="auto"/>
        <w:outlineLvl w:val="0"/>
        <w:rPr>
          <w:rFonts w:ascii="Times New Roman" w:eastAsia="Times New Roman" w:hAnsi="Times New Roman" w:cs="Times New Roman"/>
          <w:b/>
          <w:noProof/>
          <w:sz w:val="24"/>
          <w:szCs w:val="24"/>
        </w:rPr>
      </w:pPr>
    </w:p>
    <w:p w:rsidR="00AD1F24" w:rsidRPr="009E4E16" w:rsidRDefault="00AD1F24" w:rsidP="00AD1F24">
      <w:pPr>
        <w:widowControl w:val="0"/>
        <w:autoSpaceDE w:val="0"/>
        <w:autoSpaceDN w:val="0"/>
        <w:spacing w:before="230" w:line="480" w:lineRule="auto"/>
        <w:outlineLvl w:val="0"/>
        <w:rPr>
          <w:rFonts w:ascii="Times New Roman" w:eastAsia="Times New Roman" w:hAnsi="Times New Roman"/>
          <w:b/>
          <w:noProof/>
          <w:sz w:val="24"/>
          <w:szCs w:val="24"/>
        </w:rPr>
      </w:pPr>
    </w:p>
    <w:p w:rsidR="00AD1F24" w:rsidRPr="009E4E16" w:rsidRDefault="00AD1F24" w:rsidP="00AD1F24">
      <w:pPr>
        <w:widowControl w:val="0"/>
        <w:autoSpaceDE w:val="0"/>
        <w:autoSpaceDN w:val="0"/>
        <w:spacing w:before="230" w:line="480" w:lineRule="auto"/>
        <w:outlineLvl w:val="0"/>
        <w:rPr>
          <w:rFonts w:ascii="Times New Roman" w:eastAsia="Times New Roman" w:hAnsi="Times New Roman"/>
          <w:b/>
          <w:noProof/>
          <w:sz w:val="24"/>
          <w:szCs w:val="24"/>
        </w:rPr>
      </w:pPr>
    </w:p>
    <w:p w:rsidR="00AD1F24" w:rsidRPr="009E4E16" w:rsidRDefault="00AD1F24" w:rsidP="00AD1F24">
      <w:pPr>
        <w:widowControl w:val="0"/>
        <w:autoSpaceDE w:val="0"/>
        <w:autoSpaceDN w:val="0"/>
        <w:spacing w:before="230" w:line="480" w:lineRule="auto"/>
        <w:outlineLvl w:val="0"/>
        <w:rPr>
          <w:rFonts w:ascii="Times New Roman" w:eastAsia="Times New Roman" w:hAnsi="Times New Roman"/>
          <w:b/>
          <w:noProof/>
          <w:sz w:val="24"/>
          <w:szCs w:val="24"/>
        </w:rPr>
      </w:pPr>
    </w:p>
    <w:p w:rsidR="00AD1F24" w:rsidRPr="009E4E16" w:rsidRDefault="00AD1F24" w:rsidP="00AD1F24">
      <w:pPr>
        <w:widowControl w:val="0"/>
        <w:autoSpaceDE w:val="0"/>
        <w:autoSpaceDN w:val="0"/>
        <w:spacing w:before="230" w:line="480" w:lineRule="auto"/>
        <w:outlineLvl w:val="0"/>
        <w:rPr>
          <w:rFonts w:ascii="Times New Roman" w:eastAsia="Times New Roman" w:hAnsi="Times New Roman"/>
          <w:b/>
          <w:noProof/>
          <w:sz w:val="24"/>
          <w:szCs w:val="24"/>
        </w:rPr>
      </w:pPr>
    </w:p>
    <w:p w:rsidR="00442B39" w:rsidRDefault="00442B39" w:rsidP="00E05D49">
      <w:pPr>
        <w:spacing w:line="480" w:lineRule="auto"/>
        <w:rPr>
          <w:rFonts w:ascii="Times New Roman" w:hAnsi="Times New Roman"/>
          <w:b/>
          <w:sz w:val="24"/>
          <w:szCs w:val="24"/>
        </w:rPr>
      </w:pPr>
    </w:p>
    <w:p w:rsidR="0073293C" w:rsidRPr="00E05D49" w:rsidRDefault="0073293C" w:rsidP="00AD1F24">
      <w:pPr>
        <w:spacing w:line="480" w:lineRule="auto"/>
        <w:rPr>
          <w:rFonts w:ascii="Times New Roman" w:hAnsi="Times New Roman"/>
          <w:b/>
          <w:sz w:val="24"/>
          <w:szCs w:val="24"/>
        </w:rPr>
      </w:pPr>
    </w:p>
    <w:p w:rsidR="0073293C" w:rsidRPr="00E05D49" w:rsidRDefault="0073293C" w:rsidP="00E05D49">
      <w:pPr>
        <w:spacing w:line="480" w:lineRule="auto"/>
        <w:jc w:val="center"/>
        <w:rPr>
          <w:rFonts w:ascii="Times New Roman" w:hAnsi="Times New Roman"/>
          <w:b/>
          <w:sz w:val="24"/>
          <w:szCs w:val="24"/>
        </w:rPr>
      </w:pPr>
    </w:p>
    <w:p w:rsidR="009C5A56" w:rsidRPr="00E05D49" w:rsidRDefault="009C5A56" w:rsidP="00E05D49">
      <w:pPr>
        <w:spacing w:line="480" w:lineRule="auto"/>
        <w:jc w:val="center"/>
        <w:rPr>
          <w:rFonts w:ascii="Times New Roman" w:hAnsi="Times New Roman"/>
          <w:b/>
          <w:sz w:val="24"/>
          <w:szCs w:val="24"/>
        </w:rPr>
      </w:pPr>
      <w:r w:rsidRPr="00E05D49">
        <w:rPr>
          <w:rFonts w:ascii="Times New Roman" w:hAnsi="Times New Roman"/>
          <w:b/>
          <w:sz w:val="24"/>
          <w:szCs w:val="24"/>
        </w:rPr>
        <w:t>CHAPTER FIVE</w:t>
      </w:r>
    </w:p>
    <w:p w:rsidR="009C5A56" w:rsidRPr="00E05D49" w:rsidRDefault="009C5A56" w:rsidP="00E05D49">
      <w:pPr>
        <w:spacing w:line="480" w:lineRule="auto"/>
        <w:ind w:left="720" w:hanging="720"/>
        <w:rPr>
          <w:rFonts w:ascii="Times New Roman" w:hAnsi="Times New Roman"/>
          <w:b/>
          <w:sz w:val="24"/>
          <w:szCs w:val="24"/>
        </w:rPr>
      </w:pPr>
      <w:r w:rsidRPr="00E05D49">
        <w:rPr>
          <w:rFonts w:ascii="Times New Roman" w:hAnsi="Times New Roman"/>
          <w:b/>
          <w:sz w:val="24"/>
          <w:szCs w:val="24"/>
        </w:rPr>
        <w:t>5.0</w:t>
      </w:r>
      <w:r w:rsidRPr="00E05D49">
        <w:rPr>
          <w:rFonts w:ascii="Times New Roman" w:hAnsi="Times New Roman"/>
          <w:b/>
          <w:sz w:val="24"/>
          <w:szCs w:val="24"/>
        </w:rPr>
        <w:tab/>
        <w:t>Costing Estimation, Summary, Conclusion, Recommendation and Problem Encountered</w:t>
      </w:r>
    </w:p>
    <w:p w:rsidR="009C5A56" w:rsidRPr="00E05D49" w:rsidRDefault="009C5A56" w:rsidP="00E05D49">
      <w:pPr>
        <w:spacing w:line="480" w:lineRule="auto"/>
        <w:ind w:left="720" w:hanging="720"/>
        <w:jc w:val="both"/>
        <w:rPr>
          <w:rFonts w:ascii="Times New Roman" w:hAnsi="Times New Roman"/>
          <w:b/>
          <w:sz w:val="24"/>
          <w:szCs w:val="24"/>
        </w:rPr>
      </w:pPr>
      <w:r w:rsidRPr="00E05D49">
        <w:rPr>
          <w:rFonts w:ascii="Times New Roman" w:hAnsi="Times New Roman"/>
          <w:b/>
          <w:sz w:val="24"/>
          <w:szCs w:val="24"/>
        </w:rPr>
        <w:t>5.1</w:t>
      </w:r>
      <w:r w:rsidRPr="00E05D49">
        <w:rPr>
          <w:rFonts w:ascii="Times New Roman" w:hAnsi="Times New Roman"/>
          <w:b/>
          <w:sz w:val="24"/>
          <w:szCs w:val="24"/>
        </w:rPr>
        <w:tab/>
        <w:t>Costing Estimation</w:t>
      </w:r>
    </w:p>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ab/>
        <w:t>RECCONNAISSANCE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2751"/>
        <w:gridCol w:w="821"/>
        <w:gridCol w:w="1672"/>
        <w:gridCol w:w="1350"/>
        <w:gridCol w:w="1787"/>
      </w:tblGrid>
      <w:tr w:rsidR="009C5A56" w:rsidRPr="00E05D49" w:rsidTr="00A37640">
        <w:tc>
          <w:tcPr>
            <w:tcW w:w="652"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S/N</w:t>
            </w:r>
          </w:p>
        </w:tc>
        <w:tc>
          <w:tcPr>
            <w:tcW w:w="3142"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PERSONNEL</w:t>
            </w:r>
          </w:p>
        </w:tc>
        <w:tc>
          <w:tcPr>
            <w:tcW w:w="860"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QTY</w:t>
            </w:r>
          </w:p>
        </w:tc>
        <w:tc>
          <w:tcPr>
            <w:tcW w:w="1919"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 xml:space="preserve">DAILY RATE </w:t>
            </w:r>
          </w:p>
        </w:tc>
        <w:tc>
          <w:tcPr>
            <w:tcW w:w="1517"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NO OF DAYS</w:t>
            </w:r>
          </w:p>
        </w:tc>
        <w:tc>
          <w:tcPr>
            <w:tcW w:w="1976"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REMARK</w:t>
            </w:r>
          </w:p>
        </w:tc>
      </w:tr>
      <w:tr w:rsidR="009C5A56" w:rsidRPr="00E05D49" w:rsidTr="00A37640">
        <w:tc>
          <w:tcPr>
            <w:tcW w:w="652"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3142"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Group leader</w:t>
            </w:r>
          </w:p>
        </w:tc>
        <w:tc>
          <w:tcPr>
            <w:tcW w:w="860"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919"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5000</w:t>
            </w:r>
          </w:p>
        </w:tc>
        <w:tc>
          <w:tcPr>
            <w:tcW w:w="1517"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976"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5000</w:t>
            </w:r>
          </w:p>
        </w:tc>
      </w:tr>
      <w:tr w:rsidR="009C5A56" w:rsidRPr="00E05D49" w:rsidTr="00A37640">
        <w:tc>
          <w:tcPr>
            <w:tcW w:w="652"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2</w:t>
            </w:r>
          </w:p>
        </w:tc>
        <w:tc>
          <w:tcPr>
            <w:tcW w:w="3142"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Ass group leader</w:t>
            </w:r>
          </w:p>
        </w:tc>
        <w:tc>
          <w:tcPr>
            <w:tcW w:w="860"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919"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2500</w:t>
            </w:r>
          </w:p>
        </w:tc>
        <w:tc>
          <w:tcPr>
            <w:tcW w:w="1517"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976"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2500</w:t>
            </w:r>
          </w:p>
        </w:tc>
      </w:tr>
      <w:tr w:rsidR="009C5A56" w:rsidRPr="00E05D49" w:rsidTr="00A37640">
        <w:tc>
          <w:tcPr>
            <w:tcW w:w="652"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3</w:t>
            </w:r>
          </w:p>
        </w:tc>
        <w:tc>
          <w:tcPr>
            <w:tcW w:w="3142"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Basic equipment</w:t>
            </w:r>
          </w:p>
        </w:tc>
        <w:tc>
          <w:tcPr>
            <w:tcW w:w="860"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919"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25000</w:t>
            </w:r>
          </w:p>
        </w:tc>
        <w:tc>
          <w:tcPr>
            <w:tcW w:w="1517"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976"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25000</w:t>
            </w:r>
          </w:p>
        </w:tc>
      </w:tr>
      <w:tr w:rsidR="009C5A56" w:rsidRPr="00E05D49" w:rsidTr="00A37640">
        <w:tc>
          <w:tcPr>
            <w:tcW w:w="652"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4</w:t>
            </w:r>
          </w:p>
        </w:tc>
        <w:tc>
          <w:tcPr>
            <w:tcW w:w="3142"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 xml:space="preserve">Transportation </w:t>
            </w:r>
          </w:p>
        </w:tc>
        <w:tc>
          <w:tcPr>
            <w:tcW w:w="860"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919"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3000</w:t>
            </w:r>
          </w:p>
        </w:tc>
        <w:tc>
          <w:tcPr>
            <w:tcW w:w="1517"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976"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3000</w:t>
            </w:r>
          </w:p>
        </w:tc>
      </w:tr>
    </w:tbl>
    <w:p w:rsidR="00720B6F" w:rsidRPr="00AD1F24"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Subtotal = #35,500</w:t>
      </w:r>
    </w:p>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 xml:space="preserve">Monumentation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2751"/>
        <w:gridCol w:w="821"/>
        <w:gridCol w:w="1672"/>
        <w:gridCol w:w="1350"/>
        <w:gridCol w:w="1787"/>
      </w:tblGrid>
      <w:tr w:rsidR="009C5A56" w:rsidRPr="00E05D49" w:rsidTr="00A37640">
        <w:tc>
          <w:tcPr>
            <w:tcW w:w="652"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S/N</w:t>
            </w:r>
          </w:p>
        </w:tc>
        <w:tc>
          <w:tcPr>
            <w:tcW w:w="3142"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PERSONNEL</w:t>
            </w:r>
          </w:p>
        </w:tc>
        <w:tc>
          <w:tcPr>
            <w:tcW w:w="860"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QTY</w:t>
            </w:r>
          </w:p>
        </w:tc>
        <w:tc>
          <w:tcPr>
            <w:tcW w:w="1919"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 xml:space="preserve">DAILY RATE </w:t>
            </w:r>
          </w:p>
        </w:tc>
        <w:tc>
          <w:tcPr>
            <w:tcW w:w="1517"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NO OF DAYS</w:t>
            </w:r>
          </w:p>
        </w:tc>
        <w:tc>
          <w:tcPr>
            <w:tcW w:w="1976"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REMARK</w:t>
            </w:r>
          </w:p>
        </w:tc>
      </w:tr>
      <w:tr w:rsidR="009C5A56" w:rsidRPr="00E05D49" w:rsidTr="00A37640">
        <w:tc>
          <w:tcPr>
            <w:tcW w:w="652"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3142"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Group leader</w:t>
            </w:r>
          </w:p>
        </w:tc>
        <w:tc>
          <w:tcPr>
            <w:tcW w:w="860"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919"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5000</w:t>
            </w:r>
          </w:p>
        </w:tc>
        <w:tc>
          <w:tcPr>
            <w:tcW w:w="1517"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976"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5000</w:t>
            </w:r>
          </w:p>
        </w:tc>
      </w:tr>
      <w:tr w:rsidR="009C5A56" w:rsidRPr="00E05D49" w:rsidTr="00A37640">
        <w:tc>
          <w:tcPr>
            <w:tcW w:w="652"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2</w:t>
            </w:r>
          </w:p>
        </w:tc>
        <w:tc>
          <w:tcPr>
            <w:tcW w:w="3142"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Ass group leader</w:t>
            </w:r>
          </w:p>
        </w:tc>
        <w:tc>
          <w:tcPr>
            <w:tcW w:w="860"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919"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2500</w:t>
            </w:r>
          </w:p>
        </w:tc>
        <w:tc>
          <w:tcPr>
            <w:tcW w:w="1517"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976"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2500</w:t>
            </w:r>
          </w:p>
        </w:tc>
      </w:tr>
      <w:tr w:rsidR="009C5A56" w:rsidRPr="00E05D49" w:rsidTr="00A37640">
        <w:tc>
          <w:tcPr>
            <w:tcW w:w="652"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3</w:t>
            </w:r>
          </w:p>
        </w:tc>
        <w:tc>
          <w:tcPr>
            <w:tcW w:w="3142"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 xml:space="preserve">Skilled labor </w:t>
            </w:r>
          </w:p>
        </w:tc>
        <w:tc>
          <w:tcPr>
            <w:tcW w:w="860"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3</w:t>
            </w:r>
          </w:p>
        </w:tc>
        <w:tc>
          <w:tcPr>
            <w:tcW w:w="1919"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1500</w:t>
            </w:r>
          </w:p>
        </w:tc>
        <w:tc>
          <w:tcPr>
            <w:tcW w:w="1517"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976"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4500</w:t>
            </w:r>
          </w:p>
        </w:tc>
      </w:tr>
      <w:tr w:rsidR="009C5A56" w:rsidRPr="00E05D49" w:rsidTr="00A37640">
        <w:tc>
          <w:tcPr>
            <w:tcW w:w="652"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4</w:t>
            </w:r>
          </w:p>
        </w:tc>
        <w:tc>
          <w:tcPr>
            <w:tcW w:w="3142"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Basic equipment</w:t>
            </w:r>
          </w:p>
        </w:tc>
        <w:tc>
          <w:tcPr>
            <w:tcW w:w="860"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919"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25000</w:t>
            </w:r>
          </w:p>
        </w:tc>
        <w:tc>
          <w:tcPr>
            <w:tcW w:w="1517"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976"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25000</w:t>
            </w:r>
          </w:p>
        </w:tc>
      </w:tr>
      <w:tr w:rsidR="009C5A56" w:rsidRPr="00E05D49" w:rsidTr="00A37640">
        <w:tc>
          <w:tcPr>
            <w:tcW w:w="652"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5</w:t>
            </w:r>
          </w:p>
        </w:tc>
        <w:tc>
          <w:tcPr>
            <w:tcW w:w="3142"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 xml:space="preserve">Transportation </w:t>
            </w:r>
          </w:p>
        </w:tc>
        <w:tc>
          <w:tcPr>
            <w:tcW w:w="860"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919"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7500</w:t>
            </w:r>
          </w:p>
        </w:tc>
        <w:tc>
          <w:tcPr>
            <w:tcW w:w="1517"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976"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3000</w:t>
            </w:r>
          </w:p>
        </w:tc>
      </w:tr>
    </w:tbl>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Subtotal = #40,000</w:t>
      </w:r>
    </w:p>
    <w:p w:rsidR="00B934F3"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ab/>
      </w:r>
    </w:p>
    <w:p w:rsidR="00B934F3" w:rsidRDefault="00B934F3" w:rsidP="00E05D49">
      <w:pPr>
        <w:widowControl w:val="0"/>
        <w:autoSpaceDE w:val="0"/>
        <w:autoSpaceDN w:val="0"/>
        <w:spacing w:line="480" w:lineRule="auto"/>
        <w:jc w:val="both"/>
        <w:rPr>
          <w:rFonts w:ascii="Times New Roman" w:eastAsia="Times New Roman" w:hAnsi="Times New Roman"/>
          <w:b/>
          <w:bCs/>
          <w:iCs/>
          <w:sz w:val="24"/>
          <w:szCs w:val="24"/>
        </w:rPr>
      </w:pPr>
    </w:p>
    <w:p w:rsidR="00B934F3" w:rsidRDefault="00B934F3" w:rsidP="00E05D49">
      <w:pPr>
        <w:widowControl w:val="0"/>
        <w:autoSpaceDE w:val="0"/>
        <w:autoSpaceDN w:val="0"/>
        <w:spacing w:line="480" w:lineRule="auto"/>
        <w:jc w:val="both"/>
        <w:rPr>
          <w:rFonts w:ascii="Times New Roman" w:eastAsia="Times New Roman" w:hAnsi="Times New Roman"/>
          <w:b/>
          <w:bCs/>
          <w:iCs/>
          <w:sz w:val="24"/>
          <w:szCs w:val="24"/>
        </w:rPr>
      </w:pPr>
    </w:p>
    <w:p w:rsidR="00B934F3" w:rsidRDefault="00B934F3" w:rsidP="00E05D49">
      <w:pPr>
        <w:widowControl w:val="0"/>
        <w:autoSpaceDE w:val="0"/>
        <w:autoSpaceDN w:val="0"/>
        <w:spacing w:line="480" w:lineRule="auto"/>
        <w:jc w:val="both"/>
        <w:rPr>
          <w:rFonts w:ascii="Times New Roman" w:eastAsia="Times New Roman" w:hAnsi="Times New Roman"/>
          <w:b/>
          <w:bCs/>
          <w:iCs/>
          <w:sz w:val="24"/>
          <w:szCs w:val="24"/>
        </w:rPr>
      </w:pPr>
    </w:p>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 xml:space="preserve">Beaconing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2748"/>
        <w:gridCol w:w="827"/>
        <w:gridCol w:w="1668"/>
        <w:gridCol w:w="1342"/>
        <w:gridCol w:w="1796"/>
      </w:tblGrid>
      <w:tr w:rsidR="009C5A56" w:rsidRPr="00E05D49" w:rsidTr="00A37640">
        <w:tc>
          <w:tcPr>
            <w:tcW w:w="652"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S/N</w:t>
            </w:r>
          </w:p>
        </w:tc>
        <w:tc>
          <w:tcPr>
            <w:tcW w:w="3142"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PERSONNEL</w:t>
            </w:r>
          </w:p>
        </w:tc>
        <w:tc>
          <w:tcPr>
            <w:tcW w:w="860"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QTY</w:t>
            </w:r>
          </w:p>
        </w:tc>
        <w:tc>
          <w:tcPr>
            <w:tcW w:w="1919"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 xml:space="preserve">DAILY RATE </w:t>
            </w:r>
          </w:p>
        </w:tc>
        <w:tc>
          <w:tcPr>
            <w:tcW w:w="1517"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NO OF DAYS</w:t>
            </w:r>
          </w:p>
        </w:tc>
        <w:tc>
          <w:tcPr>
            <w:tcW w:w="1976"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REMARK</w:t>
            </w:r>
          </w:p>
        </w:tc>
      </w:tr>
      <w:tr w:rsidR="009C5A56" w:rsidRPr="00E05D49" w:rsidTr="00A37640">
        <w:tc>
          <w:tcPr>
            <w:tcW w:w="652"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3142"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Group leader</w:t>
            </w:r>
          </w:p>
        </w:tc>
        <w:tc>
          <w:tcPr>
            <w:tcW w:w="860"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919"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5000</w:t>
            </w:r>
          </w:p>
        </w:tc>
        <w:tc>
          <w:tcPr>
            <w:tcW w:w="1517"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976"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5000</w:t>
            </w:r>
          </w:p>
        </w:tc>
      </w:tr>
      <w:tr w:rsidR="009C5A56" w:rsidRPr="00E05D49" w:rsidTr="00A37640">
        <w:tc>
          <w:tcPr>
            <w:tcW w:w="652"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2</w:t>
            </w:r>
          </w:p>
        </w:tc>
        <w:tc>
          <w:tcPr>
            <w:tcW w:w="3142"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Ass group leader</w:t>
            </w:r>
          </w:p>
        </w:tc>
        <w:tc>
          <w:tcPr>
            <w:tcW w:w="860"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919"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2500</w:t>
            </w:r>
          </w:p>
        </w:tc>
        <w:tc>
          <w:tcPr>
            <w:tcW w:w="1517"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976"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2500</w:t>
            </w:r>
          </w:p>
        </w:tc>
      </w:tr>
      <w:tr w:rsidR="009C5A56" w:rsidRPr="00E05D49" w:rsidTr="00A37640">
        <w:tc>
          <w:tcPr>
            <w:tcW w:w="652"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3</w:t>
            </w:r>
          </w:p>
        </w:tc>
        <w:tc>
          <w:tcPr>
            <w:tcW w:w="3142"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Basic equipment</w:t>
            </w:r>
          </w:p>
        </w:tc>
        <w:tc>
          <w:tcPr>
            <w:tcW w:w="860"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919"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5000</w:t>
            </w:r>
          </w:p>
        </w:tc>
        <w:tc>
          <w:tcPr>
            <w:tcW w:w="1517"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976"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5000</w:t>
            </w:r>
          </w:p>
        </w:tc>
      </w:tr>
      <w:tr w:rsidR="009C5A56" w:rsidRPr="00E05D49" w:rsidTr="00A37640">
        <w:tc>
          <w:tcPr>
            <w:tcW w:w="652"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4</w:t>
            </w:r>
          </w:p>
        </w:tc>
        <w:tc>
          <w:tcPr>
            <w:tcW w:w="3142"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 xml:space="preserve">Transportation </w:t>
            </w:r>
          </w:p>
        </w:tc>
        <w:tc>
          <w:tcPr>
            <w:tcW w:w="860"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919"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3000</w:t>
            </w:r>
          </w:p>
        </w:tc>
        <w:tc>
          <w:tcPr>
            <w:tcW w:w="1517"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976"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3000</w:t>
            </w:r>
          </w:p>
        </w:tc>
      </w:tr>
    </w:tbl>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Subtotal = #5,500</w:t>
      </w:r>
    </w:p>
    <w:p w:rsidR="00D20F5C" w:rsidRPr="00E05D49" w:rsidRDefault="00AD1F24" w:rsidP="00E05D49">
      <w:pPr>
        <w:widowControl w:val="0"/>
        <w:autoSpaceDE w:val="0"/>
        <w:autoSpaceDN w:val="0"/>
        <w:spacing w:line="480" w:lineRule="auto"/>
        <w:jc w:val="both"/>
        <w:rPr>
          <w:rFonts w:ascii="Times New Roman" w:eastAsia="Times New Roman" w:hAnsi="Times New Roman"/>
          <w:b/>
          <w:bCs/>
          <w:iCs/>
          <w:sz w:val="24"/>
          <w:szCs w:val="24"/>
        </w:rPr>
      </w:pPr>
      <w:r>
        <w:rPr>
          <w:rFonts w:ascii="Times New Roman" w:eastAsia="Times New Roman" w:hAnsi="Times New Roman"/>
          <w:b/>
          <w:bCs/>
          <w:iCs/>
          <w:sz w:val="24"/>
          <w:szCs w:val="24"/>
        </w:rPr>
        <w:tab/>
      </w:r>
    </w:p>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Beacon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2800"/>
        <w:gridCol w:w="800"/>
        <w:gridCol w:w="1594"/>
        <w:gridCol w:w="1358"/>
        <w:gridCol w:w="1814"/>
      </w:tblGrid>
      <w:tr w:rsidR="009C5A56" w:rsidRPr="00E05D49" w:rsidTr="00A37640">
        <w:tc>
          <w:tcPr>
            <w:tcW w:w="674"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S/N</w:t>
            </w:r>
          </w:p>
        </w:tc>
        <w:tc>
          <w:tcPr>
            <w:tcW w:w="3213"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PERSONNEL</w:t>
            </w:r>
          </w:p>
        </w:tc>
        <w:tc>
          <w:tcPr>
            <w:tcW w:w="823"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QTY</w:t>
            </w:r>
          </w:p>
        </w:tc>
        <w:tc>
          <w:tcPr>
            <w:tcW w:w="1817"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 xml:space="preserve">DAILY RATE </w:t>
            </w:r>
          </w:p>
        </w:tc>
        <w:tc>
          <w:tcPr>
            <w:tcW w:w="1538"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NO OF DAYS</w:t>
            </w:r>
          </w:p>
        </w:tc>
        <w:tc>
          <w:tcPr>
            <w:tcW w:w="2001"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REMARK</w:t>
            </w:r>
          </w:p>
        </w:tc>
      </w:tr>
      <w:tr w:rsidR="009C5A56" w:rsidRPr="00E05D49" w:rsidTr="00A37640">
        <w:tc>
          <w:tcPr>
            <w:tcW w:w="674"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iCs/>
                <w:sz w:val="24"/>
                <w:szCs w:val="24"/>
              </w:rPr>
              <w:t>1</w:t>
            </w:r>
          </w:p>
        </w:tc>
        <w:tc>
          <w:tcPr>
            <w:tcW w:w="3213"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iCs/>
                <w:sz w:val="24"/>
                <w:szCs w:val="24"/>
              </w:rPr>
              <w:t>Group leader</w:t>
            </w:r>
          </w:p>
        </w:tc>
        <w:tc>
          <w:tcPr>
            <w:tcW w:w="823"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iCs/>
                <w:sz w:val="24"/>
                <w:szCs w:val="24"/>
              </w:rPr>
              <w:t>1</w:t>
            </w:r>
          </w:p>
        </w:tc>
        <w:tc>
          <w:tcPr>
            <w:tcW w:w="1817"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iCs/>
                <w:sz w:val="24"/>
                <w:szCs w:val="24"/>
              </w:rPr>
              <w:t>5000</w:t>
            </w:r>
          </w:p>
        </w:tc>
        <w:tc>
          <w:tcPr>
            <w:tcW w:w="1538"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iCs/>
                <w:sz w:val="24"/>
                <w:szCs w:val="24"/>
              </w:rPr>
              <w:t>1</w:t>
            </w:r>
          </w:p>
        </w:tc>
        <w:tc>
          <w:tcPr>
            <w:tcW w:w="2001"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iCs/>
                <w:sz w:val="24"/>
                <w:szCs w:val="24"/>
              </w:rPr>
              <w:t>5000</w:t>
            </w:r>
          </w:p>
        </w:tc>
      </w:tr>
      <w:tr w:rsidR="009C5A56" w:rsidRPr="00E05D49" w:rsidTr="00A37640">
        <w:tc>
          <w:tcPr>
            <w:tcW w:w="674"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iCs/>
                <w:sz w:val="24"/>
                <w:szCs w:val="24"/>
              </w:rPr>
              <w:t>2</w:t>
            </w:r>
          </w:p>
        </w:tc>
        <w:tc>
          <w:tcPr>
            <w:tcW w:w="3213"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iCs/>
                <w:sz w:val="24"/>
                <w:szCs w:val="24"/>
              </w:rPr>
              <w:t>Ass group leader</w:t>
            </w:r>
          </w:p>
        </w:tc>
        <w:tc>
          <w:tcPr>
            <w:tcW w:w="823"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iCs/>
                <w:sz w:val="24"/>
                <w:szCs w:val="24"/>
              </w:rPr>
              <w:t>1</w:t>
            </w:r>
          </w:p>
        </w:tc>
        <w:tc>
          <w:tcPr>
            <w:tcW w:w="1817"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iCs/>
                <w:sz w:val="24"/>
                <w:szCs w:val="24"/>
              </w:rPr>
              <w:t>2500</w:t>
            </w:r>
          </w:p>
        </w:tc>
        <w:tc>
          <w:tcPr>
            <w:tcW w:w="1538"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iCs/>
                <w:sz w:val="24"/>
                <w:szCs w:val="24"/>
              </w:rPr>
              <w:t>1</w:t>
            </w:r>
          </w:p>
        </w:tc>
        <w:tc>
          <w:tcPr>
            <w:tcW w:w="2001"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iCs/>
                <w:sz w:val="24"/>
                <w:szCs w:val="24"/>
              </w:rPr>
              <w:t>2500</w:t>
            </w:r>
          </w:p>
        </w:tc>
      </w:tr>
      <w:tr w:rsidR="009C5A56" w:rsidRPr="00E05D49" w:rsidTr="00A37640">
        <w:tc>
          <w:tcPr>
            <w:tcW w:w="674"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iCs/>
                <w:sz w:val="24"/>
                <w:szCs w:val="24"/>
              </w:rPr>
              <w:t>3</w:t>
            </w:r>
          </w:p>
        </w:tc>
        <w:tc>
          <w:tcPr>
            <w:tcW w:w="3213"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 xml:space="preserve">Beacon </w:t>
            </w:r>
          </w:p>
        </w:tc>
        <w:tc>
          <w:tcPr>
            <w:tcW w:w="823"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10</w:t>
            </w:r>
          </w:p>
        </w:tc>
        <w:tc>
          <w:tcPr>
            <w:tcW w:w="1817"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1000</w:t>
            </w:r>
          </w:p>
        </w:tc>
        <w:tc>
          <w:tcPr>
            <w:tcW w:w="1538"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2001"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10,000</w:t>
            </w:r>
          </w:p>
        </w:tc>
      </w:tr>
      <w:tr w:rsidR="009C5A56" w:rsidRPr="00E05D49" w:rsidTr="00A37640">
        <w:tc>
          <w:tcPr>
            <w:tcW w:w="674"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4</w:t>
            </w:r>
          </w:p>
        </w:tc>
        <w:tc>
          <w:tcPr>
            <w:tcW w:w="3213"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Transportation</w:t>
            </w:r>
          </w:p>
        </w:tc>
        <w:tc>
          <w:tcPr>
            <w:tcW w:w="823"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817"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3000</w:t>
            </w:r>
          </w:p>
        </w:tc>
        <w:tc>
          <w:tcPr>
            <w:tcW w:w="1538"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2001"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3000</w:t>
            </w:r>
          </w:p>
        </w:tc>
      </w:tr>
    </w:tbl>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Subtotal = #19,500</w:t>
      </w:r>
    </w:p>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 xml:space="preserve">Traversing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2800"/>
        <w:gridCol w:w="800"/>
        <w:gridCol w:w="1594"/>
        <w:gridCol w:w="1358"/>
        <w:gridCol w:w="1814"/>
      </w:tblGrid>
      <w:tr w:rsidR="009C5A56" w:rsidRPr="00E05D49" w:rsidTr="00A37640">
        <w:tc>
          <w:tcPr>
            <w:tcW w:w="674"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S/N</w:t>
            </w:r>
          </w:p>
        </w:tc>
        <w:tc>
          <w:tcPr>
            <w:tcW w:w="3213"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PERSONNEL</w:t>
            </w:r>
          </w:p>
        </w:tc>
        <w:tc>
          <w:tcPr>
            <w:tcW w:w="823"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QTY</w:t>
            </w:r>
          </w:p>
        </w:tc>
        <w:tc>
          <w:tcPr>
            <w:tcW w:w="1817"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 xml:space="preserve">DAILY RATE </w:t>
            </w:r>
          </w:p>
        </w:tc>
        <w:tc>
          <w:tcPr>
            <w:tcW w:w="1538"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NO OF DAYS</w:t>
            </w:r>
          </w:p>
        </w:tc>
        <w:tc>
          <w:tcPr>
            <w:tcW w:w="2001"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REMARK</w:t>
            </w:r>
          </w:p>
        </w:tc>
      </w:tr>
      <w:tr w:rsidR="009C5A56" w:rsidRPr="00E05D49" w:rsidTr="00A37640">
        <w:tc>
          <w:tcPr>
            <w:tcW w:w="674"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iCs/>
                <w:sz w:val="24"/>
                <w:szCs w:val="24"/>
              </w:rPr>
              <w:t>1</w:t>
            </w:r>
          </w:p>
        </w:tc>
        <w:tc>
          <w:tcPr>
            <w:tcW w:w="3213"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Supervisor</w:t>
            </w:r>
          </w:p>
        </w:tc>
        <w:tc>
          <w:tcPr>
            <w:tcW w:w="823"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817"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6000</w:t>
            </w:r>
          </w:p>
        </w:tc>
        <w:tc>
          <w:tcPr>
            <w:tcW w:w="1538"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2001"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6000</w:t>
            </w:r>
          </w:p>
        </w:tc>
      </w:tr>
      <w:tr w:rsidR="009C5A56" w:rsidRPr="00E05D49" w:rsidTr="00A37640">
        <w:tc>
          <w:tcPr>
            <w:tcW w:w="674"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iCs/>
                <w:sz w:val="24"/>
                <w:szCs w:val="24"/>
              </w:rPr>
              <w:t>2</w:t>
            </w:r>
          </w:p>
        </w:tc>
        <w:tc>
          <w:tcPr>
            <w:tcW w:w="3213"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iCs/>
                <w:sz w:val="24"/>
                <w:szCs w:val="24"/>
              </w:rPr>
              <w:t>Group leader</w:t>
            </w:r>
          </w:p>
        </w:tc>
        <w:tc>
          <w:tcPr>
            <w:tcW w:w="823"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iCs/>
                <w:sz w:val="24"/>
                <w:szCs w:val="24"/>
              </w:rPr>
              <w:t>1</w:t>
            </w:r>
          </w:p>
        </w:tc>
        <w:tc>
          <w:tcPr>
            <w:tcW w:w="1817"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iCs/>
                <w:sz w:val="24"/>
                <w:szCs w:val="24"/>
              </w:rPr>
              <w:t>5000</w:t>
            </w:r>
          </w:p>
        </w:tc>
        <w:tc>
          <w:tcPr>
            <w:tcW w:w="1538"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iCs/>
                <w:sz w:val="24"/>
                <w:szCs w:val="24"/>
              </w:rPr>
              <w:t>1</w:t>
            </w:r>
          </w:p>
        </w:tc>
        <w:tc>
          <w:tcPr>
            <w:tcW w:w="2001"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iCs/>
                <w:sz w:val="24"/>
                <w:szCs w:val="24"/>
              </w:rPr>
              <w:t>5000</w:t>
            </w:r>
          </w:p>
        </w:tc>
      </w:tr>
      <w:tr w:rsidR="009C5A56" w:rsidRPr="00E05D49" w:rsidTr="00A37640">
        <w:tc>
          <w:tcPr>
            <w:tcW w:w="674"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iCs/>
                <w:sz w:val="24"/>
                <w:szCs w:val="24"/>
              </w:rPr>
              <w:t>3</w:t>
            </w:r>
          </w:p>
        </w:tc>
        <w:tc>
          <w:tcPr>
            <w:tcW w:w="3213"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Ass group leader</w:t>
            </w:r>
          </w:p>
        </w:tc>
        <w:tc>
          <w:tcPr>
            <w:tcW w:w="823"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817"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2500</w:t>
            </w:r>
          </w:p>
        </w:tc>
        <w:tc>
          <w:tcPr>
            <w:tcW w:w="1538"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2001"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2500</w:t>
            </w:r>
          </w:p>
        </w:tc>
      </w:tr>
      <w:tr w:rsidR="009C5A56" w:rsidRPr="00E05D49" w:rsidTr="00A37640">
        <w:tc>
          <w:tcPr>
            <w:tcW w:w="674"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lastRenderedPageBreak/>
              <w:t>4</w:t>
            </w:r>
          </w:p>
        </w:tc>
        <w:tc>
          <w:tcPr>
            <w:tcW w:w="3213"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Skilled labour</w:t>
            </w:r>
          </w:p>
        </w:tc>
        <w:tc>
          <w:tcPr>
            <w:tcW w:w="823"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6</w:t>
            </w:r>
          </w:p>
        </w:tc>
        <w:tc>
          <w:tcPr>
            <w:tcW w:w="1817"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1500</w:t>
            </w:r>
          </w:p>
        </w:tc>
        <w:tc>
          <w:tcPr>
            <w:tcW w:w="1538"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2001"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10,000</w:t>
            </w:r>
          </w:p>
        </w:tc>
      </w:tr>
      <w:tr w:rsidR="009C5A56" w:rsidRPr="00E05D49" w:rsidTr="00A37640">
        <w:tc>
          <w:tcPr>
            <w:tcW w:w="674"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5</w:t>
            </w:r>
          </w:p>
        </w:tc>
        <w:tc>
          <w:tcPr>
            <w:tcW w:w="3213"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Basic equipment</w:t>
            </w:r>
          </w:p>
        </w:tc>
        <w:tc>
          <w:tcPr>
            <w:tcW w:w="823"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817"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25000</w:t>
            </w:r>
          </w:p>
        </w:tc>
        <w:tc>
          <w:tcPr>
            <w:tcW w:w="1538"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2001"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5000</w:t>
            </w:r>
          </w:p>
        </w:tc>
      </w:tr>
      <w:tr w:rsidR="009C5A56" w:rsidRPr="00E05D49" w:rsidTr="00A37640">
        <w:tc>
          <w:tcPr>
            <w:tcW w:w="674"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6</w:t>
            </w:r>
          </w:p>
        </w:tc>
        <w:tc>
          <w:tcPr>
            <w:tcW w:w="3213"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Transportation</w:t>
            </w:r>
          </w:p>
        </w:tc>
        <w:tc>
          <w:tcPr>
            <w:tcW w:w="823"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817"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10,500</w:t>
            </w:r>
          </w:p>
        </w:tc>
        <w:tc>
          <w:tcPr>
            <w:tcW w:w="1538"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2001"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10,500</w:t>
            </w:r>
          </w:p>
        </w:tc>
      </w:tr>
    </w:tbl>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Subtotal = #43,500</w:t>
      </w:r>
    </w:p>
    <w:p w:rsidR="006E3C23" w:rsidRPr="00B934F3" w:rsidRDefault="00B934F3" w:rsidP="00E05D49">
      <w:pPr>
        <w:widowControl w:val="0"/>
        <w:autoSpaceDE w:val="0"/>
        <w:autoSpaceDN w:val="0"/>
        <w:spacing w:line="480" w:lineRule="auto"/>
        <w:jc w:val="both"/>
        <w:rPr>
          <w:rFonts w:ascii="Times New Roman" w:eastAsia="Times New Roman" w:hAnsi="Times New Roman"/>
          <w:iCs/>
          <w:sz w:val="24"/>
          <w:szCs w:val="24"/>
        </w:rPr>
      </w:pPr>
      <w:r>
        <w:rPr>
          <w:rFonts w:ascii="Times New Roman" w:eastAsia="Times New Roman" w:hAnsi="Times New Roman"/>
          <w:iCs/>
          <w:sz w:val="24"/>
          <w:szCs w:val="24"/>
        </w:rPr>
        <w:tab/>
      </w:r>
    </w:p>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 xml:space="preserve">Spot Height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2800"/>
        <w:gridCol w:w="800"/>
        <w:gridCol w:w="1594"/>
        <w:gridCol w:w="1358"/>
        <w:gridCol w:w="1814"/>
      </w:tblGrid>
      <w:tr w:rsidR="009C5A56" w:rsidRPr="00E05D49" w:rsidTr="00A37640">
        <w:tc>
          <w:tcPr>
            <w:tcW w:w="674"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S/N</w:t>
            </w:r>
          </w:p>
        </w:tc>
        <w:tc>
          <w:tcPr>
            <w:tcW w:w="3213"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PERSONNEL</w:t>
            </w:r>
          </w:p>
        </w:tc>
        <w:tc>
          <w:tcPr>
            <w:tcW w:w="823"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QTY</w:t>
            </w:r>
          </w:p>
        </w:tc>
        <w:tc>
          <w:tcPr>
            <w:tcW w:w="1817"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 xml:space="preserve">DAILY RATE </w:t>
            </w:r>
          </w:p>
        </w:tc>
        <w:tc>
          <w:tcPr>
            <w:tcW w:w="1538"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NO OF DAYS</w:t>
            </w:r>
          </w:p>
        </w:tc>
        <w:tc>
          <w:tcPr>
            <w:tcW w:w="2001"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REMARK</w:t>
            </w:r>
          </w:p>
        </w:tc>
      </w:tr>
      <w:tr w:rsidR="009C5A56" w:rsidRPr="00E05D49" w:rsidTr="00A37640">
        <w:tc>
          <w:tcPr>
            <w:tcW w:w="674"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iCs/>
                <w:sz w:val="24"/>
                <w:szCs w:val="24"/>
              </w:rPr>
              <w:t>1</w:t>
            </w:r>
          </w:p>
        </w:tc>
        <w:tc>
          <w:tcPr>
            <w:tcW w:w="3213"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Supervisor</w:t>
            </w:r>
          </w:p>
        </w:tc>
        <w:tc>
          <w:tcPr>
            <w:tcW w:w="823"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817"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6000</w:t>
            </w:r>
          </w:p>
        </w:tc>
        <w:tc>
          <w:tcPr>
            <w:tcW w:w="1538"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2</w:t>
            </w:r>
          </w:p>
        </w:tc>
        <w:tc>
          <w:tcPr>
            <w:tcW w:w="2001"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12,000</w:t>
            </w:r>
          </w:p>
        </w:tc>
      </w:tr>
      <w:tr w:rsidR="009C5A56" w:rsidRPr="00E05D49" w:rsidTr="00A37640">
        <w:tc>
          <w:tcPr>
            <w:tcW w:w="674"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iCs/>
                <w:sz w:val="24"/>
                <w:szCs w:val="24"/>
              </w:rPr>
              <w:t>2</w:t>
            </w:r>
          </w:p>
        </w:tc>
        <w:tc>
          <w:tcPr>
            <w:tcW w:w="3213"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iCs/>
                <w:sz w:val="24"/>
                <w:szCs w:val="24"/>
              </w:rPr>
              <w:t>Group leader</w:t>
            </w:r>
          </w:p>
        </w:tc>
        <w:tc>
          <w:tcPr>
            <w:tcW w:w="823"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iCs/>
                <w:sz w:val="24"/>
                <w:szCs w:val="24"/>
              </w:rPr>
              <w:t>1</w:t>
            </w:r>
          </w:p>
        </w:tc>
        <w:tc>
          <w:tcPr>
            <w:tcW w:w="1817"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iCs/>
                <w:sz w:val="24"/>
                <w:szCs w:val="24"/>
              </w:rPr>
              <w:t>5000</w:t>
            </w:r>
          </w:p>
        </w:tc>
        <w:tc>
          <w:tcPr>
            <w:tcW w:w="1538"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2</w:t>
            </w:r>
          </w:p>
        </w:tc>
        <w:tc>
          <w:tcPr>
            <w:tcW w:w="2001"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iCs/>
                <w:sz w:val="24"/>
                <w:szCs w:val="24"/>
              </w:rPr>
              <w:t>10,000</w:t>
            </w:r>
          </w:p>
        </w:tc>
      </w:tr>
      <w:tr w:rsidR="009C5A56" w:rsidRPr="00E05D49" w:rsidTr="00A37640">
        <w:tc>
          <w:tcPr>
            <w:tcW w:w="674"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iCs/>
                <w:sz w:val="24"/>
                <w:szCs w:val="24"/>
              </w:rPr>
              <w:t>3</w:t>
            </w:r>
          </w:p>
        </w:tc>
        <w:tc>
          <w:tcPr>
            <w:tcW w:w="3213"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Ass group leader</w:t>
            </w:r>
          </w:p>
        </w:tc>
        <w:tc>
          <w:tcPr>
            <w:tcW w:w="823"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817"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2500</w:t>
            </w:r>
          </w:p>
        </w:tc>
        <w:tc>
          <w:tcPr>
            <w:tcW w:w="1538"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2</w:t>
            </w:r>
          </w:p>
        </w:tc>
        <w:tc>
          <w:tcPr>
            <w:tcW w:w="2001"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5000</w:t>
            </w:r>
          </w:p>
        </w:tc>
      </w:tr>
      <w:tr w:rsidR="009C5A56" w:rsidRPr="00E05D49" w:rsidTr="00A37640">
        <w:tc>
          <w:tcPr>
            <w:tcW w:w="674"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4</w:t>
            </w:r>
          </w:p>
        </w:tc>
        <w:tc>
          <w:tcPr>
            <w:tcW w:w="3213"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Skilled labor</w:t>
            </w:r>
          </w:p>
        </w:tc>
        <w:tc>
          <w:tcPr>
            <w:tcW w:w="823"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6</w:t>
            </w:r>
          </w:p>
        </w:tc>
        <w:tc>
          <w:tcPr>
            <w:tcW w:w="1817"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1500</w:t>
            </w:r>
          </w:p>
        </w:tc>
        <w:tc>
          <w:tcPr>
            <w:tcW w:w="1538"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2</w:t>
            </w:r>
          </w:p>
        </w:tc>
        <w:tc>
          <w:tcPr>
            <w:tcW w:w="2001"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20,000</w:t>
            </w:r>
          </w:p>
        </w:tc>
      </w:tr>
      <w:tr w:rsidR="009C5A56" w:rsidRPr="00E05D49" w:rsidTr="00A37640">
        <w:tc>
          <w:tcPr>
            <w:tcW w:w="674"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5</w:t>
            </w:r>
          </w:p>
        </w:tc>
        <w:tc>
          <w:tcPr>
            <w:tcW w:w="3213"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Basic equipment</w:t>
            </w:r>
          </w:p>
        </w:tc>
        <w:tc>
          <w:tcPr>
            <w:tcW w:w="823"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817"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25000</w:t>
            </w:r>
          </w:p>
        </w:tc>
        <w:tc>
          <w:tcPr>
            <w:tcW w:w="1538"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2001"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5000</w:t>
            </w:r>
          </w:p>
        </w:tc>
      </w:tr>
      <w:tr w:rsidR="009C5A56" w:rsidRPr="00E05D49" w:rsidTr="00A37640">
        <w:tc>
          <w:tcPr>
            <w:tcW w:w="674"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6</w:t>
            </w:r>
          </w:p>
        </w:tc>
        <w:tc>
          <w:tcPr>
            <w:tcW w:w="3213"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Transportation</w:t>
            </w:r>
          </w:p>
        </w:tc>
        <w:tc>
          <w:tcPr>
            <w:tcW w:w="823"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817"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10,500</w:t>
            </w:r>
          </w:p>
        </w:tc>
        <w:tc>
          <w:tcPr>
            <w:tcW w:w="1538"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2</w:t>
            </w:r>
          </w:p>
        </w:tc>
        <w:tc>
          <w:tcPr>
            <w:tcW w:w="2001"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21,000</w:t>
            </w:r>
          </w:p>
        </w:tc>
      </w:tr>
    </w:tbl>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Subtotal = #73,000</w:t>
      </w:r>
    </w:p>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Data processing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2748"/>
        <w:gridCol w:w="827"/>
        <w:gridCol w:w="1668"/>
        <w:gridCol w:w="1342"/>
        <w:gridCol w:w="1796"/>
      </w:tblGrid>
      <w:tr w:rsidR="009C5A56" w:rsidRPr="00E05D49" w:rsidTr="00A37640">
        <w:tc>
          <w:tcPr>
            <w:tcW w:w="652"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S/N</w:t>
            </w:r>
          </w:p>
        </w:tc>
        <w:tc>
          <w:tcPr>
            <w:tcW w:w="3142"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PERSONNEL</w:t>
            </w:r>
          </w:p>
        </w:tc>
        <w:tc>
          <w:tcPr>
            <w:tcW w:w="860"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QTY</w:t>
            </w:r>
          </w:p>
        </w:tc>
        <w:tc>
          <w:tcPr>
            <w:tcW w:w="1919"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 xml:space="preserve">DAILY RATE </w:t>
            </w:r>
          </w:p>
        </w:tc>
        <w:tc>
          <w:tcPr>
            <w:tcW w:w="1517"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NO OF DAYS</w:t>
            </w:r>
          </w:p>
        </w:tc>
        <w:tc>
          <w:tcPr>
            <w:tcW w:w="1976"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REMARK</w:t>
            </w:r>
          </w:p>
        </w:tc>
      </w:tr>
      <w:tr w:rsidR="009C5A56" w:rsidRPr="00E05D49" w:rsidTr="00A37640">
        <w:tc>
          <w:tcPr>
            <w:tcW w:w="652"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3142"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Group leader</w:t>
            </w:r>
          </w:p>
        </w:tc>
        <w:tc>
          <w:tcPr>
            <w:tcW w:w="860"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919"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5000</w:t>
            </w:r>
          </w:p>
        </w:tc>
        <w:tc>
          <w:tcPr>
            <w:tcW w:w="1517"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976"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5000</w:t>
            </w:r>
          </w:p>
        </w:tc>
      </w:tr>
      <w:tr w:rsidR="009C5A56" w:rsidRPr="00E05D49" w:rsidTr="00A37640">
        <w:tc>
          <w:tcPr>
            <w:tcW w:w="652"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2</w:t>
            </w:r>
          </w:p>
        </w:tc>
        <w:tc>
          <w:tcPr>
            <w:tcW w:w="3142"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Ass group leader</w:t>
            </w:r>
          </w:p>
        </w:tc>
        <w:tc>
          <w:tcPr>
            <w:tcW w:w="860"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919"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2500</w:t>
            </w:r>
          </w:p>
        </w:tc>
        <w:tc>
          <w:tcPr>
            <w:tcW w:w="1517"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976"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2500</w:t>
            </w:r>
          </w:p>
        </w:tc>
      </w:tr>
      <w:tr w:rsidR="009C5A56" w:rsidRPr="00E05D49" w:rsidTr="00A37640">
        <w:tc>
          <w:tcPr>
            <w:tcW w:w="652"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3</w:t>
            </w:r>
          </w:p>
        </w:tc>
        <w:tc>
          <w:tcPr>
            <w:tcW w:w="3142"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Basic equipment</w:t>
            </w:r>
          </w:p>
        </w:tc>
        <w:tc>
          <w:tcPr>
            <w:tcW w:w="860"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919"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10,000</w:t>
            </w:r>
          </w:p>
        </w:tc>
        <w:tc>
          <w:tcPr>
            <w:tcW w:w="1517"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976"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10,000</w:t>
            </w:r>
          </w:p>
        </w:tc>
      </w:tr>
      <w:tr w:rsidR="009C5A56" w:rsidRPr="00E05D49" w:rsidTr="00A37640">
        <w:tc>
          <w:tcPr>
            <w:tcW w:w="652"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4</w:t>
            </w:r>
          </w:p>
        </w:tc>
        <w:tc>
          <w:tcPr>
            <w:tcW w:w="3142"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 xml:space="preserve">Generator and fuel </w:t>
            </w:r>
          </w:p>
        </w:tc>
        <w:tc>
          <w:tcPr>
            <w:tcW w:w="860"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919"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10,000</w:t>
            </w:r>
          </w:p>
        </w:tc>
        <w:tc>
          <w:tcPr>
            <w:tcW w:w="1517"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976"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10,000</w:t>
            </w:r>
          </w:p>
        </w:tc>
      </w:tr>
    </w:tbl>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iCs/>
          <w:sz w:val="24"/>
          <w:szCs w:val="24"/>
        </w:rPr>
        <w:t>Subtotal = #27,500</w:t>
      </w:r>
      <w:r w:rsidRPr="00E05D49">
        <w:rPr>
          <w:rFonts w:ascii="Times New Roman" w:eastAsia="Times New Roman" w:hAnsi="Times New Roman"/>
          <w:iCs/>
          <w:sz w:val="24"/>
          <w:szCs w:val="24"/>
        </w:rPr>
        <w:tab/>
      </w:r>
      <w:r w:rsidRPr="00E05D49">
        <w:rPr>
          <w:rFonts w:ascii="Times New Roman" w:eastAsia="Times New Roman" w:hAnsi="Times New Roman"/>
          <w:b/>
          <w:bCs/>
          <w:iCs/>
          <w:sz w:val="24"/>
          <w:szCs w:val="24"/>
        </w:rPr>
        <w:tab/>
      </w:r>
    </w:p>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p>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p>
    <w:p w:rsidR="004C1078" w:rsidRPr="00E05D49" w:rsidRDefault="004C1078" w:rsidP="00E05D49">
      <w:pPr>
        <w:widowControl w:val="0"/>
        <w:autoSpaceDE w:val="0"/>
        <w:autoSpaceDN w:val="0"/>
        <w:spacing w:line="480" w:lineRule="auto"/>
        <w:jc w:val="both"/>
        <w:rPr>
          <w:rFonts w:ascii="Times New Roman" w:eastAsia="Times New Roman" w:hAnsi="Times New Roman"/>
          <w:b/>
          <w:bCs/>
          <w:iCs/>
          <w:sz w:val="24"/>
          <w:szCs w:val="24"/>
        </w:rPr>
      </w:pPr>
    </w:p>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 xml:space="preserve">Technical report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2718"/>
        <w:gridCol w:w="844"/>
        <w:gridCol w:w="1640"/>
        <w:gridCol w:w="1328"/>
        <w:gridCol w:w="1804"/>
      </w:tblGrid>
      <w:tr w:rsidR="009C5A56" w:rsidRPr="00E05D49" w:rsidTr="004C1078">
        <w:trPr>
          <w:trHeight w:val="1285"/>
        </w:trPr>
        <w:tc>
          <w:tcPr>
            <w:tcW w:w="649"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S/N</w:t>
            </w:r>
          </w:p>
        </w:tc>
        <w:tc>
          <w:tcPr>
            <w:tcW w:w="2718"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PERSONNEL</w:t>
            </w:r>
          </w:p>
        </w:tc>
        <w:tc>
          <w:tcPr>
            <w:tcW w:w="844"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QTY</w:t>
            </w:r>
          </w:p>
        </w:tc>
        <w:tc>
          <w:tcPr>
            <w:tcW w:w="1640"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 xml:space="preserve">DAILY RATE </w:t>
            </w:r>
          </w:p>
        </w:tc>
        <w:tc>
          <w:tcPr>
            <w:tcW w:w="1328"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NO OF DAYS</w:t>
            </w:r>
          </w:p>
        </w:tc>
        <w:tc>
          <w:tcPr>
            <w:tcW w:w="1804"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REMARK</w:t>
            </w:r>
          </w:p>
        </w:tc>
      </w:tr>
      <w:tr w:rsidR="009C5A56" w:rsidRPr="00E05D49" w:rsidTr="004C1078">
        <w:trPr>
          <w:trHeight w:val="627"/>
        </w:trPr>
        <w:tc>
          <w:tcPr>
            <w:tcW w:w="649"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2718"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Group leader</w:t>
            </w:r>
          </w:p>
        </w:tc>
        <w:tc>
          <w:tcPr>
            <w:tcW w:w="844"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640"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5000</w:t>
            </w:r>
          </w:p>
        </w:tc>
        <w:tc>
          <w:tcPr>
            <w:tcW w:w="1328"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804"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5000</w:t>
            </w:r>
          </w:p>
        </w:tc>
      </w:tr>
      <w:tr w:rsidR="009C5A56" w:rsidRPr="00E05D49" w:rsidTr="004C1078">
        <w:trPr>
          <w:trHeight w:val="642"/>
        </w:trPr>
        <w:tc>
          <w:tcPr>
            <w:tcW w:w="649"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2</w:t>
            </w:r>
          </w:p>
        </w:tc>
        <w:tc>
          <w:tcPr>
            <w:tcW w:w="2718"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Ass group leader</w:t>
            </w:r>
          </w:p>
        </w:tc>
        <w:tc>
          <w:tcPr>
            <w:tcW w:w="844"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640"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2500</w:t>
            </w:r>
          </w:p>
        </w:tc>
        <w:tc>
          <w:tcPr>
            <w:tcW w:w="1328"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804"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2500</w:t>
            </w:r>
          </w:p>
        </w:tc>
      </w:tr>
      <w:tr w:rsidR="009C5A56" w:rsidRPr="00E05D49" w:rsidTr="004C1078">
        <w:trPr>
          <w:trHeight w:val="627"/>
        </w:trPr>
        <w:tc>
          <w:tcPr>
            <w:tcW w:w="649"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3</w:t>
            </w:r>
          </w:p>
        </w:tc>
        <w:tc>
          <w:tcPr>
            <w:tcW w:w="2718"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Basic equipment</w:t>
            </w:r>
          </w:p>
        </w:tc>
        <w:tc>
          <w:tcPr>
            <w:tcW w:w="844"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640"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10,000</w:t>
            </w:r>
          </w:p>
        </w:tc>
        <w:tc>
          <w:tcPr>
            <w:tcW w:w="1328"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804"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10,000</w:t>
            </w:r>
          </w:p>
        </w:tc>
      </w:tr>
      <w:tr w:rsidR="009C5A56" w:rsidRPr="00E05D49" w:rsidTr="004C1078">
        <w:trPr>
          <w:trHeight w:val="501"/>
        </w:trPr>
        <w:tc>
          <w:tcPr>
            <w:tcW w:w="649"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4</w:t>
            </w:r>
          </w:p>
        </w:tc>
        <w:tc>
          <w:tcPr>
            <w:tcW w:w="2718"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 xml:space="preserve">Generator and fuel </w:t>
            </w:r>
          </w:p>
        </w:tc>
        <w:tc>
          <w:tcPr>
            <w:tcW w:w="844"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640"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10,000</w:t>
            </w:r>
          </w:p>
        </w:tc>
        <w:tc>
          <w:tcPr>
            <w:tcW w:w="1328"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w:t>
            </w:r>
          </w:p>
        </w:tc>
        <w:tc>
          <w:tcPr>
            <w:tcW w:w="1804" w:type="dxa"/>
            <w:shd w:val="clear" w:color="auto" w:fill="auto"/>
          </w:tcPr>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10,000</w:t>
            </w:r>
          </w:p>
        </w:tc>
      </w:tr>
    </w:tbl>
    <w:p w:rsidR="004C1078" w:rsidRPr="00E05D49" w:rsidRDefault="004C1078"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iCs/>
          <w:sz w:val="24"/>
          <w:szCs w:val="24"/>
        </w:rPr>
        <w:t>Subtotal = #27,500</w:t>
      </w:r>
    </w:p>
    <w:p w:rsidR="009C5A56" w:rsidRPr="00E05D49" w:rsidRDefault="009C5A56" w:rsidP="00E05D49">
      <w:pPr>
        <w:widowControl w:val="0"/>
        <w:autoSpaceDE w:val="0"/>
        <w:autoSpaceDN w:val="0"/>
        <w:spacing w:line="480" w:lineRule="auto"/>
        <w:jc w:val="both"/>
        <w:rPr>
          <w:rFonts w:ascii="Times New Roman" w:eastAsia="Times New Roman" w:hAnsi="Times New Roman"/>
          <w:iCs/>
          <w:sz w:val="24"/>
          <w:szCs w:val="24"/>
        </w:rPr>
      </w:pPr>
      <w:r w:rsidRPr="00E05D49">
        <w:rPr>
          <w:rFonts w:ascii="Times New Roman" w:eastAsia="Times New Roman" w:hAnsi="Times New Roman"/>
          <w:b/>
          <w:bCs/>
          <w:iCs/>
          <w:sz w:val="24"/>
          <w:szCs w:val="24"/>
        </w:rPr>
        <w:t>Sum total</w:t>
      </w:r>
      <w:r w:rsidRPr="00E05D49">
        <w:rPr>
          <w:rFonts w:ascii="Times New Roman" w:eastAsia="Times New Roman" w:hAnsi="Times New Roman"/>
          <w:b/>
          <w:bCs/>
          <w:iCs/>
          <w:sz w:val="24"/>
          <w:szCs w:val="24"/>
        </w:rPr>
        <w:tab/>
      </w:r>
      <w:r w:rsidRPr="00E05D49">
        <w:rPr>
          <w:rFonts w:ascii="Times New Roman" w:eastAsia="Times New Roman" w:hAnsi="Times New Roman"/>
          <w:b/>
          <w:bCs/>
          <w:iCs/>
          <w:sz w:val="24"/>
          <w:szCs w:val="24"/>
        </w:rPr>
        <w:tab/>
      </w:r>
      <w:r w:rsidRPr="00E05D49">
        <w:rPr>
          <w:rFonts w:ascii="Times New Roman" w:eastAsia="Times New Roman" w:hAnsi="Times New Roman"/>
          <w:b/>
          <w:bCs/>
          <w:iCs/>
          <w:sz w:val="24"/>
          <w:szCs w:val="24"/>
        </w:rPr>
        <w:tab/>
      </w:r>
      <w:r w:rsidRPr="00E05D49">
        <w:rPr>
          <w:rFonts w:ascii="Times New Roman" w:eastAsia="Times New Roman" w:hAnsi="Times New Roman"/>
          <w:b/>
          <w:bCs/>
          <w:iCs/>
          <w:sz w:val="24"/>
          <w:szCs w:val="24"/>
        </w:rPr>
        <w:tab/>
        <w:t>=</w:t>
      </w:r>
      <w:r w:rsidRPr="00E05D49">
        <w:rPr>
          <w:rFonts w:ascii="Times New Roman" w:eastAsia="Times New Roman" w:hAnsi="Times New Roman"/>
          <w:b/>
          <w:bCs/>
          <w:iCs/>
          <w:sz w:val="24"/>
          <w:szCs w:val="24"/>
        </w:rPr>
        <w:tab/>
        <w:t>271,500.00</w:t>
      </w:r>
    </w:p>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p>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noProof/>
          <w:sz w:val="24"/>
          <w:szCs w:val="24"/>
        </w:rPr>
        <mc:AlternateContent>
          <mc:Choice Requires="wps">
            <w:drawing>
              <wp:anchor distT="0" distB="0" distL="114300" distR="114300" simplePos="0" relativeHeight="251664384" behindDoc="0" locked="0" layoutInCell="1" allowOverlap="1" wp14:anchorId="0A0505CF" wp14:editId="7DBC863A">
                <wp:simplePos x="0" y="0"/>
                <wp:positionH relativeFrom="column">
                  <wp:posOffset>2680335</wp:posOffset>
                </wp:positionH>
                <wp:positionV relativeFrom="paragraph">
                  <wp:posOffset>205105</wp:posOffset>
                </wp:positionV>
                <wp:extent cx="1233170" cy="10160"/>
                <wp:effectExtent l="19050" t="19050" r="24130" b="27940"/>
                <wp:wrapNone/>
                <wp:docPr id="408" name="Straight Arrow Connector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3170" cy="1016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DD2A0C" id="Straight Arrow Connector 408" o:spid="_x0000_s1026" type="#_x0000_t32" style="position:absolute;margin-left:211.05pt;margin-top:16.15pt;width:97.1pt;height:.8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" strokeweight="3pt">
                <v:shadow color="#7f7f7f" opacity=".5" offset="1pt"/>
              </v:shape>
            </w:pict>
          </mc:Fallback>
        </mc:AlternateContent>
      </w:r>
      <w:r w:rsidRPr="00E05D49">
        <w:rPr>
          <w:rFonts w:ascii="Times New Roman" w:eastAsia="Times New Roman" w:hAnsi="Times New Roman"/>
          <w:b/>
          <w:bCs/>
          <w:iCs/>
          <w:sz w:val="24"/>
          <w:szCs w:val="24"/>
        </w:rPr>
        <w:t>Contingency allowance</w:t>
      </w:r>
      <w:r w:rsidRPr="00E05D49">
        <w:rPr>
          <w:rFonts w:ascii="Times New Roman" w:eastAsia="Times New Roman" w:hAnsi="Times New Roman"/>
          <w:b/>
          <w:bCs/>
          <w:iCs/>
          <w:sz w:val="24"/>
          <w:szCs w:val="24"/>
        </w:rPr>
        <w:tab/>
      </w:r>
      <w:r w:rsidRPr="00E05D49">
        <w:rPr>
          <w:rFonts w:ascii="Times New Roman" w:eastAsia="Times New Roman" w:hAnsi="Times New Roman"/>
          <w:b/>
          <w:bCs/>
          <w:iCs/>
          <w:sz w:val="24"/>
          <w:szCs w:val="24"/>
        </w:rPr>
        <w:tab/>
        <w:t>=</w:t>
      </w:r>
      <w:r w:rsidRPr="00E05D49">
        <w:rPr>
          <w:rFonts w:ascii="Times New Roman" w:eastAsia="Times New Roman" w:hAnsi="Times New Roman"/>
          <w:b/>
          <w:bCs/>
          <w:iCs/>
          <w:sz w:val="24"/>
          <w:szCs w:val="24"/>
        </w:rPr>
        <w:tab/>
        <w:t>271,500.00 X 5</w:t>
      </w:r>
      <w:r w:rsidRPr="00E05D49">
        <w:rPr>
          <w:rFonts w:ascii="Times New Roman" w:eastAsia="Times New Roman" w:hAnsi="Times New Roman"/>
          <w:b/>
          <w:bCs/>
          <w:iCs/>
          <w:sz w:val="24"/>
          <w:szCs w:val="24"/>
        </w:rPr>
        <w:tab/>
      </w:r>
      <w:r w:rsidRPr="00E05D49">
        <w:rPr>
          <w:rFonts w:ascii="Times New Roman" w:eastAsia="Times New Roman" w:hAnsi="Times New Roman"/>
          <w:b/>
          <w:bCs/>
          <w:iCs/>
          <w:sz w:val="24"/>
          <w:szCs w:val="24"/>
        </w:rPr>
        <w:tab/>
        <w:t>=</w:t>
      </w:r>
      <w:r w:rsidRPr="00E05D49">
        <w:rPr>
          <w:rFonts w:ascii="Times New Roman" w:eastAsia="Times New Roman" w:hAnsi="Times New Roman"/>
          <w:b/>
          <w:bCs/>
          <w:iCs/>
          <w:sz w:val="24"/>
          <w:szCs w:val="24"/>
        </w:rPr>
        <w:tab/>
        <w:t>13,575</w:t>
      </w:r>
      <w:r w:rsidRPr="00E05D49">
        <w:rPr>
          <w:rFonts w:ascii="Times New Roman" w:eastAsia="Times New Roman" w:hAnsi="Times New Roman"/>
          <w:b/>
          <w:bCs/>
          <w:iCs/>
          <w:sz w:val="24"/>
          <w:szCs w:val="24"/>
        </w:rPr>
        <w:tab/>
      </w:r>
    </w:p>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ab/>
      </w:r>
      <w:r w:rsidRPr="00E05D49">
        <w:rPr>
          <w:rFonts w:ascii="Times New Roman" w:eastAsia="Times New Roman" w:hAnsi="Times New Roman"/>
          <w:b/>
          <w:bCs/>
          <w:iCs/>
          <w:sz w:val="24"/>
          <w:szCs w:val="24"/>
        </w:rPr>
        <w:tab/>
      </w:r>
      <w:r w:rsidRPr="00E05D49">
        <w:rPr>
          <w:rFonts w:ascii="Times New Roman" w:eastAsia="Times New Roman" w:hAnsi="Times New Roman"/>
          <w:b/>
          <w:bCs/>
          <w:iCs/>
          <w:sz w:val="24"/>
          <w:szCs w:val="24"/>
        </w:rPr>
        <w:tab/>
      </w:r>
      <w:r w:rsidRPr="00E05D49">
        <w:rPr>
          <w:rFonts w:ascii="Times New Roman" w:eastAsia="Times New Roman" w:hAnsi="Times New Roman"/>
          <w:b/>
          <w:bCs/>
          <w:iCs/>
          <w:sz w:val="24"/>
          <w:szCs w:val="24"/>
        </w:rPr>
        <w:tab/>
      </w:r>
      <w:r w:rsidRPr="00E05D49">
        <w:rPr>
          <w:rFonts w:ascii="Times New Roman" w:eastAsia="Times New Roman" w:hAnsi="Times New Roman"/>
          <w:b/>
          <w:bCs/>
          <w:iCs/>
          <w:sz w:val="24"/>
          <w:szCs w:val="24"/>
        </w:rPr>
        <w:tab/>
      </w:r>
      <w:r w:rsidRPr="00E05D49">
        <w:rPr>
          <w:rFonts w:ascii="Times New Roman" w:eastAsia="Times New Roman" w:hAnsi="Times New Roman"/>
          <w:b/>
          <w:bCs/>
          <w:iCs/>
          <w:sz w:val="24"/>
          <w:szCs w:val="24"/>
        </w:rPr>
        <w:tab/>
        <w:t xml:space="preserve">      100</w:t>
      </w:r>
    </w:p>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p>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noProof/>
          <w:sz w:val="24"/>
          <w:szCs w:val="24"/>
        </w:rPr>
        <mc:AlternateContent>
          <mc:Choice Requires="wps">
            <w:drawing>
              <wp:anchor distT="0" distB="0" distL="114300" distR="114300" simplePos="0" relativeHeight="251665408" behindDoc="0" locked="0" layoutInCell="1" allowOverlap="1" wp14:anchorId="44764978" wp14:editId="08ED57BD">
                <wp:simplePos x="0" y="0"/>
                <wp:positionH relativeFrom="column">
                  <wp:posOffset>2762885</wp:posOffset>
                </wp:positionH>
                <wp:positionV relativeFrom="paragraph">
                  <wp:posOffset>241300</wp:posOffset>
                </wp:positionV>
                <wp:extent cx="1210310" cy="11430"/>
                <wp:effectExtent l="19050" t="19050" r="27940" b="26670"/>
                <wp:wrapNone/>
                <wp:docPr id="407" name="Straight Arrow Connector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0310" cy="1143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58225B" id="Straight Arrow Connector 407" o:spid="_x0000_s1026" type="#_x0000_t32" style="position:absolute;margin-left:217.55pt;margin-top:19pt;width:95.3pt;height:.9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" strokeweight="3pt">
                <v:shadow color="#7f7f7f" opacity=".5" offset="1pt"/>
              </v:shape>
            </w:pict>
          </mc:Fallback>
        </mc:AlternateContent>
      </w:r>
      <w:r w:rsidRPr="00E05D49">
        <w:rPr>
          <w:rFonts w:ascii="Times New Roman" w:eastAsia="Times New Roman" w:hAnsi="Times New Roman"/>
          <w:b/>
          <w:bCs/>
          <w:iCs/>
          <w:sz w:val="24"/>
          <w:szCs w:val="24"/>
        </w:rPr>
        <w:t>VAT</w:t>
      </w:r>
      <w:r w:rsidRPr="00E05D49">
        <w:rPr>
          <w:rFonts w:ascii="Times New Roman" w:eastAsia="Times New Roman" w:hAnsi="Times New Roman"/>
          <w:b/>
          <w:bCs/>
          <w:iCs/>
          <w:sz w:val="24"/>
          <w:szCs w:val="24"/>
        </w:rPr>
        <w:tab/>
      </w:r>
      <w:r w:rsidRPr="00E05D49">
        <w:rPr>
          <w:rFonts w:ascii="Times New Roman" w:eastAsia="Times New Roman" w:hAnsi="Times New Roman"/>
          <w:b/>
          <w:bCs/>
          <w:iCs/>
          <w:sz w:val="24"/>
          <w:szCs w:val="24"/>
        </w:rPr>
        <w:tab/>
      </w:r>
      <w:r w:rsidRPr="00E05D49">
        <w:rPr>
          <w:rFonts w:ascii="Times New Roman" w:eastAsia="Times New Roman" w:hAnsi="Times New Roman"/>
          <w:b/>
          <w:bCs/>
          <w:iCs/>
          <w:sz w:val="24"/>
          <w:szCs w:val="24"/>
        </w:rPr>
        <w:tab/>
      </w:r>
      <w:r w:rsidRPr="00E05D49">
        <w:rPr>
          <w:rFonts w:ascii="Times New Roman" w:eastAsia="Times New Roman" w:hAnsi="Times New Roman"/>
          <w:b/>
          <w:bCs/>
          <w:iCs/>
          <w:sz w:val="24"/>
          <w:szCs w:val="24"/>
        </w:rPr>
        <w:tab/>
      </w:r>
      <w:r w:rsidRPr="00E05D49">
        <w:rPr>
          <w:rFonts w:ascii="Times New Roman" w:eastAsia="Times New Roman" w:hAnsi="Times New Roman"/>
          <w:b/>
          <w:bCs/>
          <w:iCs/>
          <w:sz w:val="24"/>
          <w:szCs w:val="24"/>
        </w:rPr>
        <w:tab/>
        <w:t>=</w:t>
      </w:r>
      <w:r w:rsidRPr="00E05D49">
        <w:rPr>
          <w:rFonts w:ascii="Times New Roman" w:eastAsia="Times New Roman" w:hAnsi="Times New Roman"/>
          <w:b/>
          <w:bCs/>
          <w:iCs/>
          <w:sz w:val="24"/>
          <w:szCs w:val="24"/>
        </w:rPr>
        <w:tab/>
        <w:t>271,500.00 X 7.5</w:t>
      </w:r>
      <w:r w:rsidRPr="00E05D49">
        <w:rPr>
          <w:rFonts w:ascii="Times New Roman" w:eastAsia="Times New Roman" w:hAnsi="Times New Roman"/>
          <w:b/>
          <w:bCs/>
          <w:iCs/>
          <w:sz w:val="24"/>
          <w:szCs w:val="24"/>
        </w:rPr>
        <w:tab/>
      </w:r>
      <w:r w:rsidRPr="00E05D49">
        <w:rPr>
          <w:rFonts w:ascii="Times New Roman" w:eastAsia="Times New Roman" w:hAnsi="Times New Roman"/>
          <w:b/>
          <w:bCs/>
          <w:iCs/>
          <w:sz w:val="24"/>
          <w:szCs w:val="24"/>
        </w:rPr>
        <w:tab/>
        <w:t>=</w:t>
      </w:r>
      <w:r w:rsidRPr="00E05D49">
        <w:rPr>
          <w:rFonts w:ascii="Times New Roman" w:eastAsia="Times New Roman" w:hAnsi="Times New Roman"/>
          <w:b/>
          <w:bCs/>
          <w:iCs/>
          <w:sz w:val="24"/>
          <w:szCs w:val="24"/>
        </w:rPr>
        <w:tab/>
        <w:t>20,362.5</w:t>
      </w:r>
      <w:r w:rsidRPr="00E05D49">
        <w:rPr>
          <w:rFonts w:ascii="Times New Roman" w:eastAsia="Times New Roman" w:hAnsi="Times New Roman"/>
          <w:b/>
          <w:bCs/>
          <w:iCs/>
          <w:sz w:val="24"/>
          <w:szCs w:val="24"/>
        </w:rPr>
        <w:tab/>
      </w:r>
    </w:p>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ab/>
      </w:r>
      <w:r w:rsidRPr="00E05D49">
        <w:rPr>
          <w:rFonts w:ascii="Times New Roman" w:eastAsia="Times New Roman" w:hAnsi="Times New Roman"/>
          <w:b/>
          <w:bCs/>
          <w:iCs/>
          <w:sz w:val="24"/>
          <w:szCs w:val="24"/>
        </w:rPr>
        <w:tab/>
      </w:r>
      <w:r w:rsidRPr="00E05D49">
        <w:rPr>
          <w:rFonts w:ascii="Times New Roman" w:eastAsia="Times New Roman" w:hAnsi="Times New Roman"/>
          <w:b/>
          <w:bCs/>
          <w:iCs/>
          <w:sz w:val="24"/>
          <w:szCs w:val="24"/>
        </w:rPr>
        <w:tab/>
      </w:r>
      <w:r w:rsidRPr="00E05D49">
        <w:rPr>
          <w:rFonts w:ascii="Times New Roman" w:eastAsia="Times New Roman" w:hAnsi="Times New Roman"/>
          <w:b/>
          <w:bCs/>
          <w:iCs/>
          <w:sz w:val="24"/>
          <w:szCs w:val="24"/>
        </w:rPr>
        <w:tab/>
      </w:r>
      <w:r w:rsidRPr="00E05D49">
        <w:rPr>
          <w:rFonts w:ascii="Times New Roman" w:eastAsia="Times New Roman" w:hAnsi="Times New Roman"/>
          <w:b/>
          <w:bCs/>
          <w:iCs/>
          <w:sz w:val="24"/>
          <w:szCs w:val="24"/>
        </w:rPr>
        <w:tab/>
      </w:r>
      <w:r w:rsidR="004C1078" w:rsidRPr="00E05D49">
        <w:rPr>
          <w:rFonts w:ascii="Times New Roman" w:eastAsia="Times New Roman" w:hAnsi="Times New Roman"/>
          <w:b/>
          <w:bCs/>
          <w:iCs/>
          <w:sz w:val="24"/>
          <w:szCs w:val="24"/>
        </w:rPr>
        <w:tab/>
        <w:t xml:space="preserve">      100</w:t>
      </w:r>
    </w:p>
    <w:p w:rsidR="004C1078" w:rsidRPr="00E05D49" w:rsidRDefault="004C1078" w:rsidP="00E05D49">
      <w:pPr>
        <w:widowControl w:val="0"/>
        <w:autoSpaceDE w:val="0"/>
        <w:autoSpaceDN w:val="0"/>
        <w:spacing w:line="480" w:lineRule="auto"/>
        <w:jc w:val="both"/>
        <w:rPr>
          <w:rFonts w:ascii="Times New Roman" w:eastAsia="Times New Roman" w:hAnsi="Times New Roman"/>
          <w:b/>
          <w:bCs/>
          <w:iCs/>
          <w:sz w:val="24"/>
          <w:szCs w:val="24"/>
        </w:rPr>
      </w:pPr>
    </w:p>
    <w:p w:rsidR="004C1078"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noProof/>
          <w:sz w:val="24"/>
          <w:szCs w:val="24"/>
        </w:rPr>
        <mc:AlternateContent>
          <mc:Choice Requires="wps">
            <w:drawing>
              <wp:anchor distT="0" distB="0" distL="114300" distR="114300" simplePos="0" relativeHeight="251666432" behindDoc="0" locked="0" layoutInCell="1" allowOverlap="1" wp14:anchorId="144BAAA8" wp14:editId="35DE9CF7">
                <wp:simplePos x="0" y="0"/>
                <wp:positionH relativeFrom="column">
                  <wp:posOffset>2762885</wp:posOffset>
                </wp:positionH>
                <wp:positionV relativeFrom="paragraph">
                  <wp:posOffset>213995</wp:posOffset>
                </wp:positionV>
                <wp:extent cx="1210310" cy="11430"/>
                <wp:effectExtent l="19050" t="19050" r="27940" b="26670"/>
                <wp:wrapNone/>
                <wp:docPr id="406" name="Straight Arrow Connector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0310" cy="1143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6BDFD5" id="Straight Arrow Connector 406" o:spid="_x0000_s1026" type="#_x0000_t32" style="position:absolute;margin-left:217.55pt;margin-top:16.85pt;width:95.3pt;height:.9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" strokeweight="3pt">
                <v:shadow color="#7f7f7f" opacity=".5" offset="1pt"/>
              </v:shape>
            </w:pict>
          </mc:Fallback>
        </mc:AlternateContent>
      </w:r>
      <w:r w:rsidRPr="00E05D49">
        <w:rPr>
          <w:rFonts w:ascii="Times New Roman" w:eastAsia="Times New Roman" w:hAnsi="Times New Roman"/>
          <w:b/>
          <w:bCs/>
          <w:iCs/>
          <w:sz w:val="24"/>
          <w:szCs w:val="24"/>
        </w:rPr>
        <w:t>ACCOMODATION</w:t>
      </w:r>
      <w:r w:rsidRPr="00E05D49">
        <w:rPr>
          <w:rFonts w:ascii="Times New Roman" w:eastAsia="Times New Roman" w:hAnsi="Times New Roman"/>
          <w:b/>
          <w:bCs/>
          <w:iCs/>
          <w:sz w:val="24"/>
          <w:szCs w:val="24"/>
        </w:rPr>
        <w:tab/>
      </w:r>
      <w:r w:rsidR="00C556C8" w:rsidRPr="00E05D49">
        <w:rPr>
          <w:rFonts w:ascii="Times New Roman" w:eastAsia="Times New Roman" w:hAnsi="Times New Roman"/>
          <w:b/>
          <w:bCs/>
          <w:iCs/>
          <w:sz w:val="24"/>
          <w:szCs w:val="24"/>
        </w:rPr>
        <w:tab/>
        <w:t>=</w:t>
      </w:r>
      <w:r w:rsidR="00C556C8" w:rsidRPr="00E05D49">
        <w:rPr>
          <w:rFonts w:ascii="Times New Roman" w:eastAsia="Times New Roman" w:hAnsi="Times New Roman"/>
          <w:b/>
          <w:bCs/>
          <w:iCs/>
          <w:sz w:val="24"/>
          <w:szCs w:val="24"/>
        </w:rPr>
        <w:tab/>
        <w:t>271,500.00 X 1.5</w:t>
      </w:r>
      <w:r w:rsidR="00C556C8" w:rsidRPr="00E05D49">
        <w:rPr>
          <w:rFonts w:ascii="Times New Roman" w:eastAsia="Times New Roman" w:hAnsi="Times New Roman"/>
          <w:b/>
          <w:bCs/>
          <w:iCs/>
          <w:sz w:val="24"/>
          <w:szCs w:val="24"/>
        </w:rPr>
        <w:tab/>
      </w:r>
      <w:r w:rsidR="00C556C8" w:rsidRPr="00E05D49">
        <w:rPr>
          <w:rFonts w:ascii="Times New Roman" w:eastAsia="Times New Roman" w:hAnsi="Times New Roman"/>
          <w:b/>
          <w:bCs/>
          <w:iCs/>
          <w:sz w:val="24"/>
          <w:szCs w:val="24"/>
        </w:rPr>
        <w:tab/>
        <w:t>=</w:t>
      </w:r>
      <w:r w:rsidR="00C556C8" w:rsidRPr="00E05D49">
        <w:rPr>
          <w:rFonts w:ascii="Times New Roman" w:eastAsia="Times New Roman" w:hAnsi="Times New Roman"/>
          <w:b/>
          <w:bCs/>
          <w:iCs/>
          <w:sz w:val="24"/>
          <w:szCs w:val="24"/>
        </w:rPr>
        <w:tab/>
        <w:t>4,072.5</w:t>
      </w:r>
      <w:r w:rsidR="00C556C8" w:rsidRPr="00E05D49">
        <w:rPr>
          <w:rFonts w:ascii="Times New Roman" w:eastAsia="Times New Roman" w:hAnsi="Times New Roman"/>
          <w:b/>
          <w:bCs/>
          <w:iCs/>
          <w:sz w:val="24"/>
          <w:szCs w:val="24"/>
        </w:rPr>
        <w:tab/>
        <w:t xml:space="preserve">                                                          </w:t>
      </w:r>
      <w:r w:rsidRPr="00E05D49">
        <w:rPr>
          <w:rFonts w:ascii="Times New Roman" w:eastAsia="Times New Roman" w:hAnsi="Times New Roman"/>
          <w:b/>
          <w:bCs/>
          <w:iCs/>
          <w:sz w:val="24"/>
          <w:szCs w:val="24"/>
        </w:rPr>
        <w:t xml:space="preserve">  100</w:t>
      </w:r>
    </w:p>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noProof/>
          <w:sz w:val="24"/>
          <w:szCs w:val="24"/>
        </w:rPr>
        <mc:AlternateContent>
          <mc:Choice Requires="wps">
            <w:drawing>
              <wp:anchor distT="0" distB="0" distL="114300" distR="114300" simplePos="0" relativeHeight="251667456" behindDoc="0" locked="0" layoutInCell="1" allowOverlap="1" wp14:anchorId="4F1C86B6" wp14:editId="1468D168">
                <wp:simplePos x="0" y="0"/>
                <wp:positionH relativeFrom="column">
                  <wp:posOffset>2746375</wp:posOffset>
                </wp:positionH>
                <wp:positionV relativeFrom="paragraph">
                  <wp:posOffset>198120</wp:posOffset>
                </wp:positionV>
                <wp:extent cx="1210310" cy="11430"/>
                <wp:effectExtent l="19050" t="19050" r="27940" b="26670"/>
                <wp:wrapNone/>
                <wp:docPr id="405" name="Straight Arrow Connector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0310" cy="1143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2AE8BF" id="Straight Arrow Connector 405" o:spid="_x0000_s1026" type="#_x0000_t32" style="position:absolute;margin-left:216.25pt;margin-top:15.6pt;width:95.3pt;height:.9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" strokeweight="3pt">
                <v:shadow color="#7f7f7f" opacity=".5" offset="1pt"/>
              </v:shape>
            </w:pict>
          </mc:Fallback>
        </mc:AlternateContent>
      </w:r>
      <w:r w:rsidRPr="00E05D49">
        <w:rPr>
          <w:rFonts w:ascii="Times New Roman" w:eastAsia="Times New Roman" w:hAnsi="Times New Roman"/>
          <w:b/>
          <w:bCs/>
          <w:iCs/>
          <w:sz w:val="24"/>
          <w:szCs w:val="24"/>
        </w:rPr>
        <w:t>MOB/DEMB</w:t>
      </w:r>
      <w:r w:rsidRPr="00E05D49">
        <w:rPr>
          <w:rFonts w:ascii="Times New Roman" w:eastAsia="Times New Roman" w:hAnsi="Times New Roman"/>
          <w:b/>
          <w:bCs/>
          <w:iCs/>
          <w:sz w:val="24"/>
          <w:szCs w:val="24"/>
        </w:rPr>
        <w:tab/>
      </w:r>
      <w:r w:rsidRPr="00E05D49">
        <w:rPr>
          <w:rFonts w:ascii="Times New Roman" w:eastAsia="Times New Roman" w:hAnsi="Times New Roman"/>
          <w:b/>
          <w:bCs/>
          <w:iCs/>
          <w:sz w:val="24"/>
          <w:szCs w:val="24"/>
        </w:rPr>
        <w:tab/>
      </w:r>
      <w:r w:rsidRPr="00E05D49">
        <w:rPr>
          <w:rFonts w:ascii="Times New Roman" w:eastAsia="Times New Roman" w:hAnsi="Times New Roman"/>
          <w:b/>
          <w:bCs/>
          <w:iCs/>
          <w:sz w:val="24"/>
          <w:szCs w:val="24"/>
        </w:rPr>
        <w:tab/>
        <w:t>=</w:t>
      </w:r>
      <w:r w:rsidRPr="00E05D49">
        <w:rPr>
          <w:rFonts w:ascii="Times New Roman" w:eastAsia="Times New Roman" w:hAnsi="Times New Roman"/>
          <w:b/>
          <w:bCs/>
          <w:iCs/>
          <w:sz w:val="24"/>
          <w:szCs w:val="24"/>
        </w:rPr>
        <w:tab/>
        <w:t>271,500.00 X 10</w:t>
      </w:r>
      <w:r w:rsidRPr="00E05D49">
        <w:rPr>
          <w:rFonts w:ascii="Times New Roman" w:eastAsia="Times New Roman" w:hAnsi="Times New Roman"/>
          <w:b/>
          <w:bCs/>
          <w:iCs/>
          <w:sz w:val="24"/>
          <w:szCs w:val="24"/>
        </w:rPr>
        <w:tab/>
      </w:r>
      <w:r w:rsidRPr="00E05D49">
        <w:rPr>
          <w:rFonts w:ascii="Times New Roman" w:eastAsia="Times New Roman" w:hAnsi="Times New Roman"/>
          <w:b/>
          <w:bCs/>
          <w:iCs/>
          <w:sz w:val="24"/>
          <w:szCs w:val="24"/>
        </w:rPr>
        <w:tab/>
        <w:t>=</w:t>
      </w:r>
      <w:r w:rsidRPr="00E05D49">
        <w:rPr>
          <w:rFonts w:ascii="Times New Roman" w:eastAsia="Times New Roman" w:hAnsi="Times New Roman"/>
          <w:b/>
          <w:bCs/>
          <w:iCs/>
          <w:sz w:val="24"/>
          <w:szCs w:val="24"/>
        </w:rPr>
        <w:tab/>
        <w:t>27,150</w:t>
      </w:r>
    </w:p>
    <w:p w:rsidR="004C1078" w:rsidRPr="00E05D49" w:rsidRDefault="004C1078"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eastAsia="Times New Roman" w:hAnsi="Times New Roman"/>
          <w:b/>
          <w:bCs/>
          <w:iCs/>
          <w:sz w:val="24"/>
          <w:szCs w:val="24"/>
        </w:rPr>
        <w:t>C</w:t>
      </w:r>
      <w:r w:rsidR="009C5A56" w:rsidRPr="00E05D49">
        <w:rPr>
          <w:rFonts w:ascii="Times New Roman" w:eastAsia="Times New Roman" w:hAnsi="Times New Roman"/>
          <w:b/>
          <w:bCs/>
          <w:iCs/>
          <w:sz w:val="24"/>
          <w:szCs w:val="24"/>
        </w:rPr>
        <w:t>LEARANCE TAX</w:t>
      </w:r>
      <w:r w:rsidR="009C5A56" w:rsidRPr="00E05D49">
        <w:rPr>
          <w:rFonts w:ascii="Times New Roman" w:eastAsia="Times New Roman" w:hAnsi="Times New Roman"/>
          <w:b/>
          <w:bCs/>
          <w:iCs/>
          <w:sz w:val="24"/>
          <w:szCs w:val="24"/>
        </w:rPr>
        <w:tab/>
      </w:r>
      <w:r w:rsidR="009C5A56" w:rsidRPr="00E05D49">
        <w:rPr>
          <w:rFonts w:ascii="Times New Roman" w:eastAsia="Times New Roman" w:hAnsi="Times New Roman"/>
          <w:b/>
          <w:bCs/>
          <w:iCs/>
          <w:sz w:val="24"/>
          <w:szCs w:val="24"/>
        </w:rPr>
        <w:tab/>
        <w:t>=65,159.5</w:t>
      </w:r>
    </w:p>
    <w:p w:rsidR="009C5A56" w:rsidRPr="00E05D49" w:rsidRDefault="009C5A56" w:rsidP="00E05D49">
      <w:pPr>
        <w:widowControl w:val="0"/>
        <w:autoSpaceDE w:val="0"/>
        <w:autoSpaceDN w:val="0"/>
        <w:spacing w:line="480" w:lineRule="auto"/>
        <w:jc w:val="both"/>
        <w:rPr>
          <w:rFonts w:ascii="Times New Roman" w:eastAsia="Times New Roman" w:hAnsi="Times New Roman"/>
          <w:b/>
          <w:bCs/>
          <w:iCs/>
          <w:sz w:val="24"/>
          <w:szCs w:val="24"/>
        </w:rPr>
      </w:pPr>
      <w:r w:rsidRPr="00E05D49">
        <w:rPr>
          <w:rFonts w:ascii="Times New Roman" w:hAnsi="Times New Roman"/>
          <w:b/>
          <w:sz w:val="24"/>
          <w:szCs w:val="24"/>
        </w:rPr>
        <w:t>5.2</w:t>
      </w:r>
      <w:r w:rsidRPr="00E05D49">
        <w:rPr>
          <w:rFonts w:ascii="Times New Roman" w:hAnsi="Times New Roman"/>
          <w:b/>
          <w:sz w:val="24"/>
          <w:szCs w:val="24"/>
        </w:rPr>
        <w:tab/>
        <w:t>Summary</w:t>
      </w:r>
    </w:p>
    <w:p w:rsidR="009C5A56" w:rsidRPr="00E05D49" w:rsidRDefault="009C5A56" w:rsidP="00E05D49">
      <w:pPr>
        <w:spacing w:line="480" w:lineRule="auto"/>
        <w:jc w:val="both"/>
        <w:rPr>
          <w:rFonts w:ascii="Times New Roman" w:hAnsi="Times New Roman"/>
          <w:sz w:val="24"/>
          <w:szCs w:val="24"/>
        </w:rPr>
      </w:pPr>
      <w:r w:rsidRPr="00E05D49">
        <w:rPr>
          <w:rFonts w:ascii="Times New Roman" w:hAnsi="Times New Roman"/>
          <w:sz w:val="24"/>
          <w:szCs w:val="24"/>
        </w:rPr>
        <w:lastRenderedPageBreak/>
        <w:t>The project title digital mapping was carried out at Federal royal valley estate Sango Kulende area, Ilorin Kwara State. The project was carried out in accordance with third order specifications, the reconnaissance [office and field] was properly carried out and this enhanced proper planning of the operations by locating initial controls for proper orientation, the instrument to be used, and selection of total station were put into consideration and finally drawing of sketched diagram of the area to be surveyed. This project covered the aspect of traversing, perimeter, leveling, detailing and spot heights by using Total Station as main instrument.</w:t>
      </w:r>
    </w:p>
    <w:p w:rsidR="009C5A56" w:rsidRPr="00E05D49" w:rsidRDefault="009C5A56" w:rsidP="00E05D49">
      <w:pPr>
        <w:spacing w:line="480" w:lineRule="auto"/>
        <w:jc w:val="both"/>
        <w:rPr>
          <w:rFonts w:ascii="Times New Roman" w:hAnsi="Times New Roman"/>
          <w:sz w:val="24"/>
          <w:szCs w:val="24"/>
        </w:rPr>
      </w:pPr>
      <w:r w:rsidRPr="00E05D49">
        <w:rPr>
          <w:rFonts w:ascii="Times New Roman" w:hAnsi="Times New Roman"/>
          <w:sz w:val="24"/>
          <w:szCs w:val="24"/>
        </w:rPr>
        <w:t>Traversing was done to determine the coordinate [Northing and Easting] of the stations while heights of the stations were obtained from the perimeter, leveling, tachometry was used to obtain the values of position of new points. Thereafter, data processing was done and the plan was produced in analysis [manual] and digital format title plan showing perimeter and details of all project area. Finally, a comprehensive report was written on how the entire project was executed.</w:t>
      </w:r>
    </w:p>
    <w:p w:rsidR="009C5A56" w:rsidRPr="00E05D49" w:rsidRDefault="009C5A56" w:rsidP="00E05D49">
      <w:pPr>
        <w:spacing w:line="480" w:lineRule="auto"/>
        <w:jc w:val="both"/>
        <w:rPr>
          <w:rFonts w:ascii="Times New Roman" w:hAnsi="Times New Roman"/>
          <w:b/>
          <w:sz w:val="24"/>
          <w:szCs w:val="24"/>
        </w:rPr>
      </w:pPr>
      <w:r w:rsidRPr="00E05D49">
        <w:rPr>
          <w:rFonts w:ascii="Times New Roman" w:hAnsi="Times New Roman"/>
          <w:b/>
          <w:sz w:val="24"/>
          <w:szCs w:val="24"/>
        </w:rPr>
        <w:t>5.3</w:t>
      </w:r>
      <w:r w:rsidRPr="00E05D49">
        <w:rPr>
          <w:rFonts w:ascii="Times New Roman" w:hAnsi="Times New Roman"/>
          <w:b/>
          <w:sz w:val="24"/>
          <w:szCs w:val="24"/>
        </w:rPr>
        <w:tab/>
        <w:t xml:space="preserve">Conclusion  </w:t>
      </w:r>
    </w:p>
    <w:p w:rsidR="009C5A56" w:rsidRPr="00E05D49" w:rsidRDefault="009C5A56" w:rsidP="00E05D49">
      <w:pPr>
        <w:spacing w:line="480" w:lineRule="auto"/>
        <w:jc w:val="both"/>
        <w:rPr>
          <w:rFonts w:ascii="Times New Roman" w:hAnsi="Times New Roman"/>
          <w:sz w:val="24"/>
          <w:szCs w:val="24"/>
        </w:rPr>
      </w:pPr>
      <w:r w:rsidRPr="00E05D49">
        <w:rPr>
          <w:rFonts w:ascii="Times New Roman" w:hAnsi="Times New Roman"/>
          <w:sz w:val="24"/>
          <w:szCs w:val="24"/>
        </w:rPr>
        <w:t xml:space="preserve">In conclusion, the project exercise has been successfully executed since the result of the above operation agreed the requirement and accuracy of third order job and adequate data acquired, processed and represented in plans, all necessary computation was carried out to a specification given and in accordance with the survey rules and departmental instructions. </w:t>
      </w:r>
    </w:p>
    <w:p w:rsidR="00B934F3" w:rsidRDefault="00B934F3" w:rsidP="00E05D49">
      <w:pPr>
        <w:spacing w:line="480" w:lineRule="auto"/>
        <w:jc w:val="both"/>
        <w:rPr>
          <w:rFonts w:ascii="Times New Roman" w:hAnsi="Times New Roman"/>
          <w:b/>
          <w:sz w:val="24"/>
          <w:szCs w:val="24"/>
        </w:rPr>
      </w:pPr>
    </w:p>
    <w:p w:rsidR="00B934F3" w:rsidRDefault="00B934F3" w:rsidP="00E05D49">
      <w:pPr>
        <w:spacing w:line="480" w:lineRule="auto"/>
        <w:jc w:val="both"/>
        <w:rPr>
          <w:rFonts w:ascii="Times New Roman" w:hAnsi="Times New Roman"/>
          <w:b/>
          <w:sz w:val="24"/>
          <w:szCs w:val="24"/>
        </w:rPr>
      </w:pPr>
    </w:p>
    <w:p w:rsidR="00B934F3" w:rsidRDefault="00B934F3" w:rsidP="00E05D49">
      <w:pPr>
        <w:spacing w:line="480" w:lineRule="auto"/>
        <w:jc w:val="both"/>
        <w:rPr>
          <w:rFonts w:ascii="Times New Roman" w:hAnsi="Times New Roman"/>
          <w:b/>
          <w:sz w:val="24"/>
          <w:szCs w:val="24"/>
        </w:rPr>
      </w:pPr>
    </w:p>
    <w:p w:rsidR="00B934F3" w:rsidRDefault="00B934F3" w:rsidP="00E05D49">
      <w:pPr>
        <w:spacing w:line="480" w:lineRule="auto"/>
        <w:jc w:val="both"/>
        <w:rPr>
          <w:rFonts w:ascii="Times New Roman" w:hAnsi="Times New Roman"/>
          <w:b/>
          <w:sz w:val="24"/>
          <w:szCs w:val="24"/>
        </w:rPr>
      </w:pPr>
    </w:p>
    <w:p w:rsidR="00B934F3" w:rsidRDefault="00B934F3" w:rsidP="00E05D49">
      <w:pPr>
        <w:spacing w:line="480" w:lineRule="auto"/>
        <w:jc w:val="both"/>
        <w:rPr>
          <w:rFonts w:ascii="Times New Roman" w:hAnsi="Times New Roman"/>
          <w:b/>
          <w:sz w:val="24"/>
          <w:szCs w:val="24"/>
        </w:rPr>
      </w:pPr>
    </w:p>
    <w:p w:rsidR="00B934F3" w:rsidRDefault="00B934F3" w:rsidP="00E05D49">
      <w:pPr>
        <w:spacing w:line="480" w:lineRule="auto"/>
        <w:jc w:val="both"/>
        <w:rPr>
          <w:rFonts w:ascii="Times New Roman" w:hAnsi="Times New Roman"/>
          <w:b/>
          <w:sz w:val="24"/>
          <w:szCs w:val="24"/>
        </w:rPr>
      </w:pPr>
    </w:p>
    <w:p w:rsidR="00B934F3" w:rsidRDefault="00B934F3" w:rsidP="00E05D49">
      <w:pPr>
        <w:spacing w:line="480" w:lineRule="auto"/>
        <w:jc w:val="both"/>
        <w:rPr>
          <w:rFonts w:ascii="Times New Roman" w:hAnsi="Times New Roman"/>
          <w:b/>
          <w:sz w:val="24"/>
          <w:szCs w:val="24"/>
        </w:rPr>
      </w:pPr>
    </w:p>
    <w:p w:rsidR="00B934F3" w:rsidRDefault="00B934F3" w:rsidP="00E05D49">
      <w:pPr>
        <w:spacing w:line="480" w:lineRule="auto"/>
        <w:jc w:val="both"/>
        <w:rPr>
          <w:rFonts w:ascii="Times New Roman" w:hAnsi="Times New Roman"/>
          <w:b/>
          <w:sz w:val="24"/>
          <w:szCs w:val="24"/>
        </w:rPr>
      </w:pPr>
    </w:p>
    <w:p w:rsidR="009C5A56" w:rsidRPr="00E05D49" w:rsidRDefault="009C5A56" w:rsidP="00E05D49">
      <w:pPr>
        <w:spacing w:line="480" w:lineRule="auto"/>
        <w:jc w:val="both"/>
        <w:rPr>
          <w:rFonts w:ascii="Times New Roman" w:hAnsi="Times New Roman"/>
          <w:b/>
          <w:sz w:val="24"/>
          <w:szCs w:val="24"/>
        </w:rPr>
      </w:pPr>
      <w:r w:rsidRPr="00E05D49">
        <w:rPr>
          <w:rFonts w:ascii="Times New Roman" w:hAnsi="Times New Roman"/>
          <w:b/>
          <w:sz w:val="24"/>
          <w:szCs w:val="24"/>
        </w:rPr>
        <w:t>5.4</w:t>
      </w:r>
      <w:r w:rsidRPr="00E05D49">
        <w:rPr>
          <w:rFonts w:ascii="Times New Roman" w:hAnsi="Times New Roman"/>
          <w:b/>
          <w:sz w:val="24"/>
          <w:szCs w:val="24"/>
        </w:rPr>
        <w:tab/>
        <w:t>Recommendations</w:t>
      </w:r>
    </w:p>
    <w:p w:rsidR="009C5A56" w:rsidRPr="00E05D49" w:rsidRDefault="009C5A56" w:rsidP="00E05D49">
      <w:pPr>
        <w:spacing w:line="480" w:lineRule="auto"/>
        <w:jc w:val="both"/>
        <w:rPr>
          <w:rFonts w:ascii="Times New Roman" w:hAnsi="Times New Roman"/>
          <w:sz w:val="24"/>
          <w:szCs w:val="24"/>
        </w:rPr>
      </w:pPr>
      <w:r w:rsidRPr="00E05D49">
        <w:rPr>
          <w:rFonts w:ascii="Times New Roman" w:hAnsi="Times New Roman"/>
          <w:sz w:val="24"/>
          <w:szCs w:val="24"/>
        </w:rPr>
        <w:t>Having participated in this practical work and due to the experience, I had acquired during this project and products generated, I hereby make the following recommendations.</w:t>
      </w:r>
    </w:p>
    <w:p w:rsidR="009C5A56" w:rsidRPr="00E05D49" w:rsidRDefault="009C5A56" w:rsidP="00DA6EEA">
      <w:pPr>
        <w:pStyle w:val="ListParagraph"/>
        <w:numPr>
          <w:ilvl w:val="0"/>
          <w:numId w:val="35"/>
        </w:numPr>
        <w:spacing w:after="160" w:line="480" w:lineRule="auto"/>
        <w:jc w:val="both"/>
        <w:rPr>
          <w:rFonts w:ascii="Times New Roman" w:hAnsi="Times New Roman"/>
          <w:sz w:val="24"/>
          <w:szCs w:val="24"/>
        </w:rPr>
      </w:pPr>
      <w:r w:rsidRPr="00E05D49">
        <w:rPr>
          <w:rFonts w:ascii="Times New Roman" w:hAnsi="Times New Roman"/>
          <w:sz w:val="24"/>
          <w:szCs w:val="24"/>
        </w:rPr>
        <w:t>The Government should use this plan available for decision making regarding the premises and as well fence the school premises because the school is bounded by many roads.</w:t>
      </w:r>
    </w:p>
    <w:p w:rsidR="009C5A56" w:rsidRPr="00E05D49" w:rsidRDefault="009C5A56" w:rsidP="00DA6EEA">
      <w:pPr>
        <w:pStyle w:val="ListParagraph"/>
        <w:numPr>
          <w:ilvl w:val="0"/>
          <w:numId w:val="35"/>
        </w:numPr>
        <w:spacing w:after="160" w:line="480" w:lineRule="auto"/>
        <w:jc w:val="both"/>
        <w:rPr>
          <w:rFonts w:ascii="Times New Roman" w:hAnsi="Times New Roman"/>
          <w:sz w:val="24"/>
          <w:szCs w:val="24"/>
        </w:rPr>
      </w:pPr>
      <w:r w:rsidRPr="00E05D49">
        <w:rPr>
          <w:rFonts w:ascii="Times New Roman" w:hAnsi="Times New Roman"/>
          <w:sz w:val="24"/>
          <w:szCs w:val="24"/>
        </w:rPr>
        <w:t>The Government should give proper supervision to the available resource such as borehole, chairs and table as well as staff.</w:t>
      </w:r>
    </w:p>
    <w:p w:rsidR="009C5A56" w:rsidRPr="00E05D49" w:rsidRDefault="009C5A56" w:rsidP="00DA6EEA">
      <w:pPr>
        <w:pStyle w:val="ListParagraph"/>
        <w:numPr>
          <w:ilvl w:val="0"/>
          <w:numId w:val="35"/>
        </w:numPr>
        <w:spacing w:after="160" w:line="480" w:lineRule="auto"/>
        <w:jc w:val="both"/>
        <w:rPr>
          <w:rFonts w:ascii="Times New Roman" w:hAnsi="Times New Roman"/>
          <w:sz w:val="24"/>
          <w:szCs w:val="24"/>
        </w:rPr>
      </w:pPr>
      <w:r w:rsidRPr="00E05D49">
        <w:rPr>
          <w:rFonts w:ascii="Times New Roman" w:hAnsi="Times New Roman"/>
          <w:sz w:val="24"/>
          <w:szCs w:val="24"/>
        </w:rPr>
        <w:t>Application of computer programming should be fully implemented so as to make the students carry out the data processing exercise more efficiently and faster.</w:t>
      </w:r>
    </w:p>
    <w:p w:rsidR="009C5A56" w:rsidRPr="00E05D49" w:rsidRDefault="009C5A56" w:rsidP="00DA6EEA">
      <w:pPr>
        <w:pStyle w:val="ListParagraph"/>
        <w:numPr>
          <w:ilvl w:val="0"/>
          <w:numId w:val="35"/>
        </w:numPr>
        <w:spacing w:after="160" w:line="480" w:lineRule="auto"/>
        <w:jc w:val="both"/>
        <w:rPr>
          <w:rFonts w:ascii="Times New Roman" w:hAnsi="Times New Roman"/>
          <w:sz w:val="24"/>
          <w:szCs w:val="24"/>
        </w:rPr>
      </w:pPr>
      <w:r w:rsidRPr="00E05D49">
        <w:rPr>
          <w:rFonts w:ascii="Times New Roman" w:hAnsi="Times New Roman"/>
          <w:sz w:val="24"/>
          <w:szCs w:val="24"/>
        </w:rPr>
        <w:t>This project is available for review</w:t>
      </w:r>
    </w:p>
    <w:p w:rsidR="00661BDF" w:rsidRPr="00E05D49" w:rsidRDefault="00661BDF" w:rsidP="00E05D49">
      <w:pPr>
        <w:spacing w:line="480" w:lineRule="auto"/>
        <w:jc w:val="both"/>
        <w:rPr>
          <w:rFonts w:ascii="Times New Roman" w:hAnsi="Times New Roman"/>
          <w:b/>
          <w:sz w:val="24"/>
          <w:szCs w:val="24"/>
        </w:rPr>
      </w:pPr>
    </w:p>
    <w:p w:rsidR="009C5A56" w:rsidRPr="00E05D49" w:rsidRDefault="009C5A56" w:rsidP="00E05D49">
      <w:pPr>
        <w:spacing w:line="480" w:lineRule="auto"/>
        <w:jc w:val="both"/>
        <w:rPr>
          <w:rFonts w:ascii="Times New Roman" w:hAnsi="Times New Roman"/>
          <w:b/>
          <w:sz w:val="24"/>
          <w:szCs w:val="24"/>
        </w:rPr>
      </w:pPr>
      <w:r w:rsidRPr="00E05D49">
        <w:rPr>
          <w:rFonts w:ascii="Times New Roman" w:hAnsi="Times New Roman"/>
          <w:b/>
          <w:sz w:val="24"/>
          <w:szCs w:val="24"/>
        </w:rPr>
        <w:t>5.5</w:t>
      </w:r>
      <w:r w:rsidRPr="00E05D49">
        <w:rPr>
          <w:rFonts w:ascii="Times New Roman" w:hAnsi="Times New Roman"/>
          <w:b/>
          <w:sz w:val="24"/>
          <w:szCs w:val="24"/>
        </w:rPr>
        <w:tab/>
        <w:t>Problems Encountered</w:t>
      </w:r>
    </w:p>
    <w:p w:rsidR="009C5A56" w:rsidRPr="00E05D49" w:rsidRDefault="009C5A56" w:rsidP="00E05D49">
      <w:pPr>
        <w:spacing w:line="480" w:lineRule="auto"/>
        <w:jc w:val="both"/>
        <w:rPr>
          <w:rFonts w:ascii="Times New Roman" w:hAnsi="Times New Roman"/>
          <w:sz w:val="24"/>
          <w:szCs w:val="24"/>
        </w:rPr>
      </w:pPr>
      <w:r w:rsidRPr="00E05D49">
        <w:rPr>
          <w:rFonts w:ascii="Times New Roman" w:hAnsi="Times New Roman"/>
          <w:sz w:val="24"/>
          <w:szCs w:val="24"/>
        </w:rPr>
        <w:t>The problem encountered on the site were unavoidable especially the movement of vehicles and the students of our site project were disturbing when working. Also, the total station battery was also getting weak time to time, so it consumes us more battery and stress be</w:t>
      </w:r>
      <w:r w:rsidR="00C50E6F" w:rsidRPr="00E05D49">
        <w:rPr>
          <w:rFonts w:ascii="Times New Roman" w:hAnsi="Times New Roman"/>
          <w:sz w:val="24"/>
          <w:szCs w:val="24"/>
        </w:rPr>
        <w:t xml:space="preserve">fore getting another battery.  </w:t>
      </w:r>
    </w:p>
    <w:p w:rsidR="009C5A56" w:rsidRPr="00E05D49" w:rsidRDefault="009C5A56" w:rsidP="00E05D49">
      <w:pPr>
        <w:spacing w:line="480" w:lineRule="auto"/>
        <w:ind w:right="-334"/>
        <w:rPr>
          <w:rFonts w:ascii="Times New Roman" w:hAnsi="Times New Roman"/>
          <w:b/>
          <w:sz w:val="24"/>
          <w:szCs w:val="24"/>
        </w:rPr>
      </w:pPr>
      <w:r w:rsidRPr="00E05D49">
        <w:rPr>
          <w:rFonts w:ascii="Times New Roman" w:hAnsi="Times New Roman"/>
          <w:b/>
          <w:sz w:val="24"/>
          <w:szCs w:val="24"/>
        </w:rPr>
        <w:t>References</w:t>
      </w:r>
    </w:p>
    <w:p w:rsidR="009C5A56" w:rsidRPr="00E05D49" w:rsidRDefault="009C5A56" w:rsidP="00DA6EEA">
      <w:pPr>
        <w:pStyle w:val="ListParagraph"/>
        <w:numPr>
          <w:ilvl w:val="0"/>
          <w:numId w:val="36"/>
        </w:numPr>
        <w:tabs>
          <w:tab w:val="left" w:pos="990"/>
        </w:tabs>
        <w:spacing w:after="160" w:line="480" w:lineRule="auto"/>
        <w:ind w:right="-334"/>
        <w:jc w:val="both"/>
        <w:rPr>
          <w:rFonts w:ascii="Times New Roman" w:hAnsi="Times New Roman"/>
          <w:sz w:val="24"/>
          <w:szCs w:val="24"/>
        </w:rPr>
      </w:pPr>
      <w:r w:rsidRPr="00E05D49">
        <w:rPr>
          <w:rFonts w:ascii="Times New Roman" w:hAnsi="Times New Roman"/>
          <w:sz w:val="24"/>
          <w:szCs w:val="24"/>
        </w:rPr>
        <w:t>Allan, A. L. Hollwey, J.R. Marynes, J.H.B. (1968): Practical Field Surveying and     Computation, Heinemann, London. Pg.201.</w:t>
      </w:r>
    </w:p>
    <w:p w:rsidR="009C5A56" w:rsidRPr="00E05D49" w:rsidRDefault="009C5A56" w:rsidP="00DA6EEA">
      <w:pPr>
        <w:pStyle w:val="ListParagraph"/>
        <w:numPr>
          <w:ilvl w:val="0"/>
          <w:numId w:val="36"/>
        </w:numPr>
        <w:tabs>
          <w:tab w:val="left" w:pos="990"/>
        </w:tabs>
        <w:spacing w:after="160" w:line="480" w:lineRule="auto"/>
        <w:ind w:right="-334"/>
        <w:jc w:val="both"/>
        <w:rPr>
          <w:rFonts w:ascii="Times New Roman" w:hAnsi="Times New Roman"/>
          <w:sz w:val="24"/>
          <w:szCs w:val="24"/>
        </w:rPr>
      </w:pPr>
      <w:r w:rsidRPr="00E05D49">
        <w:rPr>
          <w:rFonts w:ascii="Times New Roman" w:hAnsi="Times New Roman"/>
          <w:sz w:val="24"/>
          <w:szCs w:val="24"/>
        </w:rPr>
        <w:t>BanisterA. and RaymondS. (1986): Surveying 4</w:t>
      </w:r>
      <w:r w:rsidRPr="00E05D49">
        <w:rPr>
          <w:rFonts w:ascii="Times New Roman" w:hAnsi="Times New Roman"/>
          <w:sz w:val="24"/>
          <w:szCs w:val="24"/>
          <w:vertAlign w:val="superscript"/>
        </w:rPr>
        <w:t>th</w:t>
      </w:r>
      <w:r w:rsidRPr="00E05D49">
        <w:rPr>
          <w:rFonts w:ascii="Times New Roman" w:hAnsi="Times New Roman"/>
          <w:sz w:val="24"/>
          <w:szCs w:val="24"/>
        </w:rPr>
        <w:t>Edition London, pitman publishing limited.</w:t>
      </w:r>
    </w:p>
    <w:p w:rsidR="009C5A56" w:rsidRPr="00E05D49" w:rsidRDefault="009C5A56" w:rsidP="00DA6EEA">
      <w:pPr>
        <w:pStyle w:val="ListParagraph"/>
        <w:numPr>
          <w:ilvl w:val="0"/>
          <w:numId w:val="36"/>
        </w:numPr>
        <w:tabs>
          <w:tab w:val="left" w:pos="990"/>
        </w:tabs>
        <w:spacing w:after="160" w:line="480" w:lineRule="auto"/>
        <w:ind w:right="-334"/>
        <w:jc w:val="both"/>
        <w:rPr>
          <w:rFonts w:ascii="Times New Roman" w:hAnsi="Times New Roman"/>
          <w:sz w:val="24"/>
          <w:szCs w:val="24"/>
        </w:rPr>
      </w:pPr>
      <w:r w:rsidRPr="00E05D49">
        <w:rPr>
          <w:rFonts w:ascii="Times New Roman" w:hAnsi="Times New Roman"/>
          <w:sz w:val="24"/>
          <w:szCs w:val="24"/>
        </w:rPr>
        <w:t>Dashe J. P. (1987): cadastral surveying and practice in Nigeria.</w:t>
      </w:r>
      <w:r w:rsidRPr="00E05D49">
        <w:rPr>
          <w:rFonts w:ascii="Times New Roman" w:hAnsi="Times New Roman"/>
          <w:sz w:val="24"/>
          <w:szCs w:val="24"/>
        </w:rPr>
        <w:tab/>
      </w:r>
    </w:p>
    <w:p w:rsidR="009C5A56" w:rsidRPr="00E05D49" w:rsidRDefault="009C5A56" w:rsidP="00DA6EEA">
      <w:pPr>
        <w:pStyle w:val="ListParagraph"/>
        <w:numPr>
          <w:ilvl w:val="0"/>
          <w:numId w:val="36"/>
        </w:numPr>
        <w:tabs>
          <w:tab w:val="left" w:pos="990"/>
        </w:tabs>
        <w:spacing w:after="160" w:line="480" w:lineRule="auto"/>
        <w:ind w:right="-334"/>
        <w:jc w:val="both"/>
        <w:rPr>
          <w:rStyle w:val="Hyperlink"/>
          <w:rFonts w:ascii="Times New Roman" w:eastAsia="Arial" w:hAnsi="Times New Roman"/>
          <w:sz w:val="24"/>
          <w:szCs w:val="24"/>
        </w:rPr>
      </w:pPr>
      <w:r w:rsidRPr="00E05D49">
        <w:rPr>
          <w:rFonts w:ascii="Times New Roman" w:hAnsi="Times New Roman"/>
          <w:sz w:val="24"/>
          <w:szCs w:val="24"/>
        </w:rPr>
        <w:lastRenderedPageBreak/>
        <w:t xml:space="preserve">Encarta encyclopedia (2009): </w:t>
      </w:r>
      <w:hyperlink r:id="rId39" w:history="1">
        <w:r w:rsidRPr="00E05D49">
          <w:rPr>
            <w:rStyle w:val="Hyperlink"/>
            <w:rFonts w:ascii="Times New Roman" w:eastAsia="Arial" w:hAnsi="Times New Roman"/>
            <w:sz w:val="24"/>
            <w:szCs w:val="24"/>
          </w:rPr>
          <w:t>www.google.com</w:t>
        </w:r>
      </w:hyperlink>
    </w:p>
    <w:p w:rsidR="009C5A56" w:rsidRPr="00E05D49" w:rsidRDefault="009C5A56" w:rsidP="00DA6EEA">
      <w:pPr>
        <w:pStyle w:val="ListParagraph"/>
        <w:numPr>
          <w:ilvl w:val="0"/>
          <w:numId w:val="36"/>
        </w:numPr>
        <w:tabs>
          <w:tab w:val="left" w:pos="990"/>
        </w:tabs>
        <w:spacing w:after="160" w:line="480" w:lineRule="auto"/>
        <w:ind w:right="-334"/>
        <w:jc w:val="both"/>
        <w:rPr>
          <w:rFonts w:ascii="Times New Roman" w:hAnsi="Times New Roman"/>
          <w:sz w:val="24"/>
          <w:szCs w:val="24"/>
        </w:rPr>
      </w:pPr>
      <w:r w:rsidRPr="00E05D49">
        <w:rPr>
          <w:rFonts w:ascii="Times New Roman" w:hAnsi="Times New Roman"/>
          <w:sz w:val="24"/>
          <w:szCs w:val="24"/>
        </w:rPr>
        <w:t>Eruteya E. O. (2009): basic principles in surveying handout</w:t>
      </w:r>
    </w:p>
    <w:p w:rsidR="009C5A56" w:rsidRPr="00E05D49" w:rsidRDefault="009C5A56" w:rsidP="00DA6EEA">
      <w:pPr>
        <w:pStyle w:val="ListParagraph"/>
        <w:numPr>
          <w:ilvl w:val="0"/>
          <w:numId w:val="36"/>
        </w:numPr>
        <w:tabs>
          <w:tab w:val="left" w:pos="990"/>
        </w:tabs>
        <w:spacing w:after="160" w:line="480" w:lineRule="auto"/>
        <w:ind w:right="-334"/>
        <w:jc w:val="both"/>
        <w:rPr>
          <w:rFonts w:ascii="Times New Roman" w:hAnsi="Times New Roman"/>
          <w:sz w:val="24"/>
          <w:szCs w:val="24"/>
        </w:rPr>
      </w:pPr>
      <w:r w:rsidRPr="00E05D49">
        <w:rPr>
          <w:rFonts w:ascii="Times New Roman" w:hAnsi="Times New Roman"/>
          <w:sz w:val="24"/>
          <w:szCs w:val="24"/>
        </w:rPr>
        <w:t>Oxford advance leaner’s dictionary (2001): 6</w:t>
      </w:r>
      <w:r w:rsidRPr="00E05D49">
        <w:rPr>
          <w:rFonts w:ascii="Times New Roman" w:hAnsi="Times New Roman"/>
          <w:sz w:val="24"/>
          <w:szCs w:val="24"/>
          <w:vertAlign w:val="superscript"/>
        </w:rPr>
        <w:t>th</w:t>
      </w:r>
      <w:r w:rsidRPr="00E05D49">
        <w:rPr>
          <w:rFonts w:ascii="Times New Roman" w:hAnsi="Times New Roman"/>
          <w:sz w:val="24"/>
          <w:szCs w:val="24"/>
        </w:rPr>
        <w:t xml:space="preserve"> edition oxford university press Walton street.</w:t>
      </w:r>
    </w:p>
    <w:p w:rsidR="009C5A56" w:rsidRPr="00E05D49" w:rsidRDefault="009C5A56" w:rsidP="00E05D49">
      <w:pPr>
        <w:tabs>
          <w:tab w:val="left" w:pos="1020"/>
        </w:tabs>
        <w:spacing w:line="480" w:lineRule="auto"/>
        <w:ind w:left="180"/>
        <w:jc w:val="both"/>
        <w:rPr>
          <w:rFonts w:ascii="Times New Roman" w:hAnsi="Times New Roman"/>
          <w:sz w:val="24"/>
          <w:szCs w:val="24"/>
        </w:rPr>
      </w:pPr>
    </w:p>
    <w:p w:rsidR="00EE35D8" w:rsidRPr="00E05D49" w:rsidRDefault="00EE35D8" w:rsidP="00E05D49">
      <w:pPr>
        <w:tabs>
          <w:tab w:val="left" w:pos="1020"/>
        </w:tabs>
        <w:spacing w:line="480" w:lineRule="auto"/>
        <w:rPr>
          <w:rFonts w:ascii="Times New Roman" w:hAnsi="Times New Roman"/>
          <w:sz w:val="24"/>
          <w:szCs w:val="24"/>
        </w:rPr>
      </w:pPr>
    </w:p>
    <w:p w:rsidR="00E92738" w:rsidRPr="00E05D49" w:rsidRDefault="00E92738" w:rsidP="00E05D49">
      <w:pPr>
        <w:tabs>
          <w:tab w:val="left" w:pos="1020"/>
        </w:tabs>
        <w:spacing w:line="480" w:lineRule="auto"/>
        <w:jc w:val="center"/>
        <w:rPr>
          <w:rFonts w:ascii="Times New Roman" w:hAnsi="Times New Roman"/>
          <w:b/>
          <w:sz w:val="24"/>
          <w:szCs w:val="24"/>
        </w:rPr>
      </w:pPr>
    </w:p>
    <w:p w:rsidR="009C5A56" w:rsidRPr="00E05D49" w:rsidRDefault="009C5A56" w:rsidP="00E05D49">
      <w:pPr>
        <w:tabs>
          <w:tab w:val="left" w:pos="1020"/>
        </w:tabs>
        <w:spacing w:line="480" w:lineRule="auto"/>
        <w:jc w:val="center"/>
        <w:rPr>
          <w:rFonts w:ascii="Times New Roman" w:hAnsi="Times New Roman"/>
          <w:b/>
          <w:sz w:val="24"/>
          <w:szCs w:val="24"/>
        </w:rPr>
      </w:pPr>
      <w:r w:rsidRPr="00E05D49">
        <w:rPr>
          <w:rFonts w:ascii="Times New Roman" w:hAnsi="Times New Roman"/>
          <w:b/>
          <w:sz w:val="24"/>
          <w:szCs w:val="24"/>
        </w:rPr>
        <w:t>Appendix</w:t>
      </w:r>
    </w:p>
    <w:tbl>
      <w:tblPr>
        <w:tblpPr w:leftFromText="180" w:rightFromText="180" w:vertAnchor="text" w:tblpY="1"/>
        <w:tblOverlap w:val="never"/>
        <w:tblW w:w="5699" w:type="dxa"/>
        <w:tblLook w:val="04A0" w:firstRow="1" w:lastRow="0" w:firstColumn="1" w:lastColumn="0" w:noHBand="0" w:noVBand="1"/>
      </w:tblPr>
      <w:tblGrid>
        <w:gridCol w:w="960"/>
        <w:gridCol w:w="1244"/>
        <w:gridCol w:w="1430"/>
        <w:gridCol w:w="1843"/>
        <w:gridCol w:w="222"/>
      </w:tblGrid>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ID</w:t>
            </w:r>
          </w:p>
        </w:tc>
        <w:tc>
          <w:tcPr>
            <w:tcW w:w="1337" w:type="dxa"/>
            <w:tcBorders>
              <w:top w:val="nil"/>
              <w:left w:val="nil"/>
              <w:bottom w:val="nil"/>
              <w:right w:val="nil"/>
            </w:tcBorders>
          </w:tcPr>
          <w:p w:rsidR="009C5A56" w:rsidRPr="00E05D49" w:rsidRDefault="009C5A56" w:rsidP="00E05D49">
            <w:pPr>
              <w:spacing w:line="480" w:lineRule="auto"/>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EASTINGS</w:t>
            </w:r>
          </w:p>
        </w:tc>
        <w:tc>
          <w:tcPr>
            <w:tcW w:w="2065" w:type="dxa"/>
            <w:gridSpan w:val="2"/>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 xml:space="preserve">           NORTHINGS</w:t>
            </w: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B1</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666472</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937402.5</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B2</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666484.9</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937400.9</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B3</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666483.2</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937390.2</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B4</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666470</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937391.8</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B5</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666488.5</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937412</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B6</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666516</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937406.7</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B7</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666514.7</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937395</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B8</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666486.5</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937399.9</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B9</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666493.4</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937431.3</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B10</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666505.4</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937428.8</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B11</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666501.4</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937411.7</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B12</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666489</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937414.4</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B13</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666502.4</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937464.7</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B14</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666512.1</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937462.9</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lastRenderedPageBreak/>
              <w:t>B15</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666505.4</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937428.8</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B16</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666495.4</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937431.5</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B17</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666496.1</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937473.4</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B18</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666501.2</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937472.2</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B19</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666499.9</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937465.1</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B20</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666494.2</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937467</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B21</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666502.1</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937480.3</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B22</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666555</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937468.8</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B23</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666553.3</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937459.1</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B24</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666501</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937470.5</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B25</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666556</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937468.2</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B26</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666563.7</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937466.8</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B27</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666560.9</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937455.8</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B28</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666553.1</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937457.4</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B29</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666536.1</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937394</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B30</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666550.7</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937457.5</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B31</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666563.2</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937454.9</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B32</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666548.6</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937390.6</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B33</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666520.1</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937405.8</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B34</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666536.3</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937403.6</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B35</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666534.7</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937393.3</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B36</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666516.3</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937395.6</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B37</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666516.6</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937401.6</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B38</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666519.4</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937401.4</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B39</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666512.5</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937495.1</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lastRenderedPageBreak/>
              <w:t>B40</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666559</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937484.2</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B41</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666556.4</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937472</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B42</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666509.4</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937484.4</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B43</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666508.3</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937512.3</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B44</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666546</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937503.8</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B45</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666541.7</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937489.7</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B46</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666505.1</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937499.1</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B47</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666512.5</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937530.7</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B48</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666550.1</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937522.3</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B49</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666546</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937506.4</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B50</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666508.8</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937514.8</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B51</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666552.2</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937521.6</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B52</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666564</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937518.3</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B53</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666556.3</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937489.5</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B54</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666545.2</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937493.2</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B55</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666566.8</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937517.6</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B56</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666577.2</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937515</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B57</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666569.7</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937485.5</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B58</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666559.1</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937489.6</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B59</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666574.3</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937526</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B60</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666604</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937520</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B61</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666601.9</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937508.7</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B62</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666572.4</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937516.2</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B63</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666612.9</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937520.2</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B64</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666617.9</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937519.7</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lastRenderedPageBreak/>
              <w:t>B65</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666617.2</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937510.3</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B66</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666611.8</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937511.1</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B67</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666612.3</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937503</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B68</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666617</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937502.6</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B69</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666615.9</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937491.5</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B70</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666611.5</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937492</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B71</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666470.8</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937486.2</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B72</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666474.4</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937486.1</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B73</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666474.1</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937481.5</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B74</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666470.7</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937481.7</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B75</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666473.3</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937500.4</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B76</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666476.9</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937500.3</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B77</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666476.9</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937497.6</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B78</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666473</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937497.8</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B79</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666472.1</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937517.6</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B80</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666476.4</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937517.2</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B81</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666475.8</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937510.8</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B82</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666471.9</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937511.4</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B83</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666472.7</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937535</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B84</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666478.9</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937534.7</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B85</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666478.1</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937526.2</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B86</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666472.2</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937526.3</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B87</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666479.4</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937539.6</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B88</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666485.9</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937539.1</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B89</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666485.9</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937535.6</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lastRenderedPageBreak/>
              <w:t>B90</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666479.2</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937536.3</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B91</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666495</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937536.2</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B92</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666508</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937534</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B93</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666505.6</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937519.6</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B94</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666492.6</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937522.1</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ascii="Times New Roman" w:eastAsia="Times New Roman" w:hAnsi="Times New Roman"/>
                <w:sz w:val="24"/>
                <w:szCs w:val="24"/>
              </w:rPr>
            </w:pPr>
          </w:p>
        </w:tc>
        <w:tc>
          <w:tcPr>
            <w:tcW w:w="1337" w:type="dxa"/>
            <w:tcBorders>
              <w:top w:val="nil"/>
              <w:left w:val="nil"/>
              <w:bottom w:val="nil"/>
              <w:right w:val="nil"/>
            </w:tcBorders>
          </w:tcPr>
          <w:p w:rsidR="009C5A56" w:rsidRPr="00E05D49" w:rsidRDefault="009C5A56" w:rsidP="00E05D49">
            <w:pPr>
              <w:spacing w:line="480" w:lineRule="auto"/>
              <w:rPr>
                <w:rFonts w:ascii="Times New Roman" w:eastAsia="Times New Roman" w:hAnsi="Times New Roman"/>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ascii="Times New Roman" w:eastAsia="Times New Roman" w:hAnsi="Times New Roman"/>
                <w:sz w:val="24"/>
                <w:szCs w:val="24"/>
              </w:rPr>
            </w:pP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ascii="Times New Roman" w:eastAsia="Times New Roman" w:hAnsi="Times New Roman"/>
                <w:sz w:val="24"/>
                <w:szCs w:val="24"/>
              </w:rPr>
            </w:pP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ascii="Times New Roman" w:eastAsia="Times New Roman" w:hAnsi="Times New Roman"/>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PL1</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666472.2</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937540.7</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PL2</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666618.3</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937521.3</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PL3</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666607.4</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937371.4</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PL4</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666468.4</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937392</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ascii="Times New Roman" w:eastAsia="Times New Roman" w:hAnsi="Times New Roman"/>
                <w:sz w:val="24"/>
                <w:szCs w:val="24"/>
              </w:rPr>
            </w:pPr>
          </w:p>
        </w:tc>
        <w:tc>
          <w:tcPr>
            <w:tcW w:w="1337" w:type="dxa"/>
            <w:tcBorders>
              <w:top w:val="nil"/>
              <w:left w:val="nil"/>
              <w:bottom w:val="nil"/>
              <w:right w:val="nil"/>
            </w:tcBorders>
          </w:tcPr>
          <w:p w:rsidR="009C5A56" w:rsidRPr="00E05D49" w:rsidRDefault="009C5A56" w:rsidP="00E05D49">
            <w:pPr>
              <w:spacing w:line="480" w:lineRule="auto"/>
              <w:rPr>
                <w:rFonts w:ascii="Times New Roman" w:eastAsia="Times New Roman" w:hAnsi="Times New Roman"/>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ascii="Times New Roman" w:eastAsia="Times New Roman" w:hAnsi="Times New Roman"/>
                <w:sz w:val="24"/>
                <w:szCs w:val="24"/>
              </w:rPr>
            </w:pP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ascii="Times New Roman" w:eastAsia="Times New Roman" w:hAnsi="Times New Roman"/>
                <w:sz w:val="24"/>
                <w:szCs w:val="24"/>
              </w:rPr>
            </w:pP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ascii="Times New Roman" w:eastAsia="Times New Roman" w:hAnsi="Times New Roman"/>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RD 1</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666651</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937536.1</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RD2</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666470.5</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937557.3</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RD3</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666469.8</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937584.6</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RD 4</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666651.8</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937521.6</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RD 5</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666469.2</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937545.7</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RD 6</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666463.1</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937332.5</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RD 7</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666445.1</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937341.2</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RD 8</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666452.1</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937584.6</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RD 9</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666464.5</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937381.6</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RD 10</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666609.9</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937359.6</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RD 11</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666464.5</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937381.6</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RD 12</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666609.9</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937359.6</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RD 13</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666624.2</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937525.6</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RD 14</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666608.8</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937346.4</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lastRenderedPageBreak/>
              <w:t>RD 15</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666637.5</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937523.5</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r w:rsidR="009C5A56" w:rsidRPr="00E05D49" w:rsidTr="00F00317">
        <w:trPr>
          <w:trHeight w:val="300"/>
        </w:trPr>
        <w:tc>
          <w:tcPr>
            <w:tcW w:w="960" w:type="dxa"/>
            <w:tcBorders>
              <w:top w:val="nil"/>
              <w:left w:val="nil"/>
              <w:bottom w:val="nil"/>
              <w:right w:val="nil"/>
            </w:tcBorders>
            <w:shd w:val="clear" w:color="auto" w:fill="auto"/>
            <w:noWrap/>
            <w:vAlign w:val="bottom"/>
            <w:hideMark/>
          </w:tcPr>
          <w:p w:rsidR="009C5A56" w:rsidRPr="00E05D49" w:rsidRDefault="009C5A56" w:rsidP="00E05D49">
            <w:pPr>
              <w:spacing w:line="480" w:lineRule="auto"/>
              <w:rPr>
                <w:rFonts w:eastAsia="Times New Roman" w:cs="Calibri"/>
                <w:color w:val="000000"/>
                <w:sz w:val="24"/>
                <w:szCs w:val="24"/>
              </w:rPr>
            </w:pPr>
            <w:r w:rsidRPr="00E05D49">
              <w:rPr>
                <w:rFonts w:eastAsia="Times New Roman" w:cs="Calibri"/>
                <w:color w:val="000000"/>
                <w:sz w:val="24"/>
                <w:szCs w:val="24"/>
              </w:rPr>
              <w:t>RD 16</w:t>
            </w:r>
          </w:p>
        </w:tc>
        <w:tc>
          <w:tcPr>
            <w:tcW w:w="1337" w:type="dxa"/>
            <w:tcBorders>
              <w:top w:val="nil"/>
              <w:left w:val="nil"/>
              <w:bottom w:val="nil"/>
              <w:right w:val="nil"/>
            </w:tcBorders>
          </w:tcPr>
          <w:p w:rsidR="009C5A56" w:rsidRPr="00E05D49" w:rsidRDefault="009C5A56" w:rsidP="00E05D49">
            <w:pPr>
              <w:spacing w:line="480" w:lineRule="auto"/>
              <w:jc w:val="right"/>
              <w:rPr>
                <w:rFonts w:eastAsia="Times New Roman" w:cs="Calibri"/>
                <w:color w:val="000000"/>
                <w:sz w:val="24"/>
                <w:szCs w:val="24"/>
              </w:rPr>
            </w:pPr>
          </w:p>
        </w:tc>
        <w:tc>
          <w:tcPr>
            <w:tcW w:w="1337"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666619.4</w:t>
            </w:r>
          </w:p>
        </w:tc>
        <w:tc>
          <w:tcPr>
            <w:tcW w:w="1843"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r w:rsidRPr="00E05D49">
              <w:rPr>
                <w:rFonts w:eastAsia="Times New Roman" w:cs="Calibri"/>
                <w:color w:val="000000"/>
                <w:sz w:val="24"/>
                <w:szCs w:val="24"/>
              </w:rPr>
              <w:t>937345.5</w:t>
            </w:r>
          </w:p>
        </w:tc>
        <w:tc>
          <w:tcPr>
            <w:tcW w:w="222" w:type="dxa"/>
            <w:tcBorders>
              <w:top w:val="nil"/>
              <w:left w:val="nil"/>
              <w:bottom w:val="nil"/>
              <w:right w:val="nil"/>
            </w:tcBorders>
            <w:shd w:val="clear" w:color="auto" w:fill="auto"/>
            <w:noWrap/>
            <w:vAlign w:val="bottom"/>
            <w:hideMark/>
          </w:tcPr>
          <w:p w:rsidR="009C5A56" w:rsidRPr="00E05D49" w:rsidRDefault="009C5A56" w:rsidP="00E05D49">
            <w:pPr>
              <w:spacing w:line="480" w:lineRule="auto"/>
              <w:jc w:val="right"/>
              <w:rPr>
                <w:rFonts w:eastAsia="Times New Roman" w:cs="Calibri"/>
                <w:color w:val="000000"/>
                <w:sz w:val="24"/>
                <w:szCs w:val="24"/>
              </w:rPr>
            </w:pPr>
          </w:p>
        </w:tc>
      </w:tr>
    </w:tbl>
    <w:p w:rsidR="009C5A56" w:rsidRPr="00E05D49" w:rsidRDefault="00F00317" w:rsidP="00E05D49">
      <w:pPr>
        <w:pStyle w:val="Index9"/>
        <w:spacing w:line="480" w:lineRule="auto"/>
        <w:ind w:left="0"/>
        <w:jc w:val="both"/>
        <w:rPr>
          <w:rFonts w:ascii="Times New Roman" w:hAnsi="Times New Roman"/>
          <w:sz w:val="24"/>
          <w:szCs w:val="24"/>
        </w:rPr>
      </w:pPr>
      <w:r w:rsidRPr="00E05D49">
        <w:rPr>
          <w:rFonts w:ascii="Times New Roman" w:hAnsi="Times New Roman"/>
          <w:sz w:val="24"/>
          <w:szCs w:val="24"/>
        </w:rPr>
        <w:lastRenderedPageBreak/>
        <w:br w:type="textWrapping" w:clear="all"/>
      </w:r>
    </w:p>
    <w:p w:rsidR="009C5A56" w:rsidRPr="00E05D49" w:rsidRDefault="009C5A56" w:rsidP="00E05D49">
      <w:pPr>
        <w:tabs>
          <w:tab w:val="left" w:pos="1020"/>
        </w:tabs>
        <w:spacing w:line="480" w:lineRule="auto"/>
        <w:ind w:left="180"/>
        <w:jc w:val="both"/>
        <w:rPr>
          <w:rFonts w:ascii="Times New Roman" w:hAnsi="Times New Roman"/>
          <w:sz w:val="24"/>
          <w:szCs w:val="24"/>
        </w:rPr>
      </w:pPr>
    </w:p>
    <w:p w:rsidR="009C5A56" w:rsidRPr="00E05D49" w:rsidRDefault="009C5A56" w:rsidP="00E05D49">
      <w:pPr>
        <w:spacing w:line="480" w:lineRule="auto"/>
        <w:rPr>
          <w:sz w:val="24"/>
          <w:szCs w:val="24"/>
        </w:rPr>
      </w:pPr>
    </w:p>
    <w:p w:rsidR="009C5A56" w:rsidRPr="00E05D49" w:rsidRDefault="009C5A56" w:rsidP="00E05D49">
      <w:pPr>
        <w:spacing w:line="480" w:lineRule="auto"/>
        <w:rPr>
          <w:sz w:val="24"/>
          <w:szCs w:val="24"/>
        </w:rPr>
      </w:pPr>
    </w:p>
    <w:p w:rsidR="00F21DD0" w:rsidRPr="00E05D49" w:rsidRDefault="00F21DD0" w:rsidP="00E05D49">
      <w:pPr>
        <w:spacing w:line="480" w:lineRule="auto"/>
        <w:jc w:val="both"/>
        <w:rPr>
          <w:rFonts w:ascii="Times New Roman" w:hAnsi="Times New Roman" w:cs="Times New Roman"/>
          <w:sz w:val="24"/>
          <w:szCs w:val="24"/>
        </w:rPr>
      </w:pPr>
    </w:p>
    <w:sectPr w:rsidR="00F21DD0" w:rsidRPr="00E05D49" w:rsidSect="00F06372">
      <w:headerReference w:type="default" r:id="rId40"/>
      <w:pgSz w:w="11907" w:h="16839"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33E4" w:rsidRDefault="002533E4" w:rsidP="004835C1">
      <w:pPr>
        <w:spacing w:line="240" w:lineRule="auto"/>
      </w:pPr>
      <w:r>
        <w:separator/>
      </w:r>
    </w:p>
  </w:endnote>
  <w:endnote w:type="continuationSeparator" w:id="0">
    <w:p w:rsidR="002533E4" w:rsidRDefault="002533E4" w:rsidP="004835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2305551"/>
      <w:docPartObj>
        <w:docPartGallery w:val="Page Numbers (Bottom of Page)"/>
        <w:docPartUnique/>
      </w:docPartObj>
    </w:sdtPr>
    <w:sdtEndPr>
      <w:rPr>
        <w:noProof/>
      </w:rPr>
    </w:sdtEndPr>
    <w:sdtContent>
      <w:p w:rsidR="00F9103F" w:rsidRDefault="00F9103F" w:rsidP="00F9103F">
        <w:pPr>
          <w:pStyle w:val="Footer"/>
        </w:pPr>
        <w:r>
          <w:t xml:space="preserve">                                                                           </w:t>
        </w:r>
        <w:r>
          <w:fldChar w:fldCharType="begin"/>
        </w:r>
        <w:r>
          <w:instrText xml:space="preserve"> PAGE   \* MERGEFORMAT </w:instrText>
        </w:r>
        <w:r>
          <w:fldChar w:fldCharType="separate"/>
        </w:r>
        <w:r w:rsidR="00336869">
          <w:rPr>
            <w:noProof/>
          </w:rPr>
          <w:t>11</w:t>
        </w:r>
        <w:r>
          <w:rPr>
            <w:noProof/>
          </w:rPr>
          <w:fldChar w:fldCharType="end"/>
        </w:r>
      </w:p>
    </w:sdtContent>
  </w:sdt>
  <w:p w:rsidR="00F9103F" w:rsidRDefault="00F910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4230629"/>
      <w:docPartObj>
        <w:docPartGallery w:val="Page Numbers (Bottom of Page)"/>
        <w:docPartUnique/>
      </w:docPartObj>
    </w:sdtPr>
    <w:sdtEndPr>
      <w:rPr>
        <w:noProof/>
      </w:rPr>
    </w:sdtEndPr>
    <w:sdtContent>
      <w:p w:rsidR="00F9103F" w:rsidRDefault="00F9103F">
        <w:pPr>
          <w:pStyle w:val="Footer"/>
          <w:jc w:val="center"/>
        </w:pPr>
        <w:r>
          <w:fldChar w:fldCharType="begin"/>
        </w:r>
        <w:r>
          <w:instrText xml:space="preserve"> PAGE   \* MERGEFORMAT </w:instrText>
        </w:r>
        <w:r>
          <w:fldChar w:fldCharType="separate"/>
        </w:r>
        <w:r w:rsidR="00B90C17">
          <w:rPr>
            <w:noProof/>
          </w:rPr>
          <w:t>69</w:t>
        </w:r>
        <w:r>
          <w:rPr>
            <w:noProof/>
          </w:rPr>
          <w:fldChar w:fldCharType="end"/>
        </w:r>
      </w:p>
    </w:sdtContent>
  </w:sdt>
  <w:p w:rsidR="00F9103F" w:rsidRDefault="00F910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33E4" w:rsidRDefault="002533E4" w:rsidP="004835C1">
      <w:pPr>
        <w:spacing w:line="240" w:lineRule="auto"/>
      </w:pPr>
      <w:r>
        <w:separator/>
      </w:r>
    </w:p>
  </w:footnote>
  <w:footnote w:type="continuationSeparator" w:id="0">
    <w:p w:rsidR="002533E4" w:rsidRDefault="002533E4" w:rsidP="004835C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0C17" w:rsidRDefault="00B90C1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03F" w:rsidRDefault="00F910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2A602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2"/>
    <w:multiLevelType w:val="hybridMultilevel"/>
    <w:tmpl w:val="72C09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3"/>
    <w:multiLevelType w:val="hybridMultilevel"/>
    <w:tmpl w:val="2FAA1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4"/>
    <w:multiLevelType w:val="hybridMultilevel"/>
    <w:tmpl w:val="4C802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5"/>
    <w:multiLevelType w:val="hybridMultilevel"/>
    <w:tmpl w:val="9BCEB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6"/>
    <w:multiLevelType w:val="multilevel"/>
    <w:tmpl w:val="3ADEBDC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000000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8"/>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9"/>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A"/>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B"/>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C"/>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00000D"/>
    <w:multiLevelType w:val="hybridMultilevel"/>
    <w:tmpl w:val="00000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0000000E"/>
    <w:multiLevelType w:val="hybridMultilevel"/>
    <w:tmpl w:val="1228E5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00000010"/>
    <w:multiLevelType w:val="hybridMultilevel"/>
    <w:tmpl w:val="00000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00000011"/>
    <w:multiLevelType w:val="hybridMultilevel"/>
    <w:tmpl w:val="00000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00000013"/>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4"/>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0000015"/>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0000016"/>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000001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0000018"/>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0000019"/>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000001A"/>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000001B"/>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000001C"/>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000001D"/>
    <w:multiLevelType w:val="hybridMultilevel"/>
    <w:tmpl w:val="A8BE0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000001F"/>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0000020"/>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000002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000002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0000023"/>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0000024"/>
    <w:multiLevelType w:val="hybridMultilevel"/>
    <w:tmpl w:val="582C2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1BB0418"/>
    <w:multiLevelType w:val="hybridMultilevel"/>
    <w:tmpl w:val="9B185D9C"/>
    <w:lvl w:ilvl="0" w:tplc="92F08BB8">
      <w:start w:val="1"/>
      <w:numFmt w:val="lowerRoman"/>
      <w:lvlText w:val="%1"/>
      <w:lvlJc w:val="left"/>
      <w:pPr>
        <w:ind w:left="1060" w:hanging="428"/>
        <w:jc w:val="right"/>
      </w:pPr>
      <w:rPr>
        <w:rFonts w:ascii="Times New Roman" w:eastAsia="Times New Roman" w:hAnsi="Times New Roman" w:cs="Times New Roman" w:hint="default"/>
        <w:w w:val="100"/>
        <w:sz w:val="24"/>
        <w:szCs w:val="24"/>
        <w:lang w:val="en-US" w:eastAsia="en-US" w:bidi="ar-SA"/>
      </w:rPr>
    </w:lvl>
    <w:lvl w:ilvl="1" w:tplc="982084BC">
      <w:numFmt w:val="bullet"/>
      <w:lvlText w:val="•"/>
      <w:lvlJc w:val="left"/>
      <w:pPr>
        <w:ind w:left="1938" w:hanging="428"/>
      </w:pPr>
      <w:rPr>
        <w:rFonts w:hint="default"/>
        <w:lang w:val="en-US" w:eastAsia="en-US" w:bidi="ar-SA"/>
      </w:rPr>
    </w:lvl>
    <w:lvl w:ilvl="2" w:tplc="8912F5E4">
      <w:numFmt w:val="bullet"/>
      <w:lvlText w:val="•"/>
      <w:lvlJc w:val="left"/>
      <w:pPr>
        <w:ind w:left="2817" w:hanging="428"/>
      </w:pPr>
      <w:rPr>
        <w:rFonts w:hint="default"/>
        <w:lang w:val="en-US" w:eastAsia="en-US" w:bidi="ar-SA"/>
      </w:rPr>
    </w:lvl>
    <w:lvl w:ilvl="3" w:tplc="D95C4192">
      <w:numFmt w:val="bullet"/>
      <w:lvlText w:val="•"/>
      <w:lvlJc w:val="left"/>
      <w:pPr>
        <w:ind w:left="3695" w:hanging="428"/>
      </w:pPr>
      <w:rPr>
        <w:rFonts w:hint="default"/>
        <w:lang w:val="en-US" w:eastAsia="en-US" w:bidi="ar-SA"/>
      </w:rPr>
    </w:lvl>
    <w:lvl w:ilvl="4" w:tplc="0078547C">
      <w:numFmt w:val="bullet"/>
      <w:lvlText w:val="•"/>
      <w:lvlJc w:val="left"/>
      <w:pPr>
        <w:ind w:left="4574" w:hanging="428"/>
      </w:pPr>
      <w:rPr>
        <w:rFonts w:hint="default"/>
        <w:lang w:val="en-US" w:eastAsia="en-US" w:bidi="ar-SA"/>
      </w:rPr>
    </w:lvl>
    <w:lvl w:ilvl="5" w:tplc="6A747B64">
      <w:numFmt w:val="bullet"/>
      <w:lvlText w:val="•"/>
      <w:lvlJc w:val="left"/>
      <w:pPr>
        <w:ind w:left="5453" w:hanging="428"/>
      </w:pPr>
      <w:rPr>
        <w:rFonts w:hint="default"/>
        <w:lang w:val="en-US" w:eastAsia="en-US" w:bidi="ar-SA"/>
      </w:rPr>
    </w:lvl>
    <w:lvl w:ilvl="6" w:tplc="4B4CF3E8">
      <w:numFmt w:val="bullet"/>
      <w:lvlText w:val="•"/>
      <w:lvlJc w:val="left"/>
      <w:pPr>
        <w:ind w:left="6331" w:hanging="428"/>
      </w:pPr>
      <w:rPr>
        <w:rFonts w:hint="default"/>
        <w:lang w:val="en-US" w:eastAsia="en-US" w:bidi="ar-SA"/>
      </w:rPr>
    </w:lvl>
    <w:lvl w:ilvl="7" w:tplc="910C0FD2">
      <w:numFmt w:val="bullet"/>
      <w:lvlText w:val="•"/>
      <w:lvlJc w:val="left"/>
      <w:pPr>
        <w:ind w:left="7210" w:hanging="428"/>
      </w:pPr>
      <w:rPr>
        <w:rFonts w:hint="default"/>
        <w:lang w:val="en-US" w:eastAsia="en-US" w:bidi="ar-SA"/>
      </w:rPr>
    </w:lvl>
    <w:lvl w:ilvl="8" w:tplc="325C7A72">
      <w:numFmt w:val="bullet"/>
      <w:lvlText w:val="•"/>
      <w:lvlJc w:val="left"/>
      <w:pPr>
        <w:ind w:left="8089" w:hanging="428"/>
      </w:pPr>
      <w:rPr>
        <w:rFonts w:hint="default"/>
        <w:lang w:val="en-US" w:eastAsia="en-US" w:bidi="ar-SA"/>
      </w:rPr>
    </w:lvl>
  </w:abstractNum>
  <w:abstractNum w:abstractNumId="34">
    <w:nsid w:val="06B160DD"/>
    <w:multiLevelType w:val="hybridMultilevel"/>
    <w:tmpl w:val="AC90C1D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
    <w:nsid w:val="0EDC3983"/>
    <w:multiLevelType w:val="hybridMultilevel"/>
    <w:tmpl w:val="32C0360A"/>
    <w:lvl w:ilvl="0" w:tplc="6AB2A4BE">
      <w:numFmt w:val="bullet"/>
      <w:lvlText w:val=""/>
      <w:lvlJc w:val="left"/>
      <w:pPr>
        <w:ind w:left="1060" w:hanging="360"/>
      </w:pPr>
      <w:rPr>
        <w:rFonts w:ascii="Symbol" w:eastAsia="Symbol" w:hAnsi="Symbol" w:cs="Symbol" w:hint="default"/>
        <w:w w:val="100"/>
        <w:sz w:val="24"/>
        <w:szCs w:val="24"/>
        <w:lang w:val="en-US" w:eastAsia="en-US" w:bidi="ar-SA"/>
      </w:rPr>
    </w:lvl>
    <w:lvl w:ilvl="1" w:tplc="976223CC">
      <w:numFmt w:val="bullet"/>
      <w:lvlText w:val="•"/>
      <w:lvlJc w:val="left"/>
      <w:pPr>
        <w:ind w:left="1938" w:hanging="360"/>
      </w:pPr>
      <w:rPr>
        <w:rFonts w:hint="default"/>
        <w:lang w:val="en-US" w:eastAsia="en-US" w:bidi="ar-SA"/>
      </w:rPr>
    </w:lvl>
    <w:lvl w:ilvl="2" w:tplc="C430EB0E">
      <w:numFmt w:val="bullet"/>
      <w:lvlText w:val="•"/>
      <w:lvlJc w:val="left"/>
      <w:pPr>
        <w:ind w:left="2817" w:hanging="360"/>
      </w:pPr>
      <w:rPr>
        <w:rFonts w:hint="default"/>
        <w:lang w:val="en-US" w:eastAsia="en-US" w:bidi="ar-SA"/>
      </w:rPr>
    </w:lvl>
    <w:lvl w:ilvl="3" w:tplc="055E5496">
      <w:numFmt w:val="bullet"/>
      <w:lvlText w:val="•"/>
      <w:lvlJc w:val="left"/>
      <w:pPr>
        <w:ind w:left="3695" w:hanging="360"/>
      </w:pPr>
      <w:rPr>
        <w:rFonts w:hint="default"/>
        <w:lang w:val="en-US" w:eastAsia="en-US" w:bidi="ar-SA"/>
      </w:rPr>
    </w:lvl>
    <w:lvl w:ilvl="4" w:tplc="76AAD308">
      <w:numFmt w:val="bullet"/>
      <w:lvlText w:val="•"/>
      <w:lvlJc w:val="left"/>
      <w:pPr>
        <w:ind w:left="4574" w:hanging="360"/>
      </w:pPr>
      <w:rPr>
        <w:rFonts w:hint="default"/>
        <w:lang w:val="en-US" w:eastAsia="en-US" w:bidi="ar-SA"/>
      </w:rPr>
    </w:lvl>
    <w:lvl w:ilvl="5" w:tplc="5EF6994C">
      <w:numFmt w:val="bullet"/>
      <w:lvlText w:val="•"/>
      <w:lvlJc w:val="left"/>
      <w:pPr>
        <w:ind w:left="5453" w:hanging="360"/>
      </w:pPr>
      <w:rPr>
        <w:rFonts w:hint="default"/>
        <w:lang w:val="en-US" w:eastAsia="en-US" w:bidi="ar-SA"/>
      </w:rPr>
    </w:lvl>
    <w:lvl w:ilvl="6" w:tplc="7F2400EC">
      <w:numFmt w:val="bullet"/>
      <w:lvlText w:val="•"/>
      <w:lvlJc w:val="left"/>
      <w:pPr>
        <w:ind w:left="6331" w:hanging="360"/>
      </w:pPr>
      <w:rPr>
        <w:rFonts w:hint="default"/>
        <w:lang w:val="en-US" w:eastAsia="en-US" w:bidi="ar-SA"/>
      </w:rPr>
    </w:lvl>
    <w:lvl w:ilvl="7" w:tplc="A6382D34">
      <w:numFmt w:val="bullet"/>
      <w:lvlText w:val="•"/>
      <w:lvlJc w:val="left"/>
      <w:pPr>
        <w:ind w:left="7210" w:hanging="360"/>
      </w:pPr>
      <w:rPr>
        <w:rFonts w:hint="default"/>
        <w:lang w:val="en-US" w:eastAsia="en-US" w:bidi="ar-SA"/>
      </w:rPr>
    </w:lvl>
    <w:lvl w:ilvl="8" w:tplc="974A94D6">
      <w:numFmt w:val="bullet"/>
      <w:lvlText w:val="•"/>
      <w:lvlJc w:val="left"/>
      <w:pPr>
        <w:ind w:left="8089" w:hanging="360"/>
      </w:pPr>
      <w:rPr>
        <w:rFonts w:hint="default"/>
        <w:lang w:val="en-US" w:eastAsia="en-US" w:bidi="ar-SA"/>
      </w:rPr>
    </w:lvl>
  </w:abstractNum>
  <w:abstractNum w:abstractNumId="36">
    <w:nsid w:val="1E154C63"/>
    <w:multiLevelType w:val="hybridMultilevel"/>
    <w:tmpl w:val="6788690C"/>
    <w:lvl w:ilvl="0" w:tplc="523C5AE2">
      <w:numFmt w:val="bullet"/>
      <w:lvlText w:val="-"/>
      <w:lvlJc w:val="left"/>
      <w:pPr>
        <w:ind w:left="1060" w:hanging="360"/>
      </w:pPr>
      <w:rPr>
        <w:rFonts w:ascii="Times New Roman" w:eastAsia="Times New Roman" w:hAnsi="Times New Roman" w:cs="Times New Roman" w:hint="default"/>
        <w:w w:val="99"/>
        <w:sz w:val="24"/>
        <w:szCs w:val="24"/>
        <w:lang w:val="en-US" w:eastAsia="en-US" w:bidi="ar-SA"/>
      </w:rPr>
    </w:lvl>
    <w:lvl w:ilvl="1" w:tplc="F20EC594">
      <w:numFmt w:val="bullet"/>
      <w:lvlText w:val="•"/>
      <w:lvlJc w:val="left"/>
      <w:pPr>
        <w:ind w:left="1938" w:hanging="360"/>
      </w:pPr>
      <w:rPr>
        <w:rFonts w:hint="default"/>
        <w:lang w:val="en-US" w:eastAsia="en-US" w:bidi="ar-SA"/>
      </w:rPr>
    </w:lvl>
    <w:lvl w:ilvl="2" w:tplc="46CC53B0">
      <w:numFmt w:val="bullet"/>
      <w:lvlText w:val="•"/>
      <w:lvlJc w:val="left"/>
      <w:pPr>
        <w:ind w:left="2817" w:hanging="360"/>
      </w:pPr>
      <w:rPr>
        <w:rFonts w:hint="default"/>
        <w:lang w:val="en-US" w:eastAsia="en-US" w:bidi="ar-SA"/>
      </w:rPr>
    </w:lvl>
    <w:lvl w:ilvl="3" w:tplc="F1BAF8C2">
      <w:numFmt w:val="bullet"/>
      <w:lvlText w:val="•"/>
      <w:lvlJc w:val="left"/>
      <w:pPr>
        <w:ind w:left="3695" w:hanging="360"/>
      </w:pPr>
      <w:rPr>
        <w:rFonts w:hint="default"/>
        <w:lang w:val="en-US" w:eastAsia="en-US" w:bidi="ar-SA"/>
      </w:rPr>
    </w:lvl>
    <w:lvl w:ilvl="4" w:tplc="D88AE61E">
      <w:numFmt w:val="bullet"/>
      <w:lvlText w:val="•"/>
      <w:lvlJc w:val="left"/>
      <w:pPr>
        <w:ind w:left="4574" w:hanging="360"/>
      </w:pPr>
      <w:rPr>
        <w:rFonts w:hint="default"/>
        <w:lang w:val="en-US" w:eastAsia="en-US" w:bidi="ar-SA"/>
      </w:rPr>
    </w:lvl>
    <w:lvl w:ilvl="5" w:tplc="AAD07EAE">
      <w:numFmt w:val="bullet"/>
      <w:lvlText w:val="•"/>
      <w:lvlJc w:val="left"/>
      <w:pPr>
        <w:ind w:left="5453" w:hanging="360"/>
      </w:pPr>
      <w:rPr>
        <w:rFonts w:hint="default"/>
        <w:lang w:val="en-US" w:eastAsia="en-US" w:bidi="ar-SA"/>
      </w:rPr>
    </w:lvl>
    <w:lvl w:ilvl="6" w:tplc="5F164FBA">
      <w:numFmt w:val="bullet"/>
      <w:lvlText w:val="•"/>
      <w:lvlJc w:val="left"/>
      <w:pPr>
        <w:ind w:left="6331" w:hanging="360"/>
      </w:pPr>
      <w:rPr>
        <w:rFonts w:hint="default"/>
        <w:lang w:val="en-US" w:eastAsia="en-US" w:bidi="ar-SA"/>
      </w:rPr>
    </w:lvl>
    <w:lvl w:ilvl="7" w:tplc="E8F21E58">
      <w:numFmt w:val="bullet"/>
      <w:lvlText w:val="•"/>
      <w:lvlJc w:val="left"/>
      <w:pPr>
        <w:ind w:left="7210" w:hanging="360"/>
      </w:pPr>
      <w:rPr>
        <w:rFonts w:hint="default"/>
        <w:lang w:val="en-US" w:eastAsia="en-US" w:bidi="ar-SA"/>
      </w:rPr>
    </w:lvl>
    <w:lvl w:ilvl="8" w:tplc="8B4C5C14">
      <w:numFmt w:val="bullet"/>
      <w:lvlText w:val="•"/>
      <w:lvlJc w:val="left"/>
      <w:pPr>
        <w:ind w:left="8089" w:hanging="360"/>
      </w:pPr>
      <w:rPr>
        <w:rFonts w:hint="default"/>
        <w:lang w:val="en-US" w:eastAsia="en-US" w:bidi="ar-SA"/>
      </w:rPr>
    </w:lvl>
  </w:abstractNum>
  <w:abstractNum w:abstractNumId="37">
    <w:nsid w:val="389F6B12"/>
    <w:multiLevelType w:val="hybridMultilevel"/>
    <w:tmpl w:val="C48A9598"/>
    <w:lvl w:ilvl="0" w:tplc="8AE84A5C">
      <w:start w:val="1"/>
      <w:numFmt w:val="lowerRoman"/>
      <w:lvlText w:val="%1."/>
      <w:lvlJc w:val="left"/>
      <w:pPr>
        <w:ind w:left="1780" w:hanging="668"/>
        <w:jc w:val="right"/>
      </w:pPr>
      <w:rPr>
        <w:rFonts w:ascii="Times New Roman" w:eastAsia="Times New Roman" w:hAnsi="Times New Roman" w:cs="Times New Roman" w:hint="default"/>
        <w:w w:val="100"/>
        <w:sz w:val="24"/>
        <w:szCs w:val="24"/>
        <w:lang w:val="en-US" w:eastAsia="en-US" w:bidi="ar-SA"/>
      </w:rPr>
    </w:lvl>
    <w:lvl w:ilvl="1" w:tplc="FBF691EA">
      <w:numFmt w:val="bullet"/>
      <w:lvlText w:val="•"/>
      <w:lvlJc w:val="left"/>
      <w:pPr>
        <w:ind w:left="2586" w:hanging="668"/>
      </w:pPr>
      <w:rPr>
        <w:rFonts w:hint="default"/>
        <w:lang w:val="en-US" w:eastAsia="en-US" w:bidi="ar-SA"/>
      </w:rPr>
    </w:lvl>
    <w:lvl w:ilvl="2" w:tplc="4ED25E9E">
      <w:numFmt w:val="bullet"/>
      <w:lvlText w:val="•"/>
      <w:lvlJc w:val="left"/>
      <w:pPr>
        <w:ind w:left="3393" w:hanging="668"/>
      </w:pPr>
      <w:rPr>
        <w:rFonts w:hint="default"/>
        <w:lang w:val="en-US" w:eastAsia="en-US" w:bidi="ar-SA"/>
      </w:rPr>
    </w:lvl>
    <w:lvl w:ilvl="3" w:tplc="46FCBADC">
      <w:numFmt w:val="bullet"/>
      <w:lvlText w:val="•"/>
      <w:lvlJc w:val="left"/>
      <w:pPr>
        <w:ind w:left="4199" w:hanging="668"/>
      </w:pPr>
      <w:rPr>
        <w:rFonts w:hint="default"/>
        <w:lang w:val="en-US" w:eastAsia="en-US" w:bidi="ar-SA"/>
      </w:rPr>
    </w:lvl>
    <w:lvl w:ilvl="4" w:tplc="3F34FB0E">
      <w:numFmt w:val="bullet"/>
      <w:lvlText w:val="•"/>
      <w:lvlJc w:val="left"/>
      <w:pPr>
        <w:ind w:left="5006" w:hanging="668"/>
      </w:pPr>
      <w:rPr>
        <w:rFonts w:hint="default"/>
        <w:lang w:val="en-US" w:eastAsia="en-US" w:bidi="ar-SA"/>
      </w:rPr>
    </w:lvl>
    <w:lvl w:ilvl="5" w:tplc="0D5CC26A">
      <w:numFmt w:val="bullet"/>
      <w:lvlText w:val="•"/>
      <w:lvlJc w:val="left"/>
      <w:pPr>
        <w:ind w:left="5813" w:hanging="668"/>
      </w:pPr>
      <w:rPr>
        <w:rFonts w:hint="default"/>
        <w:lang w:val="en-US" w:eastAsia="en-US" w:bidi="ar-SA"/>
      </w:rPr>
    </w:lvl>
    <w:lvl w:ilvl="6" w:tplc="D0028F38">
      <w:numFmt w:val="bullet"/>
      <w:lvlText w:val="•"/>
      <w:lvlJc w:val="left"/>
      <w:pPr>
        <w:ind w:left="6619" w:hanging="668"/>
      </w:pPr>
      <w:rPr>
        <w:rFonts w:hint="default"/>
        <w:lang w:val="en-US" w:eastAsia="en-US" w:bidi="ar-SA"/>
      </w:rPr>
    </w:lvl>
    <w:lvl w:ilvl="7" w:tplc="F46C6924">
      <w:numFmt w:val="bullet"/>
      <w:lvlText w:val="•"/>
      <w:lvlJc w:val="left"/>
      <w:pPr>
        <w:ind w:left="7426" w:hanging="668"/>
      </w:pPr>
      <w:rPr>
        <w:rFonts w:hint="default"/>
        <w:lang w:val="en-US" w:eastAsia="en-US" w:bidi="ar-SA"/>
      </w:rPr>
    </w:lvl>
    <w:lvl w:ilvl="8" w:tplc="0C00E0E0">
      <w:numFmt w:val="bullet"/>
      <w:lvlText w:val="•"/>
      <w:lvlJc w:val="left"/>
      <w:pPr>
        <w:ind w:left="8233" w:hanging="668"/>
      </w:pPr>
      <w:rPr>
        <w:rFonts w:hint="default"/>
        <w:lang w:val="en-US" w:eastAsia="en-US" w:bidi="ar-SA"/>
      </w:rPr>
    </w:lvl>
  </w:abstractNum>
  <w:abstractNum w:abstractNumId="38">
    <w:nsid w:val="4BE84486"/>
    <w:multiLevelType w:val="hybridMultilevel"/>
    <w:tmpl w:val="F8240688"/>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39">
    <w:nsid w:val="4F6E6A49"/>
    <w:multiLevelType w:val="hybridMultilevel"/>
    <w:tmpl w:val="8C6C7286"/>
    <w:lvl w:ilvl="0" w:tplc="FD9861B4">
      <w:start w:val="1"/>
      <w:numFmt w:val="lowerRoman"/>
      <w:lvlText w:val="%1."/>
      <w:lvlJc w:val="left"/>
      <w:pPr>
        <w:ind w:left="1780" w:hanging="668"/>
        <w:jc w:val="right"/>
      </w:pPr>
      <w:rPr>
        <w:rFonts w:ascii="Times New Roman" w:eastAsia="Times New Roman" w:hAnsi="Times New Roman" w:cs="Times New Roman" w:hint="default"/>
        <w:w w:val="100"/>
        <w:sz w:val="24"/>
        <w:szCs w:val="24"/>
        <w:lang w:val="en-US" w:eastAsia="en-US" w:bidi="ar-SA"/>
      </w:rPr>
    </w:lvl>
    <w:lvl w:ilvl="1" w:tplc="A11C34B4">
      <w:numFmt w:val="bullet"/>
      <w:lvlText w:val="•"/>
      <w:lvlJc w:val="left"/>
      <w:pPr>
        <w:ind w:left="2586" w:hanging="668"/>
      </w:pPr>
      <w:rPr>
        <w:rFonts w:hint="default"/>
        <w:lang w:val="en-US" w:eastAsia="en-US" w:bidi="ar-SA"/>
      </w:rPr>
    </w:lvl>
    <w:lvl w:ilvl="2" w:tplc="600401CC">
      <w:numFmt w:val="bullet"/>
      <w:lvlText w:val="•"/>
      <w:lvlJc w:val="left"/>
      <w:pPr>
        <w:ind w:left="3393" w:hanging="668"/>
      </w:pPr>
      <w:rPr>
        <w:rFonts w:hint="default"/>
        <w:lang w:val="en-US" w:eastAsia="en-US" w:bidi="ar-SA"/>
      </w:rPr>
    </w:lvl>
    <w:lvl w:ilvl="3" w:tplc="2FD8F022">
      <w:numFmt w:val="bullet"/>
      <w:lvlText w:val="•"/>
      <w:lvlJc w:val="left"/>
      <w:pPr>
        <w:ind w:left="4199" w:hanging="668"/>
      </w:pPr>
      <w:rPr>
        <w:rFonts w:hint="default"/>
        <w:lang w:val="en-US" w:eastAsia="en-US" w:bidi="ar-SA"/>
      </w:rPr>
    </w:lvl>
    <w:lvl w:ilvl="4" w:tplc="D6BC93A6">
      <w:numFmt w:val="bullet"/>
      <w:lvlText w:val="•"/>
      <w:lvlJc w:val="left"/>
      <w:pPr>
        <w:ind w:left="5006" w:hanging="668"/>
      </w:pPr>
      <w:rPr>
        <w:rFonts w:hint="default"/>
        <w:lang w:val="en-US" w:eastAsia="en-US" w:bidi="ar-SA"/>
      </w:rPr>
    </w:lvl>
    <w:lvl w:ilvl="5" w:tplc="AA5E4564">
      <w:numFmt w:val="bullet"/>
      <w:lvlText w:val="•"/>
      <w:lvlJc w:val="left"/>
      <w:pPr>
        <w:ind w:left="5813" w:hanging="668"/>
      </w:pPr>
      <w:rPr>
        <w:rFonts w:hint="default"/>
        <w:lang w:val="en-US" w:eastAsia="en-US" w:bidi="ar-SA"/>
      </w:rPr>
    </w:lvl>
    <w:lvl w:ilvl="6" w:tplc="7E7277F2">
      <w:numFmt w:val="bullet"/>
      <w:lvlText w:val="•"/>
      <w:lvlJc w:val="left"/>
      <w:pPr>
        <w:ind w:left="6619" w:hanging="668"/>
      </w:pPr>
      <w:rPr>
        <w:rFonts w:hint="default"/>
        <w:lang w:val="en-US" w:eastAsia="en-US" w:bidi="ar-SA"/>
      </w:rPr>
    </w:lvl>
    <w:lvl w:ilvl="7" w:tplc="1FA684B6">
      <w:numFmt w:val="bullet"/>
      <w:lvlText w:val="•"/>
      <w:lvlJc w:val="left"/>
      <w:pPr>
        <w:ind w:left="7426" w:hanging="668"/>
      </w:pPr>
      <w:rPr>
        <w:rFonts w:hint="default"/>
        <w:lang w:val="en-US" w:eastAsia="en-US" w:bidi="ar-SA"/>
      </w:rPr>
    </w:lvl>
    <w:lvl w:ilvl="8" w:tplc="98C42446">
      <w:numFmt w:val="bullet"/>
      <w:lvlText w:val="•"/>
      <w:lvlJc w:val="left"/>
      <w:pPr>
        <w:ind w:left="8233" w:hanging="668"/>
      </w:pPr>
      <w:rPr>
        <w:rFonts w:hint="default"/>
        <w:lang w:val="en-US" w:eastAsia="en-US" w:bidi="ar-SA"/>
      </w:rPr>
    </w:lvl>
  </w:abstractNum>
  <w:abstractNum w:abstractNumId="40">
    <w:nsid w:val="4F830811"/>
    <w:multiLevelType w:val="multilevel"/>
    <w:tmpl w:val="9D64B5E8"/>
    <w:lvl w:ilvl="0">
      <w:start w:val="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bullet"/>
      <w:lvlText w:val=""/>
      <w:lvlJc w:val="left"/>
      <w:pPr>
        <w:ind w:left="720" w:hanging="72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57163F96"/>
    <w:multiLevelType w:val="hybridMultilevel"/>
    <w:tmpl w:val="8732F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30D3BDB"/>
    <w:multiLevelType w:val="hybridMultilevel"/>
    <w:tmpl w:val="6DD858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57E5E56"/>
    <w:multiLevelType w:val="hybridMultilevel"/>
    <w:tmpl w:val="731A0B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DA8155F"/>
    <w:multiLevelType w:val="multilevel"/>
    <w:tmpl w:val="C5DC052E"/>
    <w:lvl w:ilvl="0">
      <w:start w:val="3"/>
      <w:numFmt w:val="decimal"/>
      <w:lvlText w:val="%1"/>
      <w:lvlJc w:val="left"/>
      <w:pPr>
        <w:ind w:left="760" w:hanging="420"/>
      </w:pPr>
      <w:rPr>
        <w:rFonts w:hint="default"/>
        <w:lang w:val="en-US" w:eastAsia="en-US" w:bidi="ar-SA"/>
      </w:rPr>
    </w:lvl>
    <w:lvl w:ilvl="1">
      <w:numFmt w:val="decimal"/>
      <w:lvlText w:val="%1.%2"/>
      <w:lvlJc w:val="left"/>
      <w:pPr>
        <w:ind w:left="760" w:hanging="4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720" w:hanging="720"/>
      </w:pPr>
      <w:rPr>
        <w:rFonts w:ascii="Times New Roman" w:eastAsia="Times New Roman" w:hAnsi="Times New Roman" w:cs="Times New Roman" w:hint="default"/>
        <w:b/>
        <w:bCs/>
        <w:w w:val="100"/>
        <w:sz w:val="24"/>
        <w:szCs w:val="24"/>
        <w:lang w:val="en-US" w:eastAsia="en-US" w:bidi="ar-SA"/>
      </w:rPr>
    </w:lvl>
    <w:lvl w:ilvl="3">
      <w:start w:val="1"/>
      <w:numFmt w:val="lowerLetter"/>
      <w:lvlText w:val="%4."/>
      <w:lvlJc w:val="left"/>
      <w:pPr>
        <w:ind w:left="1060" w:hanging="360"/>
      </w:pPr>
      <w:rPr>
        <w:rFonts w:ascii="Times New Roman" w:eastAsia="Times New Roman" w:hAnsi="Times New Roman" w:cs="Times New Roman" w:hint="default"/>
        <w:spacing w:val="-1"/>
        <w:w w:val="100"/>
        <w:sz w:val="24"/>
        <w:szCs w:val="24"/>
        <w:lang w:val="en-US" w:eastAsia="en-US" w:bidi="ar-SA"/>
      </w:rPr>
    </w:lvl>
    <w:lvl w:ilvl="4">
      <w:numFmt w:val="bullet"/>
      <w:lvlText w:val="•"/>
      <w:lvlJc w:val="left"/>
      <w:pPr>
        <w:ind w:left="1780" w:hanging="360"/>
      </w:pPr>
      <w:rPr>
        <w:rFonts w:hint="default"/>
        <w:lang w:val="en-US" w:eastAsia="en-US" w:bidi="ar-SA"/>
      </w:rPr>
    </w:lvl>
    <w:lvl w:ilvl="5">
      <w:numFmt w:val="bullet"/>
      <w:lvlText w:val="•"/>
      <w:lvlJc w:val="left"/>
      <w:pPr>
        <w:ind w:left="3124" w:hanging="360"/>
      </w:pPr>
      <w:rPr>
        <w:rFonts w:hint="default"/>
        <w:lang w:val="en-US" w:eastAsia="en-US" w:bidi="ar-SA"/>
      </w:rPr>
    </w:lvl>
    <w:lvl w:ilvl="6">
      <w:numFmt w:val="bullet"/>
      <w:lvlText w:val="•"/>
      <w:lvlJc w:val="left"/>
      <w:pPr>
        <w:ind w:left="4468" w:hanging="360"/>
      </w:pPr>
      <w:rPr>
        <w:rFonts w:hint="default"/>
        <w:lang w:val="en-US" w:eastAsia="en-US" w:bidi="ar-SA"/>
      </w:rPr>
    </w:lvl>
    <w:lvl w:ilvl="7">
      <w:numFmt w:val="bullet"/>
      <w:lvlText w:val="•"/>
      <w:lvlJc w:val="left"/>
      <w:pPr>
        <w:ind w:left="5813" w:hanging="360"/>
      </w:pPr>
      <w:rPr>
        <w:rFonts w:hint="default"/>
        <w:lang w:val="en-US" w:eastAsia="en-US" w:bidi="ar-SA"/>
      </w:rPr>
    </w:lvl>
    <w:lvl w:ilvl="8">
      <w:numFmt w:val="bullet"/>
      <w:lvlText w:val="•"/>
      <w:lvlJc w:val="left"/>
      <w:pPr>
        <w:ind w:left="7157" w:hanging="360"/>
      </w:pPr>
      <w:rPr>
        <w:rFonts w:hint="default"/>
        <w:lang w:val="en-US" w:eastAsia="en-US" w:bidi="ar-SA"/>
      </w:rPr>
    </w:lvl>
  </w:abstractNum>
  <w:abstractNum w:abstractNumId="45">
    <w:nsid w:val="70CC2430"/>
    <w:multiLevelType w:val="hybridMultilevel"/>
    <w:tmpl w:val="F09C3896"/>
    <w:lvl w:ilvl="0" w:tplc="4E569ED6">
      <w:start w:val="1"/>
      <w:numFmt w:val="decimal"/>
      <w:lvlText w:val="%1."/>
      <w:lvlJc w:val="left"/>
      <w:pPr>
        <w:ind w:left="1060" w:hanging="360"/>
      </w:pPr>
      <w:rPr>
        <w:rFonts w:ascii="Times New Roman" w:eastAsia="Times New Roman" w:hAnsi="Times New Roman" w:cs="Times New Roman" w:hint="default"/>
        <w:w w:val="100"/>
        <w:sz w:val="24"/>
        <w:szCs w:val="24"/>
        <w:lang w:val="en-US" w:eastAsia="en-US" w:bidi="ar-SA"/>
      </w:rPr>
    </w:lvl>
    <w:lvl w:ilvl="1" w:tplc="27621E60">
      <w:numFmt w:val="bullet"/>
      <w:lvlText w:val="•"/>
      <w:lvlJc w:val="left"/>
      <w:pPr>
        <w:ind w:left="1938" w:hanging="360"/>
      </w:pPr>
      <w:rPr>
        <w:rFonts w:hint="default"/>
        <w:lang w:val="en-US" w:eastAsia="en-US" w:bidi="ar-SA"/>
      </w:rPr>
    </w:lvl>
    <w:lvl w:ilvl="2" w:tplc="B836826C">
      <w:numFmt w:val="bullet"/>
      <w:lvlText w:val="•"/>
      <w:lvlJc w:val="left"/>
      <w:pPr>
        <w:ind w:left="2817" w:hanging="360"/>
      </w:pPr>
      <w:rPr>
        <w:rFonts w:hint="default"/>
        <w:lang w:val="en-US" w:eastAsia="en-US" w:bidi="ar-SA"/>
      </w:rPr>
    </w:lvl>
    <w:lvl w:ilvl="3" w:tplc="09A4434E">
      <w:numFmt w:val="bullet"/>
      <w:lvlText w:val="•"/>
      <w:lvlJc w:val="left"/>
      <w:pPr>
        <w:ind w:left="3695" w:hanging="360"/>
      </w:pPr>
      <w:rPr>
        <w:rFonts w:hint="default"/>
        <w:lang w:val="en-US" w:eastAsia="en-US" w:bidi="ar-SA"/>
      </w:rPr>
    </w:lvl>
    <w:lvl w:ilvl="4" w:tplc="8ECE12BA">
      <w:numFmt w:val="bullet"/>
      <w:lvlText w:val="•"/>
      <w:lvlJc w:val="left"/>
      <w:pPr>
        <w:ind w:left="4574" w:hanging="360"/>
      </w:pPr>
      <w:rPr>
        <w:rFonts w:hint="default"/>
        <w:lang w:val="en-US" w:eastAsia="en-US" w:bidi="ar-SA"/>
      </w:rPr>
    </w:lvl>
    <w:lvl w:ilvl="5" w:tplc="EF344ECE">
      <w:numFmt w:val="bullet"/>
      <w:lvlText w:val="•"/>
      <w:lvlJc w:val="left"/>
      <w:pPr>
        <w:ind w:left="5453" w:hanging="360"/>
      </w:pPr>
      <w:rPr>
        <w:rFonts w:hint="default"/>
        <w:lang w:val="en-US" w:eastAsia="en-US" w:bidi="ar-SA"/>
      </w:rPr>
    </w:lvl>
    <w:lvl w:ilvl="6" w:tplc="B52C0F50">
      <w:numFmt w:val="bullet"/>
      <w:lvlText w:val="•"/>
      <w:lvlJc w:val="left"/>
      <w:pPr>
        <w:ind w:left="6331" w:hanging="360"/>
      </w:pPr>
      <w:rPr>
        <w:rFonts w:hint="default"/>
        <w:lang w:val="en-US" w:eastAsia="en-US" w:bidi="ar-SA"/>
      </w:rPr>
    </w:lvl>
    <w:lvl w:ilvl="7" w:tplc="E520AA6C">
      <w:numFmt w:val="bullet"/>
      <w:lvlText w:val="•"/>
      <w:lvlJc w:val="left"/>
      <w:pPr>
        <w:ind w:left="7210" w:hanging="360"/>
      </w:pPr>
      <w:rPr>
        <w:rFonts w:hint="default"/>
        <w:lang w:val="en-US" w:eastAsia="en-US" w:bidi="ar-SA"/>
      </w:rPr>
    </w:lvl>
    <w:lvl w:ilvl="8" w:tplc="90BC0A0E">
      <w:numFmt w:val="bullet"/>
      <w:lvlText w:val="•"/>
      <w:lvlJc w:val="left"/>
      <w:pPr>
        <w:ind w:left="8089" w:hanging="360"/>
      </w:pPr>
      <w:rPr>
        <w:rFonts w:hint="default"/>
        <w:lang w:val="en-US" w:eastAsia="en-US" w:bidi="ar-SA"/>
      </w:rPr>
    </w:lvl>
  </w:abstractNum>
  <w:abstractNum w:abstractNumId="46">
    <w:nsid w:val="769627C1"/>
    <w:multiLevelType w:val="hybridMultilevel"/>
    <w:tmpl w:val="AAC61720"/>
    <w:lvl w:ilvl="0" w:tplc="94445AC8">
      <w:start w:val="1"/>
      <w:numFmt w:val="lowerRoman"/>
      <w:lvlText w:val="%1."/>
      <w:lvlJc w:val="left"/>
      <w:pPr>
        <w:ind w:left="1120" w:hanging="488"/>
        <w:jc w:val="right"/>
      </w:pPr>
      <w:rPr>
        <w:rFonts w:ascii="Times New Roman" w:eastAsia="Times New Roman" w:hAnsi="Times New Roman" w:cs="Times New Roman" w:hint="default"/>
        <w:w w:val="100"/>
        <w:sz w:val="24"/>
        <w:szCs w:val="24"/>
        <w:lang w:val="en-US" w:eastAsia="en-US" w:bidi="ar-SA"/>
      </w:rPr>
    </w:lvl>
    <w:lvl w:ilvl="1" w:tplc="3B800258">
      <w:numFmt w:val="bullet"/>
      <w:lvlText w:val="•"/>
      <w:lvlJc w:val="left"/>
      <w:pPr>
        <w:ind w:left="1992" w:hanging="488"/>
      </w:pPr>
      <w:rPr>
        <w:rFonts w:hint="default"/>
        <w:lang w:val="en-US" w:eastAsia="en-US" w:bidi="ar-SA"/>
      </w:rPr>
    </w:lvl>
    <w:lvl w:ilvl="2" w:tplc="50124782">
      <w:numFmt w:val="bullet"/>
      <w:lvlText w:val="•"/>
      <w:lvlJc w:val="left"/>
      <w:pPr>
        <w:ind w:left="2865" w:hanging="488"/>
      </w:pPr>
      <w:rPr>
        <w:rFonts w:hint="default"/>
        <w:lang w:val="en-US" w:eastAsia="en-US" w:bidi="ar-SA"/>
      </w:rPr>
    </w:lvl>
    <w:lvl w:ilvl="3" w:tplc="A850B77C">
      <w:numFmt w:val="bullet"/>
      <w:lvlText w:val="•"/>
      <w:lvlJc w:val="left"/>
      <w:pPr>
        <w:ind w:left="3737" w:hanging="488"/>
      </w:pPr>
      <w:rPr>
        <w:rFonts w:hint="default"/>
        <w:lang w:val="en-US" w:eastAsia="en-US" w:bidi="ar-SA"/>
      </w:rPr>
    </w:lvl>
    <w:lvl w:ilvl="4" w:tplc="819A830C">
      <w:numFmt w:val="bullet"/>
      <w:lvlText w:val="•"/>
      <w:lvlJc w:val="left"/>
      <w:pPr>
        <w:ind w:left="4610" w:hanging="488"/>
      </w:pPr>
      <w:rPr>
        <w:rFonts w:hint="default"/>
        <w:lang w:val="en-US" w:eastAsia="en-US" w:bidi="ar-SA"/>
      </w:rPr>
    </w:lvl>
    <w:lvl w:ilvl="5" w:tplc="DA32398E">
      <w:numFmt w:val="bullet"/>
      <w:lvlText w:val="•"/>
      <w:lvlJc w:val="left"/>
      <w:pPr>
        <w:ind w:left="5483" w:hanging="488"/>
      </w:pPr>
      <w:rPr>
        <w:rFonts w:hint="default"/>
        <w:lang w:val="en-US" w:eastAsia="en-US" w:bidi="ar-SA"/>
      </w:rPr>
    </w:lvl>
    <w:lvl w:ilvl="6" w:tplc="80B4FDE4">
      <w:numFmt w:val="bullet"/>
      <w:lvlText w:val="•"/>
      <w:lvlJc w:val="left"/>
      <w:pPr>
        <w:ind w:left="6355" w:hanging="488"/>
      </w:pPr>
      <w:rPr>
        <w:rFonts w:hint="default"/>
        <w:lang w:val="en-US" w:eastAsia="en-US" w:bidi="ar-SA"/>
      </w:rPr>
    </w:lvl>
    <w:lvl w:ilvl="7" w:tplc="C1989B6C">
      <w:numFmt w:val="bullet"/>
      <w:lvlText w:val="•"/>
      <w:lvlJc w:val="left"/>
      <w:pPr>
        <w:ind w:left="7228" w:hanging="488"/>
      </w:pPr>
      <w:rPr>
        <w:rFonts w:hint="default"/>
        <w:lang w:val="en-US" w:eastAsia="en-US" w:bidi="ar-SA"/>
      </w:rPr>
    </w:lvl>
    <w:lvl w:ilvl="8" w:tplc="F8800360">
      <w:numFmt w:val="bullet"/>
      <w:lvlText w:val="•"/>
      <w:lvlJc w:val="left"/>
      <w:pPr>
        <w:ind w:left="8101" w:hanging="488"/>
      </w:pPr>
      <w:rPr>
        <w:rFonts w:hint="default"/>
        <w:lang w:val="en-US" w:eastAsia="en-US" w:bidi="ar-SA"/>
      </w:rPr>
    </w:lvl>
  </w:abstractNum>
  <w:abstractNum w:abstractNumId="47">
    <w:nsid w:val="7FCD3EEE"/>
    <w:multiLevelType w:val="hybridMultilevel"/>
    <w:tmpl w:val="C89CC11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1"/>
  </w:num>
  <w:num w:numId="3">
    <w:abstractNumId w:val="3"/>
  </w:num>
  <w:num w:numId="4">
    <w:abstractNumId w:val="0"/>
  </w:num>
  <w:num w:numId="5">
    <w:abstractNumId w:val="4"/>
  </w:num>
  <w:num w:numId="6">
    <w:abstractNumId w:val="41"/>
  </w:num>
  <w:num w:numId="7">
    <w:abstractNumId w:val="2"/>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0"/>
  </w:num>
  <w:num w:numId="23">
    <w:abstractNumId w:val="21"/>
  </w:num>
  <w:num w:numId="24">
    <w:abstractNumId w:val="22"/>
  </w:num>
  <w:num w:numId="25">
    <w:abstractNumId w:val="23"/>
  </w:num>
  <w:num w:numId="26">
    <w:abstractNumId w:val="24"/>
  </w:num>
  <w:num w:numId="27">
    <w:abstractNumId w:val="25"/>
  </w:num>
  <w:num w:numId="28">
    <w:abstractNumId w:val="26"/>
  </w:num>
  <w:num w:numId="29">
    <w:abstractNumId w:val="27"/>
  </w:num>
  <w:num w:numId="30">
    <w:abstractNumId w:val="28"/>
  </w:num>
  <w:num w:numId="31">
    <w:abstractNumId w:val="29"/>
  </w:num>
  <w:num w:numId="32">
    <w:abstractNumId w:val="30"/>
  </w:num>
  <w:num w:numId="33">
    <w:abstractNumId w:val="31"/>
  </w:num>
  <w:num w:numId="34">
    <w:abstractNumId w:val="32"/>
  </w:num>
  <w:num w:numId="35">
    <w:abstractNumId w:val="38"/>
  </w:num>
  <w:num w:numId="36">
    <w:abstractNumId w:val="34"/>
  </w:num>
  <w:num w:numId="37">
    <w:abstractNumId w:val="42"/>
  </w:num>
  <w:num w:numId="38">
    <w:abstractNumId w:val="43"/>
  </w:num>
  <w:num w:numId="39">
    <w:abstractNumId w:val="35"/>
  </w:num>
  <w:num w:numId="40">
    <w:abstractNumId w:val="36"/>
  </w:num>
  <w:num w:numId="41">
    <w:abstractNumId w:val="37"/>
  </w:num>
  <w:num w:numId="42">
    <w:abstractNumId w:val="39"/>
  </w:num>
  <w:num w:numId="43">
    <w:abstractNumId w:val="46"/>
  </w:num>
  <w:num w:numId="44">
    <w:abstractNumId w:val="45"/>
  </w:num>
  <w:num w:numId="45">
    <w:abstractNumId w:val="33"/>
  </w:num>
  <w:num w:numId="46">
    <w:abstractNumId w:val="44"/>
  </w:num>
  <w:num w:numId="47">
    <w:abstractNumId w:val="47"/>
  </w:num>
  <w:num w:numId="48">
    <w:abstractNumId w:val="4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DD0"/>
    <w:rsid w:val="00020281"/>
    <w:rsid w:val="0002127B"/>
    <w:rsid w:val="00024BE3"/>
    <w:rsid w:val="000C1E1D"/>
    <w:rsid w:val="000C2987"/>
    <w:rsid w:val="000D5DD2"/>
    <w:rsid w:val="000F67C3"/>
    <w:rsid w:val="00147144"/>
    <w:rsid w:val="001527B2"/>
    <w:rsid w:val="00174EF5"/>
    <w:rsid w:val="00175259"/>
    <w:rsid w:val="001976EB"/>
    <w:rsid w:val="001A5813"/>
    <w:rsid w:val="001A6EE0"/>
    <w:rsid w:val="001B0653"/>
    <w:rsid w:val="001B78AF"/>
    <w:rsid w:val="001F43F9"/>
    <w:rsid w:val="001F7EA4"/>
    <w:rsid w:val="0020038C"/>
    <w:rsid w:val="00204551"/>
    <w:rsid w:val="00213D35"/>
    <w:rsid w:val="00217465"/>
    <w:rsid w:val="00223481"/>
    <w:rsid w:val="00224000"/>
    <w:rsid w:val="00226868"/>
    <w:rsid w:val="00233AE1"/>
    <w:rsid w:val="00240D87"/>
    <w:rsid w:val="002533E4"/>
    <w:rsid w:val="00265AE2"/>
    <w:rsid w:val="00267319"/>
    <w:rsid w:val="00270089"/>
    <w:rsid w:val="00272006"/>
    <w:rsid w:val="002773F6"/>
    <w:rsid w:val="002A3F51"/>
    <w:rsid w:val="002A5002"/>
    <w:rsid w:val="002C511B"/>
    <w:rsid w:val="002E2B0A"/>
    <w:rsid w:val="002F4613"/>
    <w:rsid w:val="00300918"/>
    <w:rsid w:val="003108BA"/>
    <w:rsid w:val="003221A6"/>
    <w:rsid w:val="00336869"/>
    <w:rsid w:val="00347581"/>
    <w:rsid w:val="00362756"/>
    <w:rsid w:val="00364920"/>
    <w:rsid w:val="00367ACC"/>
    <w:rsid w:val="00374C1E"/>
    <w:rsid w:val="003A0C11"/>
    <w:rsid w:val="003A1ACF"/>
    <w:rsid w:val="003B04CC"/>
    <w:rsid w:val="003B6F5F"/>
    <w:rsid w:val="003D70BA"/>
    <w:rsid w:val="003F3F2D"/>
    <w:rsid w:val="003F51A5"/>
    <w:rsid w:val="00404FFB"/>
    <w:rsid w:val="0042576A"/>
    <w:rsid w:val="00434836"/>
    <w:rsid w:val="00442B39"/>
    <w:rsid w:val="0044415A"/>
    <w:rsid w:val="004553A5"/>
    <w:rsid w:val="00456F0E"/>
    <w:rsid w:val="00474551"/>
    <w:rsid w:val="0047682C"/>
    <w:rsid w:val="004813F5"/>
    <w:rsid w:val="004835C1"/>
    <w:rsid w:val="004A3B06"/>
    <w:rsid w:val="004A4529"/>
    <w:rsid w:val="004B4864"/>
    <w:rsid w:val="004C1078"/>
    <w:rsid w:val="004D2A47"/>
    <w:rsid w:val="004D768B"/>
    <w:rsid w:val="004E279A"/>
    <w:rsid w:val="004E3F5D"/>
    <w:rsid w:val="00502D9D"/>
    <w:rsid w:val="00542B87"/>
    <w:rsid w:val="00544B0F"/>
    <w:rsid w:val="00555F45"/>
    <w:rsid w:val="005613AC"/>
    <w:rsid w:val="00564372"/>
    <w:rsid w:val="00567B83"/>
    <w:rsid w:val="00574DE8"/>
    <w:rsid w:val="00593FD5"/>
    <w:rsid w:val="005A04BC"/>
    <w:rsid w:val="005A28EA"/>
    <w:rsid w:val="005A5332"/>
    <w:rsid w:val="005B4DAE"/>
    <w:rsid w:val="005C5D7F"/>
    <w:rsid w:val="005C6A99"/>
    <w:rsid w:val="005C7E68"/>
    <w:rsid w:val="005D0F26"/>
    <w:rsid w:val="005D4A78"/>
    <w:rsid w:val="005E7809"/>
    <w:rsid w:val="005F480F"/>
    <w:rsid w:val="005F5233"/>
    <w:rsid w:val="005F74F3"/>
    <w:rsid w:val="00600CC6"/>
    <w:rsid w:val="00602335"/>
    <w:rsid w:val="00605119"/>
    <w:rsid w:val="006360CB"/>
    <w:rsid w:val="006405AC"/>
    <w:rsid w:val="00645176"/>
    <w:rsid w:val="00652294"/>
    <w:rsid w:val="00654CBB"/>
    <w:rsid w:val="00661BDF"/>
    <w:rsid w:val="0066212D"/>
    <w:rsid w:val="006621CF"/>
    <w:rsid w:val="0066729A"/>
    <w:rsid w:val="006678EA"/>
    <w:rsid w:val="0067082B"/>
    <w:rsid w:val="00696FF4"/>
    <w:rsid w:val="006A2BEF"/>
    <w:rsid w:val="006B4270"/>
    <w:rsid w:val="006D1991"/>
    <w:rsid w:val="006E3C23"/>
    <w:rsid w:val="006F0639"/>
    <w:rsid w:val="00720B6F"/>
    <w:rsid w:val="00726FB1"/>
    <w:rsid w:val="00727E94"/>
    <w:rsid w:val="0073293C"/>
    <w:rsid w:val="007665AE"/>
    <w:rsid w:val="00767AC7"/>
    <w:rsid w:val="00774734"/>
    <w:rsid w:val="007A7F3B"/>
    <w:rsid w:val="007B3DF5"/>
    <w:rsid w:val="007B4706"/>
    <w:rsid w:val="007F080D"/>
    <w:rsid w:val="00811190"/>
    <w:rsid w:val="00811E4E"/>
    <w:rsid w:val="008162AF"/>
    <w:rsid w:val="00824879"/>
    <w:rsid w:val="00824B62"/>
    <w:rsid w:val="00827DB2"/>
    <w:rsid w:val="00836BA3"/>
    <w:rsid w:val="0084251D"/>
    <w:rsid w:val="00844241"/>
    <w:rsid w:val="00855239"/>
    <w:rsid w:val="00867E6C"/>
    <w:rsid w:val="008803CC"/>
    <w:rsid w:val="0088320A"/>
    <w:rsid w:val="008A17C3"/>
    <w:rsid w:val="008A5C2C"/>
    <w:rsid w:val="008C2318"/>
    <w:rsid w:val="008D34B5"/>
    <w:rsid w:val="008E3659"/>
    <w:rsid w:val="008E76CC"/>
    <w:rsid w:val="00913E25"/>
    <w:rsid w:val="009269D9"/>
    <w:rsid w:val="00943E91"/>
    <w:rsid w:val="009453CF"/>
    <w:rsid w:val="00962A35"/>
    <w:rsid w:val="00965C01"/>
    <w:rsid w:val="00966142"/>
    <w:rsid w:val="00966175"/>
    <w:rsid w:val="00966EE2"/>
    <w:rsid w:val="009953BF"/>
    <w:rsid w:val="00996067"/>
    <w:rsid w:val="009A4C85"/>
    <w:rsid w:val="009A5D41"/>
    <w:rsid w:val="009B4424"/>
    <w:rsid w:val="009C1D77"/>
    <w:rsid w:val="009C5A56"/>
    <w:rsid w:val="009D0D86"/>
    <w:rsid w:val="009D2A08"/>
    <w:rsid w:val="009E6440"/>
    <w:rsid w:val="009F023A"/>
    <w:rsid w:val="009F56E9"/>
    <w:rsid w:val="00A111CC"/>
    <w:rsid w:val="00A2337C"/>
    <w:rsid w:val="00A259AA"/>
    <w:rsid w:val="00A37640"/>
    <w:rsid w:val="00A40A59"/>
    <w:rsid w:val="00A6449F"/>
    <w:rsid w:val="00A71908"/>
    <w:rsid w:val="00A8072F"/>
    <w:rsid w:val="00A913E4"/>
    <w:rsid w:val="00A91B9B"/>
    <w:rsid w:val="00AB5915"/>
    <w:rsid w:val="00AC093F"/>
    <w:rsid w:val="00AC43B9"/>
    <w:rsid w:val="00AD1F24"/>
    <w:rsid w:val="00AD32AF"/>
    <w:rsid w:val="00AE281D"/>
    <w:rsid w:val="00B05F72"/>
    <w:rsid w:val="00B22DC8"/>
    <w:rsid w:val="00B42847"/>
    <w:rsid w:val="00B436B2"/>
    <w:rsid w:val="00B678C7"/>
    <w:rsid w:val="00B72EB7"/>
    <w:rsid w:val="00B803DC"/>
    <w:rsid w:val="00B90C17"/>
    <w:rsid w:val="00B934F3"/>
    <w:rsid w:val="00B95F49"/>
    <w:rsid w:val="00BD46B5"/>
    <w:rsid w:val="00BE1A37"/>
    <w:rsid w:val="00BE58EF"/>
    <w:rsid w:val="00BE5BBC"/>
    <w:rsid w:val="00BE5EB1"/>
    <w:rsid w:val="00BF1DF9"/>
    <w:rsid w:val="00BF616E"/>
    <w:rsid w:val="00C14FE9"/>
    <w:rsid w:val="00C43BD5"/>
    <w:rsid w:val="00C50E6F"/>
    <w:rsid w:val="00C556C8"/>
    <w:rsid w:val="00C85065"/>
    <w:rsid w:val="00C93273"/>
    <w:rsid w:val="00CA3180"/>
    <w:rsid w:val="00CB0A97"/>
    <w:rsid w:val="00CB385D"/>
    <w:rsid w:val="00D0787F"/>
    <w:rsid w:val="00D1507D"/>
    <w:rsid w:val="00D20AC7"/>
    <w:rsid w:val="00D20D9B"/>
    <w:rsid w:val="00D20F5C"/>
    <w:rsid w:val="00D238CD"/>
    <w:rsid w:val="00D24D62"/>
    <w:rsid w:val="00D25F95"/>
    <w:rsid w:val="00D30C84"/>
    <w:rsid w:val="00D342A5"/>
    <w:rsid w:val="00D36FD0"/>
    <w:rsid w:val="00D40E1E"/>
    <w:rsid w:val="00D4561C"/>
    <w:rsid w:val="00D5247A"/>
    <w:rsid w:val="00D60219"/>
    <w:rsid w:val="00D656F8"/>
    <w:rsid w:val="00D67ECD"/>
    <w:rsid w:val="00D77E2A"/>
    <w:rsid w:val="00D93517"/>
    <w:rsid w:val="00D95EEF"/>
    <w:rsid w:val="00DA14E9"/>
    <w:rsid w:val="00DA6EEA"/>
    <w:rsid w:val="00DB0F5A"/>
    <w:rsid w:val="00DB391B"/>
    <w:rsid w:val="00DB4A26"/>
    <w:rsid w:val="00DB606D"/>
    <w:rsid w:val="00DC04F8"/>
    <w:rsid w:val="00DC358D"/>
    <w:rsid w:val="00DC4718"/>
    <w:rsid w:val="00DD1675"/>
    <w:rsid w:val="00DD5F8C"/>
    <w:rsid w:val="00DD7B3E"/>
    <w:rsid w:val="00E05D49"/>
    <w:rsid w:val="00E11BFB"/>
    <w:rsid w:val="00E22D8C"/>
    <w:rsid w:val="00E26C41"/>
    <w:rsid w:val="00E31419"/>
    <w:rsid w:val="00E47D65"/>
    <w:rsid w:val="00E54A70"/>
    <w:rsid w:val="00E76D9B"/>
    <w:rsid w:val="00E84A02"/>
    <w:rsid w:val="00E84ACC"/>
    <w:rsid w:val="00E87379"/>
    <w:rsid w:val="00E92738"/>
    <w:rsid w:val="00E96721"/>
    <w:rsid w:val="00ED5106"/>
    <w:rsid w:val="00EE35D8"/>
    <w:rsid w:val="00EE544B"/>
    <w:rsid w:val="00EF1099"/>
    <w:rsid w:val="00EF123C"/>
    <w:rsid w:val="00EF773D"/>
    <w:rsid w:val="00F00317"/>
    <w:rsid w:val="00F018F4"/>
    <w:rsid w:val="00F06372"/>
    <w:rsid w:val="00F17CDA"/>
    <w:rsid w:val="00F21DD0"/>
    <w:rsid w:val="00F4121E"/>
    <w:rsid w:val="00F605DB"/>
    <w:rsid w:val="00F73399"/>
    <w:rsid w:val="00F7626E"/>
    <w:rsid w:val="00F76E4D"/>
    <w:rsid w:val="00F9103F"/>
    <w:rsid w:val="00F92AC7"/>
    <w:rsid w:val="00FA5C65"/>
    <w:rsid w:val="00FB183F"/>
    <w:rsid w:val="00FB36C7"/>
    <w:rsid w:val="00FC1379"/>
    <w:rsid w:val="00FC5090"/>
    <w:rsid w:val="00FC7B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45239ED-A3E0-46AA-A7A4-7450C101B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1"/>
    <w:qFormat/>
    <w:pPr>
      <w:keepNext/>
      <w:keepLines/>
      <w:spacing w:before="360" w:after="120"/>
      <w:outlineLvl w:val="1"/>
    </w:pPr>
    <w:rPr>
      <w:sz w:val="32"/>
      <w:szCs w:val="32"/>
    </w:rPr>
  </w:style>
  <w:style w:type="paragraph" w:styleId="Heading3">
    <w:name w:val="heading 3"/>
    <w:basedOn w:val="Normal"/>
    <w:next w:val="Normal"/>
    <w:link w:val="Heading3Char"/>
    <w:uiPriority w:val="9"/>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qFormat/>
    <w:pPr>
      <w:keepNext/>
      <w:keepLines/>
      <w:spacing w:before="280" w:after="80"/>
      <w:outlineLvl w:val="3"/>
    </w:pPr>
    <w:rPr>
      <w:color w:val="666666"/>
      <w:sz w:val="24"/>
      <w:szCs w:val="24"/>
    </w:rPr>
  </w:style>
  <w:style w:type="paragraph" w:styleId="Heading5">
    <w:name w:val="heading 5"/>
    <w:basedOn w:val="Normal"/>
    <w:next w:val="Normal"/>
    <w:link w:val="Heading5Char"/>
    <w:uiPriority w:val="9"/>
    <w:qFormat/>
    <w:pPr>
      <w:keepNext/>
      <w:keepLines/>
      <w:spacing w:before="240" w:after="80"/>
      <w:outlineLvl w:val="4"/>
    </w:pPr>
    <w:rPr>
      <w:color w:val="666666"/>
    </w:rPr>
  </w:style>
  <w:style w:type="paragraph" w:styleId="Heading6">
    <w:name w:val="heading 6"/>
    <w:basedOn w:val="Normal"/>
    <w:next w:val="Normal"/>
    <w:uiPriority w:val="9"/>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qFormat/>
    <w:pPr>
      <w:ind w:left="720"/>
      <w:contextualSpacing/>
    </w:pPr>
  </w:style>
  <w:style w:type="character" w:styleId="LineNumber">
    <w:name w:val="line number"/>
    <w:basedOn w:val="DefaultParagraphFont"/>
    <w:uiPriority w:val="99"/>
    <w:semiHidden/>
    <w:unhideWhenUsed/>
    <w:rsid w:val="004835C1"/>
  </w:style>
  <w:style w:type="paragraph" w:styleId="Header">
    <w:name w:val="header"/>
    <w:basedOn w:val="Normal"/>
    <w:link w:val="HeaderChar"/>
    <w:uiPriority w:val="99"/>
    <w:unhideWhenUsed/>
    <w:rsid w:val="004835C1"/>
    <w:pPr>
      <w:tabs>
        <w:tab w:val="center" w:pos="4680"/>
        <w:tab w:val="right" w:pos="9360"/>
      </w:tabs>
      <w:spacing w:line="240" w:lineRule="auto"/>
    </w:pPr>
  </w:style>
  <w:style w:type="character" w:customStyle="1" w:styleId="HeaderChar">
    <w:name w:val="Header Char"/>
    <w:basedOn w:val="DefaultParagraphFont"/>
    <w:link w:val="Header"/>
    <w:uiPriority w:val="99"/>
    <w:rsid w:val="004835C1"/>
  </w:style>
  <w:style w:type="paragraph" w:styleId="Footer">
    <w:name w:val="footer"/>
    <w:basedOn w:val="Normal"/>
    <w:link w:val="FooterChar"/>
    <w:uiPriority w:val="99"/>
    <w:unhideWhenUsed/>
    <w:rsid w:val="004835C1"/>
    <w:pPr>
      <w:tabs>
        <w:tab w:val="center" w:pos="4680"/>
        <w:tab w:val="right" w:pos="9360"/>
      </w:tabs>
      <w:spacing w:line="240" w:lineRule="auto"/>
    </w:pPr>
  </w:style>
  <w:style w:type="character" w:customStyle="1" w:styleId="FooterChar">
    <w:name w:val="Footer Char"/>
    <w:basedOn w:val="DefaultParagraphFont"/>
    <w:link w:val="Footer"/>
    <w:uiPriority w:val="99"/>
    <w:rsid w:val="004835C1"/>
  </w:style>
  <w:style w:type="character" w:styleId="Hyperlink">
    <w:name w:val="Hyperlink"/>
    <w:uiPriority w:val="99"/>
    <w:rsid w:val="00600CC6"/>
    <w:rPr>
      <w:rFonts w:ascii="Calibri" w:eastAsia="Times New Roman" w:hAnsi="Calibri" w:cs="Times New Roman"/>
      <w:color w:val="0000FF"/>
      <w:sz w:val="21"/>
      <w:u w:val="single"/>
    </w:rPr>
  </w:style>
  <w:style w:type="character" w:customStyle="1" w:styleId="Heading1Char">
    <w:name w:val="Heading 1 Char"/>
    <w:basedOn w:val="DefaultParagraphFont"/>
    <w:link w:val="Heading1"/>
    <w:uiPriority w:val="9"/>
    <w:rsid w:val="009C5A56"/>
    <w:rPr>
      <w:sz w:val="40"/>
      <w:szCs w:val="40"/>
    </w:rPr>
  </w:style>
  <w:style w:type="character" w:customStyle="1" w:styleId="Heading2Char">
    <w:name w:val="Heading 2 Char"/>
    <w:basedOn w:val="DefaultParagraphFont"/>
    <w:link w:val="Heading2"/>
    <w:uiPriority w:val="1"/>
    <w:rsid w:val="009C5A56"/>
    <w:rPr>
      <w:sz w:val="32"/>
      <w:szCs w:val="32"/>
    </w:rPr>
  </w:style>
  <w:style w:type="table" w:styleId="TableGrid">
    <w:name w:val="Table Grid"/>
    <w:basedOn w:val="TableNormal"/>
    <w:uiPriority w:val="39"/>
    <w:rsid w:val="009C5A56"/>
    <w:pPr>
      <w:spacing w:line="240" w:lineRule="auto"/>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Char">
    <w:name w:val="Title Char"/>
    <w:basedOn w:val="DefaultParagraphFont"/>
    <w:link w:val="Title"/>
    <w:uiPriority w:val="10"/>
    <w:rsid w:val="009C5A56"/>
    <w:rPr>
      <w:sz w:val="52"/>
      <w:szCs w:val="52"/>
    </w:rPr>
  </w:style>
  <w:style w:type="paragraph" w:styleId="BalloonText">
    <w:name w:val="Balloon Text"/>
    <w:basedOn w:val="Normal"/>
    <w:link w:val="BalloonTextChar"/>
    <w:uiPriority w:val="99"/>
    <w:rsid w:val="009C5A56"/>
    <w:pPr>
      <w:spacing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rsid w:val="009C5A56"/>
    <w:rPr>
      <w:rFonts w:ascii="Segoe UI" w:eastAsia="Calibri" w:hAnsi="Segoe UI" w:cs="Segoe UI"/>
      <w:sz w:val="18"/>
      <w:szCs w:val="18"/>
    </w:rPr>
  </w:style>
  <w:style w:type="paragraph" w:styleId="Index9">
    <w:name w:val="index 9"/>
    <w:basedOn w:val="Normal"/>
    <w:qFormat/>
    <w:rsid w:val="009C5A56"/>
    <w:pPr>
      <w:spacing w:after="200"/>
      <w:ind w:left="720"/>
      <w:contextualSpacing/>
    </w:pPr>
    <w:rPr>
      <w:rFonts w:ascii="Calibri" w:eastAsia="Calibri" w:hAnsi="Calibri" w:cs="Times New Roman"/>
      <w:lang w:val="en-GB" w:eastAsia="en-GB"/>
    </w:rPr>
  </w:style>
  <w:style w:type="paragraph" w:styleId="BodyText">
    <w:name w:val="Body Text"/>
    <w:basedOn w:val="Normal"/>
    <w:link w:val="BodyTextChar"/>
    <w:uiPriority w:val="1"/>
    <w:unhideWhenUsed/>
    <w:qFormat/>
    <w:rsid w:val="00CB0A97"/>
    <w:pPr>
      <w:spacing w:after="120"/>
    </w:pPr>
    <w:rPr>
      <w:rFonts w:asciiTheme="minorHAnsi" w:eastAsiaTheme="minorHAnsi" w:hAnsiTheme="minorHAnsi" w:cstheme="minorBidi"/>
    </w:rPr>
  </w:style>
  <w:style w:type="character" w:customStyle="1" w:styleId="BodyTextChar">
    <w:name w:val="Body Text Char"/>
    <w:basedOn w:val="DefaultParagraphFont"/>
    <w:link w:val="BodyText"/>
    <w:uiPriority w:val="1"/>
    <w:rsid w:val="00CB0A97"/>
    <w:rPr>
      <w:rFonts w:asciiTheme="minorHAnsi" w:eastAsiaTheme="minorHAnsi" w:hAnsiTheme="minorHAnsi" w:cstheme="minorBidi"/>
    </w:rPr>
  </w:style>
  <w:style w:type="numbering" w:customStyle="1" w:styleId="NoList1">
    <w:name w:val="No List1"/>
    <w:next w:val="NoList"/>
    <w:uiPriority w:val="99"/>
    <w:semiHidden/>
    <w:unhideWhenUsed/>
    <w:rsid w:val="00CB0A97"/>
  </w:style>
  <w:style w:type="paragraph" w:customStyle="1" w:styleId="TableParagraph">
    <w:name w:val="Table Paragraph"/>
    <w:basedOn w:val="Normal"/>
    <w:uiPriority w:val="1"/>
    <w:qFormat/>
    <w:rsid w:val="00CB0A97"/>
    <w:pPr>
      <w:widowControl w:val="0"/>
      <w:autoSpaceDE w:val="0"/>
      <w:autoSpaceDN w:val="0"/>
      <w:spacing w:before="7" w:line="273" w:lineRule="exact"/>
      <w:ind w:left="108"/>
    </w:pPr>
    <w:rPr>
      <w:rFonts w:ascii="Times New Roman" w:eastAsia="Times New Roman" w:hAnsi="Times New Roman" w:cs="Times New Roman"/>
    </w:rPr>
  </w:style>
  <w:style w:type="paragraph" w:styleId="TOCHeading">
    <w:name w:val="TOC Heading"/>
    <w:basedOn w:val="Heading1"/>
    <w:next w:val="Normal"/>
    <w:uiPriority w:val="39"/>
    <w:unhideWhenUsed/>
    <w:qFormat/>
    <w:rsid w:val="00CB0A97"/>
    <w:pPr>
      <w:spacing w:before="240" w:after="0" w:line="259" w:lineRule="auto"/>
      <w:outlineLvl w:val="9"/>
    </w:pPr>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rsid w:val="00CB0A97"/>
    <w:pPr>
      <w:spacing w:after="100"/>
    </w:pPr>
    <w:rPr>
      <w:rFonts w:ascii="Calibri" w:eastAsia="SimSun" w:hAnsi="Calibri" w:cs="Times New Roman"/>
      <w:lang w:eastAsia="zh-CN"/>
    </w:rPr>
  </w:style>
  <w:style w:type="paragraph" w:styleId="TOC2">
    <w:name w:val="toc 2"/>
    <w:basedOn w:val="Normal"/>
    <w:next w:val="Normal"/>
    <w:autoRedefine/>
    <w:uiPriority w:val="39"/>
    <w:unhideWhenUsed/>
    <w:rsid w:val="00CB0A97"/>
    <w:pPr>
      <w:spacing w:after="100"/>
      <w:ind w:left="220"/>
    </w:pPr>
    <w:rPr>
      <w:rFonts w:ascii="Calibri" w:eastAsia="SimSun" w:hAnsi="Calibri" w:cs="Times New Roman"/>
      <w:lang w:eastAsia="zh-CN"/>
    </w:rPr>
  </w:style>
  <w:style w:type="paragraph" w:styleId="TOC3">
    <w:name w:val="toc 3"/>
    <w:basedOn w:val="Normal"/>
    <w:next w:val="Normal"/>
    <w:autoRedefine/>
    <w:uiPriority w:val="39"/>
    <w:unhideWhenUsed/>
    <w:rsid w:val="00CB0A97"/>
    <w:pPr>
      <w:spacing w:after="100" w:line="259" w:lineRule="auto"/>
      <w:ind w:left="440"/>
    </w:pPr>
    <w:rPr>
      <w:rFonts w:asciiTheme="minorHAnsi" w:eastAsiaTheme="minorEastAsia" w:hAnsiTheme="minorHAnsi" w:cs="Times New Roman"/>
    </w:rPr>
  </w:style>
  <w:style w:type="character" w:customStyle="1" w:styleId="Heading3Char">
    <w:name w:val="Heading 3 Char"/>
    <w:basedOn w:val="DefaultParagraphFont"/>
    <w:link w:val="Heading3"/>
    <w:uiPriority w:val="9"/>
    <w:rsid w:val="00CB0A97"/>
    <w:rPr>
      <w:color w:val="434343"/>
      <w:sz w:val="28"/>
      <w:szCs w:val="28"/>
    </w:rPr>
  </w:style>
  <w:style w:type="character" w:customStyle="1" w:styleId="Heading4Char">
    <w:name w:val="Heading 4 Char"/>
    <w:basedOn w:val="DefaultParagraphFont"/>
    <w:link w:val="Heading4"/>
    <w:uiPriority w:val="9"/>
    <w:rsid w:val="00CB0A97"/>
    <w:rPr>
      <w:color w:val="666666"/>
      <w:sz w:val="24"/>
      <w:szCs w:val="24"/>
    </w:rPr>
  </w:style>
  <w:style w:type="character" w:customStyle="1" w:styleId="Heading5Char">
    <w:name w:val="Heading 5 Char"/>
    <w:basedOn w:val="DefaultParagraphFont"/>
    <w:link w:val="Heading5"/>
    <w:uiPriority w:val="9"/>
    <w:rsid w:val="00CB0A97"/>
    <w:rPr>
      <w:color w:val="666666"/>
    </w:rPr>
  </w:style>
  <w:style w:type="paragraph" w:styleId="TOC4">
    <w:name w:val="toc 4"/>
    <w:basedOn w:val="Normal"/>
    <w:next w:val="Normal"/>
    <w:autoRedefine/>
    <w:uiPriority w:val="39"/>
    <w:unhideWhenUsed/>
    <w:rsid w:val="00CB0A97"/>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CB0A97"/>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CB0A97"/>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CB0A97"/>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CB0A97"/>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CB0A97"/>
    <w:pPr>
      <w:spacing w:after="100" w:line="259" w:lineRule="auto"/>
      <w:ind w:left="176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WWW.google.com"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oter" Target="footer2.xml"/><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hyperlink" Target="tel:53.02"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tel:2927.87"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29F679-D264-4A26-A6D3-3FC00FB03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78</Pages>
  <Words>11269</Words>
  <Characters>64239</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MY PC</cp:lastModifiedBy>
  <cp:revision>186</cp:revision>
  <cp:lastPrinted>2025-06-23T17:46:00Z</cp:lastPrinted>
  <dcterms:created xsi:type="dcterms:W3CDTF">2025-06-05T03:51:00Z</dcterms:created>
  <dcterms:modified xsi:type="dcterms:W3CDTF">2025-06-28T14:47:00Z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dd3bb786e6e04ac5a32f9f26d31cb417</vt:lpwstr>
  </property>
</Properties>
</file>