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0A43CA" w:rsidP="00421294">
      <w:pPr>
        <w:spacing w:after="0" w:line="240" w:lineRule="auto"/>
        <w:jc w:val="center"/>
        <w:rPr>
          <w:bCs/>
          <w:szCs w:val="24"/>
        </w:rPr>
      </w:pPr>
      <w:r>
        <w:rPr>
          <w:rFonts w:ascii="Algerian" w:hAnsi="Algerian"/>
          <w:b/>
          <w:bCs/>
          <w:sz w:val="44"/>
          <w:szCs w:val="24"/>
        </w:rPr>
        <w:t>OBISESAN BASIT OLAMIDE</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00</w:t>
      </w:r>
      <w:r w:rsidR="000A43CA">
        <w:rPr>
          <w:b/>
          <w:bCs/>
          <w:sz w:val="36"/>
          <w:szCs w:val="24"/>
        </w:rPr>
        <w:t>98</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0A43CA">
        <w:rPr>
          <w:rFonts w:ascii="Times New Roman" w:hAnsi="Times New Roman"/>
          <w:bCs/>
          <w:sz w:val="24"/>
          <w:szCs w:val="24"/>
        </w:rPr>
        <w:t>OBISESAN BASIT OLAMIDE</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0098</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0A43CA">
        <w:rPr>
          <w:rFonts w:ascii="Times New Roman" w:hAnsi="Times New Roman"/>
          <w:bCs/>
          <w:sz w:val="24"/>
          <w:szCs w:val="24"/>
        </w:rPr>
        <w:t>God</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0A43CA">
        <w:rPr>
          <w:rFonts w:ascii="Times New Roman" w:hAnsi="Times New Roman"/>
          <w:bCs/>
          <w:sz w:val="24"/>
          <w:szCs w:val="24"/>
        </w:rPr>
        <w:t>OBISESAN</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0A43CA">
        <w:rPr>
          <w:rFonts w:ascii="Times New Roman" w:hAnsi="Times New Roman"/>
          <w:bCs/>
          <w:sz w:val="24"/>
        </w:rPr>
        <w:t>Obisesan</w:t>
      </w:r>
      <w:r w:rsidRPr="00BF0EF8">
        <w:rPr>
          <w:rFonts w:ascii="Times New Roman" w:hAnsi="Times New Roman"/>
          <w:bCs/>
          <w:sz w:val="24"/>
        </w:rPr>
        <w:t xml:space="preserve">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4085"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4086"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C8E" w:rsidRDefault="00DA0C8E" w:rsidP="00421294">
      <w:pPr>
        <w:spacing w:after="0" w:line="240" w:lineRule="auto"/>
      </w:pPr>
      <w:r>
        <w:separator/>
      </w:r>
    </w:p>
  </w:endnote>
  <w:endnote w:type="continuationSeparator" w:id="1">
    <w:p w:rsidR="00DA0C8E" w:rsidRDefault="00DA0C8E"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43CA">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C8E" w:rsidRDefault="00DA0C8E" w:rsidP="00421294">
      <w:pPr>
        <w:spacing w:after="0" w:line="240" w:lineRule="auto"/>
      </w:pPr>
      <w:r>
        <w:separator/>
      </w:r>
    </w:p>
  </w:footnote>
  <w:footnote w:type="continuationSeparator" w:id="1">
    <w:p w:rsidR="00DA0C8E" w:rsidRDefault="00DA0C8E"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A43CA"/>
    <w:rsid w:val="000D21CA"/>
    <w:rsid w:val="000E24CB"/>
    <w:rsid w:val="00103A62"/>
    <w:rsid w:val="001D689A"/>
    <w:rsid w:val="00234130"/>
    <w:rsid w:val="002603D0"/>
    <w:rsid w:val="0037500F"/>
    <w:rsid w:val="003A6C67"/>
    <w:rsid w:val="00421294"/>
    <w:rsid w:val="004D6087"/>
    <w:rsid w:val="005E67D2"/>
    <w:rsid w:val="005F7281"/>
    <w:rsid w:val="00654463"/>
    <w:rsid w:val="00675A42"/>
    <w:rsid w:val="009316CE"/>
    <w:rsid w:val="009B38B3"/>
    <w:rsid w:val="009E049F"/>
    <w:rsid w:val="00A5300E"/>
    <w:rsid w:val="00AD0D60"/>
    <w:rsid w:val="00B3656A"/>
    <w:rsid w:val="00B81CF7"/>
    <w:rsid w:val="00BA65E2"/>
    <w:rsid w:val="00C1285C"/>
    <w:rsid w:val="00CE7400"/>
    <w:rsid w:val="00D063C8"/>
    <w:rsid w:val="00DA0C8E"/>
    <w:rsid w:val="00DA1D6B"/>
    <w:rsid w:val="00DF5397"/>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51</Pages>
  <Words>7882</Words>
  <Characters>44929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2025-06-05T06:29:00Z</dcterms:created>
  <dcterms:modified xsi:type="dcterms:W3CDTF">2025-06-05T06:34:00Z</dcterms:modified>
</cp:coreProperties>
</file>