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CC7" w:rsidRPr="00683B43" w:rsidRDefault="00683B43">
      <w:pPr>
        <w:spacing w:line="360" w:lineRule="auto"/>
        <w:jc w:val="center"/>
        <w:rPr>
          <w:rFonts w:ascii="Times New Roman" w:hAnsi="Times New Roman"/>
          <w:b/>
          <w:sz w:val="24"/>
          <w:szCs w:val="24"/>
        </w:rPr>
      </w:pPr>
      <w:bookmarkStart w:id="0" w:name="_Hlk167436546"/>
      <w:bookmarkStart w:id="1" w:name="_Hlk138001703"/>
      <w:bookmarkStart w:id="2" w:name="_Toc442033783"/>
      <w:bookmarkStart w:id="3" w:name="_Toc442033786"/>
      <w:bookmarkEnd w:id="0"/>
      <w:bookmarkEnd w:id="1"/>
      <w:r w:rsidRPr="00683B43">
        <w:rPr>
          <w:rFonts w:ascii="Times New Roman" w:hAnsi="Times New Roman"/>
          <w:b/>
          <w:noProof/>
          <w:sz w:val="24"/>
          <w:szCs w:val="24"/>
          <w:lang w:eastAsia="en-US"/>
        </w:rPr>
        <w:drawing>
          <wp:anchor distT="0" distB="0" distL="0" distR="0" simplePos="0" relativeHeight="251660288" behindDoc="0" locked="0" layoutInCell="1" allowOverlap="1" wp14:anchorId="20ED5889" wp14:editId="4C6A4F6B">
            <wp:simplePos x="0" y="0"/>
            <wp:positionH relativeFrom="column">
              <wp:posOffset>2305050</wp:posOffset>
            </wp:positionH>
            <wp:positionV relativeFrom="paragraph">
              <wp:posOffset>-438150</wp:posOffset>
            </wp:positionV>
            <wp:extent cx="1152525" cy="990600"/>
            <wp:effectExtent l="0" t="0" r="9525" b="0"/>
            <wp:wrapNone/>
            <wp:docPr id="1026" name="Picture 27"/>
            <wp:cNvGraphicFramePr/>
            <a:graphic xmlns:a="http://schemas.openxmlformats.org/drawingml/2006/main">
              <a:graphicData uri="http://schemas.openxmlformats.org/drawingml/2006/picture">
                <pic:pic xmlns:pic="http://schemas.openxmlformats.org/drawingml/2006/picture">
                  <pic:nvPicPr>
                    <pic:cNvPr id="1026" name="Picture 27"/>
                    <pic:cNvPicPr/>
                  </pic:nvPicPr>
                  <pic:blipFill>
                    <a:blip r:embed="rId9" cstate="print"/>
                    <a:srcRect/>
                    <a:stretch>
                      <a:fillRect/>
                    </a:stretch>
                  </pic:blipFill>
                  <pic:spPr>
                    <a:xfrm>
                      <a:off x="0" y="0"/>
                      <a:ext cx="1152525" cy="990600"/>
                    </a:xfrm>
                    <a:prstGeom prst="rect">
                      <a:avLst/>
                    </a:prstGeom>
                  </pic:spPr>
                </pic:pic>
              </a:graphicData>
            </a:graphic>
            <wp14:sizeRelH relativeFrom="margin">
              <wp14:pctWidth>0</wp14:pctWidth>
            </wp14:sizeRelH>
            <wp14:sizeRelV relativeFrom="margin">
              <wp14:pctHeight>0</wp14:pctHeight>
            </wp14:sizeRelV>
          </wp:anchor>
        </w:drawing>
      </w:r>
    </w:p>
    <w:p w:rsidR="00683B43" w:rsidRDefault="00683B43">
      <w:pPr>
        <w:spacing w:after="0" w:line="360" w:lineRule="auto"/>
        <w:jc w:val="center"/>
        <w:rPr>
          <w:rFonts w:ascii="Times New Roman" w:hAnsi="Times New Roman"/>
          <w:b/>
          <w:sz w:val="24"/>
          <w:szCs w:val="24"/>
        </w:rPr>
      </w:pPr>
    </w:p>
    <w:p w:rsidR="000B7CC7" w:rsidRPr="00683B43" w:rsidRDefault="00683B43">
      <w:pPr>
        <w:spacing w:after="0" w:line="360" w:lineRule="auto"/>
        <w:jc w:val="center"/>
        <w:rPr>
          <w:rFonts w:ascii="Times New Roman" w:hAnsi="Times New Roman"/>
          <w:b/>
          <w:sz w:val="24"/>
          <w:szCs w:val="24"/>
        </w:rPr>
      </w:pPr>
      <w:r w:rsidRPr="00683B43">
        <w:rPr>
          <w:rFonts w:ascii="Times New Roman" w:hAnsi="Times New Roman"/>
          <w:b/>
          <w:sz w:val="32"/>
          <w:szCs w:val="24"/>
        </w:rPr>
        <w:t>PROJECT REPORT</w:t>
      </w:r>
    </w:p>
    <w:p w:rsidR="000B7CC7" w:rsidRPr="00683B43" w:rsidRDefault="000B7CC7">
      <w:pPr>
        <w:spacing w:after="0" w:line="360" w:lineRule="auto"/>
        <w:jc w:val="center"/>
        <w:rPr>
          <w:rFonts w:ascii="Times New Roman" w:hAnsi="Times New Roman"/>
          <w:b/>
          <w:sz w:val="24"/>
          <w:szCs w:val="24"/>
        </w:rPr>
      </w:pPr>
    </w:p>
    <w:p w:rsidR="000B7CC7" w:rsidRPr="00683B43" w:rsidRDefault="00683B43">
      <w:pPr>
        <w:spacing w:after="0" w:line="360" w:lineRule="auto"/>
        <w:jc w:val="center"/>
        <w:rPr>
          <w:rFonts w:ascii="Times New Roman" w:hAnsi="Times New Roman"/>
          <w:b/>
          <w:sz w:val="24"/>
          <w:szCs w:val="24"/>
        </w:rPr>
      </w:pPr>
      <w:r w:rsidRPr="00683B43">
        <w:rPr>
          <w:rFonts w:ascii="Times New Roman" w:hAnsi="Times New Roman"/>
          <w:b/>
          <w:sz w:val="24"/>
          <w:szCs w:val="24"/>
        </w:rPr>
        <w:t>ON</w:t>
      </w:r>
    </w:p>
    <w:p w:rsidR="000B7CC7" w:rsidRPr="00683B43" w:rsidRDefault="000B7CC7">
      <w:pPr>
        <w:spacing w:after="0" w:line="360" w:lineRule="auto"/>
        <w:jc w:val="center"/>
        <w:rPr>
          <w:rFonts w:ascii="Times New Roman" w:hAnsi="Times New Roman"/>
          <w:b/>
          <w:sz w:val="24"/>
          <w:szCs w:val="24"/>
        </w:rPr>
      </w:pPr>
    </w:p>
    <w:p w:rsidR="000B7CC7" w:rsidRPr="00683B43" w:rsidRDefault="00683B43">
      <w:pPr>
        <w:spacing w:after="0" w:line="360" w:lineRule="auto"/>
        <w:jc w:val="center"/>
        <w:rPr>
          <w:rFonts w:ascii="Times New Roman" w:eastAsia="Roboto" w:hAnsi="Times New Roman"/>
          <w:b/>
          <w:sz w:val="24"/>
          <w:szCs w:val="24"/>
        </w:rPr>
      </w:pPr>
      <w:r w:rsidRPr="00683B43">
        <w:rPr>
          <w:rFonts w:ascii="Times New Roman" w:hAnsi="Times New Roman"/>
          <w:b/>
          <w:sz w:val="24"/>
          <w:szCs w:val="24"/>
        </w:rPr>
        <w:t xml:space="preserve">ROUTE SURVEY OF </w:t>
      </w:r>
      <w:r w:rsidR="003868F7" w:rsidRPr="00683B43">
        <w:rPr>
          <w:rFonts w:ascii="Times New Roman" w:hAnsi="Times New Roman"/>
          <w:b/>
          <w:sz w:val="24"/>
          <w:szCs w:val="24"/>
        </w:rPr>
        <w:t>MANDALA/AWE TO ADIGONGO</w:t>
      </w:r>
      <w:r w:rsidRPr="00683B43">
        <w:rPr>
          <w:rFonts w:ascii="Times New Roman" w:hAnsi="Times New Roman"/>
          <w:b/>
          <w:sz w:val="24"/>
          <w:szCs w:val="24"/>
        </w:rPr>
        <w:t>,</w:t>
      </w:r>
      <w:r w:rsidR="003868F7" w:rsidRPr="00683B43">
        <w:rPr>
          <w:rFonts w:ascii="Times New Roman" w:hAnsi="Times New Roman"/>
          <w:b/>
          <w:sz w:val="24"/>
          <w:szCs w:val="24"/>
        </w:rPr>
        <w:t xml:space="preserve"> </w:t>
      </w:r>
      <w:r w:rsidRPr="00683B43">
        <w:rPr>
          <w:rFonts w:ascii="Times New Roman" w:hAnsi="Times New Roman"/>
          <w:b/>
          <w:sz w:val="24"/>
          <w:szCs w:val="24"/>
        </w:rPr>
        <w:t xml:space="preserve">MORO </w:t>
      </w:r>
      <w:r w:rsidRPr="00683B43">
        <w:rPr>
          <w:rFonts w:ascii="Times New Roman" w:eastAsia="Roboto" w:hAnsi="Times New Roman"/>
          <w:b/>
          <w:sz w:val="24"/>
          <w:szCs w:val="24"/>
        </w:rPr>
        <w:t>LOCAL GOVERNMENT AREA,</w:t>
      </w:r>
    </w:p>
    <w:p w:rsidR="000B7CC7" w:rsidRPr="00683B43" w:rsidRDefault="00683B43">
      <w:pPr>
        <w:spacing w:after="0" w:line="360" w:lineRule="auto"/>
        <w:jc w:val="center"/>
        <w:rPr>
          <w:rFonts w:ascii="Times New Roman" w:eastAsia="Roboto" w:hAnsi="Times New Roman"/>
          <w:b/>
          <w:sz w:val="24"/>
          <w:szCs w:val="24"/>
        </w:rPr>
      </w:pPr>
      <w:r w:rsidRPr="00683B43">
        <w:rPr>
          <w:rFonts w:ascii="Times New Roman" w:eastAsia="Roboto" w:hAnsi="Times New Roman"/>
          <w:b/>
          <w:sz w:val="24"/>
          <w:szCs w:val="24"/>
        </w:rPr>
        <w:t>ILORIN, KWARA STATE</w:t>
      </w: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683B43">
      <w:pPr>
        <w:spacing w:after="0" w:line="360" w:lineRule="auto"/>
        <w:jc w:val="center"/>
        <w:rPr>
          <w:rFonts w:ascii="Times New Roman" w:hAnsi="Times New Roman"/>
          <w:b/>
          <w:sz w:val="24"/>
          <w:szCs w:val="24"/>
        </w:rPr>
      </w:pPr>
      <w:r w:rsidRPr="00683B43">
        <w:rPr>
          <w:rFonts w:ascii="Times New Roman" w:hAnsi="Times New Roman"/>
          <w:b/>
          <w:sz w:val="24"/>
          <w:szCs w:val="24"/>
        </w:rPr>
        <w:t>BY:</w:t>
      </w:r>
    </w:p>
    <w:p w:rsidR="000B7CC7" w:rsidRPr="00683B43" w:rsidRDefault="00683B43">
      <w:pPr>
        <w:spacing w:after="0" w:line="360" w:lineRule="auto"/>
        <w:jc w:val="center"/>
        <w:rPr>
          <w:rFonts w:ascii="Times New Roman" w:hAnsi="Times New Roman"/>
          <w:b/>
          <w:bCs/>
          <w:sz w:val="24"/>
          <w:szCs w:val="24"/>
        </w:rPr>
      </w:pPr>
      <w:r w:rsidRPr="00683B43">
        <w:rPr>
          <w:rFonts w:ascii="Times New Roman" w:hAnsi="Times New Roman"/>
          <w:b/>
          <w:bCs/>
          <w:sz w:val="24"/>
          <w:szCs w:val="24"/>
        </w:rPr>
        <w:t>ADEDEWE VIVIAN ODUNAYO</w:t>
      </w:r>
    </w:p>
    <w:p w:rsidR="000B7CC7" w:rsidRPr="00683B43" w:rsidRDefault="00683B43">
      <w:pPr>
        <w:spacing w:after="0" w:line="360" w:lineRule="auto"/>
        <w:jc w:val="center"/>
        <w:rPr>
          <w:rFonts w:ascii="Times New Roman" w:hAnsi="Times New Roman"/>
          <w:b/>
          <w:sz w:val="24"/>
          <w:szCs w:val="24"/>
        </w:rPr>
      </w:pPr>
      <w:r w:rsidRPr="00683B43">
        <w:rPr>
          <w:rFonts w:ascii="Times New Roman" w:hAnsi="Times New Roman"/>
          <w:b/>
          <w:bCs/>
          <w:sz w:val="24"/>
          <w:szCs w:val="24"/>
        </w:rPr>
        <w:t>HND/23/SGI/FT/0115</w:t>
      </w: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683B43">
      <w:pPr>
        <w:spacing w:line="360" w:lineRule="auto"/>
        <w:jc w:val="center"/>
        <w:rPr>
          <w:rFonts w:ascii="Times New Roman" w:hAnsi="Times New Roman"/>
          <w:b/>
          <w:sz w:val="24"/>
          <w:szCs w:val="24"/>
        </w:rPr>
      </w:pPr>
      <w:r w:rsidRPr="00683B43">
        <w:rPr>
          <w:rFonts w:ascii="Times New Roman" w:hAnsi="Times New Roman"/>
          <w:b/>
          <w:sz w:val="24"/>
          <w:szCs w:val="24"/>
        </w:rPr>
        <w:t>BEING A RESEARCH PROJECT SUBMITTED TO THE</w:t>
      </w:r>
    </w:p>
    <w:p w:rsidR="000B7CC7" w:rsidRPr="00683B43" w:rsidRDefault="00683B43">
      <w:pPr>
        <w:spacing w:line="360" w:lineRule="auto"/>
        <w:jc w:val="center"/>
        <w:rPr>
          <w:rFonts w:ascii="Times New Roman" w:hAnsi="Times New Roman"/>
          <w:b/>
          <w:sz w:val="24"/>
          <w:szCs w:val="24"/>
        </w:rPr>
      </w:pPr>
      <w:r w:rsidRPr="00683B43">
        <w:rPr>
          <w:rFonts w:ascii="Times New Roman" w:hAnsi="Times New Roman"/>
          <w:b/>
          <w:sz w:val="24"/>
          <w:szCs w:val="24"/>
        </w:rPr>
        <w:t>DEPARTMENT OF SURVEYING AND GEO-INFORMATICS</w:t>
      </w:r>
    </w:p>
    <w:p w:rsidR="000B7CC7" w:rsidRPr="00683B43" w:rsidRDefault="00683B43">
      <w:pPr>
        <w:spacing w:line="360" w:lineRule="auto"/>
        <w:jc w:val="center"/>
        <w:rPr>
          <w:rFonts w:ascii="Times New Roman" w:hAnsi="Times New Roman"/>
          <w:b/>
          <w:sz w:val="24"/>
          <w:szCs w:val="24"/>
        </w:rPr>
      </w:pPr>
      <w:r w:rsidRPr="00683B43">
        <w:rPr>
          <w:rFonts w:ascii="Times New Roman" w:hAnsi="Times New Roman"/>
          <w:b/>
          <w:sz w:val="24"/>
          <w:szCs w:val="24"/>
        </w:rPr>
        <w:t>INSTITUTE OF ENVIRONMENTAL STUDIES</w:t>
      </w:r>
    </w:p>
    <w:p w:rsidR="000B7CC7" w:rsidRPr="00683B43" w:rsidRDefault="000B7CC7">
      <w:pPr>
        <w:spacing w:line="360" w:lineRule="auto"/>
        <w:jc w:val="both"/>
        <w:rPr>
          <w:rFonts w:ascii="Times New Roman" w:hAnsi="Times New Roman"/>
          <w:b/>
          <w:sz w:val="24"/>
          <w:szCs w:val="24"/>
        </w:rPr>
      </w:pPr>
    </w:p>
    <w:p w:rsidR="000B7CC7" w:rsidRPr="00683B43" w:rsidRDefault="00683B43">
      <w:pPr>
        <w:spacing w:line="360" w:lineRule="auto"/>
        <w:jc w:val="center"/>
        <w:rPr>
          <w:rFonts w:ascii="Times New Roman" w:hAnsi="Times New Roman"/>
          <w:b/>
          <w:sz w:val="24"/>
          <w:szCs w:val="24"/>
        </w:rPr>
      </w:pPr>
      <w:r w:rsidRPr="00683B43">
        <w:rPr>
          <w:rFonts w:ascii="Times New Roman" w:hAnsi="Times New Roman"/>
          <w:b/>
          <w:sz w:val="24"/>
          <w:szCs w:val="24"/>
        </w:rPr>
        <w:t>IN PARTIAL FUFILMENT OF THE REQUIRMENT FOR THE AWARD OF HIGHER NATIONAL DIPLOMA (HND) IN SURVEYING AND GEO-INFORMATICS</w:t>
      </w:r>
    </w:p>
    <w:p w:rsidR="000B7CC7" w:rsidRPr="00683B43" w:rsidRDefault="000B7CC7">
      <w:pPr>
        <w:spacing w:after="0" w:line="360" w:lineRule="auto"/>
        <w:jc w:val="center"/>
        <w:rPr>
          <w:rFonts w:ascii="Times New Roman" w:hAnsi="Times New Roman"/>
          <w:b/>
          <w:sz w:val="24"/>
          <w:szCs w:val="24"/>
        </w:rPr>
      </w:pPr>
    </w:p>
    <w:p w:rsidR="000B7CC7" w:rsidRPr="00683B43" w:rsidRDefault="000B7CC7">
      <w:pPr>
        <w:spacing w:after="0" w:line="360" w:lineRule="auto"/>
        <w:rPr>
          <w:rFonts w:ascii="Times New Roman" w:hAnsi="Times New Roman"/>
          <w:b/>
          <w:sz w:val="24"/>
          <w:szCs w:val="24"/>
        </w:rPr>
      </w:pPr>
    </w:p>
    <w:p w:rsidR="000B7CC7" w:rsidRPr="00683B43" w:rsidRDefault="00683B43">
      <w:pPr>
        <w:spacing w:after="0" w:line="360" w:lineRule="auto"/>
        <w:jc w:val="center"/>
        <w:rPr>
          <w:rFonts w:ascii="Times New Roman" w:hAnsi="Times New Roman"/>
          <w:b/>
          <w:sz w:val="24"/>
          <w:szCs w:val="24"/>
        </w:rPr>
      </w:pPr>
      <w:r w:rsidRPr="00683B43">
        <w:rPr>
          <w:rFonts w:ascii="Times New Roman" w:hAnsi="Times New Roman"/>
          <w:b/>
          <w:sz w:val="24"/>
          <w:szCs w:val="24"/>
        </w:rPr>
        <w:t xml:space="preserve">                                                                                                                     MAY 2024</w:t>
      </w:r>
    </w:p>
    <w:p w:rsidR="000B7CC7" w:rsidRDefault="000B7CC7">
      <w:pPr>
        <w:spacing w:after="0" w:line="360" w:lineRule="auto"/>
        <w:jc w:val="center"/>
        <w:rPr>
          <w:rFonts w:ascii="Times New Roman" w:hAnsi="Times New Roman"/>
          <w:b/>
          <w:sz w:val="24"/>
          <w:szCs w:val="24"/>
          <w:u w:val="single"/>
        </w:rPr>
      </w:pPr>
    </w:p>
    <w:p w:rsidR="00683B43" w:rsidRPr="00683B43" w:rsidRDefault="00683B43">
      <w:pPr>
        <w:spacing w:after="0" w:line="360" w:lineRule="auto"/>
        <w:jc w:val="center"/>
        <w:rPr>
          <w:rFonts w:ascii="Times New Roman" w:hAnsi="Times New Roman"/>
          <w:b/>
          <w:sz w:val="24"/>
          <w:szCs w:val="24"/>
          <w:u w:val="single"/>
        </w:rPr>
      </w:pPr>
    </w:p>
    <w:p w:rsidR="000B7CC7" w:rsidRPr="00683B43" w:rsidRDefault="00683B43">
      <w:pPr>
        <w:spacing w:after="0" w:line="360" w:lineRule="auto"/>
        <w:jc w:val="center"/>
        <w:rPr>
          <w:rFonts w:ascii="Times New Roman" w:hAnsi="Times New Roman"/>
          <w:sz w:val="24"/>
          <w:szCs w:val="24"/>
          <w:u w:val="single"/>
        </w:rPr>
      </w:pPr>
      <w:r w:rsidRPr="00683B43">
        <w:rPr>
          <w:rFonts w:ascii="Times New Roman" w:hAnsi="Times New Roman"/>
          <w:b/>
          <w:sz w:val="24"/>
          <w:szCs w:val="24"/>
          <w:u w:val="single"/>
        </w:rPr>
        <w:lastRenderedPageBreak/>
        <w:t>CERTIFICATE</w:t>
      </w:r>
      <w:bookmarkEnd w:id="2"/>
    </w:p>
    <w:p w:rsidR="000B7CC7" w:rsidRPr="00683B43" w:rsidRDefault="000B7CC7">
      <w:pPr>
        <w:spacing w:after="0" w:line="360" w:lineRule="auto"/>
        <w:ind w:firstLine="720"/>
        <w:jc w:val="both"/>
        <w:rPr>
          <w:rFonts w:ascii="Times New Roman" w:hAnsi="Times New Roman"/>
          <w:sz w:val="24"/>
          <w:szCs w:val="24"/>
        </w:rPr>
      </w:pPr>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I hereby certify that all the information contained in this project report was obtained as a result of the observations and measurements made by me on the field and that the survey was executed in accordance with survey rules, regulations and departmental instructions.</w:t>
      </w:r>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w:t>
      </w:r>
    </w:p>
    <w:p w:rsidR="000B7CC7" w:rsidRPr="00683B43" w:rsidRDefault="00683B43">
      <w:pPr>
        <w:spacing w:after="0" w:line="360" w:lineRule="auto"/>
        <w:jc w:val="both"/>
        <w:rPr>
          <w:rFonts w:ascii="Times New Roman" w:hAnsi="Times New Roman"/>
          <w:b/>
          <w:bCs/>
          <w:sz w:val="24"/>
          <w:szCs w:val="24"/>
        </w:rPr>
      </w:pPr>
      <w:r w:rsidRPr="00683B43">
        <w:rPr>
          <w:rFonts w:ascii="Times New Roman" w:hAnsi="Times New Roman"/>
          <w:b/>
          <w:bCs/>
          <w:sz w:val="24"/>
          <w:szCs w:val="24"/>
        </w:rPr>
        <w:t>ADEDEWE VIVIAN ODUNAYO</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DATE ………………………………</w:t>
      </w:r>
      <w:bookmarkStart w:id="4" w:name="_Toc442033784"/>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sz w:val="24"/>
          <w:szCs w:val="24"/>
        </w:rPr>
      </w:pPr>
    </w:p>
    <w:p w:rsidR="000B7CC7" w:rsidRPr="00683B43" w:rsidRDefault="00683B43">
      <w:pPr>
        <w:spacing w:after="0" w:line="360" w:lineRule="auto"/>
        <w:jc w:val="center"/>
        <w:rPr>
          <w:rFonts w:ascii="Times New Roman" w:hAnsi="Times New Roman"/>
          <w:b/>
          <w:sz w:val="24"/>
          <w:szCs w:val="24"/>
          <w:u w:val="single"/>
        </w:rPr>
      </w:pPr>
      <w:r w:rsidRPr="00683B43">
        <w:rPr>
          <w:rFonts w:ascii="Times New Roman" w:hAnsi="Times New Roman"/>
          <w:b/>
          <w:sz w:val="24"/>
          <w:szCs w:val="24"/>
          <w:u w:val="single"/>
        </w:rPr>
        <w:t>CERTIFICATION</w:t>
      </w:r>
      <w:bookmarkEnd w:id="4"/>
    </w:p>
    <w:p w:rsidR="000B7CC7" w:rsidRPr="00683B43" w:rsidRDefault="000B7CC7">
      <w:pPr>
        <w:spacing w:after="0" w:line="360" w:lineRule="auto"/>
        <w:jc w:val="center"/>
        <w:rPr>
          <w:rFonts w:ascii="Times New Roman" w:hAnsi="Times New Roman"/>
          <w:sz w:val="24"/>
          <w:szCs w:val="24"/>
        </w:rPr>
      </w:pP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 xml:space="preserve">This is to certify that </w:t>
      </w:r>
      <w:r w:rsidRPr="00683B43">
        <w:rPr>
          <w:rFonts w:ascii="Times New Roman" w:hAnsi="Times New Roman"/>
          <w:b/>
          <w:bCs/>
          <w:sz w:val="24"/>
          <w:szCs w:val="24"/>
        </w:rPr>
        <w:t xml:space="preserve">ADEDEWE VIVIAN ODUNAYO </w:t>
      </w:r>
      <w:r w:rsidRPr="00683B43">
        <w:rPr>
          <w:rFonts w:ascii="Times New Roman" w:hAnsi="Times New Roman"/>
          <w:sz w:val="24"/>
          <w:szCs w:val="24"/>
        </w:rPr>
        <w:t xml:space="preserve">with Matric No </w:t>
      </w:r>
      <w:r w:rsidRPr="00683B43">
        <w:rPr>
          <w:rFonts w:ascii="Times New Roman" w:hAnsi="Times New Roman"/>
          <w:b/>
          <w:bCs/>
          <w:sz w:val="24"/>
          <w:szCs w:val="24"/>
        </w:rPr>
        <w:t xml:space="preserve">HND/23/SGI/FT/0115 </w:t>
      </w:r>
      <w:r w:rsidRPr="00683B43">
        <w:rPr>
          <w:rFonts w:ascii="Times New Roman" w:hAnsi="Times New Roman"/>
          <w:sz w:val="24"/>
          <w:szCs w:val="24"/>
        </w:rPr>
        <w:t>has satisfactorily carried out the survey duties contained in</w:t>
      </w:r>
    </w:p>
    <w:p w:rsidR="000B7CC7" w:rsidRPr="00683B43" w:rsidRDefault="00683B43">
      <w:pPr>
        <w:spacing w:after="0" w:line="360" w:lineRule="auto"/>
        <w:jc w:val="both"/>
        <w:rPr>
          <w:rFonts w:ascii="Times New Roman" w:hAnsi="Times New Roman"/>
          <w:sz w:val="24"/>
          <w:szCs w:val="24"/>
        </w:rPr>
      </w:pPr>
      <w:proofErr w:type="gramStart"/>
      <w:r w:rsidRPr="00683B43">
        <w:rPr>
          <w:rFonts w:ascii="Times New Roman" w:hAnsi="Times New Roman"/>
          <w:sz w:val="24"/>
          <w:szCs w:val="24"/>
        </w:rPr>
        <w:t>this</w:t>
      </w:r>
      <w:proofErr w:type="gramEnd"/>
      <w:r w:rsidRPr="00683B43">
        <w:rPr>
          <w:rFonts w:ascii="Times New Roman" w:hAnsi="Times New Roman"/>
          <w:sz w:val="24"/>
          <w:szCs w:val="24"/>
        </w:rPr>
        <w:t xml:space="preserve"> project report under my instructions and direct supervision.</w:t>
      </w:r>
    </w:p>
    <w:p w:rsidR="000B7CC7" w:rsidRPr="00683B43" w:rsidRDefault="00683B43" w:rsidP="00730195">
      <w:pPr>
        <w:spacing w:after="0" w:line="360" w:lineRule="auto"/>
        <w:ind w:firstLine="720"/>
        <w:jc w:val="both"/>
        <w:rPr>
          <w:rFonts w:ascii="Times New Roman" w:hAnsi="Times New Roman"/>
          <w:sz w:val="24"/>
          <w:szCs w:val="24"/>
        </w:rPr>
      </w:pPr>
      <w:r w:rsidRPr="00683B43">
        <w:rPr>
          <w:rFonts w:ascii="Times New Roman" w:hAnsi="Times New Roman"/>
          <w:sz w:val="24"/>
          <w:szCs w:val="24"/>
        </w:rPr>
        <w:t>I hereby declare that he has conducted himself with the due diligence, honesty and sobriety on the said duties.</w:t>
      </w:r>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sz w:val="24"/>
          <w:szCs w:val="24"/>
        </w:rPr>
      </w:pP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 </w:t>
      </w:r>
      <w:r w:rsidRPr="00683B43">
        <w:rPr>
          <w:rFonts w:ascii="Times New Roman" w:hAnsi="Times New Roman"/>
          <w:b/>
          <w:sz w:val="24"/>
          <w:szCs w:val="24"/>
        </w:rPr>
        <w:tab/>
      </w:r>
      <w:r w:rsidRPr="00683B43">
        <w:rPr>
          <w:rFonts w:ascii="Times New Roman" w:hAnsi="Times New Roman"/>
          <w:b/>
          <w:sz w:val="24"/>
          <w:szCs w:val="24"/>
        </w:rPr>
        <w:tab/>
        <w:t>DATE: …………………………</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w:t>
      </w:r>
      <w:proofErr w:type="gramStart"/>
      <w:r w:rsidRPr="00683B43">
        <w:rPr>
          <w:rFonts w:ascii="Times New Roman" w:hAnsi="Times New Roman"/>
          <w:b/>
          <w:sz w:val="24"/>
          <w:szCs w:val="24"/>
        </w:rPr>
        <w:t>SURV.</w:t>
      </w:r>
      <w:proofErr w:type="gramEnd"/>
      <w:r w:rsidRPr="00683B43">
        <w:rPr>
          <w:rFonts w:ascii="Times New Roman" w:hAnsi="Times New Roman"/>
          <w:b/>
          <w:sz w:val="24"/>
          <w:szCs w:val="24"/>
        </w:rPr>
        <w:t xml:space="preserve"> R.O ASHONIBARE</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(SUPERVISOR)</w:t>
      </w:r>
    </w:p>
    <w:p w:rsidR="000B7CC7" w:rsidRDefault="000B7CC7">
      <w:pPr>
        <w:spacing w:after="0" w:line="360" w:lineRule="auto"/>
        <w:jc w:val="both"/>
        <w:rPr>
          <w:rFonts w:ascii="Times New Roman" w:hAnsi="Times New Roman"/>
          <w:b/>
          <w:sz w:val="24"/>
          <w:szCs w:val="24"/>
        </w:rPr>
      </w:pPr>
    </w:p>
    <w:p w:rsidR="00730195" w:rsidRPr="00683B43" w:rsidRDefault="00730195">
      <w:pPr>
        <w:spacing w:after="0" w:line="360" w:lineRule="auto"/>
        <w:jc w:val="both"/>
        <w:rPr>
          <w:rFonts w:ascii="Times New Roman" w:hAnsi="Times New Roman"/>
          <w:b/>
          <w:sz w:val="24"/>
          <w:szCs w:val="24"/>
        </w:rPr>
      </w:pPr>
    </w:p>
    <w:p w:rsidR="000B7CC7" w:rsidRPr="00683B43" w:rsidRDefault="00683B43">
      <w:pPr>
        <w:spacing w:after="0" w:line="360" w:lineRule="auto"/>
        <w:jc w:val="both"/>
        <w:rPr>
          <w:rFonts w:ascii="Times New Roman" w:hAnsi="Times New Roman"/>
          <w:b/>
          <w:sz w:val="24"/>
          <w:szCs w:val="24"/>
        </w:rPr>
      </w:pPr>
      <w:bookmarkStart w:id="5" w:name="_Toc442033785"/>
      <w:r w:rsidRPr="00683B43">
        <w:rPr>
          <w:rFonts w:ascii="Times New Roman" w:hAnsi="Times New Roman"/>
          <w:b/>
          <w:sz w:val="24"/>
          <w:szCs w:val="24"/>
        </w:rPr>
        <w:t xml:space="preserve">…. …………………………………… </w:t>
      </w:r>
      <w:r w:rsidRPr="00683B43">
        <w:rPr>
          <w:rFonts w:ascii="Times New Roman" w:hAnsi="Times New Roman"/>
          <w:b/>
          <w:sz w:val="24"/>
          <w:szCs w:val="24"/>
        </w:rPr>
        <w:tab/>
      </w:r>
      <w:r w:rsidRPr="00683B43">
        <w:rPr>
          <w:rFonts w:ascii="Times New Roman" w:hAnsi="Times New Roman"/>
          <w:b/>
          <w:sz w:val="24"/>
          <w:szCs w:val="24"/>
        </w:rPr>
        <w:tab/>
        <w:t>DATE: …………………………</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w:t>
      </w:r>
      <w:proofErr w:type="gramStart"/>
      <w:r w:rsidRPr="00683B43">
        <w:rPr>
          <w:rFonts w:ascii="Times New Roman" w:hAnsi="Times New Roman"/>
          <w:b/>
          <w:sz w:val="24"/>
          <w:szCs w:val="24"/>
        </w:rPr>
        <w:t>SURV.</w:t>
      </w:r>
      <w:proofErr w:type="gramEnd"/>
      <w:r w:rsidRPr="00683B43">
        <w:rPr>
          <w:rFonts w:ascii="Times New Roman" w:hAnsi="Times New Roman"/>
          <w:b/>
          <w:sz w:val="24"/>
          <w:szCs w:val="24"/>
        </w:rPr>
        <w:t xml:space="preserve"> ISAU IBRAHIM ABIMBOLA</w:t>
      </w:r>
      <w:r w:rsidRPr="00683B43">
        <w:rPr>
          <w:rFonts w:ascii="Times New Roman" w:hAnsi="Times New Roman"/>
          <w:b/>
          <w:sz w:val="24"/>
          <w:szCs w:val="24"/>
        </w:rPr>
        <w:tab/>
      </w:r>
      <w:r w:rsidRPr="00683B43">
        <w:rPr>
          <w:rFonts w:ascii="Times New Roman" w:hAnsi="Times New Roman"/>
          <w:b/>
          <w:sz w:val="24"/>
          <w:szCs w:val="24"/>
        </w:rPr>
        <w:tab/>
      </w:r>
      <w:r w:rsidRPr="00683B43">
        <w:rPr>
          <w:rFonts w:ascii="Times New Roman" w:hAnsi="Times New Roman"/>
          <w:b/>
          <w:sz w:val="24"/>
          <w:szCs w:val="24"/>
        </w:rPr>
        <w:tab/>
      </w:r>
      <w:r w:rsidRPr="00683B43">
        <w:rPr>
          <w:rFonts w:ascii="Times New Roman" w:hAnsi="Times New Roman"/>
          <w:b/>
          <w:sz w:val="24"/>
          <w:szCs w:val="24"/>
        </w:rPr>
        <w:tab/>
      </w:r>
      <w:r w:rsidRPr="00683B43">
        <w:rPr>
          <w:rFonts w:ascii="Times New Roman" w:hAnsi="Times New Roman"/>
          <w:b/>
          <w:sz w:val="24"/>
          <w:szCs w:val="24"/>
        </w:rPr>
        <w:tab/>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(H.O.D)</w:t>
      </w:r>
    </w:p>
    <w:p w:rsidR="000B7CC7" w:rsidRDefault="000B7CC7">
      <w:pPr>
        <w:spacing w:after="0" w:line="360" w:lineRule="auto"/>
        <w:jc w:val="both"/>
        <w:rPr>
          <w:rFonts w:ascii="Times New Roman" w:hAnsi="Times New Roman"/>
          <w:b/>
          <w:sz w:val="24"/>
          <w:szCs w:val="24"/>
        </w:rPr>
      </w:pPr>
    </w:p>
    <w:p w:rsidR="00730195" w:rsidRPr="00683B43" w:rsidRDefault="00730195">
      <w:pPr>
        <w:spacing w:after="0" w:line="360" w:lineRule="auto"/>
        <w:jc w:val="both"/>
        <w:rPr>
          <w:rFonts w:ascii="Times New Roman" w:hAnsi="Times New Roman"/>
          <w:b/>
          <w:sz w:val="24"/>
          <w:szCs w:val="24"/>
        </w:rPr>
      </w:pP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 </w:t>
      </w:r>
      <w:r w:rsidRPr="00683B43">
        <w:rPr>
          <w:rFonts w:ascii="Times New Roman" w:hAnsi="Times New Roman"/>
          <w:b/>
          <w:sz w:val="24"/>
          <w:szCs w:val="24"/>
        </w:rPr>
        <w:tab/>
      </w:r>
      <w:r w:rsidRPr="00683B43">
        <w:rPr>
          <w:rFonts w:ascii="Times New Roman" w:hAnsi="Times New Roman"/>
          <w:b/>
          <w:sz w:val="24"/>
          <w:szCs w:val="24"/>
        </w:rPr>
        <w:tab/>
        <w:t>DATE: …………………………</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 xml:space="preserve">      </w:t>
      </w:r>
      <w:proofErr w:type="gramStart"/>
      <w:r w:rsidRPr="00683B43">
        <w:rPr>
          <w:rFonts w:ascii="Times New Roman" w:hAnsi="Times New Roman"/>
          <w:b/>
          <w:sz w:val="24"/>
          <w:szCs w:val="24"/>
        </w:rPr>
        <w:t>SURV.</w:t>
      </w:r>
      <w:proofErr w:type="gramEnd"/>
      <w:r w:rsidRPr="00683B43">
        <w:rPr>
          <w:rFonts w:ascii="Times New Roman" w:hAnsi="Times New Roman"/>
          <w:b/>
          <w:sz w:val="24"/>
          <w:szCs w:val="24"/>
        </w:rPr>
        <w:t xml:space="preserve"> R. AWOLEYE</w:t>
      </w:r>
      <w:r w:rsidRPr="00683B43">
        <w:rPr>
          <w:rFonts w:ascii="Times New Roman" w:hAnsi="Times New Roman"/>
          <w:b/>
          <w:sz w:val="24"/>
          <w:szCs w:val="24"/>
        </w:rPr>
        <w:tab/>
      </w:r>
      <w:r w:rsidRPr="00683B43">
        <w:rPr>
          <w:rFonts w:ascii="Times New Roman" w:hAnsi="Times New Roman"/>
          <w:b/>
          <w:sz w:val="24"/>
          <w:szCs w:val="24"/>
        </w:rPr>
        <w:tab/>
      </w:r>
      <w:r w:rsidRPr="00683B43">
        <w:rPr>
          <w:rFonts w:ascii="Times New Roman" w:hAnsi="Times New Roman"/>
          <w:b/>
          <w:sz w:val="24"/>
          <w:szCs w:val="24"/>
        </w:rPr>
        <w:tab/>
      </w:r>
      <w:r w:rsidRPr="00683B43">
        <w:rPr>
          <w:rFonts w:ascii="Times New Roman" w:hAnsi="Times New Roman"/>
          <w:b/>
          <w:sz w:val="24"/>
          <w:szCs w:val="24"/>
        </w:rPr>
        <w:tab/>
        <w:t xml:space="preserve">                                                                 (PROJECT COORDINATOR)</w:t>
      </w: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w:t>
      </w:r>
      <w:r w:rsidRPr="00683B43">
        <w:rPr>
          <w:rFonts w:ascii="Times New Roman" w:hAnsi="Times New Roman"/>
          <w:b/>
          <w:sz w:val="24"/>
          <w:szCs w:val="24"/>
        </w:rPr>
        <w:tab/>
      </w:r>
      <w:r w:rsidRPr="00683B43">
        <w:rPr>
          <w:rFonts w:ascii="Times New Roman" w:hAnsi="Times New Roman"/>
          <w:b/>
          <w:sz w:val="24"/>
          <w:szCs w:val="24"/>
        </w:rPr>
        <w:tab/>
        <w:t>DATE: …………………………</w:t>
      </w:r>
    </w:p>
    <w:p w:rsidR="000B7CC7" w:rsidRPr="00683B43" w:rsidRDefault="00683B43">
      <w:pPr>
        <w:spacing w:after="0" w:line="360" w:lineRule="auto"/>
        <w:jc w:val="both"/>
        <w:rPr>
          <w:rFonts w:ascii="Times New Roman" w:hAnsi="Times New Roman"/>
          <w:b/>
          <w:sz w:val="24"/>
          <w:szCs w:val="24"/>
          <w:u w:val="single"/>
        </w:rPr>
      </w:pPr>
      <w:r w:rsidRPr="00683B43">
        <w:rPr>
          <w:rFonts w:ascii="Times New Roman" w:hAnsi="Times New Roman"/>
          <w:b/>
          <w:sz w:val="24"/>
          <w:szCs w:val="24"/>
        </w:rPr>
        <w:t xml:space="preserve">     EXTERNAL SUPERVISOR</w:t>
      </w:r>
    </w:p>
    <w:p w:rsidR="00730195" w:rsidRDefault="00730195">
      <w:pPr>
        <w:spacing w:line="360" w:lineRule="auto"/>
        <w:jc w:val="center"/>
        <w:rPr>
          <w:rFonts w:ascii="Times New Roman" w:hAnsi="Times New Roman"/>
          <w:b/>
          <w:sz w:val="24"/>
          <w:szCs w:val="24"/>
          <w:u w:val="single"/>
        </w:rPr>
      </w:pPr>
    </w:p>
    <w:p w:rsidR="00730195" w:rsidRDefault="00730195">
      <w:pPr>
        <w:spacing w:line="360" w:lineRule="auto"/>
        <w:jc w:val="center"/>
        <w:rPr>
          <w:rFonts w:ascii="Times New Roman" w:hAnsi="Times New Roman"/>
          <w:b/>
          <w:sz w:val="24"/>
          <w:szCs w:val="24"/>
          <w:u w:val="single"/>
        </w:rPr>
      </w:pPr>
    </w:p>
    <w:p w:rsidR="000B7CC7" w:rsidRPr="00683B43" w:rsidRDefault="00683B43">
      <w:pPr>
        <w:spacing w:line="360" w:lineRule="auto"/>
        <w:jc w:val="center"/>
        <w:rPr>
          <w:rFonts w:ascii="Times New Roman" w:hAnsi="Times New Roman"/>
          <w:b/>
          <w:sz w:val="24"/>
          <w:szCs w:val="24"/>
        </w:rPr>
      </w:pPr>
      <w:r w:rsidRPr="00683B43">
        <w:rPr>
          <w:rFonts w:ascii="Times New Roman" w:hAnsi="Times New Roman"/>
          <w:b/>
          <w:sz w:val="24"/>
          <w:szCs w:val="24"/>
          <w:u w:val="single"/>
        </w:rPr>
        <w:lastRenderedPageBreak/>
        <w:t>DEDICATION</w:t>
      </w:r>
      <w:bookmarkEnd w:id="5"/>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 xml:space="preserve">This project is dedicated to God Almighty and to my Parents </w:t>
      </w:r>
      <w:r w:rsidRPr="00683B43">
        <w:rPr>
          <w:rFonts w:ascii="Times New Roman" w:hAnsi="Times New Roman"/>
          <w:b/>
          <w:bCs/>
          <w:sz w:val="24"/>
          <w:szCs w:val="24"/>
        </w:rPr>
        <w:t xml:space="preserve">MR. AND MRS. ADEDEWE. </w:t>
      </w: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rPr>
      </w:pPr>
    </w:p>
    <w:p w:rsidR="000B7CC7" w:rsidRPr="00683B43" w:rsidRDefault="00683B43">
      <w:pPr>
        <w:spacing w:after="0" w:line="360" w:lineRule="auto"/>
        <w:jc w:val="center"/>
        <w:rPr>
          <w:rFonts w:ascii="Times New Roman" w:hAnsi="Times New Roman"/>
          <w:sz w:val="24"/>
          <w:szCs w:val="24"/>
        </w:rPr>
      </w:pPr>
      <w:r w:rsidRPr="00683B43">
        <w:rPr>
          <w:rFonts w:ascii="Times New Roman" w:hAnsi="Times New Roman"/>
          <w:b/>
          <w:sz w:val="24"/>
          <w:szCs w:val="24"/>
          <w:u w:val="single"/>
        </w:rPr>
        <w:lastRenderedPageBreak/>
        <w:t>ACKNOWLEDGEMENTS</w:t>
      </w:r>
      <w:bookmarkEnd w:id="3"/>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 xml:space="preserve"> To God be the glory, I owe God a lot for the preservation of my life throughout my stay in school. Also, I thank him for the success of this program.</w:t>
      </w:r>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 xml:space="preserve">Special thanks to my supervisor </w:t>
      </w:r>
      <w:r w:rsidRPr="00683B43">
        <w:rPr>
          <w:rFonts w:ascii="Times New Roman" w:hAnsi="Times New Roman"/>
          <w:b/>
          <w:bCs/>
          <w:sz w:val="24"/>
          <w:szCs w:val="24"/>
        </w:rPr>
        <w:t xml:space="preserve">SURV.R.O ASHONIBARE </w:t>
      </w:r>
      <w:r w:rsidRPr="00683B43">
        <w:rPr>
          <w:rFonts w:ascii="Times New Roman" w:hAnsi="Times New Roman"/>
          <w:sz w:val="24"/>
          <w:szCs w:val="24"/>
        </w:rPr>
        <w:t xml:space="preserve">by explaining every aspect of the project and write ups. I also thank him for his encouragement, recommendation and full support towards the success of this project. To </w:t>
      </w:r>
      <w:proofErr w:type="gramStart"/>
      <w:r w:rsidRPr="00683B43">
        <w:rPr>
          <w:rFonts w:ascii="Times New Roman" w:hAnsi="Times New Roman"/>
          <w:sz w:val="24"/>
          <w:szCs w:val="24"/>
        </w:rPr>
        <w:t>all the</w:t>
      </w:r>
      <w:proofErr w:type="gramEnd"/>
      <w:r w:rsidRPr="00683B43">
        <w:rPr>
          <w:rFonts w:ascii="Times New Roman" w:hAnsi="Times New Roman"/>
          <w:sz w:val="24"/>
          <w:szCs w:val="24"/>
        </w:rPr>
        <w:t xml:space="preserve"> department Lecturers, I say thank a very big thanks for your fatherly advice and support sir.</w:t>
      </w:r>
    </w:p>
    <w:p w:rsidR="000B7CC7" w:rsidRPr="00683B43" w:rsidRDefault="00683B43">
      <w:pPr>
        <w:spacing w:after="0" w:line="360" w:lineRule="auto"/>
        <w:ind w:firstLine="720"/>
        <w:jc w:val="both"/>
        <w:rPr>
          <w:rFonts w:ascii="Times New Roman" w:hAnsi="Times New Roman"/>
          <w:b/>
          <w:bCs/>
          <w:sz w:val="24"/>
          <w:szCs w:val="24"/>
        </w:rPr>
      </w:pPr>
      <w:r w:rsidRPr="00683B43">
        <w:rPr>
          <w:rFonts w:ascii="Times New Roman" w:hAnsi="Times New Roman"/>
          <w:sz w:val="24"/>
          <w:szCs w:val="24"/>
        </w:rPr>
        <w:t xml:space="preserve">My appreciation goes to all my friends whom I will mention few of them </w:t>
      </w:r>
      <w:r w:rsidRPr="00683B43">
        <w:rPr>
          <w:rFonts w:ascii="Times New Roman" w:hAnsi="Times New Roman"/>
          <w:b/>
          <w:bCs/>
          <w:sz w:val="24"/>
          <w:szCs w:val="24"/>
        </w:rPr>
        <w:t xml:space="preserve">MARY, ESTHER, OLAITAN, ALICE, DAMILOLA, NAOMI, FEMI, ZUGLOOL </w:t>
      </w:r>
      <w:r w:rsidRPr="00683B43">
        <w:rPr>
          <w:rFonts w:ascii="Times New Roman" w:hAnsi="Times New Roman"/>
          <w:sz w:val="24"/>
          <w:szCs w:val="24"/>
        </w:rPr>
        <w:t>and</w:t>
      </w:r>
      <w:r w:rsidRPr="00683B43">
        <w:rPr>
          <w:rFonts w:ascii="Times New Roman" w:hAnsi="Times New Roman"/>
          <w:b/>
          <w:bCs/>
          <w:sz w:val="24"/>
          <w:szCs w:val="24"/>
        </w:rPr>
        <w:t xml:space="preserve"> SAMMUEL, </w:t>
      </w:r>
      <w:r w:rsidRPr="00683B43">
        <w:rPr>
          <w:rFonts w:ascii="Times New Roman" w:hAnsi="Times New Roman"/>
          <w:sz w:val="24"/>
          <w:szCs w:val="24"/>
        </w:rPr>
        <w:t xml:space="preserve">and to my one and only love </w:t>
      </w:r>
      <w:r w:rsidRPr="00683B43">
        <w:rPr>
          <w:rFonts w:ascii="Times New Roman" w:hAnsi="Times New Roman"/>
          <w:b/>
          <w:bCs/>
          <w:sz w:val="24"/>
          <w:szCs w:val="24"/>
        </w:rPr>
        <w:t>OLATUNDE SHOREMI.</w:t>
      </w:r>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 xml:space="preserve">My sincere appreciation goes to one and my only loving and caring  mummy </w:t>
      </w:r>
      <w:r w:rsidRPr="00683B43">
        <w:rPr>
          <w:rFonts w:ascii="Times New Roman" w:hAnsi="Times New Roman"/>
          <w:b/>
          <w:bCs/>
          <w:sz w:val="24"/>
          <w:szCs w:val="24"/>
        </w:rPr>
        <w:t xml:space="preserve">MADAM BISTOLAD OBAINO, MUMMY TOYIN, MUMMY MARY  </w:t>
      </w:r>
      <w:r w:rsidRPr="00683B43">
        <w:rPr>
          <w:rFonts w:ascii="Times New Roman" w:hAnsi="Times New Roman"/>
          <w:sz w:val="24"/>
          <w:szCs w:val="24"/>
        </w:rPr>
        <w:t xml:space="preserve"> and the entire family members for their concern and generosity throughout my stay in school, May Almighty God reward you all.</w:t>
      </w:r>
    </w:p>
    <w:p w:rsidR="000B7CC7" w:rsidRPr="00683B43" w:rsidRDefault="00683B43">
      <w:pPr>
        <w:spacing w:after="0" w:line="360" w:lineRule="auto"/>
        <w:ind w:firstLine="720"/>
        <w:jc w:val="both"/>
        <w:rPr>
          <w:rFonts w:ascii="Times New Roman" w:hAnsi="Times New Roman"/>
          <w:sz w:val="24"/>
          <w:szCs w:val="24"/>
        </w:rPr>
      </w:pPr>
      <w:proofErr w:type="gramStart"/>
      <w:r w:rsidRPr="00683B43">
        <w:rPr>
          <w:rFonts w:ascii="Times New Roman" w:hAnsi="Times New Roman"/>
          <w:sz w:val="24"/>
          <w:szCs w:val="24"/>
        </w:rPr>
        <w:t>To my priceless jewel, my Hero and my irreplaceable.</w:t>
      </w:r>
      <w:proofErr w:type="gramEnd"/>
      <w:r w:rsidRPr="00683B43">
        <w:rPr>
          <w:rFonts w:ascii="Times New Roman" w:hAnsi="Times New Roman"/>
          <w:sz w:val="24"/>
          <w:szCs w:val="24"/>
        </w:rPr>
        <w:t xml:space="preserve"> </w:t>
      </w:r>
    </w:p>
    <w:p w:rsidR="000B7CC7" w:rsidRPr="00683B43" w:rsidRDefault="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t>Also, I want to extend my gratefulness to my group members for their endurance and mutual understanding. I thank all my course mates as well, for their understanding throughout the course.</w:t>
      </w:r>
    </w:p>
    <w:p w:rsidR="000B7CC7" w:rsidRPr="00683B43" w:rsidRDefault="000B7CC7">
      <w:pPr>
        <w:spacing w:after="0" w:line="360" w:lineRule="auto"/>
        <w:ind w:firstLine="720"/>
        <w:jc w:val="both"/>
        <w:rPr>
          <w:rFonts w:ascii="Times New Roman" w:hAnsi="Times New Roman"/>
          <w:i/>
          <w:sz w:val="24"/>
          <w:szCs w:val="24"/>
        </w:rPr>
      </w:pPr>
      <w:bookmarkStart w:id="6" w:name="_Toc415565273"/>
      <w:bookmarkStart w:id="7" w:name="_Toc415846640"/>
      <w:bookmarkStart w:id="8" w:name="_Toc415843001"/>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683B43">
      <w:pPr>
        <w:spacing w:line="360" w:lineRule="auto"/>
        <w:ind w:left="720" w:firstLine="720"/>
        <w:jc w:val="both"/>
        <w:rPr>
          <w:rFonts w:ascii="Times New Roman" w:hAnsi="Times New Roman"/>
          <w:b/>
          <w:sz w:val="24"/>
          <w:szCs w:val="24"/>
        </w:rPr>
      </w:pPr>
      <w:r w:rsidRPr="00683B43">
        <w:rPr>
          <w:rFonts w:ascii="Times New Roman" w:hAnsi="Times New Roman"/>
          <w:i/>
          <w:sz w:val="24"/>
          <w:szCs w:val="24"/>
        </w:rPr>
        <w:tab/>
      </w:r>
      <w:r w:rsidRPr="00683B43">
        <w:rPr>
          <w:rFonts w:ascii="Times New Roman" w:hAnsi="Times New Roman"/>
          <w:i/>
          <w:sz w:val="24"/>
          <w:szCs w:val="24"/>
        </w:rPr>
        <w:tab/>
      </w:r>
      <w:r w:rsidRPr="00683B43">
        <w:rPr>
          <w:rFonts w:ascii="Times New Roman" w:hAnsi="Times New Roman"/>
          <w:i/>
          <w:sz w:val="24"/>
          <w:szCs w:val="24"/>
        </w:rPr>
        <w:tab/>
      </w:r>
      <w:r w:rsidRPr="00683B43">
        <w:rPr>
          <w:rFonts w:ascii="Times New Roman" w:hAnsi="Times New Roman"/>
          <w:i/>
          <w:sz w:val="24"/>
          <w:szCs w:val="24"/>
        </w:rPr>
        <w:tab/>
      </w:r>
      <w:r w:rsidRPr="00683B43">
        <w:rPr>
          <w:rFonts w:ascii="Times New Roman" w:hAnsi="Times New Roman"/>
          <w:b/>
          <w:bCs/>
          <w:sz w:val="24"/>
          <w:szCs w:val="24"/>
        </w:rPr>
        <w:t xml:space="preserve">ADEDEWE VIVIAN ODUNAYO </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 xml:space="preserve">        </w:t>
      </w:r>
      <w:r w:rsidRPr="00683B43">
        <w:rPr>
          <w:rFonts w:ascii="Times New Roman" w:hAnsi="Times New Roman"/>
          <w:b/>
          <w:sz w:val="24"/>
          <w:szCs w:val="24"/>
        </w:rPr>
        <w:t xml:space="preserve">   </w:t>
      </w:r>
      <w:r w:rsidRPr="00683B43">
        <w:rPr>
          <w:rFonts w:ascii="Times New Roman" w:hAnsi="Times New Roman"/>
          <w:b/>
          <w:sz w:val="24"/>
          <w:szCs w:val="24"/>
        </w:rPr>
        <w:tab/>
        <w:t xml:space="preserve">   MAY 2025</w:t>
      </w:r>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0B7CC7">
      <w:pPr>
        <w:spacing w:after="0" w:line="360" w:lineRule="auto"/>
        <w:ind w:firstLine="720"/>
        <w:jc w:val="both"/>
        <w:rPr>
          <w:rFonts w:ascii="Times New Roman" w:hAnsi="Times New Roman"/>
          <w:i/>
          <w:sz w:val="24"/>
          <w:szCs w:val="24"/>
        </w:rPr>
      </w:pPr>
    </w:p>
    <w:p w:rsidR="000B7CC7" w:rsidRPr="00683B43" w:rsidRDefault="000B7CC7">
      <w:pPr>
        <w:spacing w:after="0" w:line="360" w:lineRule="auto"/>
        <w:ind w:firstLine="720"/>
        <w:jc w:val="both"/>
        <w:rPr>
          <w:rFonts w:ascii="Times New Roman" w:hAnsi="Times New Roman"/>
          <w:i/>
          <w:sz w:val="24"/>
          <w:szCs w:val="24"/>
        </w:rPr>
      </w:pPr>
    </w:p>
    <w:bookmarkEnd w:id="6"/>
    <w:bookmarkEnd w:id="7"/>
    <w:bookmarkEnd w:id="8"/>
    <w:p w:rsidR="000B7CC7" w:rsidRPr="00683B43" w:rsidRDefault="000B7CC7">
      <w:pPr>
        <w:spacing w:after="0" w:line="360" w:lineRule="auto"/>
        <w:jc w:val="both"/>
        <w:rPr>
          <w:rFonts w:ascii="Times New Roman" w:hAnsi="Times New Roman"/>
          <w:b/>
          <w:sz w:val="24"/>
          <w:szCs w:val="24"/>
        </w:rPr>
      </w:pPr>
    </w:p>
    <w:p w:rsidR="000B7CC7" w:rsidRPr="00683B43" w:rsidRDefault="00683B43">
      <w:pPr>
        <w:pStyle w:val="Heading1"/>
        <w:spacing w:line="360" w:lineRule="auto"/>
        <w:ind w:left="3600"/>
        <w:jc w:val="both"/>
        <w:rPr>
          <w:rFonts w:cs="Times New Roman" w:hint="default"/>
          <w:color w:val="000000"/>
          <w:sz w:val="24"/>
          <w:szCs w:val="24"/>
          <w:u w:val="single"/>
        </w:rPr>
      </w:pPr>
      <w:r w:rsidRPr="00683B43">
        <w:rPr>
          <w:rFonts w:cs="Times New Roman" w:hint="default"/>
          <w:color w:val="000000"/>
          <w:sz w:val="24"/>
          <w:szCs w:val="24"/>
          <w:u w:val="single"/>
        </w:rPr>
        <w:lastRenderedPageBreak/>
        <w:t>ABSTRACT</w:t>
      </w:r>
    </w:p>
    <w:p w:rsidR="000B7CC7" w:rsidRPr="00683B43" w:rsidRDefault="00683B43">
      <w:pPr>
        <w:pStyle w:val="ListParagraph"/>
        <w:spacing w:line="360" w:lineRule="auto"/>
        <w:ind w:left="0" w:firstLine="720"/>
        <w:jc w:val="both"/>
        <w:rPr>
          <w:rFonts w:ascii="Times New Roman" w:hAnsi="Times New Roman"/>
          <w:i/>
          <w:sz w:val="24"/>
          <w:szCs w:val="24"/>
          <w:lang w:val="en-GB"/>
        </w:rPr>
      </w:pPr>
      <w:r w:rsidRPr="00683B43">
        <w:rPr>
          <w:rFonts w:ascii="Times New Roman" w:hAnsi="Times New Roman"/>
          <w:i/>
          <w:sz w:val="24"/>
          <w:szCs w:val="24"/>
          <w:lang w:val="en-GB"/>
        </w:rPr>
        <w:t>This project was centred on route survey, design and volume computation of</w:t>
      </w:r>
      <w:r w:rsidRPr="00683B43">
        <w:rPr>
          <w:rFonts w:ascii="Times New Roman" w:hAnsi="Times New Roman"/>
          <w:i/>
          <w:sz w:val="24"/>
          <w:szCs w:val="24"/>
        </w:rPr>
        <w:t xml:space="preserve"> Mandala/Awe to </w:t>
      </w:r>
      <w:proofErr w:type="spellStart"/>
      <w:r w:rsidRPr="00683B43">
        <w:rPr>
          <w:rFonts w:ascii="Times New Roman" w:hAnsi="Times New Roman"/>
          <w:i/>
          <w:sz w:val="24"/>
          <w:szCs w:val="24"/>
        </w:rPr>
        <w:t>Adigongo</w:t>
      </w:r>
      <w:proofErr w:type="spellEnd"/>
      <w:r w:rsidRPr="00683B43">
        <w:rPr>
          <w:rFonts w:ascii="Times New Roman" w:hAnsi="Times New Roman"/>
          <w:i/>
          <w:sz w:val="24"/>
          <w:szCs w:val="24"/>
        </w:rPr>
        <w:t xml:space="preserve"> village Moro Local Government Area Ilorin </w:t>
      </w:r>
      <w:proofErr w:type="spellStart"/>
      <w:r w:rsidRPr="00683B43">
        <w:rPr>
          <w:rFonts w:ascii="Times New Roman" w:hAnsi="Times New Roman"/>
          <w:i/>
          <w:sz w:val="24"/>
          <w:szCs w:val="24"/>
        </w:rPr>
        <w:t>Kwara</w:t>
      </w:r>
      <w:proofErr w:type="spellEnd"/>
      <w:r w:rsidRPr="00683B43">
        <w:rPr>
          <w:rFonts w:ascii="Times New Roman" w:hAnsi="Times New Roman"/>
          <w:i/>
          <w:sz w:val="24"/>
          <w:szCs w:val="24"/>
        </w:rPr>
        <w:t xml:space="preserve"> </w:t>
      </w:r>
      <w:r w:rsidRPr="00683B43">
        <w:rPr>
          <w:rFonts w:ascii="Times New Roman" w:hAnsi="Times New Roman"/>
          <w:i/>
          <w:sz w:val="24"/>
          <w:szCs w:val="24"/>
          <w:lang w:val="en-GB"/>
        </w:rPr>
        <w:t xml:space="preserve">state, Nigeria. The project was executed in order to provide relevant information on the route for construction purpose. The survey operations was carried out to achieve the aim; which included reconnaissance, marking of </w:t>
      </w:r>
      <w:proofErr w:type="spellStart"/>
      <w:r w:rsidRPr="00683B43">
        <w:rPr>
          <w:rFonts w:ascii="Times New Roman" w:hAnsi="Times New Roman"/>
          <w:i/>
          <w:sz w:val="24"/>
          <w:szCs w:val="24"/>
          <w:lang w:val="en-GB"/>
        </w:rPr>
        <w:t>chainage</w:t>
      </w:r>
      <w:proofErr w:type="spellEnd"/>
      <w:r w:rsidRPr="00683B43">
        <w:rPr>
          <w:rFonts w:ascii="Times New Roman" w:hAnsi="Times New Roman"/>
          <w:i/>
          <w:sz w:val="24"/>
          <w:szCs w:val="24"/>
          <w:lang w:val="en-GB"/>
        </w:rPr>
        <w:t xml:space="preserve"> distance, establishment of controls and data capture(geometric and attribute) along the route using a single frequency </w:t>
      </w:r>
      <w:r w:rsidRPr="00683B43">
        <w:rPr>
          <w:rFonts w:ascii="Times New Roman" w:hAnsi="Times New Roman"/>
          <w:i/>
          <w:iCs/>
          <w:sz w:val="24"/>
          <w:szCs w:val="24"/>
        </w:rPr>
        <w:t>South Galaxy G1 (GNSS receiver)</w:t>
      </w:r>
      <w:r w:rsidRPr="00683B43">
        <w:rPr>
          <w:rFonts w:ascii="Times New Roman" w:hAnsi="Times New Roman"/>
          <w:i/>
          <w:sz w:val="24"/>
          <w:szCs w:val="24"/>
          <w:lang w:val="en-GB"/>
        </w:rPr>
        <w:t xml:space="preserve">, Together with </w:t>
      </w:r>
      <w:r w:rsidRPr="00683B43">
        <w:rPr>
          <w:rFonts w:ascii="Times New Roman" w:hAnsi="Times New Roman"/>
          <w:i/>
          <w:iCs/>
          <w:sz w:val="24"/>
          <w:szCs w:val="24"/>
        </w:rPr>
        <w:t>Topcon (ES-103) total station</w:t>
      </w:r>
      <w:r w:rsidRPr="00683B43">
        <w:rPr>
          <w:rFonts w:ascii="Times New Roman" w:hAnsi="Times New Roman"/>
          <w:i/>
          <w:sz w:val="24"/>
          <w:szCs w:val="24"/>
          <w:lang w:val="en-GB"/>
        </w:rPr>
        <w:t>. The final coordinates were used to produce detail, a profile and cross-section plan, the designing of the route was also done and the volume of earthwork for cut and fill was calculated. Lastly, plans showing the aforementioned drawings were produced in softcopy and hardcopy formats after which a comprehensive technical report was written on the executed project. I hereby recommend that the survey information obtained as well as the route design carried out in the course of this project execution should be used in the construction and rehabilitation of the said route.</w:t>
      </w:r>
    </w:p>
    <w:p w:rsidR="000B7CC7" w:rsidRPr="00683B43" w:rsidRDefault="000B7CC7">
      <w:pPr>
        <w:spacing w:line="360" w:lineRule="auto"/>
        <w:ind w:firstLine="720"/>
        <w:jc w:val="both"/>
        <w:rPr>
          <w:rFonts w:ascii="Times New Roman" w:hAnsi="Times New Roman"/>
          <w:sz w:val="24"/>
          <w:szCs w:val="24"/>
          <w:lang w:val="en-GB"/>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0B7CC7">
      <w:pPr>
        <w:spacing w:after="0" w:line="360" w:lineRule="auto"/>
        <w:jc w:val="center"/>
        <w:rPr>
          <w:rFonts w:ascii="Times New Roman" w:hAnsi="Times New Roman"/>
          <w:b/>
          <w:sz w:val="24"/>
          <w:szCs w:val="24"/>
          <w:u w:val="single"/>
        </w:rPr>
      </w:pPr>
    </w:p>
    <w:p w:rsidR="000B7CC7" w:rsidRPr="00683B43" w:rsidRDefault="000B7CC7">
      <w:pPr>
        <w:spacing w:after="0" w:line="360" w:lineRule="auto"/>
        <w:jc w:val="center"/>
        <w:rPr>
          <w:rFonts w:ascii="Times New Roman" w:hAnsi="Times New Roman"/>
          <w:b/>
          <w:sz w:val="24"/>
          <w:szCs w:val="24"/>
          <w:u w:val="single"/>
        </w:rPr>
      </w:pPr>
    </w:p>
    <w:p w:rsidR="000B7CC7" w:rsidRPr="00683B43" w:rsidRDefault="000B7CC7">
      <w:pPr>
        <w:spacing w:after="0" w:line="360" w:lineRule="auto"/>
        <w:jc w:val="center"/>
        <w:rPr>
          <w:rFonts w:ascii="Times New Roman" w:hAnsi="Times New Roman"/>
          <w:b/>
          <w:sz w:val="24"/>
          <w:szCs w:val="24"/>
          <w:u w:val="single"/>
        </w:rPr>
      </w:pPr>
    </w:p>
    <w:p w:rsidR="000B7CC7" w:rsidRPr="00683B43" w:rsidRDefault="000B7CC7">
      <w:pPr>
        <w:spacing w:after="0" w:line="360" w:lineRule="auto"/>
        <w:jc w:val="center"/>
        <w:rPr>
          <w:rFonts w:ascii="Times New Roman" w:hAnsi="Times New Roman"/>
          <w:b/>
          <w:sz w:val="24"/>
          <w:szCs w:val="24"/>
          <w:u w:val="single"/>
        </w:rPr>
      </w:pPr>
    </w:p>
    <w:p w:rsidR="000B7CC7" w:rsidRPr="00683B43" w:rsidRDefault="000B7CC7">
      <w:pPr>
        <w:spacing w:after="0" w:line="360" w:lineRule="auto"/>
        <w:jc w:val="both"/>
        <w:rPr>
          <w:rFonts w:ascii="Times New Roman" w:hAnsi="Times New Roman"/>
          <w:b/>
          <w:sz w:val="24"/>
          <w:szCs w:val="24"/>
          <w:u w:val="single"/>
        </w:rPr>
      </w:pPr>
    </w:p>
    <w:p w:rsidR="00730195" w:rsidRDefault="00730195">
      <w:pPr>
        <w:spacing w:after="0" w:line="360" w:lineRule="auto"/>
        <w:jc w:val="center"/>
        <w:rPr>
          <w:rFonts w:ascii="Times New Roman" w:hAnsi="Times New Roman"/>
          <w:b/>
          <w:sz w:val="24"/>
          <w:szCs w:val="24"/>
          <w:u w:val="single"/>
        </w:rPr>
      </w:pPr>
    </w:p>
    <w:p w:rsidR="000B7CC7" w:rsidRPr="00683B43" w:rsidRDefault="00683B43">
      <w:pPr>
        <w:spacing w:after="0" w:line="360" w:lineRule="auto"/>
        <w:jc w:val="center"/>
        <w:rPr>
          <w:rFonts w:ascii="Times New Roman" w:hAnsi="Times New Roman"/>
          <w:b/>
          <w:sz w:val="24"/>
          <w:szCs w:val="24"/>
          <w:u w:val="single"/>
        </w:rPr>
      </w:pPr>
      <w:r w:rsidRPr="00683B43">
        <w:rPr>
          <w:rFonts w:ascii="Times New Roman" w:hAnsi="Times New Roman"/>
          <w:b/>
          <w:sz w:val="24"/>
          <w:szCs w:val="24"/>
          <w:u w:val="single"/>
        </w:rPr>
        <w:lastRenderedPageBreak/>
        <w:t>TABLE OF CONTENTS</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Title page..................................................................................................................…i</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Certificate..................................................................................................................…ii</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Certification.............................................................................................................….iii</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Dedication..............................................................................................................…...</w:t>
      </w:r>
      <w:proofErr w:type="gramStart"/>
      <w:r w:rsidRPr="00683B43">
        <w:rPr>
          <w:rFonts w:ascii="Times New Roman" w:hAnsi="Times New Roman"/>
          <w:sz w:val="24"/>
          <w:szCs w:val="24"/>
        </w:rPr>
        <w:t>iv</w:t>
      </w:r>
      <w:proofErr w:type="gramEnd"/>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Acknowledgements....................................................................................................…v</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Abstract.........................................................................................................................</w:t>
      </w:r>
      <w:proofErr w:type="gramStart"/>
      <w:r w:rsidRPr="00683B43">
        <w:rPr>
          <w:rFonts w:ascii="Times New Roman" w:hAnsi="Times New Roman"/>
          <w:sz w:val="24"/>
          <w:szCs w:val="24"/>
        </w:rPr>
        <w:t>vi</w:t>
      </w:r>
      <w:proofErr w:type="gramEnd"/>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Table of contents..........................................................................................................vii</w:t>
      </w:r>
    </w:p>
    <w:p w:rsidR="000B7CC7" w:rsidRPr="00683B43" w:rsidRDefault="00683B43">
      <w:pPr>
        <w:spacing w:after="0" w:line="360" w:lineRule="auto"/>
        <w:jc w:val="both"/>
        <w:rPr>
          <w:rFonts w:ascii="Times New Roman" w:hAnsi="Times New Roman"/>
          <w:sz w:val="24"/>
          <w:szCs w:val="24"/>
        </w:rPr>
      </w:pPr>
      <w:proofErr w:type="gramStart"/>
      <w:r w:rsidRPr="00683B43">
        <w:rPr>
          <w:rFonts w:ascii="Times New Roman" w:hAnsi="Times New Roman"/>
          <w:sz w:val="24"/>
          <w:szCs w:val="24"/>
        </w:rPr>
        <w:t>list</w:t>
      </w:r>
      <w:proofErr w:type="gramEnd"/>
      <w:r w:rsidRPr="00683B43">
        <w:rPr>
          <w:rFonts w:ascii="Times New Roman" w:hAnsi="Times New Roman"/>
          <w:sz w:val="24"/>
          <w:szCs w:val="24"/>
        </w:rPr>
        <w:t xml:space="preserve"> of tables...................................................................................................................ix</w:t>
      </w:r>
    </w:p>
    <w:p w:rsidR="000B7CC7" w:rsidRPr="00683B43" w:rsidRDefault="00683B43">
      <w:pPr>
        <w:spacing w:after="0" w:line="360" w:lineRule="auto"/>
        <w:jc w:val="both"/>
        <w:rPr>
          <w:rFonts w:ascii="Times New Roman" w:hAnsi="Times New Roman"/>
          <w:sz w:val="24"/>
          <w:szCs w:val="24"/>
        </w:rPr>
      </w:pPr>
      <w:proofErr w:type="gramStart"/>
      <w:r w:rsidRPr="00683B43">
        <w:rPr>
          <w:rFonts w:ascii="Times New Roman" w:hAnsi="Times New Roman"/>
          <w:sz w:val="24"/>
          <w:szCs w:val="24"/>
        </w:rPr>
        <w:t>list</w:t>
      </w:r>
      <w:proofErr w:type="gramEnd"/>
      <w:r w:rsidRPr="00683B43">
        <w:rPr>
          <w:rFonts w:ascii="Times New Roman" w:hAnsi="Times New Roman"/>
          <w:sz w:val="24"/>
          <w:szCs w:val="24"/>
        </w:rPr>
        <w:t xml:space="preserve"> of figures..................................................................................................................x</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b/>
          <w:sz w:val="24"/>
          <w:szCs w:val="24"/>
        </w:rPr>
        <w:t>CHAPTER ONE..........................................................................................................1</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1.0 Introduction.............................................................................................................1</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 xml:space="preserve">1.1 Background to </w:t>
      </w:r>
      <w:proofErr w:type="gramStart"/>
      <w:r w:rsidRPr="00683B43">
        <w:rPr>
          <w:rFonts w:ascii="Times New Roman" w:hAnsi="Times New Roman"/>
          <w:sz w:val="24"/>
          <w:szCs w:val="24"/>
        </w:rPr>
        <w:t>the  study</w:t>
      </w:r>
      <w:proofErr w:type="gramEnd"/>
      <w:r w:rsidRPr="00683B43">
        <w:rPr>
          <w:rFonts w:ascii="Times New Roman" w:hAnsi="Times New Roman"/>
          <w:sz w:val="24"/>
          <w:szCs w:val="24"/>
        </w:rPr>
        <w:t>..............….......................................................................2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1.2 Statement of the Problem.....................................................................................…2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1.3 Aims and Objectives................................................................................................3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1.3.1 Aim</w:t>
      </w:r>
      <w:proofErr w:type="gramStart"/>
      <w:r w:rsidRPr="00683B43">
        <w:rPr>
          <w:rFonts w:ascii="Times New Roman" w:hAnsi="Times New Roman"/>
          <w:sz w:val="24"/>
          <w:szCs w:val="24"/>
        </w:rPr>
        <w:t>…….......................................................…....................................................3</w:t>
      </w:r>
      <w:proofErr w:type="gramEnd"/>
    </w:p>
    <w:p w:rsidR="000B7CC7" w:rsidRPr="00683B43" w:rsidRDefault="00683B43">
      <w:pPr>
        <w:spacing w:after="0" w:line="360" w:lineRule="auto"/>
        <w:jc w:val="both"/>
        <w:rPr>
          <w:rFonts w:ascii="Times New Roman" w:hAnsi="Times New Roman"/>
          <w:sz w:val="24"/>
          <w:szCs w:val="24"/>
        </w:rPr>
      </w:pPr>
      <w:proofErr w:type="gramStart"/>
      <w:r w:rsidRPr="00683B43">
        <w:rPr>
          <w:rFonts w:ascii="Times New Roman" w:hAnsi="Times New Roman"/>
          <w:sz w:val="24"/>
          <w:szCs w:val="24"/>
        </w:rPr>
        <w:t>1.3.2  Objectives</w:t>
      </w:r>
      <w:proofErr w:type="gramEnd"/>
      <w:r w:rsidRPr="00683B43">
        <w:rPr>
          <w:rFonts w:ascii="Times New Roman" w:hAnsi="Times New Roman"/>
          <w:sz w:val="24"/>
          <w:szCs w:val="24"/>
        </w:rPr>
        <w:t>………………………………………………………………………3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1.4 Project specifications...............................................................................................4</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1.5 Significance of the project..................................................................….................4</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1.6 Scope of the Project……………………………………………………………….5</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1.7 Personnel.................................................................................................................5</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1.8 Study Area...............................................................................................................6</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CHAPTER TWO...................................................................................................</w:t>
      </w:r>
      <w:proofErr w:type="gramStart"/>
      <w:r w:rsidRPr="00683B43">
        <w:rPr>
          <w:rFonts w:ascii="Times New Roman" w:hAnsi="Times New Roman"/>
          <w:b/>
          <w:sz w:val="24"/>
          <w:szCs w:val="24"/>
        </w:rPr>
        <w:t>… .</w:t>
      </w:r>
      <w:proofErr w:type="gramEnd"/>
      <w:r w:rsidRPr="00683B43">
        <w:rPr>
          <w:rFonts w:ascii="Times New Roman" w:hAnsi="Times New Roman"/>
          <w:b/>
          <w:sz w:val="24"/>
          <w:szCs w:val="24"/>
        </w:rPr>
        <w:t>7</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2.0 Literature review..................................................................................................…7</w:t>
      </w: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CHAPTER THREE..............................................................................................….16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3.0 Methodology..........................................................................................................16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3.1 Reconnaissance......................................................................................................16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3.1.1 Office planning....................................................................................................17</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3.1.2 Field reconnaissance...........................................................................................17</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3.2 Data Acquisition……........................................................................................…19</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3.2.1 Equipment Used..................................................................................................19</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lastRenderedPageBreak/>
        <w:t>3.3.1.1 Hardware Used.................................................................................................20</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3.3.1.2 Software used...................................................................................................20</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3.3.2 Control Check.....................................................................................................20</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3.3.3 Selection of Station.............................................................................................22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3.4 Field Observation………..................................................................................….22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3.4.1 Longitudinal/Profilling........................................................................................22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3.4.2 Cross Section/Detailling.................................................................................….22</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b/>
          <w:sz w:val="24"/>
          <w:szCs w:val="24"/>
        </w:rPr>
        <w:t>CHAPTER FOUR......................................................................................................23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4.0 Data processing and result analysis........................................................................23</w:t>
      </w:r>
    </w:p>
    <w:p w:rsidR="000B7CC7" w:rsidRPr="00683B43" w:rsidRDefault="00683B43">
      <w:pPr>
        <w:spacing w:line="360" w:lineRule="auto"/>
        <w:jc w:val="both"/>
        <w:rPr>
          <w:rFonts w:ascii="Times New Roman" w:hAnsi="Times New Roman"/>
          <w:sz w:val="24"/>
          <w:szCs w:val="24"/>
        </w:rPr>
      </w:pPr>
      <w:r w:rsidRPr="00683B43">
        <w:rPr>
          <w:rFonts w:ascii="Times New Roman" w:hAnsi="Times New Roman"/>
          <w:sz w:val="24"/>
          <w:szCs w:val="24"/>
        </w:rPr>
        <w:t>4.1 Data Processing Procedure……………………………………………………….23</w:t>
      </w:r>
    </w:p>
    <w:p w:rsidR="000B7CC7" w:rsidRPr="00683B43" w:rsidRDefault="00683B43">
      <w:pPr>
        <w:spacing w:line="360" w:lineRule="auto"/>
        <w:jc w:val="both"/>
        <w:rPr>
          <w:rFonts w:ascii="Times New Roman" w:hAnsi="Times New Roman"/>
          <w:sz w:val="24"/>
          <w:szCs w:val="24"/>
        </w:rPr>
      </w:pPr>
      <w:r w:rsidRPr="00683B43">
        <w:rPr>
          <w:rFonts w:ascii="Times New Roman" w:hAnsi="Times New Roman"/>
          <w:sz w:val="24"/>
          <w:szCs w:val="24"/>
        </w:rPr>
        <w:t>4.2 Total Station data downloading and manipulations.......……................................23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4.3 Data Editing</w:t>
      </w:r>
      <w:proofErr w:type="gramStart"/>
      <w:r w:rsidRPr="00683B43">
        <w:rPr>
          <w:rFonts w:ascii="Times New Roman" w:hAnsi="Times New Roman"/>
          <w:sz w:val="24"/>
          <w:szCs w:val="24"/>
        </w:rPr>
        <w:t>………………………………….................................................…</w:t>
      </w:r>
      <w:proofErr w:type="gramEnd"/>
      <w:r w:rsidRPr="00683B43">
        <w:rPr>
          <w:rFonts w:ascii="Times New Roman" w:hAnsi="Times New Roman"/>
          <w:sz w:val="24"/>
          <w:szCs w:val="24"/>
        </w:rPr>
        <w:t>..24</w:t>
      </w:r>
    </w:p>
    <w:p w:rsidR="000B7CC7" w:rsidRPr="00683B43" w:rsidRDefault="00683B43">
      <w:pPr>
        <w:spacing w:after="0" w:line="360" w:lineRule="auto"/>
        <w:ind w:left="240" w:hangingChars="100" w:hanging="240"/>
        <w:jc w:val="both"/>
        <w:rPr>
          <w:rFonts w:ascii="Times New Roman" w:hAnsi="Times New Roman"/>
          <w:sz w:val="24"/>
          <w:szCs w:val="24"/>
        </w:rPr>
      </w:pPr>
      <w:r w:rsidRPr="00683B43">
        <w:rPr>
          <w:rFonts w:ascii="Times New Roman" w:hAnsi="Times New Roman"/>
          <w:sz w:val="24"/>
          <w:szCs w:val="24"/>
        </w:rPr>
        <w:t>4.4 Design and Volume Calculations</w:t>
      </w:r>
      <w:r w:rsidRPr="00683B43">
        <w:rPr>
          <w:rFonts w:ascii="Times New Roman" w:hAnsi="Times New Roman"/>
          <w:sz w:val="24"/>
          <w:szCs w:val="24"/>
        </w:rPr>
        <w:tab/>
      </w:r>
      <w:proofErr w:type="gramStart"/>
      <w:r w:rsidRPr="00683B43">
        <w:rPr>
          <w:rFonts w:ascii="Times New Roman" w:hAnsi="Times New Roman"/>
          <w:sz w:val="24"/>
          <w:szCs w:val="24"/>
        </w:rPr>
        <w:t>……...........................................................…</w:t>
      </w:r>
      <w:proofErr w:type="gramEnd"/>
      <w:r w:rsidRPr="00683B43">
        <w:rPr>
          <w:rFonts w:ascii="Times New Roman" w:hAnsi="Times New Roman"/>
          <w:sz w:val="24"/>
          <w:szCs w:val="24"/>
        </w:rPr>
        <w:t>..24</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4.4.1 Profile Generation</w:t>
      </w:r>
      <w:r w:rsidRPr="00683B43">
        <w:rPr>
          <w:rFonts w:ascii="Times New Roman" w:hAnsi="Times New Roman"/>
          <w:sz w:val="24"/>
          <w:szCs w:val="24"/>
        </w:rPr>
        <w:tab/>
        <w:t>..........… ..................................................................…25</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4.4.2 Calculation of the Volume of the Earthwork</w:t>
      </w:r>
      <w:r w:rsidRPr="00683B43">
        <w:rPr>
          <w:rFonts w:ascii="Times New Roman" w:hAnsi="Times New Roman"/>
          <w:sz w:val="24"/>
          <w:szCs w:val="24"/>
        </w:rPr>
        <w:tab/>
        <w:t>.............................................…26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4.4.3 Cut and Fill Analysis</w:t>
      </w:r>
      <w:r w:rsidRPr="00683B43">
        <w:rPr>
          <w:rFonts w:ascii="Times New Roman" w:hAnsi="Times New Roman"/>
          <w:sz w:val="24"/>
          <w:szCs w:val="24"/>
        </w:rPr>
        <w:tab/>
        <w:t>….................................................................................26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4.5 Information presentation/Plan Production …....................................................26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4.5.1 Detail Plan……………......................................................................................27</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 xml:space="preserve">4.5.2 </w:t>
      </w:r>
      <w:proofErr w:type="spellStart"/>
      <w:r w:rsidRPr="00683B43">
        <w:rPr>
          <w:rFonts w:ascii="Times New Roman" w:hAnsi="Times New Roman"/>
          <w:sz w:val="24"/>
          <w:szCs w:val="24"/>
        </w:rPr>
        <w:t>Longitunal</w:t>
      </w:r>
      <w:proofErr w:type="spellEnd"/>
      <w:r w:rsidRPr="00683B43">
        <w:rPr>
          <w:rFonts w:ascii="Times New Roman" w:hAnsi="Times New Roman"/>
          <w:sz w:val="24"/>
          <w:szCs w:val="24"/>
        </w:rPr>
        <w:t xml:space="preserve"> Profile</w:t>
      </w:r>
      <w:proofErr w:type="gramStart"/>
      <w:r w:rsidRPr="00683B43">
        <w:rPr>
          <w:rFonts w:ascii="Times New Roman" w:hAnsi="Times New Roman"/>
          <w:sz w:val="24"/>
          <w:szCs w:val="24"/>
        </w:rPr>
        <w:t>……..……………….........................................................…</w:t>
      </w:r>
      <w:proofErr w:type="gramEnd"/>
      <w:r w:rsidRPr="00683B43">
        <w:rPr>
          <w:rFonts w:ascii="Times New Roman" w:hAnsi="Times New Roman"/>
          <w:sz w:val="24"/>
          <w:szCs w:val="24"/>
        </w:rPr>
        <w:t>27</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4.5.3 Cross-Section…</w:t>
      </w:r>
      <w:proofErr w:type="gramStart"/>
      <w:r w:rsidRPr="00683B43">
        <w:rPr>
          <w:rFonts w:ascii="Times New Roman" w:hAnsi="Times New Roman"/>
          <w:sz w:val="24"/>
          <w:szCs w:val="24"/>
        </w:rPr>
        <w:t>............................................................................................…..27</w:t>
      </w:r>
      <w:proofErr w:type="gramEnd"/>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CHAPTER FIVE........................................................................................................28</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5.0 Costing, Summary, problems encountered, recommendations and conclusion….28</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5.1 Project Costing…………………………………………………………………...28</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 xml:space="preserve">5.2 </w:t>
      </w:r>
      <w:proofErr w:type="gramStart"/>
      <w:r w:rsidRPr="00683B43">
        <w:rPr>
          <w:rFonts w:ascii="Times New Roman" w:hAnsi="Times New Roman"/>
          <w:sz w:val="24"/>
          <w:szCs w:val="24"/>
        </w:rPr>
        <w:t>Summary ...................................................................................................…..…</w:t>
      </w:r>
      <w:proofErr w:type="gramEnd"/>
      <w:r w:rsidRPr="00683B43">
        <w:rPr>
          <w:rFonts w:ascii="Times New Roman" w:hAnsi="Times New Roman"/>
          <w:sz w:val="24"/>
          <w:szCs w:val="24"/>
        </w:rPr>
        <w:t>..33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5.3 Problems encountered</w:t>
      </w:r>
      <w:r w:rsidRPr="00683B43">
        <w:rPr>
          <w:rFonts w:ascii="Times New Roman" w:hAnsi="Times New Roman"/>
          <w:sz w:val="24"/>
          <w:szCs w:val="24"/>
        </w:rPr>
        <w:tab/>
        <w:t>......................................................................................33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5.4 Recommendation........................................................................................………33</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5.5 Conclusion.................................................................................….….…………...34</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References..........................................................................................………………..35</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Appendix</w:t>
      </w:r>
      <w:proofErr w:type="gramStart"/>
      <w:r w:rsidRPr="00683B43">
        <w:rPr>
          <w:rFonts w:ascii="Times New Roman" w:hAnsi="Times New Roman"/>
          <w:sz w:val="24"/>
          <w:szCs w:val="24"/>
        </w:rPr>
        <w:t>.............................................................................................…………...…..36</w:t>
      </w:r>
      <w:proofErr w:type="gramEnd"/>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LIST OF TABLES</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lastRenderedPageBreak/>
        <w:t>Table 3.1: coordinates of existing ground controls used….........................................14</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Table 3.3.2.1: showing the collected co-ordinates of the controls</w:t>
      </w:r>
      <w:proofErr w:type="gramStart"/>
      <w:r w:rsidRPr="00683B43">
        <w:rPr>
          <w:rFonts w:ascii="Times New Roman" w:hAnsi="Times New Roman"/>
          <w:sz w:val="24"/>
          <w:szCs w:val="24"/>
        </w:rPr>
        <w:t>.......………......…..21</w:t>
      </w:r>
      <w:proofErr w:type="gramEnd"/>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 xml:space="preserve">Table 3.3.2.2: The observed </w:t>
      </w:r>
      <w:proofErr w:type="gramStart"/>
      <w:r w:rsidRPr="00683B43">
        <w:rPr>
          <w:rFonts w:ascii="Times New Roman" w:hAnsi="Times New Roman"/>
          <w:sz w:val="24"/>
          <w:szCs w:val="24"/>
        </w:rPr>
        <w:t>coordinate  of</w:t>
      </w:r>
      <w:proofErr w:type="gramEnd"/>
      <w:r w:rsidRPr="00683B43">
        <w:rPr>
          <w:rFonts w:ascii="Times New Roman" w:hAnsi="Times New Roman"/>
          <w:sz w:val="24"/>
          <w:szCs w:val="24"/>
        </w:rPr>
        <w:t xml:space="preserve"> the controls.…....................................….21</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Table 3.3.2.3:.showing the Comparison of observed and computed data ..................21</w:t>
      </w:r>
    </w:p>
    <w:p w:rsidR="000B7CC7" w:rsidRPr="00683B43" w:rsidRDefault="000B7CC7">
      <w:pPr>
        <w:spacing w:after="0" w:line="360" w:lineRule="auto"/>
        <w:jc w:val="both"/>
        <w:rPr>
          <w:rFonts w:ascii="Times New Roman" w:hAnsi="Times New Roman"/>
          <w:sz w:val="24"/>
          <w:szCs w:val="24"/>
        </w:rPr>
      </w:pPr>
    </w:p>
    <w:p w:rsidR="000B7CC7" w:rsidRPr="00683B43" w:rsidRDefault="000B7CC7">
      <w:pPr>
        <w:spacing w:after="0" w:line="360" w:lineRule="auto"/>
        <w:jc w:val="both"/>
        <w:rPr>
          <w:rFonts w:ascii="Times New Roman" w:hAnsi="Times New Roman"/>
          <w:b/>
          <w:sz w:val="24"/>
          <w:szCs w:val="24"/>
        </w:rPr>
      </w:pPr>
    </w:p>
    <w:p w:rsidR="000B7CC7" w:rsidRPr="00683B43" w:rsidRDefault="00683B43">
      <w:pPr>
        <w:spacing w:after="0" w:line="360" w:lineRule="auto"/>
        <w:jc w:val="both"/>
        <w:rPr>
          <w:rFonts w:ascii="Times New Roman" w:hAnsi="Times New Roman"/>
          <w:b/>
          <w:sz w:val="24"/>
          <w:szCs w:val="24"/>
        </w:rPr>
      </w:pPr>
      <w:r w:rsidRPr="00683B43">
        <w:rPr>
          <w:rFonts w:ascii="Times New Roman" w:hAnsi="Times New Roman"/>
          <w:b/>
          <w:sz w:val="24"/>
          <w:szCs w:val="24"/>
        </w:rPr>
        <w:t>LIST OF FIGURES</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Fig 1.1 Diagram showing location of the study area................................................….6</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Fig 3.1 Recce Diagram……………………………………………………………….18</w:t>
      </w:r>
    </w:p>
    <w:p w:rsidR="000B7CC7" w:rsidRPr="00683B43" w:rsidRDefault="00683B43">
      <w:pPr>
        <w:spacing w:after="0" w:line="360" w:lineRule="auto"/>
        <w:jc w:val="both"/>
        <w:rPr>
          <w:rFonts w:ascii="Times New Roman" w:hAnsi="Times New Roman"/>
          <w:sz w:val="24"/>
          <w:szCs w:val="24"/>
        </w:rPr>
      </w:pPr>
      <w:r w:rsidRPr="00683B43">
        <w:rPr>
          <w:rFonts w:ascii="Times New Roman" w:hAnsi="Times New Roman"/>
          <w:sz w:val="24"/>
          <w:szCs w:val="24"/>
        </w:rPr>
        <w:t>Fig 3.2An Illustration diagram of peg………………………………………………..19</w:t>
      </w:r>
    </w:p>
    <w:p w:rsidR="000B7CC7" w:rsidRPr="00683B43" w:rsidRDefault="000B7CC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3868F7" w:rsidRPr="00683B43" w:rsidRDefault="003868F7">
      <w:pPr>
        <w:rPr>
          <w:rFonts w:ascii="Times New Roman" w:hAnsi="Times New Roman"/>
          <w:sz w:val="24"/>
          <w:szCs w:val="24"/>
        </w:rPr>
      </w:pPr>
    </w:p>
    <w:p w:rsidR="00683B43" w:rsidRDefault="00683B43" w:rsidP="00683B43">
      <w:pPr>
        <w:spacing w:line="360" w:lineRule="auto"/>
        <w:jc w:val="center"/>
        <w:rPr>
          <w:rFonts w:ascii="Times New Roman" w:hAnsi="Times New Roman"/>
          <w:b/>
          <w:bCs/>
          <w:sz w:val="24"/>
          <w:szCs w:val="24"/>
        </w:rPr>
        <w:sectPr w:rsidR="00683B43" w:rsidSect="00683B43">
          <w:footerReference w:type="default" r:id="rId10"/>
          <w:pgSz w:w="12240" w:h="15840"/>
          <w:pgMar w:top="1440" w:right="1440" w:bottom="1440" w:left="1440" w:header="720" w:footer="720" w:gutter="0"/>
          <w:pgNumType w:fmt="lowerRoman"/>
          <w:cols w:space="720"/>
          <w:docGrid w:linePitch="360"/>
        </w:sectPr>
      </w:pPr>
    </w:p>
    <w:p w:rsidR="00683B43" w:rsidRPr="00683B43" w:rsidRDefault="00683B43" w:rsidP="00683B43">
      <w:pPr>
        <w:spacing w:line="360" w:lineRule="auto"/>
        <w:jc w:val="center"/>
        <w:rPr>
          <w:rFonts w:ascii="Times New Roman" w:hAnsi="Times New Roman"/>
          <w:b/>
          <w:bCs/>
          <w:sz w:val="24"/>
          <w:szCs w:val="24"/>
        </w:rPr>
      </w:pPr>
      <w:r w:rsidRPr="00683B43">
        <w:rPr>
          <w:rFonts w:ascii="Times New Roman" w:hAnsi="Times New Roman"/>
          <w:b/>
          <w:bCs/>
          <w:sz w:val="24"/>
          <w:szCs w:val="24"/>
        </w:rPr>
        <w:lastRenderedPageBreak/>
        <w:t>CHAPTER ONE</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1.0</w:t>
      </w:r>
      <w:r w:rsidRPr="00683B43">
        <w:rPr>
          <w:rFonts w:ascii="Times New Roman" w:hAnsi="Times New Roman"/>
          <w:b/>
          <w:bCs/>
          <w:sz w:val="24"/>
          <w:szCs w:val="24"/>
        </w:rPr>
        <w:tab/>
        <w:t>INTRODUCTION</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1.1</w:t>
      </w:r>
      <w:r w:rsidRPr="00683B43">
        <w:rPr>
          <w:rFonts w:ascii="Times New Roman" w:hAnsi="Times New Roman"/>
          <w:b/>
          <w:bCs/>
          <w:sz w:val="24"/>
          <w:szCs w:val="24"/>
        </w:rPr>
        <w:tab/>
        <w:t>BACKGROUND TO THE STUDY</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Engineering Surveying is one of the branches of surveying which from the general express for any survey work carried out in connection with construction engineering and building project, it is a large scale topographical map survey which the basis for design of engineering works such as highways, railways, canals, tunnels, dams, pipelines and transmission lines.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In the word of engineering and environmental studies, surveying has been recognized as the inevitable operation been described as be the bedrock of every meaningful development. The greater part of its responsibility is seen from the various types of surveying which are all geared toward promoting route ways, convenience, accessibility and spatial declination of both natural and social environment. In addition, surveying means the activities of planning, designing, constructions, development and rehabilitation of roads, depending on the survey data required by the surveyor.</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Good road network is one of the basic amenities needed by human being as movement is one of the characteristics of living things. There are needs for people to move from one place to </w:t>
      </w:r>
      <w:r w:rsidRPr="00683B43">
        <w:rPr>
          <w:rFonts w:ascii="Times New Roman" w:hAnsi="Times New Roman"/>
          <w:sz w:val="24"/>
          <w:szCs w:val="24"/>
        </w:rPr>
        <w:lastRenderedPageBreak/>
        <w:t>the other and transportation of goods and services. Therefore for any meaningful development in a country, good road is a must.</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1.2</w:t>
      </w:r>
      <w:r w:rsidRPr="00683B43">
        <w:rPr>
          <w:rFonts w:ascii="Times New Roman" w:hAnsi="Times New Roman"/>
          <w:b/>
          <w:bCs/>
          <w:sz w:val="24"/>
          <w:szCs w:val="24"/>
        </w:rPr>
        <w:tab/>
        <w:t>SIGNIFICANT OF THE PROJECT</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            It was discovered that the route from Mandala/Awe to </w:t>
      </w:r>
      <w:proofErr w:type="spellStart"/>
      <w:r w:rsidRPr="00683B43">
        <w:rPr>
          <w:rFonts w:ascii="Times New Roman" w:hAnsi="Times New Roman"/>
          <w:sz w:val="24"/>
          <w:szCs w:val="24"/>
        </w:rPr>
        <w:t>Adigongo</w:t>
      </w:r>
      <w:proofErr w:type="spellEnd"/>
      <w:r w:rsidRPr="00683B43">
        <w:rPr>
          <w:rFonts w:ascii="Times New Roman" w:hAnsi="Times New Roman"/>
          <w:sz w:val="24"/>
          <w:szCs w:val="24"/>
        </w:rPr>
        <w:t xml:space="preserve"> village </w:t>
      </w:r>
      <w:proofErr w:type="spellStart"/>
      <w:proofErr w:type="gramStart"/>
      <w:r w:rsidRPr="00683B43">
        <w:rPr>
          <w:rFonts w:ascii="Times New Roman" w:hAnsi="Times New Roman"/>
          <w:sz w:val="24"/>
          <w:szCs w:val="24"/>
        </w:rPr>
        <w:t>moro</w:t>
      </w:r>
      <w:proofErr w:type="spellEnd"/>
      <w:proofErr w:type="gramEnd"/>
      <w:r w:rsidRPr="00683B43">
        <w:rPr>
          <w:rFonts w:ascii="Times New Roman" w:hAnsi="Times New Roman"/>
          <w:sz w:val="24"/>
          <w:szCs w:val="24"/>
        </w:rPr>
        <w:t xml:space="preserve"> Local government Ilorin, </w:t>
      </w:r>
      <w:proofErr w:type="spellStart"/>
      <w:r w:rsidRPr="00683B43">
        <w:rPr>
          <w:rFonts w:ascii="Times New Roman" w:hAnsi="Times New Roman"/>
          <w:sz w:val="24"/>
          <w:szCs w:val="24"/>
        </w:rPr>
        <w:t>Kwara</w:t>
      </w:r>
      <w:proofErr w:type="spellEnd"/>
      <w:r w:rsidRPr="00683B43">
        <w:rPr>
          <w:rFonts w:ascii="Times New Roman" w:hAnsi="Times New Roman"/>
          <w:sz w:val="24"/>
          <w:szCs w:val="24"/>
        </w:rPr>
        <w:t xml:space="preserve"> State, had been badly eroded and full of potholes; also, the road is found to be too narrow and needed to be extended considering the volume of traffic plying the road. Rehabilitation of this road should be carried out in other to increase its carrying capacity thereby increase the physical development and human activities therein. Due to these, certain information about the road must be acquired which calls for route survey so as to get the baseline data necessary for the road design.</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The main aim of this project is: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To carry-out Route Survey of Mandala/Awe to </w:t>
      </w:r>
      <w:proofErr w:type="spellStart"/>
      <w:r w:rsidRPr="00683B43">
        <w:rPr>
          <w:rFonts w:ascii="Times New Roman" w:hAnsi="Times New Roman"/>
          <w:sz w:val="24"/>
          <w:szCs w:val="24"/>
        </w:rPr>
        <w:t>Adigongo</w:t>
      </w:r>
      <w:proofErr w:type="spellEnd"/>
      <w:r w:rsidRPr="00683B43">
        <w:rPr>
          <w:rFonts w:ascii="Times New Roman" w:hAnsi="Times New Roman"/>
          <w:sz w:val="24"/>
          <w:szCs w:val="24"/>
        </w:rPr>
        <w:t xml:space="preserve"> Village road in Moro local government area, Ilorin, </w:t>
      </w:r>
      <w:proofErr w:type="spellStart"/>
      <w:r w:rsidRPr="00683B43">
        <w:rPr>
          <w:rFonts w:ascii="Times New Roman" w:hAnsi="Times New Roman"/>
          <w:sz w:val="24"/>
          <w:szCs w:val="24"/>
        </w:rPr>
        <w:t>Kwara</w:t>
      </w:r>
      <w:proofErr w:type="spellEnd"/>
      <w:r w:rsidRPr="00683B43">
        <w:rPr>
          <w:rFonts w:ascii="Times New Roman" w:hAnsi="Times New Roman"/>
          <w:sz w:val="24"/>
          <w:szCs w:val="24"/>
        </w:rPr>
        <w:t xml:space="preserve"> State</w:t>
      </w:r>
    </w:p>
    <w:p w:rsidR="00683B43" w:rsidRPr="00683B43" w:rsidRDefault="00683B43" w:rsidP="00683B43">
      <w:pPr>
        <w:spacing w:line="360" w:lineRule="auto"/>
        <w:rPr>
          <w:rFonts w:ascii="Times New Roman" w:hAnsi="Times New Roman"/>
          <w:b/>
          <w:bCs/>
          <w:sz w:val="24"/>
          <w:szCs w:val="24"/>
        </w:rPr>
      </w:pPr>
      <w:r w:rsidRPr="00683B43">
        <w:rPr>
          <w:rFonts w:ascii="Times New Roman" w:hAnsi="Times New Roman"/>
          <w:b/>
          <w:bCs/>
          <w:sz w:val="24"/>
          <w:szCs w:val="24"/>
        </w:rPr>
        <w:t>1.3</w:t>
      </w:r>
      <w:r w:rsidRPr="00683B43">
        <w:rPr>
          <w:rFonts w:ascii="Times New Roman" w:hAnsi="Times New Roman"/>
          <w:b/>
          <w:bCs/>
          <w:sz w:val="24"/>
          <w:szCs w:val="24"/>
        </w:rPr>
        <w:tab/>
        <w:t xml:space="preserve">AIM(S) AND OBJECTIVES </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1.3.2</w:t>
      </w:r>
      <w:r w:rsidRPr="00683B43">
        <w:rPr>
          <w:rFonts w:ascii="Times New Roman" w:hAnsi="Times New Roman"/>
          <w:b/>
          <w:bCs/>
          <w:sz w:val="24"/>
          <w:szCs w:val="24"/>
        </w:rPr>
        <w:tab/>
        <w:t>OBJECTIVES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In actualization of the said aim of the project, the following objectives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Were followed sequentially:</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Reconnaissance which include office planning and field reconnaissance.</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Identification of existing features and adjoining roads.</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 xml:space="preserve">Stability of the ground controls to be </w:t>
      </w:r>
      <w:proofErr w:type="spellStart"/>
      <w:r w:rsidRPr="00683B43">
        <w:rPr>
          <w:rFonts w:ascii="Times New Roman" w:hAnsi="Times New Roman"/>
          <w:sz w:val="24"/>
          <w:szCs w:val="24"/>
        </w:rPr>
        <w:t>use</w:t>
      </w:r>
      <w:proofErr w:type="spellEnd"/>
      <w:r w:rsidRPr="00683B43">
        <w:rPr>
          <w:rFonts w:ascii="Times New Roman" w:hAnsi="Times New Roman"/>
          <w:sz w:val="24"/>
          <w:szCs w:val="24"/>
        </w:rPr>
        <w:t xml:space="preserve"> for orientation.</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 xml:space="preserve">Determination of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 and marking of </w:t>
      </w:r>
      <w:proofErr w:type="spellStart"/>
      <w:r w:rsidRPr="00683B43">
        <w:rPr>
          <w:rFonts w:ascii="Times New Roman" w:hAnsi="Times New Roman"/>
          <w:sz w:val="24"/>
          <w:szCs w:val="24"/>
        </w:rPr>
        <w:t>chainages</w:t>
      </w:r>
      <w:proofErr w:type="spellEnd"/>
      <w:r w:rsidRPr="00683B43">
        <w:rPr>
          <w:rFonts w:ascii="Times New Roman" w:hAnsi="Times New Roman"/>
          <w:sz w:val="24"/>
          <w:szCs w:val="24"/>
        </w:rPr>
        <w:t xml:space="preserve"> along the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 at an interval of 25m.</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Marking out some selected points for the cross-sectioning at intervals of 8m, 4m to the right and left on the profile and also the edges of drainage was marked.</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lastRenderedPageBreak/>
        <w:t>Leveling to determine the height of some selected points along the road.</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 xml:space="preserve">Detailing by the use of Topcon (ES-103) total station </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Plan production (graphical representation of the horizontal</w:t>
      </w:r>
      <w:proofErr w:type="gramStart"/>
      <w:r w:rsidRPr="00683B43">
        <w:rPr>
          <w:rFonts w:ascii="Times New Roman" w:hAnsi="Times New Roman"/>
          <w:sz w:val="24"/>
          <w:szCs w:val="24"/>
        </w:rPr>
        <w:t>,  vertical</w:t>
      </w:r>
      <w:proofErr w:type="gramEnd"/>
      <w:r w:rsidRPr="00683B43">
        <w:rPr>
          <w:rFonts w:ascii="Times New Roman" w:hAnsi="Times New Roman"/>
          <w:sz w:val="24"/>
          <w:szCs w:val="24"/>
        </w:rPr>
        <w:t xml:space="preserve"> and cross sections ) drawn with appropriate scale.</w:t>
      </w:r>
    </w:p>
    <w:p w:rsidR="00683B43" w:rsidRPr="00683B43" w:rsidRDefault="00683B43" w:rsidP="00683B43">
      <w:pPr>
        <w:numPr>
          <w:ilvl w:val="0"/>
          <w:numId w:val="1"/>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Reports write up.</w:t>
      </w:r>
    </w:p>
    <w:p w:rsidR="00683B43" w:rsidRPr="00683B43" w:rsidRDefault="00683B43" w:rsidP="00683B43">
      <w:pPr>
        <w:spacing w:line="360" w:lineRule="auto"/>
        <w:jc w:val="both"/>
        <w:rPr>
          <w:rFonts w:ascii="Times New Roman" w:hAnsi="Times New Roman"/>
          <w:b/>
          <w:bCs/>
          <w:sz w:val="24"/>
          <w:szCs w:val="24"/>
        </w:rPr>
      </w:pP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 xml:space="preserve">1.4 </w:t>
      </w:r>
      <w:r w:rsidRPr="00683B43">
        <w:rPr>
          <w:rFonts w:ascii="Times New Roman" w:hAnsi="Times New Roman"/>
          <w:b/>
          <w:bCs/>
          <w:sz w:val="24"/>
          <w:szCs w:val="24"/>
        </w:rPr>
        <w:tab/>
        <w:t>PROJECT SPECIFICATIONS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The following are the specification to be ascertained in the project:</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Traverse must commence on two coordinated (known) controls and closed on another set of two coordinated controls which must be confirmed undisturbed by necessary measurement (control checks).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Establishing traverse points by using pegs together with nails and bottle corks. </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Spirit leveling must commence on a known benchmark and closed back on another known benchmark. Formulae for its </w:t>
      </w:r>
      <w:proofErr w:type="spellStart"/>
      <w:r w:rsidRPr="00683B43">
        <w:rPr>
          <w:rFonts w:ascii="Times New Roman" w:hAnsi="Times New Roman"/>
          <w:sz w:val="24"/>
          <w:szCs w:val="24"/>
        </w:rPr>
        <w:t>misclosure</w:t>
      </w:r>
      <w:proofErr w:type="spellEnd"/>
      <w:r w:rsidRPr="00683B43">
        <w:rPr>
          <w:rFonts w:ascii="Times New Roman" w:hAnsi="Times New Roman"/>
          <w:sz w:val="24"/>
          <w:szCs w:val="24"/>
        </w:rPr>
        <w:t xml:space="preserve"> are ±24mm√k, where ‘k’ is the total distance covered in kilometers.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Leveling must be observed at every 25m intervals on the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 and at 6.50m intervals on both sides of the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 for the cross sectioning. Edges of drainage at both sides should be heightened.</w:t>
      </w:r>
    </w:p>
    <w:p w:rsidR="00683B43" w:rsidRPr="00683B43" w:rsidRDefault="00683B43" w:rsidP="00683B43">
      <w:pPr>
        <w:spacing w:line="360" w:lineRule="auto"/>
        <w:jc w:val="both"/>
        <w:rPr>
          <w:rFonts w:ascii="Times New Roman" w:hAnsi="Times New Roman"/>
          <w:sz w:val="24"/>
          <w:szCs w:val="24"/>
        </w:rPr>
      </w:pPr>
      <w:proofErr w:type="gramStart"/>
      <w:r w:rsidRPr="00683B43">
        <w:rPr>
          <w:rFonts w:ascii="Times New Roman" w:hAnsi="Times New Roman"/>
          <w:sz w:val="24"/>
          <w:szCs w:val="24"/>
        </w:rPr>
        <w:t>Fixing of relevant features to enhance assessment and necessary composition for good interpretation of plan.</w:t>
      </w:r>
      <w:proofErr w:type="gramEnd"/>
    </w:p>
    <w:p w:rsidR="00683B43" w:rsidRPr="00683B43" w:rsidRDefault="00683B43" w:rsidP="00683B43">
      <w:pPr>
        <w:spacing w:line="360" w:lineRule="auto"/>
        <w:jc w:val="both"/>
        <w:rPr>
          <w:rFonts w:ascii="Times New Roman" w:hAnsi="Times New Roman"/>
          <w:sz w:val="24"/>
          <w:szCs w:val="24"/>
        </w:rPr>
      </w:pPr>
      <w:proofErr w:type="gramStart"/>
      <w:r w:rsidRPr="00683B43">
        <w:rPr>
          <w:rFonts w:ascii="Times New Roman" w:hAnsi="Times New Roman"/>
          <w:sz w:val="24"/>
          <w:szCs w:val="24"/>
        </w:rPr>
        <w:t>Setting out curve by using Total Station (Topcon ES-103).</w:t>
      </w:r>
      <w:proofErr w:type="gramEnd"/>
      <w:r w:rsidRPr="00683B43">
        <w:rPr>
          <w:rFonts w:ascii="Times New Roman" w:hAnsi="Times New Roman"/>
          <w:sz w:val="24"/>
          <w:szCs w:val="24"/>
        </w:rPr>
        <w:t xml:space="preserve"> </w:t>
      </w:r>
      <w:proofErr w:type="gramStart"/>
      <w:r w:rsidRPr="00683B43">
        <w:rPr>
          <w:rFonts w:ascii="Times New Roman" w:hAnsi="Times New Roman"/>
          <w:sz w:val="24"/>
          <w:szCs w:val="24"/>
        </w:rPr>
        <w:t>within</w:t>
      </w:r>
      <w:proofErr w:type="gramEnd"/>
      <w:r w:rsidRPr="00683B43">
        <w:rPr>
          <w:rFonts w:ascii="Times New Roman" w:hAnsi="Times New Roman"/>
          <w:sz w:val="24"/>
          <w:szCs w:val="24"/>
        </w:rPr>
        <w:t xml:space="preserve"> third other survey.</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sz w:val="24"/>
          <w:szCs w:val="24"/>
        </w:rPr>
        <w:t>The accuracy of the project must fall within the order of the project.</w:t>
      </w: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1.5</w:t>
      </w:r>
      <w:r w:rsidRPr="00683B43">
        <w:rPr>
          <w:rFonts w:ascii="Times New Roman" w:hAnsi="Times New Roman"/>
          <w:b/>
          <w:bCs/>
          <w:sz w:val="24"/>
          <w:szCs w:val="24"/>
        </w:rPr>
        <w:tab/>
        <w:t>SCOPE OF THE PROJECT</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lastRenderedPageBreak/>
        <w:t>The entire project covered the following:-</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Reconnaissance (both office planning and field reconnaissance).</w:t>
      </w:r>
    </w:p>
    <w:p w:rsidR="00683B43" w:rsidRPr="00683B43" w:rsidRDefault="00683B43" w:rsidP="00683B43">
      <w:pPr>
        <w:numPr>
          <w:ilvl w:val="0"/>
          <w:numId w:val="2"/>
        </w:numPr>
        <w:spacing w:line="360" w:lineRule="auto"/>
        <w:jc w:val="both"/>
        <w:rPr>
          <w:rFonts w:ascii="Times New Roman" w:hAnsi="Times New Roman"/>
          <w:sz w:val="24"/>
          <w:szCs w:val="24"/>
        </w:rPr>
      </w:pPr>
      <w:r w:rsidRPr="00683B43">
        <w:rPr>
          <w:rFonts w:ascii="Times New Roman" w:hAnsi="Times New Roman"/>
          <w:sz w:val="24"/>
          <w:szCs w:val="24"/>
        </w:rPr>
        <w:t>Data acquisition:</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(a) Selection of stations.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(b) </w:t>
      </w:r>
      <w:proofErr w:type="gramStart"/>
      <w:r w:rsidRPr="00683B43">
        <w:rPr>
          <w:rFonts w:ascii="Times New Roman" w:hAnsi="Times New Roman"/>
          <w:sz w:val="24"/>
          <w:szCs w:val="24"/>
        </w:rPr>
        <w:t>Traverse  angular</w:t>
      </w:r>
      <w:proofErr w:type="gramEnd"/>
      <w:r w:rsidRPr="00683B43">
        <w:rPr>
          <w:rFonts w:ascii="Times New Roman" w:hAnsi="Times New Roman"/>
          <w:sz w:val="24"/>
          <w:szCs w:val="24"/>
        </w:rPr>
        <w:t xml:space="preserve"> observation and data recording.</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(c) Linear measurement with the aid of Dumpy Level.</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(d) Topcon </w:t>
      </w:r>
      <w:proofErr w:type="spellStart"/>
      <w:r w:rsidRPr="00683B43">
        <w:rPr>
          <w:rFonts w:ascii="Times New Roman" w:hAnsi="Times New Roman"/>
          <w:sz w:val="24"/>
          <w:szCs w:val="24"/>
        </w:rPr>
        <w:t>TotalStation</w:t>
      </w:r>
      <w:proofErr w:type="spellEnd"/>
      <w:r w:rsidRPr="00683B43">
        <w:rPr>
          <w:rFonts w:ascii="Times New Roman" w:hAnsi="Times New Roman"/>
          <w:sz w:val="24"/>
          <w:szCs w:val="24"/>
        </w:rPr>
        <w:t xml:space="preserve"> for traverse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 and adjacent sides (longitudinal or    profile and cross sectioning).</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 xml:space="preserve">(e) Fixing of details by </w:t>
      </w:r>
      <w:proofErr w:type="spellStart"/>
      <w:r w:rsidRPr="00683B43">
        <w:rPr>
          <w:rFonts w:ascii="Times New Roman" w:hAnsi="Times New Roman"/>
          <w:sz w:val="24"/>
          <w:szCs w:val="24"/>
        </w:rPr>
        <w:t>tacheometry</w:t>
      </w:r>
      <w:proofErr w:type="spellEnd"/>
      <w:r w:rsidRPr="00683B43">
        <w:rPr>
          <w:rFonts w:ascii="Times New Roman" w:hAnsi="Times New Roman"/>
          <w:sz w:val="24"/>
          <w:szCs w:val="24"/>
        </w:rPr>
        <w:t xml:space="preserve"> method.</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(iii)Computations to determine:</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(a) Horizontal coordinates (i.e. x and y coordinates)</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(b) Vertical coordinates (i.e. z coordinates) by level reduction.</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(c) Setting out angles and distance for the curve.</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2.</w:t>
      </w:r>
      <w:r w:rsidRPr="00683B43">
        <w:rPr>
          <w:rFonts w:ascii="Times New Roman" w:hAnsi="Times New Roman"/>
          <w:sz w:val="24"/>
          <w:szCs w:val="24"/>
        </w:rPr>
        <w:tab/>
        <w:t>Data analysis i.e. comparing result obtained with the required accuracy.</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3.</w:t>
      </w:r>
      <w:r w:rsidRPr="00683B43">
        <w:rPr>
          <w:rFonts w:ascii="Times New Roman" w:hAnsi="Times New Roman"/>
          <w:sz w:val="24"/>
          <w:szCs w:val="24"/>
        </w:rPr>
        <w:tab/>
        <w:t xml:space="preserve">Data </w:t>
      </w:r>
      <w:proofErr w:type="gramStart"/>
      <w:r w:rsidRPr="00683B43">
        <w:rPr>
          <w:rFonts w:ascii="Times New Roman" w:hAnsi="Times New Roman"/>
          <w:sz w:val="24"/>
          <w:szCs w:val="24"/>
        </w:rPr>
        <w:t>presentation :</w:t>
      </w:r>
      <w:proofErr w:type="gramEnd"/>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(a) Production of horizontal alignment (i.e. plan showing existing features and the propose route).</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(b) Production of longitudinal section plan</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(c) Production of cross section plan</w:t>
      </w:r>
    </w:p>
    <w:p w:rsidR="00683B43" w:rsidRPr="00683B43" w:rsidRDefault="00683B43" w:rsidP="00683B43">
      <w:pPr>
        <w:spacing w:line="360" w:lineRule="auto"/>
        <w:jc w:val="both"/>
        <w:rPr>
          <w:rFonts w:ascii="Times New Roman" w:hAnsi="Times New Roman"/>
          <w:sz w:val="24"/>
          <w:szCs w:val="24"/>
        </w:rPr>
      </w:pPr>
      <w:r w:rsidRPr="00683B43">
        <w:rPr>
          <w:rFonts w:ascii="Times New Roman" w:hAnsi="Times New Roman"/>
          <w:sz w:val="24"/>
          <w:szCs w:val="24"/>
        </w:rPr>
        <w:t>(d) Project report writing: - This involves writing of detail report in connection with entire project done in conformity with the outline given by the project supervisor.</w:t>
      </w:r>
    </w:p>
    <w:p w:rsidR="00683B43" w:rsidRPr="00683B43" w:rsidRDefault="00683B43" w:rsidP="00683B43">
      <w:pPr>
        <w:spacing w:line="360" w:lineRule="auto"/>
        <w:jc w:val="both"/>
        <w:rPr>
          <w:rFonts w:ascii="Times New Roman" w:hAnsi="Times New Roman"/>
          <w:b/>
          <w:bCs/>
          <w:sz w:val="24"/>
          <w:szCs w:val="24"/>
        </w:rPr>
      </w:pPr>
    </w:p>
    <w:p w:rsidR="00683B43" w:rsidRPr="00683B43" w:rsidRDefault="00683B43" w:rsidP="00683B43">
      <w:pPr>
        <w:spacing w:line="360" w:lineRule="auto"/>
        <w:jc w:val="both"/>
        <w:rPr>
          <w:rFonts w:ascii="Times New Roman" w:hAnsi="Times New Roman"/>
          <w:b/>
          <w:bCs/>
          <w:sz w:val="24"/>
          <w:szCs w:val="24"/>
        </w:rPr>
      </w:pPr>
      <w:r w:rsidRPr="00683B43">
        <w:rPr>
          <w:rFonts w:ascii="Times New Roman" w:hAnsi="Times New Roman"/>
          <w:b/>
          <w:bCs/>
          <w:sz w:val="24"/>
          <w:szCs w:val="24"/>
        </w:rPr>
        <w:t>1.6</w:t>
      </w:r>
      <w:r w:rsidRPr="00683B43">
        <w:rPr>
          <w:rFonts w:ascii="Times New Roman" w:hAnsi="Times New Roman"/>
          <w:b/>
          <w:bCs/>
          <w:sz w:val="24"/>
          <w:szCs w:val="24"/>
        </w:rPr>
        <w:tab/>
      </w:r>
      <w:r w:rsidRPr="00683B43">
        <w:rPr>
          <w:rFonts w:ascii="Times New Roman" w:hAnsi="Times New Roman"/>
          <w:b/>
          <w:bCs/>
          <w:i/>
          <w:iCs/>
          <w:color w:val="000000"/>
          <w:sz w:val="24"/>
          <w:szCs w:val="24"/>
        </w:rPr>
        <w:t>PERSONNEL</w:t>
      </w:r>
    </w:p>
    <w:p w:rsidR="00683B43" w:rsidRPr="00683B43" w:rsidRDefault="00683B43" w:rsidP="00683B43">
      <w:pPr>
        <w:spacing w:after="0" w:line="360" w:lineRule="auto"/>
        <w:ind w:firstLine="720"/>
        <w:jc w:val="both"/>
        <w:rPr>
          <w:rFonts w:ascii="Times New Roman" w:hAnsi="Times New Roman"/>
          <w:sz w:val="24"/>
          <w:szCs w:val="24"/>
        </w:rPr>
      </w:pPr>
      <w:r w:rsidRPr="00683B43">
        <w:rPr>
          <w:rFonts w:ascii="Times New Roman" w:hAnsi="Times New Roman"/>
          <w:sz w:val="24"/>
          <w:szCs w:val="24"/>
        </w:rPr>
        <w:lastRenderedPageBreak/>
        <w:t xml:space="preserve">The </w:t>
      </w:r>
      <w:proofErr w:type="spellStart"/>
      <w:r w:rsidRPr="00683B43">
        <w:rPr>
          <w:rFonts w:ascii="Times New Roman" w:hAnsi="Times New Roman"/>
          <w:sz w:val="24"/>
          <w:szCs w:val="24"/>
        </w:rPr>
        <w:t>underlisted</w:t>
      </w:r>
      <w:proofErr w:type="spellEnd"/>
      <w:r w:rsidRPr="00683B43">
        <w:rPr>
          <w:rFonts w:ascii="Times New Roman" w:hAnsi="Times New Roman"/>
          <w:sz w:val="24"/>
          <w:szCs w:val="24"/>
        </w:rPr>
        <w:t xml:space="preserve"> students of HND II 2024/2025 set are the personnel that participated in the execution of this project. They are:</w:t>
      </w:r>
    </w:p>
    <w:p w:rsidR="00683B43" w:rsidRPr="00683B43" w:rsidRDefault="00683B43" w:rsidP="00683B43">
      <w:pPr>
        <w:spacing w:after="0" w:line="360" w:lineRule="auto"/>
        <w:jc w:val="both"/>
        <w:rPr>
          <w:rFonts w:ascii="Times New Roman" w:hAnsi="Times New Roman"/>
          <w:b/>
          <w:bCs/>
          <w:sz w:val="24"/>
          <w:szCs w:val="24"/>
        </w:rPr>
      </w:pPr>
      <w:r w:rsidRPr="00683B43">
        <w:rPr>
          <w:rFonts w:ascii="Times New Roman" w:hAnsi="Times New Roman"/>
          <w:sz w:val="24"/>
          <w:szCs w:val="24"/>
        </w:rPr>
        <w:t xml:space="preserve">  </w:t>
      </w:r>
      <w:r w:rsidRPr="00683B43">
        <w:rPr>
          <w:rFonts w:ascii="Times New Roman" w:hAnsi="Times New Roman"/>
          <w:b/>
          <w:bCs/>
          <w:sz w:val="24"/>
          <w:szCs w:val="24"/>
        </w:rPr>
        <w:t>ADEDEWE VIVIAN ODUNAYO                         HND/23/SGI/FT/</w:t>
      </w:r>
      <w:proofErr w:type="gramStart"/>
      <w:r w:rsidRPr="00683B43">
        <w:rPr>
          <w:rFonts w:ascii="Times New Roman" w:hAnsi="Times New Roman"/>
          <w:b/>
          <w:bCs/>
          <w:sz w:val="24"/>
          <w:szCs w:val="24"/>
        </w:rPr>
        <w:t>0115  (</w:t>
      </w:r>
      <w:proofErr w:type="gramEnd"/>
      <w:r w:rsidRPr="00683B43">
        <w:rPr>
          <w:rFonts w:ascii="Times New Roman" w:hAnsi="Times New Roman"/>
          <w:b/>
          <w:bCs/>
          <w:sz w:val="24"/>
          <w:szCs w:val="24"/>
        </w:rPr>
        <w:t xml:space="preserve"> WRITTER)</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PIUS RACHEAL NAOMI                                           HND/23/SGI/FT/0087</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OMOLABI MARVELOUS TAIWO                           HND/23/SGI/FT/0089</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FADUMILA KAYODE OLUWATUBOSUN            HND/23/SGI/FT/0082</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MOHAMMED NAFISAT                                            HND/23/SGI/FT/0088</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caps/>
          <w:sz w:val="24"/>
          <w:szCs w:val="24"/>
        </w:rPr>
        <w:t xml:space="preserve">Akinpelu Olashile Ridwan </w:t>
      </w:r>
      <w:r w:rsidRPr="00683B43">
        <w:rPr>
          <w:rFonts w:ascii="Times New Roman" w:hAnsi="Times New Roman"/>
          <w:sz w:val="24"/>
          <w:szCs w:val="24"/>
        </w:rPr>
        <w:t xml:space="preserve">                           HND/23/SGI/FT/0085 </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AHMED SAHEED TOYYIB                                       HND/23/SGI/FT/0084</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ADEDEWE VIVIAN ODUNAYO                              HND/23/SGI/FT/0115</w:t>
      </w:r>
    </w:p>
    <w:p w:rsidR="00683B43" w:rsidRPr="00683B43" w:rsidRDefault="00683B43" w:rsidP="00683B43">
      <w:pPr>
        <w:spacing w:after="0" w:line="360" w:lineRule="auto"/>
        <w:jc w:val="both"/>
        <w:rPr>
          <w:rFonts w:ascii="Times New Roman" w:hAnsi="Times New Roman"/>
          <w:b/>
          <w:sz w:val="24"/>
          <w:szCs w:val="24"/>
        </w:rPr>
      </w:pPr>
      <w:r w:rsidRPr="00683B43">
        <w:rPr>
          <w:rFonts w:ascii="Times New Roman" w:hAnsi="Times New Roman"/>
          <w:sz w:val="24"/>
          <w:szCs w:val="24"/>
        </w:rPr>
        <w:t xml:space="preserve"> YAKIN RAUF OLUWAFEMI                                   HND/22/SGI/FT/0118</w:t>
      </w:r>
    </w:p>
    <w:p w:rsidR="00683B43" w:rsidRPr="00683B43" w:rsidRDefault="00683B43" w:rsidP="00683B43">
      <w:pPr>
        <w:spacing w:line="360" w:lineRule="auto"/>
        <w:jc w:val="both"/>
        <w:rPr>
          <w:rFonts w:ascii="Times New Roman" w:hAnsi="Times New Roman"/>
          <w:b/>
          <w:bCs/>
          <w:color w:val="000000"/>
          <w:sz w:val="24"/>
          <w:szCs w:val="24"/>
        </w:rPr>
      </w:pPr>
      <w:r w:rsidRPr="00683B43">
        <w:rPr>
          <w:rFonts w:ascii="Times New Roman" w:hAnsi="Times New Roman"/>
          <w:b/>
          <w:bCs/>
          <w:color w:val="000000"/>
          <w:sz w:val="24"/>
          <w:szCs w:val="24"/>
        </w:rPr>
        <w:t>1.7</w:t>
      </w:r>
      <w:r w:rsidRPr="00683B43">
        <w:rPr>
          <w:rFonts w:ascii="Times New Roman" w:hAnsi="Times New Roman"/>
          <w:b/>
          <w:bCs/>
          <w:color w:val="000000"/>
          <w:sz w:val="24"/>
          <w:szCs w:val="24"/>
        </w:rPr>
        <w:tab/>
        <w:t>PROJECT AREA</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color w:val="000000"/>
          <w:sz w:val="24"/>
          <w:szCs w:val="24"/>
        </w:rPr>
        <w:t xml:space="preserve">The project site is the route of Mandala/Awe to </w:t>
      </w:r>
      <w:proofErr w:type="spellStart"/>
      <w:r w:rsidRPr="00683B43">
        <w:rPr>
          <w:rFonts w:ascii="Times New Roman" w:hAnsi="Times New Roman"/>
          <w:color w:val="000000"/>
          <w:sz w:val="24"/>
          <w:szCs w:val="24"/>
        </w:rPr>
        <w:t>Adigbongbo</w:t>
      </w:r>
      <w:proofErr w:type="spellEnd"/>
      <w:r w:rsidRPr="00683B43">
        <w:rPr>
          <w:rFonts w:ascii="Times New Roman" w:hAnsi="Times New Roman"/>
          <w:color w:val="000000"/>
          <w:sz w:val="24"/>
          <w:szCs w:val="24"/>
        </w:rPr>
        <w:t xml:space="preserve"> Village Moro Local Government Area Ilorin </w:t>
      </w:r>
      <w:proofErr w:type="spellStart"/>
      <w:r w:rsidRPr="00683B43">
        <w:rPr>
          <w:rFonts w:ascii="Times New Roman" w:hAnsi="Times New Roman"/>
          <w:color w:val="000000"/>
          <w:sz w:val="24"/>
          <w:szCs w:val="24"/>
        </w:rPr>
        <w:t>Kwara</w:t>
      </w:r>
      <w:proofErr w:type="spellEnd"/>
      <w:r w:rsidRPr="00683B43">
        <w:rPr>
          <w:rFonts w:ascii="Times New Roman" w:hAnsi="Times New Roman"/>
          <w:color w:val="000000"/>
          <w:sz w:val="24"/>
          <w:szCs w:val="24"/>
        </w:rPr>
        <w:t xml:space="preserve"> State. It </w:t>
      </w:r>
      <w:proofErr w:type="gramStart"/>
      <w:r w:rsidRPr="00683B43">
        <w:rPr>
          <w:rFonts w:ascii="Times New Roman" w:hAnsi="Times New Roman"/>
          <w:color w:val="000000"/>
          <w:sz w:val="24"/>
          <w:szCs w:val="24"/>
        </w:rPr>
        <w:t>cover</w:t>
      </w:r>
      <w:proofErr w:type="gramEnd"/>
      <w:r w:rsidRPr="00683B43">
        <w:rPr>
          <w:rFonts w:ascii="Times New Roman" w:hAnsi="Times New Roman"/>
          <w:color w:val="000000"/>
          <w:sz w:val="24"/>
          <w:szCs w:val="24"/>
        </w:rPr>
        <w:t xml:space="preserve"> approximately 3.5km extent of land. With geographical coordinates </w:t>
      </w:r>
      <w:proofErr w:type="gramStart"/>
      <w:r w:rsidRPr="00683B43">
        <w:rPr>
          <w:rFonts w:ascii="Times New Roman" w:hAnsi="Times New Roman"/>
          <w:color w:val="000000"/>
          <w:sz w:val="24"/>
          <w:szCs w:val="24"/>
        </w:rPr>
        <w:t>of :</w:t>
      </w:r>
      <w:proofErr w:type="gramEnd"/>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noProof/>
          <w:sz w:val="20"/>
          <w:lang w:eastAsia="en-US"/>
        </w:rPr>
        <mc:AlternateContent>
          <mc:Choice Requires="wpg">
            <w:drawing>
              <wp:anchor distT="0" distB="0" distL="114300" distR="114300" simplePos="0" relativeHeight="251662336" behindDoc="0" locked="0" layoutInCell="1" allowOverlap="1" wp14:anchorId="0BA79E33" wp14:editId="386CC113">
                <wp:simplePos x="0" y="0"/>
                <wp:positionH relativeFrom="column">
                  <wp:posOffset>1304925</wp:posOffset>
                </wp:positionH>
                <wp:positionV relativeFrom="paragraph">
                  <wp:posOffset>242570</wp:posOffset>
                </wp:positionV>
                <wp:extent cx="4772025" cy="3271520"/>
                <wp:effectExtent l="0" t="0" r="9525" b="50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025" cy="3271520"/>
                          <a:chOff x="2582" y="2843"/>
                          <a:chExt cx="8305" cy="5872"/>
                        </a:xfrm>
                      </wpg:grpSpPr>
                      <pic:pic xmlns:pic="http://schemas.openxmlformats.org/drawingml/2006/picture">
                        <pic:nvPicPr>
                          <pic:cNvPr id="2" name="Picture 1" descr="STUDY_AREAA[1]"/>
                          <pic:cNvPicPr>
                            <a:picLocks noChangeAspect="1"/>
                          </pic:cNvPicPr>
                        </pic:nvPicPr>
                        <pic:blipFill>
                          <a:blip r:embed="rId11"/>
                          <a:stretch>
                            <a:fillRect/>
                          </a:stretch>
                        </pic:blipFill>
                        <pic:spPr>
                          <a:xfrm>
                            <a:off x="2582" y="2843"/>
                            <a:ext cx="8305" cy="5872"/>
                          </a:xfrm>
                          <a:prstGeom prst="rect">
                            <a:avLst/>
                          </a:prstGeom>
                        </pic:spPr>
                      </pic:pic>
                      <pic:pic xmlns:pic="http://schemas.openxmlformats.org/drawingml/2006/picture">
                        <pic:nvPicPr>
                          <pic:cNvPr id="4" name="Picture 4" descr="Screenshot 2025-06-02 095644"/>
                          <pic:cNvPicPr>
                            <a:picLocks noChangeAspect="1"/>
                          </pic:cNvPicPr>
                        </pic:nvPicPr>
                        <pic:blipFill>
                          <a:blip r:embed="rId12"/>
                          <a:srcRect t="19717" b="8058"/>
                          <a:stretch>
                            <a:fillRect/>
                          </a:stretch>
                        </pic:blipFill>
                        <pic:spPr>
                          <a:xfrm rot="16200000">
                            <a:off x="2673" y="4572"/>
                            <a:ext cx="4468" cy="37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02.75pt;margin-top:19.1pt;width:375.75pt;height:257.6pt;z-index:251662336" coordorigin="2582,2843" coordsize="8305,58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TUDY_AREAA[1]" style="position:absolute;left:2582;top:2843;width:8305;height:5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MaNO+AAAA2gAAAA8AAABkcnMvZG93bnJldi54bWxEj80KwjAQhO+C7xBW8CKaWkGkGkUEQQUP&#10;/t2XZm2LzaY0UatPbwTB4zAz3zCzRWNK8aDaFZYVDAcRCOLU6oIzBefTuj8B4TyyxtIyKXiRg8W8&#10;3Zphou2TD/Q4+kwECLsEFeTeV4mULs3JoBvYijh4V1sb9EHWmdQ1PgPclDKOorE0WHBYyLGiVU7p&#10;7Xg3Ctbytdu+bdQ4t4xXOCr3595FK9XtNMspCE+N/4d/7Y1WE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vMaNO+AAAA2gAAAA8AAAAAAAAAAAAAAAAAnwIAAGRy&#10;cy9kb3ducmV2LnhtbFBLBQYAAAAABAAEAPcAAACKAwAAAAA=&#10;">
                  <v:imagedata r:id="rId13" o:title="STUDY_AREAA[1]"/>
                  <v:path arrowok="t"/>
                </v:shape>
                <v:shape id="Picture 4" o:spid="_x0000_s1028" type="#_x0000_t75" alt="Screenshot 2025-06-02 095644" style="position:absolute;left:2673;top:4572;width:4468;height:37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WVDAAAAA2gAAAA8AAABkcnMvZG93bnJldi54bWxEj0GLwjAUhO8L/ofwBG9rqhSRahRxd3GP&#10;WsXzI3m2xealNllb//1GEDwOM/MNs1z3thZ3an3lWMFknIAg1s5UXCg4HX8+5yB8QDZYOyYFD/Kw&#10;Xg0+lpgZ1/GB7nkoRISwz1BBGUKTSel1SRb92DXE0bu41mKIsi2kabGLcFvLaZLMpMWK40KJDW1L&#10;0tf8zyrQu1t6ZpdWu6/v6VUftl3R53ulRsN+swARqA/v8Kv9axSk8LwSb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1ZUMAAAADaAAAADwAAAAAAAAAAAAAAAACfAgAA&#10;ZHJzL2Rvd25yZXYueG1sUEsFBgAAAAAEAAQA9wAAAIwDAAAAAA==&#10;">
                  <v:imagedata r:id="rId14" o:title="Screenshot 2025-06-02 095644" croptop="12922f" cropbottom="5281f"/>
                  <v:path arrowok="t"/>
                </v:shape>
              </v:group>
            </w:pict>
          </mc:Fallback>
        </mc:AlternateContent>
      </w:r>
      <w:r w:rsidRPr="00683B43">
        <w:rPr>
          <w:rFonts w:ascii="Times New Roman" w:hAnsi="Times New Roman"/>
          <w:color w:val="000000"/>
          <w:sz w:val="24"/>
          <w:szCs w:val="24"/>
        </w:rPr>
        <w:t>Long.</w:t>
      </w:r>
      <w:r w:rsidRPr="00683B43">
        <w:rPr>
          <w:rFonts w:ascii="Times New Roman" w:hAnsi="Times New Roman"/>
          <w:color w:val="000000"/>
          <w:sz w:val="24"/>
          <w:szCs w:val="24"/>
        </w:rPr>
        <w:tab/>
      </w:r>
      <w:r w:rsidRPr="00683B43">
        <w:rPr>
          <w:rFonts w:ascii="Times New Roman" w:hAnsi="Times New Roman"/>
          <w:sz w:val="24"/>
          <w:szCs w:val="24"/>
        </w:rPr>
        <w:t xml:space="preserve"> 004°28’07”</w:t>
      </w:r>
      <w:r w:rsidRPr="00683B43">
        <w:rPr>
          <w:rFonts w:ascii="Times New Roman" w:hAnsi="Times New Roman"/>
          <w:color w:val="000000"/>
          <w:sz w:val="24"/>
          <w:szCs w:val="24"/>
        </w:rPr>
        <w:tab/>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Lat.</w:t>
      </w:r>
      <w:r w:rsidRPr="00683B43">
        <w:rPr>
          <w:rFonts w:ascii="Times New Roman" w:hAnsi="Times New Roman"/>
          <w:sz w:val="24"/>
          <w:szCs w:val="24"/>
        </w:rPr>
        <w:tab/>
        <w:t xml:space="preserve">008°32’55”                          </w:t>
      </w: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color w:val="000000"/>
          <w:sz w:val="24"/>
          <w:szCs w:val="24"/>
        </w:rPr>
        <w:t>Long.</w:t>
      </w:r>
      <w:r w:rsidRPr="00683B43">
        <w:rPr>
          <w:rFonts w:ascii="Times New Roman" w:hAnsi="Times New Roman"/>
          <w:color w:val="000000"/>
          <w:sz w:val="24"/>
          <w:szCs w:val="24"/>
        </w:rPr>
        <w:tab/>
      </w:r>
      <w:r w:rsidRPr="00683B43">
        <w:rPr>
          <w:rFonts w:ascii="Times New Roman" w:hAnsi="Times New Roman"/>
          <w:sz w:val="24"/>
          <w:szCs w:val="24"/>
        </w:rPr>
        <w:t xml:space="preserve">004°28’07” </w:t>
      </w:r>
    </w:p>
    <w:p w:rsid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Lat.</w:t>
      </w:r>
      <w:r w:rsidRPr="00683B43">
        <w:rPr>
          <w:rFonts w:ascii="Times New Roman" w:hAnsi="Times New Roman"/>
          <w:color w:val="000000"/>
          <w:sz w:val="24"/>
          <w:szCs w:val="24"/>
        </w:rPr>
        <w:tab/>
        <w:t>00</w:t>
      </w:r>
      <w:r w:rsidRPr="00683B43">
        <w:rPr>
          <w:rFonts w:ascii="Times New Roman" w:hAnsi="Times New Roman"/>
          <w:sz w:val="24"/>
          <w:szCs w:val="24"/>
        </w:rPr>
        <w:t>8°32’55”</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p>
    <w:p w:rsid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4"/>
          <w:szCs w:val="24"/>
        </w:rPr>
      </w:pPr>
      <w:r w:rsidRPr="00683B43">
        <w:rPr>
          <w:rFonts w:ascii="Times New Roman" w:hAnsi="Times New Roman"/>
          <w:sz w:val="24"/>
          <w:szCs w:val="24"/>
        </w:rPr>
        <w:tab/>
      </w:r>
    </w:p>
    <w:p w:rsidR="00683B43" w:rsidRP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4"/>
          <w:szCs w:val="24"/>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line="240" w:lineRule="auto"/>
        <w:ind w:firstLineChars="1950" w:firstLine="4680"/>
        <w:rPr>
          <w:rFonts w:ascii="Times New Roman" w:hAnsi="Times New Roman"/>
          <w:sz w:val="24"/>
          <w:szCs w:val="24"/>
        </w:rPr>
      </w:pPr>
      <w:r w:rsidRPr="00683B43">
        <w:rPr>
          <w:rFonts w:ascii="Times New Roman" w:hAnsi="Times New Roman"/>
          <w:sz w:val="24"/>
          <w:szCs w:val="24"/>
        </w:rPr>
        <w:t>Fig 1.1: Study Area</w:t>
      </w:r>
    </w:p>
    <w:p w:rsidR="00683B43" w:rsidRPr="00683B43" w:rsidRDefault="00683B43" w:rsidP="00683B43">
      <w:pPr>
        <w:spacing w:after="0" w:line="240" w:lineRule="auto"/>
        <w:ind w:left="3600" w:firstLine="720"/>
        <w:jc w:val="both"/>
        <w:rPr>
          <w:rFonts w:ascii="Times New Roman" w:hAnsi="Times New Roman"/>
          <w:b/>
          <w:bCs/>
          <w:sz w:val="24"/>
          <w:szCs w:val="24"/>
        </w:rPr>
      </w:pPr>
      <w:r w:rsidRPr="00683B43">
        <w:rPr>
          <w:rFonts w:ascii="Times New Roman" w:hAnsi="Times New Roman"/>
          <w:sz w:val="24"/>
          <w:szCs w:val="24"/>
        </w:rPr>
        <w:t>Source:-</w:t>
      </w:r>
      <w:proofErr w:type="spellStart"/>
      <w:r w:rsidRPr="00683B43">
        <w:rPr>
          <w:rFonts w:ascii="Times New Roman" w:hAnsi="Times New Roman"/>
          <w:sz w:val="24"/>
          <w:szCs w:val="24"/>
        </w:rPr>
        <w:t>GoogleEarth</w:t>
      </w:r>
      <w:proofErr w:type="spellEnd"/>
      <w:r w:rsidRPr="00683B43">
        <w:rPr>
          <w:rFonts w:ascii="Times New Roman" w:hAnsi="Times New Roman"/>
          <w:sz w:val="28"/>
          <w:szCs w:val="28"/>
        </w:rPr>
        <w:t xml:space="preserve">                                                                                                                                                                                                                                                                                                                                                                                                                                                                                                                                                                                                          </w:t>
      </w:r>
      <w:bookmarkStart w:id="9" w:name="_Toc473280902"/>
      <w:bookmarkStart w:id="10" w:name="_Toc417113490"/>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center"/>
        <w:rPr>
          <w:rFonts w:ascii="Times New Roman" w:hAnsi="Times New Roman"/>
          <w:b/>
          <w:bCs/>
          <w:sz w:val="24"/>
          <w:szCs w:val="24"/>
        </w:rPr>
      </w:pPr>
    </w:p>
    <w:p w:rsidR="00683B43" w:rsidRPr="00683B43" w:rsidRDefault="00683B43" w:rsidP="00683B43">
      <w:pPr>
        <w:spacing w:line="360" w:lineRule="auto"/>
        <w:jc w:val="both"/>
        <w:rPr>
          <w:rFonts w:ascii="Times New Roman" w:hAnsi="Times New Roman"/>
          <w:b/>
          <w:bCs/>
          <w:sz w:val="24"/>
          <w:szCs w:val="24"/>
        </w:rPr>
      </w:pPr>
    </w:p>
    <w:p w:rsidR="00683B43" w:rsidRPr="00683B43" w:rsidRDefault="00683B43" w:rsidP="00730195">
      <w:pPr>
        <w:spacing w:line="360" w:lineRule="auto"/>
        <w:jc w:val="center"/>
        <w:rPr>
          <w:rFonts w:ascii="Times New Roman" w:hAnsi="Times New Roman"/>
          <w:b/>
          <w:bCs/>
          <w:sz w:val="24"/>
          <w:szCs w:val="24"/>
        </w:rPr>
      </w:pPr>
      <w:r w:rsidRPr="00683B43">
        <w:rPr>
          <w:rFonts w:ascii="Times New Roman" w:hAnsi="Times New Roman"/>
          <w:b/>
          <w:bCs/>
          <w:sz w:val="24"/>
          <w:szCs w:val="24"/>
        </w:rPr>
        <w:lastRenderedPageBreak/>
        <w:t>CHAPTER</w:t>
      </w:r>
      <w:bookmarkEnd w:id="9"/>
      <w:bookmarkEnd w:id="10"/>
      <w:r w:rsidRPr="00683B43">
        <w:rPr>
          <w:rFonts w:ascii="Times New Roman" w:hAnsi="Times New Roman"/>
          <w:b/>
          <w:bCs/>
          <w:sz w:val="24"/>
          <w:szCs w:val="24"/>
        </w:rPr>
        <w:t xml:space="preserve"> TWO</w:t>
      </w:r>
    </w:p>
    <w:p w:rsidR="00683B43" w:rsidRPr="00683B43" w:rsidRDefault="00683B43" w:rsidP="00683B43">
      <w:pPr>
        <w:spacing w:line="360" w:lineRule="auto"/>
        <w:jc w:val="both"/>
        <w:rPr>
          <w:rFonts w:ascii="Times New Roman" w:hAnsi="Times New Roman"/>
          <w:b/>
          <w:bCs/>
          <w:sz w:val="24"/>
          <w:szCs w:val="24"/>
        </w:rPr>
      </w:pPr>
      <w:bookmarkStart w:id="11" w:name="_Toc417113491"/>
      <w:bookmarkStart w:id="12" w:name="_Toc473280903"/>
      <w:r w:rsidRPr="00683B43">
        <w:rPr>
          <w:rFonts w:ascii="Times New Roman" w:hAnsi="Times New Roman"/>
          <w:b/>
          <w:bCs/>
          <w:sz w:val="24"/>
          <w:szCs w:val="24"/>
        </w:rPr>
        <w:t>2.0</w:t>
      </w:r>
      <w:r w:rsidRPr="00683B43">
        <w:rPr>
          <w:rFonts w:ascii="Times New Roman" w:hAnsi="Times New Roman"/>
          <w:b/>
          <w:bCs/>
          <w:sz w:val="24"/>
          <w:szCs w:val="24"/>
        </w:rPr>
        <w:tab/>
        <w:t>LITERATURE</w:t>
      </w:r>
      <w:bookmarkEnd w:id="11"/>
      <w:bookmarkEnd w:id="12"/>
      <w:r w:rsidRPr="00683B43">
        <w:rPr>
          <w:rFonts w:ascii="Times New Roman" w:hAnsi="Times New Roman"/>
          <w:b/>
          <w:bCs/>
          <w:sz w:val="24"/>
          <w:szCs w:val="24"/>
        </w:rPr>
        <w:t xml:space="preserve"> PREVIEW</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 xml:space="preserve">Transportation is the movement of people and goods from one location to another. Throughout history, the economic wealth and military power of a people or a nation have been closely tied to efficient methods of transportation. Transportation provides access to natural resources and promotes trade, allowing a nation to accumulate wealth and power. </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Transportation is vital to a nation’s economy. Reducing the costs of transporting natural resources to production sites and moving finished goods to markets is one of the key factors in economic competition</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Transportation systems and the routes being used have greatly influenced both how and where people live. The route of the transportation system could be inland waterways, air, road, railway, tunnel, etc. Before transportation can come into existence, adequate documentation of the route through spatial information cannot be underestimated during the planning stage.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Surveying is very important for planning and as well for acquisition of the required data for route alignment, with special attention on road network, for rehabilitation and construction of roads.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Route Surveying is such a survey exercise that requires all field works and calculations made for the purpose of locating and constructing a cross country social utilities such as highways, railways, canals, transmission lines and pipelines. This involves the determination of the ground configuration and location of physical features (naturals and man-made) along the route, establishing the line on the ground and computing the volume of earthwork.</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T</w:t>
      </w:r>
      <w:r w:rsidRPr="00683B43">
        <w:rPr>
          <w:rFonts w:ascii="Times New Roman" w:hAnsi="Times New Roman"/>
          <w:sz w:val="24"/>
          <w:szCs w:val="24"/>
        </w:rPr>
        <w:t>he main purpose of any route survey is to:</w:t>
      </w:r>
    </w:p>
    <w:p w:rsidR="00683B43" w:rsidRPr="00683B43" w:rsidRDefault="00683B43" w:rsidP="00683B43">
      <w:pPr>
        <w:pStyle w:val="ListParagraph"/>
        <w:numPr>
          <w:ilvl w:val="0"/>
          <w:numId w:val="3"/>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Select one or more tentative general route for the roadway or utility</w:t>
      </w:r>
    </w:p>
    <w:p w:rsidR="00683B43" w:rsidRPr="00683B43" w:rsidRDefault="00683B43" w:rsidP="00683B43">
      <w:pPr>
        <w:pStyle w:val="ListParagraph"/>
        <w:numPr>
          <w:ilvl w:val="0"/>
          <w:numId w:val="3"/>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 xml:space="preserve">Gather enough information about the general route to make it possible for the route designers to select the final location of the route, and </w:t>
      </w:r>
    </w:p>
    <w:p w:rsidR="00683B43" w:rsidRPr="00683B43" w:rsidRDefault="00683B43" w:rsidP="00683B43">
      <w:pPr>
        <w:pStyle w:val="ListParagraph"/>
        <w:numPr>
          <w:ilvl w:val="0"/>
          <w:numId w:val="3"/>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Mark this final location selected from the available options.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lastRenderedPageBreak/>
        <w:t>With these purpose, route survey usually entails reconnaissance, preliminary and final-location survey phases that satisfy respectively, each of the purposes given above. Sometimes, the prevailing circumstances may preclude the requirement to perform all three phases; for example if a new road or utility line is to be constructed on a military installation, having a well-marked vertical and horizontal control networks and up-to-date topographic maps and utility maps, then the reconnaissance and preliminary survey phases may not necessarily be required.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Maury (1969) explained route surveying as the constructional processes and procedures involved in the production and the design of a route, such as roads, pipelines, railways and transmission lines. Hence, the improvement in the economy has constituted tremendous increase in population of vehicles, advancement in construction technology, trained professionals and emergence of caterpillars. Therefore, it becomes necessary to contract safer and more comfortable and serviceable roads.</w:t>
      </w:r>
    </w:p>
    <w:p w:rsidR="00683B43" w:rsidRPr="00683B43" w:rsidRDefault="00683B43" w:rsidP="00683B43">
      <w:pPr>
        <w:spacing w:line="360" w:lineRule="auto"/>
        <w:ind w:firstLine="720"/>
        <w:jc w:val="both"/>
        <w:rPr>
          <w:rFonts w:ascii="Times New Roman" w:hAnsi="Times New Roman"/>
          <w:sz w:val="24"/>
          <w:szCs w:val="24"/>
        </w:rPr>
      </w:pPr>
      <w:proofErr w:type="spellStart"/>
      <w:r w:rsidRPr="00683B43">
        <w:rPr>
          <w:rFonts w:ascii="Times New Roman" w:hAnsi="Times New Roman"/>
          <w:sz w:val="24"/>
          <w:szCs w:val="24"/>
        </w:rPr>
        <w:t>Punmia</w:t>
      </w:r>
      <w:proofErr w:type="spellEnd"/>
      <w:r w:rsidRPr="00683B43">
        <w:rPr>
          <w:rFonts w:ascii="Times New Roman" w:hAnsi="Times New Roman"/>
          <w:sz w:val="24"/>
          <w:szCs w:val="24"/>
        </w:rPr>
        <w:t xml:space="preserve"> (2005) explained route surveying in one of his quotations as surveys along a comparatively narrow strip of territory for the location, design and construction of any route of transportation, such as highways and railroads, aqueducts, canals and flumes, pipeline for water, sewage, oil and gas, cableways, belt conveyors and power, telephone and telegraph transmission line is called </w:t>
      </w:r>
      <w:r w:rsidRPr="00683B43">
        <w:rPr>
          <w:rFonts w:ascii="Times New Roman" w:hAnsi="Times New Roman"/>
          <w:b/>
          <w:bCs/>
          <w:sz w:val="24"/>
          <w:szCs w:val="24"/>
        </w:rPr>
        <w:t xml:space="preserve">‘ROUTE SURVEY’. </w:t>
      </w:r>
      <w:r w:rsidRPr="00683B43">
        <w:rPr>
          <w:rFonts w:ascii="Times New Roman" w:hAnsi="Times New Roman"/>
          <w:sz w:val="24"/>
          <w:szCs w:val="24"/>
        </w:rPr>
        <w:t>At this stage, it must be noted that the examples mentioned above cannot design themselves until some methods are used to make them refined.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It is worthy to note the construction of roads in Nigeria dated back to decades ago or during colonial era; roads are commonly found narrow till now, few are  found serviceably and their horizontal and vertical alignment are much influenced by their topography. The road construction was then constrained by non-availability of earth moving equipment, limited funds, no skillful personnel and fewer numbers of vehicles on roads.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Anderson and Mikhail (1985) said that; route survey as well as topographical and construction surveys are necessary for location and construction of transportation lines such as highways, railways, canals, transmission lines and pipelines.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The execution of route survey entails four (4) basic processes as far as data acquisition is concerned. These could be outlined as follows;</w:t>
      </w:r>
    </w:p>
    <w:p w:rsidR="00683B43" w:rsidRPr="00683B43" w:rsidRDefault="00683B43" w:rsidP="00683B43">
      <w:pPr>
        <w:pStyle w:val="ListParagraph"/>
        <w:numPr>
          <w:ilvl w:val="0"/>
          <w:numId w:val="4"/>
        </w:numPr>
        <w:tabs>
          <w:tab w:val="left" w:pos="1440"/>
        </w:tabs>
        <w:spacing w:line="360" w:lineRule="auto"/>
        <w:jc w:val="both"/>
        <w:rPr>
          <w:rFonts w:ascii="Times New Roman" w:hAnsi="Times New Roman"/>
          <w:sz w:val="24"/>
          <w:szCs w:val="24"/>
        </w:rPr>
      </w:pPr>
      <w:r w:rsidRPr="00683B43">
        <w:rPr>
          <w:rFonts w:ascii="Times New Roman" w:hAnsi="Times New Roman"/>
          <w:sz w:val="24"/>
          <w:szCs w:val="24"/>
        </w:rPr>
        <w:lastRenderedPageBreak/>
        <w:t>Traversing</w:t>
      </w:r>
    </w:p>
    <w:p w:rsidR="00683B43" w:rsidRPr="00683B43" w:rsidRDefault="00683B43" w:rsidP="00683B43">
      <w:pPr>
        <w:pStyle w:val="ListParagraph"/>
        <w:numPr>
          <w:ilvl w:val="0"/>
          <w:numId w:val="4"/>
        </w:numPr>
        <w:tabs>
          <w:tab w:val="left" w:pos="1440"/>
        </w:tabs>
        <w:spacing w:line="360" w:lineRule="auto"/>
        <w:jc w:val="both"/>
        <w:rPr>
          <w:rFonts w:ascii="Times New Roman" w:hAnsi="Times New Roman"/>
          <w:sz w:val="24"/>
          <w:szCs w:val="24"/>
        </w:rPr>
      </w:pPr>
      <w:r w:rsidRPr="00683B43">
        <w:rPr>
          <w:rFonts w:ascii="Times New Roman" w:hAnsi="Times New Roman"/>
          <w:sz w:val="24"/>
          <w:szCs w:val="24"/>
        </w:rPr>
        <w:t xml:space="preserve">Leveling </w:t>
      </w:r>
    </w:p>
    <w:p w:rsidR="00683B43" w:rsidRPr="00683B43" w:rsidRDefault="00683B43" w:rsidP="00683B43">
      <w:pPr>
        <w:pStyle w:val="ListParagraph"/>
        <w:numPr>
          <w:ilvl w:val="0"/>
          <w:numId w:val="4"/>
        </w:numPr>
        <w:tabs>
          <w:tab w:val="left" w:pos="1440"/>
        </w:tabs>
        <w:spacing w:line="360" w:lineRule="auto"/>
        <w:jc w:val="both"/>
        <w:rPr>
          <w:rFonts w:ascii="Times New Roman" w:hAnsi="Times New Roman"/>
          <w:sz w:val="24"/>
          <w:szCs w:val="24"/>
        </w:rPr>
      </w:pPr>
      <w:r w:rsidRPr="00683B43">
        <w:rPr>
          <w:rFonts w:ascii="Times New Roman" w:hAnsi="Times New Roman"/>
          <w:sz w:val="24"/>
          <w:szCs w:val="24"/>
        </w:rPr>
        <w:t>Detailing</w:t>
      </w:r>
    </w:p>
    <w:p w:rsidR="00683B43" w:rsidRPr="00683B43" w:rsidRDefault="00683B43" w:rsidP="00683B43">
      <w:pPr>
        <w:pStyle w:val="ListParagraph"/>
        <w:numPr>
          <w:ilvl w:val="0"/>
          <w:numId w:val="4"/>
        </w:numPr>
        <w:tabs>
          <w:tab w:val="left" w:pos="1440"/>
        </w:tabs>
        <w:spacing w:line="360" w:lineRule="auto"/>
        <w:jc w:val="both"/>
        <w:rPr>
          <w:rFonts w:ascii="Times New Roman" w:hAnsi="Times New Roman"/>
          <w:sz w:val="24"/>
          <w:szCs w:val="24"/>
        </w:rPr>
      </w:pPr>
      <w:r w:rsidRPr="00683B43">
        <w:rPr>
          <w:rFonts w:ascii="Times New Roman" w:hAnsi="Times New Roman"/>
          <w:sz w:val="24"/>
          <w:szCs w:val="24"/>
        </w:rPr>
        <w:t>Curve designation</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Traversing as defined by Ramsey (1977), is the establishment of point on the earth surface by determining its bearing and distance from another known point.  Also, traversing consists of measurement of angles between successive lines (or bearing of each line) and length of each line, giving the coordinate of the first station, the bearing of the first line, and the coordinates of all successive point can be calculated.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Allan (1980) described traversing as the determination of length and direction of line between points in a sequential order on the earth surface in order to establish the position of point.  It has a series of control points (stations) each one been </w:t>
      </w:r>
      <w:proofErr w:type="spellStart"/>
      <w:r w:rsidRPr="00683B43">
        <w:rPr>
          <w:rFonts w:ascii="Times New Roman" w:hAnsi="Times New Roman"/>
          <w:sz w:val="24"/>
          <w:szCs w:val="24"/>
        </w:rPr>
        <w:t>intervisible</w:t>
      </w:r>
      <w:proofErr w:type="spellEnd"/>
      <w:r w:rsidRPr="00683B43">
        <w:rPr>
          <w:rFonts w:ascii="Times New Roman" w:hAnsi="Times New Roman"/>
          <w:sz w:val="24"/>
          <w:szCs w:val="24"/>
        </w:rPr>
        <w:t xml:space="preserve"> with its adjacent station chosen to fulfill the demand of the survey, the line joining the stations being traverse has series of connected straight lines whose lengths and directions have been determined.</w:t>
      </w:r>
    </w:p>
    <w:p w:rsidR="00683B43" w:rsidRPr="00683B43" w:rsidRDefault="00683B43" w:rsidP="00683B43">
      <w:pPr>
        <w:spacing w:line="360" w:lineRule="auto"/>
        <w:ind w:firstLine="720"/>
        <w:jc w:val="both"/>
        <w:rPr>
          <w:rFonts w:ascii="Times New Roman" w:hAnsi="Times New Roman"/>
          <w:sz w:val="24"/>
          <w:szCs w:val="24"/>
        </w:rPr>
      </w:pPr>
      <w:proofErr w:type="spellStart"/>
      <w:r w:rsidRPr="00683B43">
        <w:rPr>
          <w:rFonts w:ascii="Times New Roman" w:hAnsi="Times New Roman"/>
          <w:sz w:val="24"/>
          <w:szCs w:val="24"/>
        </w:rPr>
        <w:t>Basak</w:t>
      </w:r>
      <w:proofErr w:type="spellEnd"/>
      <w:r w:rsidRPr="00683B43">
        <w:rPr>
          <w:rFonts w:ascii="Times New Roman" w:hAnsi="Times New Roman"/>
          <w:sz w:val="24"/>
          <w:szCs w:val="24"/>
        </w:rPr>
        <w:t xml:space="preserve"> (2000), defined leveling as the art of determining the relatives vertical height of different points on the surface of the earth, therefore in leveling, the measurement are taken only in vertical plane. The newly determined heights of points are referenced to a predetermined datum of known height.</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Clark (1977) explained profile leveling as term used to describe the fieldwork involved in surveying, a longitudinal section of route to be surveyed; the profile leveling may be at regular interval such as 25m or 30m which would be a continuous process until the closing station is reached. Clark also explained that cross-section leveling is the level run to determine the height of points on both sides of the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line.</w:t>
      </w:r>
    </w:p>
    <w:p w:rsidR="00683B43" w:rsidRPr="00683B43" w:rsidRDefault="00683B43" w:rsidP="00683B43">
      <w:pPr>
        <w:spacing w:line="360" w:lineRule="auto"/>
        <w:ind w:left="709" w:firstLine="731"/>
        <w:jc w:val="both"/>
        <w:rPr>
          <w:rFonts w:ascii="Times New Roman" w:hAnsi="Times New Roman"/>
          <w:sz w:val="24"/>
          <w:szCs w:val="24"/>
        </w:rPr>
      </w:pPr>
      <w:r w:rsidRPr="00683B43">
        <w:rPr>
          <w:rFonts w:ascii="Times New Roman" w:hAnsi="Times New Roman"/>
          <w:sz w:val="24"/>
          <w:szCs w:val="24"/>
        </w:rPr>
        <w:t>There are various methods by which details could be fixed in surveying, these are:</w:t>
      </w:r>
    </w:p>
    <w:p w:rsidR="00683B43" w:rsidRPr="00683B43" w:rsidRDefault="00683B43" w:rsidP="00683B43">
      <w:pPr>
        <w:pStyle w:val="ListParagraph"/>
        <w:numPr>
          <w:ilvl w:val="0"/>
          <w:numId w:val="5"/>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Tachometry method</w:t>
      </w:r>
    </w:p>
    <w:p w:rsidR="00683B43" w:rsidRPr="00683B43" w:rsidRDefault="00683B43" w:rsidP="00683B43">
      <w:pPr>
        <w:pStyle w:val="ListParagraph"/>
        <w:numPr>
          <w:ilvl w:val="0"/>
          <w:numId w:val="5"/>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Chain survey method</w:t>
      </w:r>
    </w:p>
    <w:p w:rsidR="00683B43" w:rsidRPr="00683B43" w:rsidRDefault="00683B43" w:rsidP="00683B43">
      <w:pPr>
        <w:pStyle w:val="ListParagraph"/>
        <w:numPr>
          <w:ilvl w:val="0"/>
          <w:numId w:val="5"/>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Plane table survey method</w:t>
      </w:r>
    </w:p>
    <w:p w:rsidR="00683B43" w:rsidRPr="00683B43" w:rsidRDefault="00683B43" w:rsidP="00683B43">
      <w:pPr>
        <w:pStyle w:val="ListParagraph"/>
        <w:numPr>
          <w:ilvl w:val="0"/>
          <w:numId w:val="5"/>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Compass survey method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lastRenderedPageBreak/>
        <w:t xml:space="preserve">Vincent Tao (2000), stressed that “the construction of a highway route could be done using mobile mapping system which involves mounting more than one camera on a mobile platform”. Thus, from the explanations above, it can be inferred that the survey of a long route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will be more easily done with the use of advanced techniques e.g. remote sensing and photogrammetric method.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More so, certain procedures or method are used when carrying out a route survey explained by </w:t>
      </w:r>
      <w:proofErr w:type="spellStart"/>
      <w:r w:rsidRPr="00683B43">
        <w:rPr>
          <w:rFonts w:ascii="Times New Roman" w:hAnsi="Times New Roman"/>
          <w:sz w:val="24"/>
          <w:szCs w:val="24"/>
        </w:rPr>
        <w:t>Basak</w:t>
      </w:r>
      <w:proofErr w:type="spellEnd"/>
      <w:r w:rsidRPr="00683B43">
        <w:rPr>
          <w:rFonts w:ascii="Times New Roman" w:hAnsi="Times New Roman"/>
          <w:sz w:val="24"/>
          <w:szCs w:val="24"/>
        </w:rPr>
        <w:t xml:space="preserve"> (1994) that when the question of constructing a new road for public demand or some strategic reasons arises, the procedures to be taken are:</w:t>
      </w:r>
    </w:p>
    <w:p w:rsidR="00683B43" w:rsidRPr="00683B43" w:rsidRDefault="00683B43" w:rsidP="00683B43">
      <w:pPr>
        <w:pStyle w:val="ListParagraph"/>
        <w:numPr>
          <w:ilvl w:val="0"/>
          <w:numId w:val="6"/>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To find the necessity for the existence of the road</w:t>
      </w:r>
    </w:p>
    <w:p w:rsidR="00683B43" w:rsidRPr="00683B43" w:rsidRDefault="00683B43" w:rsidP="00683B43">
      <w:pPr>
        <w:pStyle w:val="ListParagraph"/>
        <w:numPr>
          <w:ilvl w:val="0"/>
          <w:numId w:val="6"/>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The marking of the tentative alignment</w:t>
      </w:r>
    </w:p>
    <w:p w:rsidR="00683B43" w:rsidRPr="00683B43" w:rsidRDefault="00683B43" w:rsidP="00683B43">
      <w:pPr>
        <w:pStyle w:val="ListParagraph"/>
        <w:numPr>
          <w:ilvl w:val="0"/>
          <w:numId w:val="6"/>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The reconnaissance survey</w:t>
      </w:r>
    </w:p>
    <w:p w:rsidR="00683B43" w:rsidRPr="00683B43" w:rsidRDefault="00683B43" w:rsidP="00683B43">
      <w:pPr>
        <w:pStyle w:val="ListParagraph"/>
        <w:numPr>
          <w:ilvl w:val="0"/>
          <w:numId w:val="6"/>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Preliminary location survey traverse</w:t>
      </w:r>
    </w:p>
    <w:p w:rsidR="00683B43" w:rsidRPr="00683B43" w:rsidRDefault="00683B43" w:rsidP="00683B43">
      <w:pPr>
        <w:pStyle w:val="ListParagraph"/>
        <w:numPr>
          <w:ilvl w:val="0"/>
          <w:numId w:val="6"/>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Final location survey and report</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He further explained that the tentative alignments are marked on the general map and contour map and contour map of the area through which the route is expected to pass.</w:t>
      </w:r>
      <w:r w:rsidRPr="00683B43">
        <w:rPr>
          <w:rFonts w:ascii="Times New Roman" w:hAnsi="Times New Roman"/>
          <w:sz w:val="24"/>
          <w:szCs w:val="24"/>
        </w:rPr>
        <w:tab/>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Meanwhile, in every construction work, the surveyor stands to perform certain roles and also must be familiar with some procedures of the work at hand as at the time of execution.</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In view of the foregoing, Anderson (1985) stressed that “In order to plan and perform, the surveyors needed to acquire the data of a route survey and the surveyor must be familiar with the following:</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The geometry of horizontal and vertical control and how they are used in the route alignment procedure.</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The methods of acquiring terrain data utilized in route design.</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The procedures followed in processing terrain data to obtain earth work volumes</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Establishment on the ground, a system of staves both in plane and elevation, from which measurement of earth work and structures can be taken conveniently by the construction force</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lastRenderedPageBreak/>
        <w:t>Giving lines and grades as needed either to replace stakes disturbed by construction or to reach additional points on the structure itself.</w:t>
      </w:r>
    </w:p>
    <w:p w:rsidR="00683B43" w:rsidRPr="00683B43" w:rsidRDefault="00683B43" w:rsidP="00683B43">
      <w:pPr>
        <w:pStyle w:val="ListParagraph"/>
        <w:numPr>
          <w:ilvl w:val="0"/>
          <w:numId w:val="7"/>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Making measurements necessary to verify the location of completed part of the structure as-built survey.</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In addition to the above, the surveyor in concern must also learn or be familiar with the reasoning and interpretation of maps, the symbols and signs, scales, directive, locations etc. certain parameters therefore are necessary to explain routes e.g. cross section, longitudinal sections, curves and setting out etc.</w:t>
      </w:r>
    </w:p>
    <w:p w:rsidR="00683B43" w:rsidRPr="00683B43" w:rsidRDefault="00683B43" w:rsidP="00683B43">
      <w:pPr>
        <w:spacing w:line="360" w:lineRule="auto"/>
        <w:ind w:firstLine="720"/>
        <w:jc w:val="both"/>
        <w:rPr>
          <w:rFonts w:ascii="Times New Roman" w:hAnsi="Times New Roman"/>
          <w:sz w:val="24"/>
          <w:szCs w:val="24"/>
        </w:rPr>
      </w:pPr>
      <w:proofErr w:type="spellStart"/>
      <w:r w:rsidRPr="00683B43">
        <w:rPr>
          <w:rFonts w:ascii="Times New Roman" w:hAnsi="Times New Roman"/>
          <w:sz w:val="24"/>
          <w:szCs w:val="24"/>
        </w:rPr>
        <w:t>Duggal</w:t>
      </w:r>
      <w:proofErr w:type="spellEnd"/>
      <w:r w:rsidRPr="00683B43">
        <w:rPr>
          <w:rFonts w:ascii="Times New Roman" w:hAnsi="Times New Roman"/>
          <w:sz w:val="24"/>
          <w:szCs w:val="24"/>
        </w:rPr>
        <w:t xml:space="preserve"> (2006) defined curves as arcs with some finite radius, provided between intersecting straights to gradually negotiate a change in direction. He classified as horizontal or vertical curves, the former being in the horizontal plane and the latter in the vertical plane.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According to a U.S based website homepage, circular curves are used to join intersecting straight lines (or tangents)</w:t>
      </w:r>
      <w:proofErr w:type="gramStart"/>
      <w:r w:rsidRPr="00683B43">
        <w:rPr>
          <w:rFonts w:ascii="Times New Roman" w:hAnsi="Times New Roman"/>
          <w:sz w:val="24"/>
          <w:szCs w:val="24"/>
        </w:rPr>
        <w:t>,</w:t>
      </w:r>
      <w:proofErr w:type="gramEnd"/>
      <w:r w:rsidRPr="00683B43">
        <w:rPr>
          <w:rFonts w:ascii="Times New Roman" w:hAnsi="Times New Roman"/>
          <w:sz w:val="24"/>
          <w:szCs w:val="24"/>
        </w:rPr>
        <w:t xml:space="preserve"> they are usually assumed to be concave. It was explained that horizontal curves are classified into four (3) major types i.e. simple curve, compound curve and reverse curve.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Furthermore, it was explained that laying out circular curves must follow the following procedures.</w:t>
      </w:r>
    </w:p>
    <w:p w:rsidR="00683B43" w:rsidRPr="00683B43" w:rsidRDefault="00683B43" w:rsidP="00683B43">
      <w:pPr>
        <w:pStyle w:val="ListParagraph"/>
        <w:numPr>
          <w:ilvl w:val="0"/>
          <w:numId w:val="8"/>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Select tangents and general curves making sure you meet minimum radius criteria.</w:t>
      </w:r>
    </w:p>
    <w:p w:rsidR="00683B43" w:rsidRPr="00683B43" w:rsidRDefault="00683B43" w:rsidP="00683B43">
      <w:pPr>
        <w:pStyle w:val="ListParagraph"/>
        <w:numPr>
          <w:ilvl w:val="0"/>
          <w:numId w:val="8"/>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Select specific radii spiral and calculate important points using formulae or table, those needed for design, plans and lab requirements.</w:t>
      </w:r>
    </w:p>
    <w:p w:rsidR="00683B43" w:rsidRPr="00683B43" w:rsidRDefault="00683B43" w:rsidP="00683B43">
      <w:pPr>
        <w:pStyle w:val="ListParagraph"/>
        <w:numPr>
          <w:ilvl w:val="0"/>
          <w:numId w:val="8"/>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Station alignment as curves are encountered</w:t>
      </w:r>
    </w:p>
    <w:p w:rsidR="00683B43" w:rsidRPr="00683B43" w:rsidRDefault="00683B43" w:rsidP="00683B43">
      <w:pPr>
        <w:pStyle w:val="ListParagraph"/>
        <w:numPr>
          <w:ilvl w:val="0"/>
          <w:numId w:val="8"/>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Determine super and runoff for curves and put in table.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More so, he further stressed that the elements of a circular curve are point of intersection, tangent, </w:t>
      </w:r>
      <w:proofErr w:type="gramStart"/>
      <w:r w:rsidRPr="00683B43">
        <w:rPr>
          <w:rFonts w:ascii="Times New Roman" w:hAnsi="Times New Roman"/>
          <w:sz w:val="24"/>
          <w:szCs w:val="24"/>
        </w:rPr>
        <w:t>point</w:t>
      </w:r>
      <w:proofErr w:type="gramEnd"/>
      <w:r w:rsidRPr="00683B43">
        <w:rPr>
          <w:rFonts w:ascii="Times New Roman" w:hAnsi="Times New Roman"/>
          <w:sz w:val="24"/>
          <w:szCs w:val="24"/>
        </w:rPr>
        <w:t xml:space="preserve"> of curve, point of tangent, radius, long chord, external ordinate, internal ordinate, curve length, and the apex angle. He also said that a curve may be designated either by its radius or degree of curve.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lastRenderedPageBreak/>
        <w:t>In his quest to explain the methods of setting out of circular curves, he said that the various linear methods of setting out a simple circular curve are;</w:t>
      </w:r>
    </w:p>
    <w:p w:rsidR="00683B43" w:rsidRPr="00683B43" w:rsidRDefault="00683B43" w:rsidP="00683B43">
      <w:pPr>
        <w:pStyle w:val="ListParagraph"/>
        <w:numPr>
          <w:ilvl w:val="0"/>
          <w:numId w:val="9"/>
        </w:numPr>
        <w:tabs>
          <w:tab w:val="clear" w:pos="425"/>
          <w:tab w:val="left" w:pos="1440"/>
        </w:tabs>
        <w:spacing w:line="360" w:lineRule="auto"/>
        <w:jc w:val="both"/>
        <w:rPr>
          <w:rFonts w:ascii="Times New Roman" w:hAnsi="Times New Roman"/>
          <w:sz w:val="24"/>
          <w:szCs w:val="24"/>
        </w:rPr>
      </w:pPr>
      <w:r w:rsidRPr="00683B43">
        <w:rPr>
          <w:rFonts w:ascii="Times New Roman" w:hAnsi="Times New Roman"/>
          <w:sz w:val="24"/>
          <w:szCs w:val="24"/>
        </w:rPr>
        <w:t>Offsets from the long chord</w:t>
      </w:r>
    </w:p>
    <w:p w:rsidR="00683B43" w:rsidRPr="00683B43" w:rsidRDefault="00683B43" w:rsidP="00683B43">
      <w:pPr>
        <w:pStyle w:val="ListParagraph"/>
        <w:numPr>
          <w:ilvl w:val="0"/>
          <w:numId w:val="9"/>
        </w:numPr>
        <w:tabs>
          <w:tab w:val="clear" w:pos="425"/>
          <w:tab w:val="left" w:pos="1440"/>
        </w:tabs>
        <w:spacing w:line="360" w:lineRule="auto"/>
        <w:jc w:val="both"/>
        <w:rPr>
          <w:rFonts w:ascii="Times New Roman" w:hAnsi="Times New Roman"/>
          <w:sz w:val="24"/>
          <w:szCs w:val="24"/>
        </w:rPr>
      </w:pPr>
      <w:r w:rsidRPr="00683B43">
        <w:rPr>
          <w:rFonts w:ascii="Times New Roman" w:hAnsi="Times New Roman"/>
          <w:sz w:val="24"/>
          <w:szCs w:val="24"/>
        </w:rPr>
        <w:t>Perpendicular offsets from the tangents</w:t>
      </w:r>
    </w:p>
    <w:p w:rsidR="00683B43" w:rsidRPr="00683B43" w:rsidRDefault="00683B43" w:rsidP="00683B43">
      <w:pPr>
        <w:pStyle w:val="ListParagraph"/>
        <w:numPr>
          <w:ilvl w:val="0"/>
          <w:numId w:val="9"/>
        </w:numPr>
        <w:tabs>
          <w:tab w:val="clear" w:pos="425"/>
          <w:tab w:val="left" w:pos="1440"/>
        </w:tabs>
        <w:spacing w:line="360" w:lineRule="auto"/>
        <w:jc w:val="both"/>
        <w:rPr>
          <w:rFonts w:ascii="Times New Roman" w:hAnsi="Times New Roman"/>
          <w:sz w:val="24"/>
          <w:szCs w:val="24"/>
        </w:rPr>
      </w:pPr>
      <w:r w:rsidRPr="00683B43">
        <w:rPr>
          <w:rFonts w:ascii="Times New Roman" w:hAnsi="Times New Roman"/>
          <w:sz w:val="24"/>
          <w:szCs w:val="24"/>
        </w:rPr>
        <w:t>Radial offsets from the tangent</w:t>
      </w:r>
    </w:p>
    <w:p w:rsidR="00683B43" w:rsidRPr="00683B43" w:rsidRDefault="00683B43" w:rsidP="00683B43">
      <w:pPr>
        <w:pStyle w:val="ListParagraph"/>
        <w:numPr>
          <w:ilvl w:val="0"/>
          <w:numId w:val="9"/>
        </w:numPr>
        <w:tabs>
          <w:tab w:val="clear" w:pos="425"/>
          <w:tab w:val="left" w:pos="1440"/>
        </w:tabs>
        <w:spacing w:line="360" w:lineRule="auto"/>
        <w:jc w:val="both"/>
        <w:rPr>
          <w:rFonts w:ascii="Times New Roman" w:hAnsi="Times New Roman"/>
          <w:sz w:val="24"/>
          <w:szCs w:val="24"/>
        </w:rPr>
      </w:pPr>
      <w:r w:rsidRPr="00683B43">
        <w:rPr>
          <w:rFonts w:ascii="Times New Roman" w:hAnsi="Times New Roman"/>
          <w:sz w:val="24"/>
          <w:szCs w:val="24"/>
        </w:rPr>
        <w:t>Successive bisection of arcs</w:t>
      </w:r>
    </w:p>
    <w:p w:rsidR="00683B43" w:rsidRPr="00683B43" w:rsidRDefault="00683B43" w:rsidP="00683B43">
      <w:pPr>
        <w:pStyle w:val="ListParagraph"/>
        <w:numPr>
          <w:ilvl w:val="0"/>
          <w:numId w:val="9"/>
        </w:numPr>
        <w:tabs>
          <w:tab w:val="clear" w:pos="425"/>
          <w:tab w:val="left" w:pos="1440"/>
        </w:tabs>
        <w:spacing w:line="360" w:lineRule="auto"/>
        <w:jc w:val="both"/>
        <w:rPr>
          <w:rFonts w:ascii="Times New Roman" w:hAnsi="Times New Roman"/>
          <w:sz w:val="24"/>
          <w:szCs w:val="24"/>
        </w:rPr>
      </w:pPr>
      <w:r w:rsidRPr="00683B43">
        <w:rPr>
          <w:rFonts w:ascii="Times New Roman" w:hAnsi="Times New Roman"/>
          <w:sz w:val="24"/>
          <w:szCs w:val="24"/>
        </w:rPr>
        <w:t>Offsets from the chord produced</w:t>
      </w:r>
    </w:p>
    <w:p w:rsidR="00683B43" w:rsidRPr="00683B43" w:rsidRDefault="00683B43" w:rsidP="00683B43">
      <w:pPr>
        <w:tabs>
          <w:tab w:val="left" w:pos="1440"/>
        </w:tabs>
        <w:spacing w:line="360" w:lineRule="auto"/>
        <w:ind w:left="720"/>
        <w:jc w:val="both"/>
        <w:rPr>
          <w:rFonts w:ascii="Times New Roman" w:hAnsi="Times New Roman"/>
          <w:sz w:val="24"/>
          <w:szCs w:val="24"/>
        </w:rPr>
      </w:pPr>
      <w:r w:rsidRPr="00683B43">
        <w:rPr>
          <w:rFonts w:ascii="Times New Roman" w:hAnsi="Times New Roman"/>
          <w:sz w:val="24"/>
          <w:szCs w:val="24"/>
        </w:rPr>
        <w:t>He also said that the angular methods are:</w:t>
      </w:r>
    </w:p>
    <w:p w:rsidR="00683B43" w:rsidRPr="00683B43" w:rsidRDefault="00683B43" w:rsidP="00683B43">
      <w:pPr>
        <w:tabs>
          <w:tab w:val="left" w:pos="1440"/>
        </w:tabs>
        <w:spacing w:line="360" w:lineRule="auto"/>
        <w:jc w:val="both"/>
        <w:rPr>
          <w:rFonts w:ascii="Times New Roman" w:hAnsi="Times New Roman"/>
          <w:sz w:val="24"/>
          <w:szCs w:val="24"/>
        </w:rPr>
      </w:pPr>
      <w:proofErr w:type="spellStart"/>
      <w:r w:rsidRPr="00683B43">
        <w:rPr>
          <w:rFonts w:ascii="Times New Roman" w:hAnsi="Times New Roman"/>
          <w:sz w:val="24"/>
          <w:szCs w:val="24"/>
        </w:rPr>
        <w:t>Rankine</w:t>
      </w:r>
      <w:proofErr w:type="spellEnd"/>
      <w:r w:rsidRPr="00683B43">
        <w:rPr>
          <w:rFonts w:ascii="Times New Roman" w:hAnsi="Times New Roman"/>
          <w:sz w:val="24"/>
          <w:szCs w:val="24"/>
        </w:rPr>
        <w:t xml:space="preserve"> method of deflection angle, one Theodolite method </w:t>
      </w:r>
    </w:p>
    <w:p w:rsidR="00683B43" w:rsidRPr="00683B43" w:rsidRDefault="00683B43" w:rsidP="00683B43">
      <w:pPr>
        <w:pStyle w:val="ListParagraph"/>
        <w:numPr>
          <w:ilvl w:val="0"/>
          <w:numId w:val="10"/>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Two Theodolite method</w:t>
      </w:r>
    </w:p>
    <w:p w:rsidR="00683B43" w:rsidRPr="00683B43" w:rsidRDefault="00683B43" w:rsidP="00683B43">
      <w:pPr>
        <w:pStyle w:val="ListParagraph"/>
        <w:numPr>
          <w:ilvl w:val="0"/>
          <w:numId w:val="10"/>
        </w:numPr>
        <w:tabs>
          <w:tab w:val="left" w:pos="425"/>
        </w:tabs>
        <w:spacing w:line="360" w:lineRule="auto"/>
        <w:jc w:val="both"/>
        <w:rPr>
          <w:rFonts w:ascii="Times New Roman" w:hAnsi="Times New Roman"/>
          <w:sz w:val="24"/>
          <w:szCs w:val="24"/>
        </w:rPr>
      </w:pPr>
      <w:r w:rsidRPr="00683B43">
        <w:rPr>
          <w:rFonts w:ascii="Times New Roman" w:hAnsi="Times New Roman"/>
          <w:sz w:val="24"/>
          <w:szCs w:val="24"/>
        </w:rPr>
        <w:t>Tachometric method</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 xml:space="preserve">In the laying out of simple curves, some obstacles are usually encountered, on this note; </w:t>
      </w:r>
      <w:proofErr w:type="spellStart"/>
      <w:r w:rsidRPr="00683B43">
        <w:rPr>
          <w:rFonts w:ascii="Times New Roman" w:hAnsi="Times New Roman"/>
          <w:sz w:val="24"/>
          <w:szCs w:val="24"/>
        </w:rPr>
        <w:t>Duggal</w:t>
      </w:r>
      <w:proofErr w:type="spellEnd"/>
      <w:r w:rsidRPr="00683B43">
        <w:rPr>
          <w:rFonts w:ascii="Times New Roman" w:hAnsi="Times New Roman"/>
          <w:sz w:val="24"/>
          <w:szCs w:val="24"/>
        </w:rPr>
        <w:t xml:space="preserve"> (2006) explained that the obstacles in laying out simple curves are:</w:t>
      </w:r>
    </w:p>
    <w:p w:rsidR="00683B43" w:rsidRPr="00683B43" w:rsidRDefault="00683B43" w:rsidP="00683B43">
      <w:pPr>
        <w:pStyle w:val="ListParagraph"/>
        <w:numPr>
          <w:ilvl w:val="0"/>
          <w:numId w:val="11"/>
        </w:numPr>
        <w:spacing w:line="360" w:lineRule="auto"/>
        <w:jc w:val="both"/>
        <w:rPr>
          <w:rFonts w:ascii="Times New Roman" w:hAnsi="Times New Roman"/>
          <w:sz w:val="24"/>
          <w:szCs w:val="24"/>
        </w:rPr>
      </w:pPr>
      <w:r w:rsidRPr="00683B43">
        <w:rPr>
          <w:rFonts w:ascii="Times New Roman" w:hAnsi="Times New Roman"/>
          <w:sz w:val="24"/>
          <w:szCs w:val="24"/>
        </w:rPr>
        <w:t>When the complete curve cannot be set out from point of curves i.e. obstruction to vision</w:t>
      </w:r>
    </w:p>
    <w:p w:rsidR="00683B43" w:rsidRPr="00683B43" w:rsidRDefault="00683B43" w:rsidP="00683B43">
      <w:pPr>
        <w:pStyle w:val="ListParagraph"/>
        <w:numPr>
          <w:ilvl w:val="0"/>
          <w:numId w:val="11"/>
        </w:numPr>
        <w:spacing w:line="360" w:lineRule="auto"/>
        <w:jc w:val="both"/>
        <w:rPr>
          <w:rFonts w:ascii="Times New Roman" w:hAnsi="Times New Roman"/>
          <w:sz w:val="24"/>
          <w:szCs w:val="24"/>
        </w:rPr>
      </w:pPr>
      <w:r w:rsidRPr="00683B43">
        <w:rPr>
          <w:rFonts w:ascii="Times New Roman" w:hAnsi="Times New Roman"/>
          <w:sz w:val="24"/>
          <w:szCs w:val="24"/>
        </w:rPr>
        <w:t>Obstacles to chaining</w:t>
      </w:r>
    </w:p>
    <w:p w:rsidR="00683B43" w:rsidRPr="00683B43" w:rsidRDefault="00683B43" w:rsidP="00683B43">
      <w:pPr>
        <w:pStyle w:val="ListParagraph"/>
        <w:numPr>
          <w:ilvl w:val="0"/>
          <w:numId w:val="11"/>
        </w:numPr>
        <w:spacing w:line="360" w:lineRule="auto"/>
        <w:jc w:val="both"/>
        <w:rPr>
          <w:rFonts w:ascii="Times New Roman" w:hAnsi="Times New Roman"/>
          <w:sz w:val="24"/>
          <w:szCs w:val="24"/>
        </w:rPr>
      </w:pPr>
      <w:r w:rsidRPr="00683B43">
        <w:rPr>
          <w:rFonts w:ascii="Times New Roman" w:hAnsi="Times New Roman"/>
          <w:sz w:val="24"/>
          <w:szCs w:val="24"/>
        </w:rPr>
        <w:t>When the point of intersection is inaccessible</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rPr>
        <w:t>He explained that a compound curve is a combination of two or more simple circular curves with different radii</w:t>
      </w:r>
      <w:r w:rsidRPr="00683B43">
        <w:rPr>
          <w:rFonts w:ascii="Times New Roman" w:hAnsi="Times New Roman"/>
          <w:b/>
          <w:sz w:val="24"/>
          <w:szCs w:val="24"/>
        </w:rPr>
        <w:t>.</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 xml:space="preserve">According to </w:t>
      </w:r>
      <w:proofErr w:type="gramStart"/>
      <w:r w:rsidRPr="00683B43">
        <w:rPr>
          <w:rFonts w:ascii="Times New Roman" w:hAnsi="Times New Roman"/>
          <w:sz w:val="24"/>
          <w:szCs w:val="24"/>
          <w:lang w:val="en-GB"/>
        </w:rPr>
        <w:t>The</w:t>
      </w:r>
      <w:proofErr w:type="gramEnd"/>
      <w:r w:rsidRPr="00683B43">
        <w:rPr>
          <w:rFonts w:ascii="Times New Roman" w:hAnsi="Times New Roman"/>
          <w:sz w:val="24"/>
          <w:szCs w:val="24"/>
          <w:lang w:val="en-GB"/>
        </w:rPr>
        <w:t xml:space="preserve"> Transit, New Zealand State Highway Geometric Design Manual May, 2005. A horizontal road alignment is a usually series of straights (tangents) and circular curves. Transition curves are often used to join straight sections smoothly into circular curve sections.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A curve should normally be used whenever there is a change of direction in a road alignment and must be of sufficient length to avoid the appearance of a kink in the road alignment.</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lastRenderedPageBreak/>
        <w:t>Small changes in alignment are not usually noticed by drivers and in some cases it might not be necessary to provide a curve between adjacent straight tangent sections of road, provided they do not produce a kinked road alignment.</w:t>
      </w:r>
    </w:p>
    <w:p w:rsidR="00683B43" w:rsidRPr="00683B43" w:rsidRDefault="00683B43" w:rsidP="00683B43">
      <w:pPr>
        <w:spacing w:line="360" w:lineRule="auto"/>
        <w:ind w:firstLine="720"/>
        <w:jc w:val="both"/>
        <w:rPr>
          <w:rFonts w:ascii="Times New Roman" w:hAnsi="Times New Roman"/>
          <w:sz w:val="24"/>
          <w:szCs w:val="24"/>
          <w:lang w:val="en-GB"/>
        </w:rPr>
      </w:pPr>
      <w:r w:rsidRPr="00683B43">
        <w:rPr>
          <w:rFonts w:ascii="Times New Roman" w:hAnsi="Times New Roman"/>
          <w:sz w:val="24"/>
          <w:szCs w:val="24"/>
          <w:lang w:val="en-GB"/>
        </w:rPr>
        <w:t>Horizontal road alignments without significant straight sections are described as curvilinear. A curvilinear alignment normally has:</w:t>
      </w:r>
    </w:p>
    <w:p w:rsidR="00683B43" w:rsidRPr="00683B43" w:rsidRDefault="00683B43" w:rsidP="00683B43">
      <w:pPr>
        <w:numPr>
          <w:ilvl w:val="0"/>
          <w:numId w:val="12"/>
        </w:numPr>
        <w:spacing w:line="360" w:lineRule="auto"/>
        <w:jc w:val="both"/>
        <w:rPr>
          <w:rFonts w:ascii="Times New Roman" w:hAnsi="Times New Roman"/>
          <w:sz w:val="24"/>
          <w:szCs w:val="24"/>
          <w:lang w:val="en-GB"/>
        </w:rPr>
      </w:pPr>
      <w:r w:rsidRPr="00683B43">
        <w:rPr>
          <w:rFonts w:ascii="Times New Roman" w:hAnsi="Times New Roman"/>
          <w:sz w:val="24"/>
          <w:szCs w:val="24"/>
          <w:lang w:val="en-GB"/>
        </w:rPr>
        <w:t>long, large radius circular curves, with or without spiral transitions, and</w:t>
      </w:r>
    </w:p>
    <w:p w:rsidR="00683B43" w:rsidRPr="00683B43" w:rsidRDefault="00683B43" w:rsidP="00683B43">
      <w:pPr>
        <w:numPr>
          <w:ilvl w:val="0"/>
          <w:numId w:val="12"/>
        </w:numPr>
        <w:spacing w:line="360" w:lineRule="auto"/>
        <w:jc w:val="both"/>
        <w:rPr>
          <w:rFonts w:ascii="Times New Roman" w:hAnsi="Times New Roman"/>
          <w:sz w:val="24"/>
          <w:szCs w:val="24"/>
        </w:rPr>
      </w:pPr>
      <w:r w:rsidRPr="00683B43">
        <w:rPr>
          <w:rFonts w:ascii="Times New Roman" w:hAnsi="Times New Roman"/>
          <w:sz w:val="24"/>
          <w:szCs w:val="24"/>
          <w:lang w:val="en-GB"/>
        </w:rPr>
        <w:t>Occasionally, other types of curves which conform to polynomial mathematical relationships.</w:t>
      </w:r>
    </w:p>
    <w:p w:rsidR="00683B43" w:rsidRPr="00683B43" w:rsidRDefault="00683B43" w:rsidP="00683B43">
      <w:pPr>
        <w:spacing w:line="360" w:lineRule="auto"/>
        <w:ind w:firstLine="720"/>
        <w:jc w:val="both"/>
        <w:rPr>
          <w:rFonts w:ascii="Times New Roman" w:hAnsi="Times New Roman"/>
          <w:sz w:val="24"/>
          <w:szCs w:val="24"/>
        </w:rPr>
      </w:pPr>
      <w:r w:rsidRPr="00683B43">
        <w:rPr>
          <w:rFonts w:ascii="Times New Roman" w:hAnsi="Times New Roman"/>
          <w:sz w:val="24"/>
          <w:szCs w:val="24"/>
          <w:lang w:val="en-GB"/>
        </w:rPr>
        <w:t xml:space="preserve">Curvilinear alignment is most suited to dual carriageway roads but can also be successfully used on two-lane roads in flat and undulating terrain, providing overtaking provisions are not impaired. The horizontal curves of a curvilinear alignment are generally of large radius and: </w:t>
      </w:r>
    </w:p>
    <w:p w:rsidR="00683B43" w:rsidRPr="00683B43" w:rsidRDefault="00683B43" w:rsidP="00683B43">
      <w:pPr>
        <w:pStyle w:val="ListParagraph"/>
        <w:numPr>
          <w:ilvl w:val="0"/>
          <w:numId w:val="13"/>
        </w:numPr>
        <w:spacing w:line="360" w:lineRule="auto"/>
        <w:jc w:val="both"/>
        <w:rPr>
          <w:rFonts w:ascii="Times New Roman" w:hAnsi="Times New Roman"/>
          <w:sz w:val="24"/>
          <w:szCs w:val="24"/>
        </w:rPr>
      </w:pPr>
      <w:r w:rsidRPr="00683B43">
        <w:rPr>
          <w:rFonts w:ascii="Times New Roman" w:hAnsi="Times New Roman"/>
          <w:sz w:val="24"/>
          <w:szCs w:val="24"/>
          <w:lang w:val="en-GB"/>
        </w:rPr>
        <w:t>do not normally restrict overtaking opportunities,</w:t>
      </w:r>
    </w:p>
    <w:p w:rsidR="00683B43" w:rsidRPr="00683B43" w:rsidRDefault="00683B43" w:rsidP="00683B43">
      <w:pPr>
        <w:pStyle w:val="ListParagraph"/>
        <w:numPr>
          <w:ilvl w:val="0"/>
          <w:numId w:val="13"/>
        </w:numPr>
        <w:spacing w:line="360" w:lineRule="auto"/>
        <w:jc w:val="both"/>
        <w:rPr>
          <w:rFonts w:ascii="Times New Roman" w:hAnsi="Times New Roman"/>
          <w:sz w:val="24"/>
          <w:szCs w:val="24"/>
        </w:rPr>
      </w:pPr>
      <w:proofErr w:type="gramStart"/>
      <w:r w:rsidRPr="00683B43">
        <w:rPr>
          <w:rFonts w:ascii="Times New Roman" w:hAnsi="Times New Roman"/>
          <w:sz w:val="24"/>
          <w:szCs w:val="24"/>
          <w:lang w:val="en-GB"/>
        </w:rPr>
        <w:t>help</w:t>
      </w:r>
      <w:proofErr w:type="gramEnd"/>
      <w:r w:rsidRPr="00683B43">
        <w:rPr>
          <w:rFonts w:ascii="Times New Roman" w:hAnsi="Times New Roman"/>
          <w:sz w:val="24"/>
          <w:szCs w:val="24"/>
          <w:lang w:val="en-GB"/>
        </w:rPr>
        <w:t xml:space="preserve"> reduce headlight glare, and give drivers a better perception of the speed of approach of opposing vehicles.</w:t>
      </w:r>
    </w:p>
    <w:p w:rsidR="00683B43" w:rsidRPr="00683B43" w:rsidRDefault="00683B43" w:rsidP="00683B43">
      <w:pPr>
        <w:spacing w:line="360" w:lineRule="auto"/>
        <w:ind w:firstLine="720"/>
        <w:jc w:val="both"/>
        <w:rPr>
          <w:rFonts w:ascii="Times New Roman" w:hAnsi="Times New Roman"/>
          <w:sz w:val="24"/>
          <w:szCs w:val="24"/>
        </w:rPr>
      </w:pPr>
      <w:proofErr w:type="spellStart"/>
      <w:r w:rsidRPr="00683B43">
        <w:rPr>
          <w:rFonts w:ascii="Times New Roman" w:hAnsi="Times New Roman"/>
          <w:sz w:val="24"/>
          <w:szCs w:val="24"/>
        </w:rPr>
        <w:t>Makanjuola</w:t>
      </w:r>
      <w:proofErr w:type="spellEnd"/>
      <w:r w:rsidRPr="00683B43">
        <w:rPr>
          <w:rFonts w:ascii="Times New Roman" w:hAnsi="Times New Roman"/>
          <w:sz w:val="24"/>
          <w:szCs w:val="24"/>
        </w:rPr>
        <w:t xml:space="preserve"> (1998) in his write up said principally because of employment opportunities, there have been a continued migration of people from the rural areas to the big urban centers, the result of this is higher road traffic and congestion. This is a very big factor causing most highways route reconstructions.</w:t>
      </w:r>
    </w:p>
    <w:p w:rsidR="00683B43" w:rsidRPr="00683B43" w:rsidRDefault="00683B43" w:rsidP="00683B43">
      <w:pPr>
        <w:spacing w:line="360" w:lineRule="auto"/>
        <w:ind w:firstLine="720"/>
        <w:jc w:val="both"/>
        <w:rPr>
          <w:rFonts w:ascii="Times New Roman" w:hAnsi="Times New Roman"/>
          <w:sz w:val="24"/>
          <w:szCs w:val="24"/>
        </w:rPr>
      </w:pPr>
      <w:proofErr w:type="spellStart"/>
      <w:r w:rsidRPr="00683B43">
        <w:rPr>
          <w:rFonts w:ascii="Times New Roman" w:hAnsi="Times New Roman"/>
          <w:sz w:val="24"/>
          <w:szCs w:val="24"/>
        </w:rPr>
        <w:t>Asere</w:t>
      </w:r>
      <w:proofErr w:type="spellEnd"/>
      <w:r w:rsidRPr="00683B43">
        <w:rPr>
          <w:rFonts w:ascii="Times New Roman" w:hAnsi="Times New Roman"/>
          <w:sz w:val="24"/>
          <w:szCs w:val="24"/>
        </w:rPr>
        <w:t xml:space="preserve"> (1998) also said that the situation of roads today indicate that while the construction of roads were conceived, vital parameters in the final execution of the roads were not taken into account.</w:t>
      </w:r>
    </w:p>
    <w:p w:rsidR="00683B43" w:rsidRPr="00683B43" w:rsidRDefault="00683B43" w:rsidP="00683B43">
      <w:pPr>
        <w:spacing w:line="360" w:lineRule="auto"/>
        <w:ind w:firstLine="720"/>
        <w:rPr>
          <w:rFonts w:ascii="Times New Roman" w:hAnsi="Times New Roman"/>
          <w:sz w:val="24"/>
          <w:szCs w:val="24"/>
        </w:rPr>
      </w:pPr>
      <w:r w:rsidRPr="00683B43">
        <w:rPr>
          <w:rFonts w:ascii="Times New Roman" w:hAnsi="Times New Roman"/>
          <w:sz w:val="24"/>
          <w:szCs w:val="24"/>
        </w:rPr>
        <w:t>He further explained that “the use of multiple culverts instead of bridges in areas of heavy rainfall is very inappropriate, construction of specific bridges in place of washed culverts are suggested to minimized or stop the reoccurrence of the type of disaster witnessed on these roads”.</w:t>
      </w:r>
    </w:p>
    <w:p w:rsidR="00683B43" w:rsidRPr="00683B43" w:rsidRDefault="00683B43" w:rsidP="00683B43">
      <w:pPr>
        <w:spacing w:line="360" w:lineRule="auto"/>
        <w:rPr>
          <w:rFonts w:ascii="Times New Roman" w:hAnsi="Times New Roman"/>
          <w:b/>
          <w:bCs/>
          <w:sz w:val="24"/>
          <w:szCs w:val="24"/>
        </w:rPr>
      </w:pPr>
      <w:r w:rsidRPr="00683B43">
        <w:rPr>
          <w:rFonts w:ascii="Times New Roman" w:hAnsi="Times New Roman"/>
          <w:b/>
          <w:bCs/>
          <w:sz w:val="24"/>
          <w:szCs w:val="24"/>
        </w:rPr>
        <w:lastRenderedPageBreak/>
        <w:t>2.2</w:t>
      </w:r>
      <w:r w:rsidRPr="00683B43">
        <w:rPr>
          <w:rFonts w:ascii="Times New Roman" w:hAnsi="Times New Roman"/>
          <w:b/>
          <w:bCs/>
          <w:sz w:val="24"/>
          <w:szCs w:val="24"/>
        </w:rPr>
        <w:tab/>
        <w:t>CONCEPT OF ROUTE SURVEYING</w:t>
      </w:r>
    </w:p>
    <w:p w:rsidR="00683B43" w:rsidRPr="00683B43" w:rsidRDefault="00683B43" w:rsidP="00683B43">
      <w:pPr>
        <w:spacing w:line="360" w:lineRule="auto"/>
        <w:ind w:firstLine="720"/>
        <w:rPr>
          <w:rFonts w:ascii="Times New Roman" w:hAnsi="Times New Roman"/>
          <w:sz w:val="24"/>
          <w:szCs w:val="24"/>
        </w:rPr>
      </w:pPr>
      <w:r w:rsidRPr="00683B43">
        <w:rPr>
          <w:rFonts w:ascii="Times New Roman" w:hAnsi="Times New Roman"/>
          <w:sz w:val="24"/>
          <w:szCs w:val="24"/>
        </w:rPr>
        <w:t xml:space="preserve">Route surveying refers to the process of determining the most suitable path for constructing transportation infrastructure. It involves detailed fieldwork, data acquisition, and computation of earthwork volumes to ensure safe, efficient, and cost-effective road alignments (Maury, 1969). According to </w:t>
      </w:r>
      <w:proofErr w:type="spellStart"/>
      <w:r w:rsidRPr="00683B43">
        <w:rPr>
          <w:rFonts w:ascii="Times New Roman" w:hAnsi="Times New Roman"/>
          <w:sz w:val="24"/>
          <w:szCs w:val="24"/>
        </w:rPr>
        <w:t>Punmia</w:t>
      </w:r>
      <w:proofErr w:type="spellEnd"/>
      <w:r w:rsidRPr="00683B43">
        <w:rPr>
          <w:rFonts w:ascii="Times New Roman" w:hAnsi="Times New Roman"/>
          <w:sz w:val="24"/>
          <w:szCs w:val="24"/>
        </w:rPr>
        <w:t xml:space="preserve"> (2005), route surveying is conducted along a narrow strip of land to define the horizontal and vertical alignment of highways, pipelines, and other linear infrastructure projects.</w:t>
      </w: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sz w:val="24"/>
          <w:szCs w:val="24"/>
        </w:rPr>
        <w:t>The primary objectives of route surveying include:</w:t>
      </w:r>
    </w:p>
    <w:p w:rsidR="00683B43" w:rsidRPr="00683B43" w:rsidRDefault="00683B43" w:rsidP="00683B43">
      <w:pPr>
        <w:numPr>
          <w:ilvl w:val="0"/>
          <w:numId w:val="14"/>
        </w:numPr>
        <w:tabs>
          <w:tab w:val="left" w:pos="420"/>
        </w:tabs>
        <w:spacing w:line="360" w:lineRule="auto"/>
        <w:rPr>
          <w:rFonts w:ascii="Times New Roman" w:hAnsi="Times New Roman"/>
          <w:sz w:val="24"/>
          <w:szCs w:val="24"/>
        </w:rPr>
      </w:pPr>
      <w:r w:rsidRPr="00683B43">
        <w:rPr>
          <w:rFonts w:ascii="Times New Roman" w:hAnsi="Times New Roman"/>
          <w:sz w:val="24"/>
          <w:szCs w:val="24"/>
        </w:rPr>
        <w:t>Selecting the most feasible route for the transportation project.</w:t>
      </w:r>
    </w:p>
    <w:p w:rsidR="00683B43" w:rsidRPr="00683B43" w:rsidRDefault="00683B43" w:rsidP="00683B43">
      <w:pPr>
        <w:numPr>
          <w:ilvl w:val="0"/>
          <w:numId w:val="14"/>
        </w:numPr>
        <w:tabs>
          <w:tab w:val="left" w:pos="420"/>
        </w:tabs>
        <w:spacing w:line="360" w:lineRule="auto"/>
        <w:rPr>
          <w:rFonts w:ascii="Times New Roman" w:hAnsi="Times New Roman"/>
          <w:sz w:val="24"/>
          <w:szCs w:val="24"/>
        </w:rPr>
      </w:pPr>
      <w:r w:rsidRPr="00683B43">
        <w:rPr>
          <w:rFonts w:ascii="Times New Roman" w:hAnsi="Times New Roman"/>
          <w:sz w:val="24"/>
          <w:szCs w:val="24"/>
        </w:rPr>
        <w:t>Gathering sufficient topographical and spatial data to aid in design and construction.</w:t>
      </w:r>
    </w:p>
    <w:p w:rsidR="00683B43" w:rsidRPr="00683B43" w:rsidRDefault="00683B43" w:rsidP="00683B43">
      <w:pPr>
        <w:numPr>
          <w:ilvl w:val="0"/>
          <w:numId w:val="14"/>
        </w:numPr>
        <w:tabs>
          <w:tab w:val="left" w:pos="420"/>
        </w:tabs>
        <w:spacing w:line="360" w:lineRule="auto"/>
        <w:rPr>
          <w:rFonts w:ascii="Times New Roman" w:hAnsi="Times New Roman"/>
          <w:sz w:val="24"/>
          <w:szCs w:val="24"/>
        </w:rPr>
      </w:pPr>
      <w:r w:rsidRPr="00683B43">
        <w:rPr>
          <w:rFonts w:ascii="Times New Roman" w:hAnsi="Times New Roman"/>
          <w:sz w:val="24"/>
          <w:szCs w:val="24"/>
        </w:rPr>
        <w:t>Establishing control points, profiles, and alignments for accurate execution of the project.</w:t>
      </w: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sz w:val="24"/>
          <w:szCs w:val="24"/>
        </w:rPr>
        <w:t>The execution of a route survey typically involves reconnaissance, preliminary survey, and final location survey. Each stage is crucial for ensuring the accuracy and feasibility of the project (Anderson &amp; Mikhail, 1985).</w:t>
      </w:r>
    </w:p>
    <w:p w:rsidR="00683B43" w:rsidRPr="00683B43" w:rsidRDefault="00683B43" w:rsidP="00683B43">
      <w:pPr>
        <w:spacing w:line="360" w:lineRule="auto"/>
        <w:rPr>
          <w:rFonts w:ascii="Times New Roman" w:hAnsi="Times New Roman"/>
          <w:b/>
          <w:bCs/>
          <w:sz w:val="24"/>
          <w:szCs w:val="24"/>
        </w:rPr>
      </w:pP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b/>
          <w:bCs/>
          <w:sz w:val="24"/>
          <w:szCs w:val="24"/>
        </w:rPr>
        <w:t>2.3</w:t>
      </w:r>
      <w:r w:rsidRPr="00683B43">
        <w:rPr>
          <w:rFonts w:ascii="Times New Roman" w:hAnsi="Times New Roman"/>
          <w:b/>
          <w:bCs/>
          <w:sz w:val="24"/>
          <w:szCs w:val="24"/>
        </w:rPr>
        <w:tab/>
        <w:t>CHALLENGES IN ROUTE SURVEYING</w:t>
      </w:r>
    </w:p>
    <w:p w:rsidR="00683B43" w:rsidRPr="00683B43" w:rsidRDefault="00683B43" w:rsidP="00683B43">
      <w:pPr>
        <w:spacing w:line="360" w:lineRule="auto"/>
        <w:ind w:firstLine="720"/>
        <w:rPr>
          <w:rFonts w:ascii="Times New Roman" w:hAnsi="Times New Roman"/>
          <w:sz w:val="24"/>
          <w:szCs w:val="24"/>
        </w:rPr>
      </w:pPr>
      <w:r w:rsidRPr="00683B43">
        <w:rPr>
          <w:rFonts w:ascii="Times New Roman" w:hAnsi="Times New Roman"/>
          <w:sz w:val="24"/>
          <w:szCs w:val="24"/>
        </w:rPr>
        <w:t>Despite advancements in surveying technology, several challenges affect route surveying and road construction, particularly in developing countries like Nigeria. These include:</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Poor road planning: Many roads are designed without adequate consideration of topography and environmental factors (</w:t>
      </w:r>
      <w:proofErr w:type="spellStart"/>
      <w:r w:rsidRPr="00683B43">
        <w:rPr>
          <w:rFonts w:ascii="Times New Roman" w:hAnsi="Times New Roman"/>
          <w:sz w:val="24"/>
          <w:szCs w:val="24"/>
        </w:rPr>
        <w:t>Asere</w:t>
      </w:r>
      <w:proofErr w:type="spellEnd"/>
      <w:r w:rsidRPr="00683B43">
        <w:rPr>
          <w:rFonts w:ascii="Times New Roman" w:hAnsi="Times New Roman"/>
          <w:sz w:val="24"/>
          <w:szCs w:val="24"/>
        </w:rPr>
        <w:t>, 1998).</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Inadequate equipment: Limited access to modern surveying tools such as GPS, drones, and GIS affects accuracy.</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Lack of skilled personnel: Shortage of trained surveyors and engineers leads to inefficiencies in route alignment and construction.</w:t>
      </w:r>
    </w:p>
    <w:p w:rsidR="00683B43" w:rsidRPr="00683B43" w:rsidRDefault="00683B43" w:rsidP="00683B43">
      <w:pPr>
        <w:numPr>
          <w:ilvl w:val="0"/>
          <w:numId w:val="15"/>
        </w:numPr>
        <w:tabs>
          <w:tab w:val="left" w:pos="420"/>
        </w:tabs>
        <w:spacing w:line="360" w:lineRule="auto"/>
        <w:rPr>
          <w:rFonts w:ascii="Times New Roman" w:hAnsi="Times New Roman"/>
          <w:b/>
          <w:bCs/>
          <w:sz w:val="24"/>
          <w:szCs w:val="24"/>
        </w:rPr>
      </w:pPr>
      <w:r w:rsidRPr="00683B43">
        <w:rPr>
          <w:rFonts w:ascii="Times New Roman" w:hAnsi="Times New Roman"/>
          <w:sz w:val="24"/>
          <w:szCs w:val="24"/>
        </w:rPr>
        <w:lastRenderedPageBreak/>
        <w:t>Environmental constraints: Swamps, mountains, and water bodies pose significant challenges in route selection and construction.</w:t>
      </w:r>
    </w:p>
    <w:p w:rsidR="00683B43" w:rsidRPr="00683B43" w:rsidRDefault="00683B43" w:rsidP="00683B43">
      <w:pPr>
        <w:spacing w:line="360" w:lineRule="auto"/>
        <w:rPr>
          <w:rFonts w:ascii="Times New Roman" w:hAnsi="Times New Roman"/>
          <w:b/>
          <w:bCs/>
          <w:sz w:val="24"/>
          <w:szCs w:val="24"/>
        </w:rPr>
      </w:pPr>
    </w:p>
    <w:p w:rsidR="00683B43" w:rsidRPr="00683B43" w:rsidRDefault="00683B43" w:rsidP="00683B43">
      <w:pPr>
        <w:spacing w:line="360" w:lineRule="auto"/>
        <w:rPr>
          <w:rFonts w:ascii="Times New Roman" w:hAnsi="Times New Roman"/>
          <w:b/>
          <w:bCs/>
          <w:sz w:val="24"/>
          <w:szCs w:val="24"/>
        </w:rPr>
      </w:pP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b/>
          <w:bCs/>
          <w:sz w:val="24"/>
          <w:szCs w:val="24"/>
        </w:rPr>
        <w:t>2.4</w:t>
      </w:r>
      <w:r w:rsidRPr="00683B43">
        <w:rPr>
          <w:rFonts w:ascii="Times New Roman" w:hAnsi="Times New Roman"/>
          <w:b/>
          <w:bCs/>
          <w:sz w:val="24"/>
          <w:szCs w:val="24"/>
        </w:rPr>
        <w:tab/>
        <w:t>MODERN TECHNIQUES IN ROUTE SURVEYING</w:t>
      </w:r>
    </w:p>
    <w:p w:rsidR="00683B43" w:rsidRPr="00683B43" w:rsidRDefault="00683B43" w:rsidP="00683B43">
      <w:pPr>
        <w:spacing w:line="360" w:lineRule="auto"/>
        <w:ind w:firstLine="720"/>
        <w:rPr>
          <w:rFonts w:ascii="Times New Roman" w:hAnsi="Times New Roman"/>
          <w:sz w:val="24"/>
          <w:szCs w:val="24"/>
        </w:rPr>
      </w:pPr>
      <w:r w:rsidRPr="00683B43">
        <w:rPr>
          <w:rFonts w:ascii="Times New Roman" w:hAnsi="Times New Roman"/>
          <w:sz w:val="24"/>
          <w:szCs w:val="24"/>
        </w:rPr>
        <w:t>Technological advancements have improved the efficiency and accuracy of route surveying. These include:</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GPS and GIS Mapping: Provides high-precision location data for route alignment.</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Remote Sensing and Drones: Enables quick data collection over large areas.</w:t>
      </w:r>
    </w:p>
    <w:p w:rsidR="00683B43" w:rsidRPr="00683B43" w:rsidRDefault="00683B43" w:rsidP="00683B43">
      <w:pPr>
        <w:numPr>
          <w:ilvl w:val="0"/>
          <w:numId w:val="15"/>
        </w:numPr>
        <w:tabs>
          <w:tab w:val="left" w:pos="420"/>
        </w:tabs>
        <w:spacing w:line="360" w:lineRule="auto"/>
        <w:rPr>
          <w:rFonts w:ascii="Times New Roman" w:hAnsi="Times New Roman"/>
          <w:sz w:val="24"/>
          <w:szCs w:val="24"/>
        </w:rPr>
      </w:pPr>
      <w:r w:rsidRPr="00683B43">
        <w:rPr>
          <w:rFonts w:ascii="Times New Roman" w:hAnsi="Times New Roman"/>
          <w:sz w:val="24"/>
          <w:szCs w:val="24"/>
        </w:rPr>
        <w:t>Mobile Mapping Systems: Uses cameras and sensors to capture real-time spatial data for highway design (Vincent Tao, 2000).</w:t>
      </w:r>
    </w:p>
    <w:p w:rsidR="00683B43" w:rsidRPr="00683B43" w:rsidRDefault="00683B43" w:rsidP="00683B43">
      <w:pPr>
        <w:spacing w:line="360" w:lineRule="auto"/>
        <w:rPr>
          <w:rFonts w:ascii="Times New Roman" w:hAnsi="Times New Roman"/>
          <w:b/>
          <w:bCs/>
          <w:sz w:val="24"/>
          <w:szCs w:val="24"/>
        </w:rPr>
      </w:pP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b/>
          <w:bCs/>
          <w:sz w:val="24"/>
          <w:szCs w:val="24"/>
        </w:rPr>
        <w:t>2.5</w:t>
      </w:r>
      <w:r w:rsidRPr="00683B43">
        <w:rPr>
          <w:rFonts w:ascii="Times New Roman" w:hAnsi="Times New Roman"/>
          <w:b/>
          <w:bCs/>
          <w:sz w:val="24"/>
          <w:szCs w:val="24"/>
        </w:rPr>
        <w:tab/>
        <w:t>HOW THIS STUDY INTEND TO ACHIEVE ITS AIM</w:t>
      </w:r>
    </w:p>
    <w:p w:rsidR="00683B43" w:rsidRPr="00683B43" w:rsidRDefault="00683B43" w:rsidP="00683B43">
      <w:pPr>
        <w:spacing w:line="360" w:lineRule="auto"/>
        <w:ind w:firstLine="720"/>
        <w:rPr>
          <w:rFonts w:ascii="Times New Roman" w:hAnsi="Times New Roman"/>
          <w:sz w:val="24"/>
          <w:szCs w:val="24"/>
        </w:rPr>
      </w:pPr>
      <w:r w:rsidRPr="00683B43">
        <w:rPr>
          <w:rFonts w:ascii="Times New Roman" w:hAnsi="Times New Roman"/>
          <w:sz w:val="24"/>
          <w:szCs w:val="24"/>
        </w:rPr>
        <w:t>To achieve the objectives of this project, the following approach will be adopted:</w:t>
      </w:r>
    </w:p>
    <w:p w:rsidR="00683B43" w:rsidRPr="00683B43" w:rsidRDefault="00683B43" w:rsidP="00683B43">
      <w:pPr>
        <w:numPr>
          <w:ilvl w:val="0"/>
          <w:numId w:val="16"/>
        </w:numPr>
        <w:spacing w:line="360" w:lineRule="auto"/>
        <w:rPr>
          <w:rFonts w:ascii="Times New Roman" w:hAnsi="Times New Roman"/>
          <w:sz w:val="24"/>
          <w:szCs w:val="24"/>
        </w:rPr>
      </w:pPr>
      <w:r w:rsidRPr="00683B43">
        <w:rPr>
          <w:rFonts w:ascii="Times New Roman" w:hAnsi="Times New Roman"/>
          <w:sz w:val="24"/>
          <w:szCs w:val="24"/>
        </w:rPr>
        <w:t>Data Collection:</w:t>
      </w:r>
    </w:p>
    <w:p w:rsidR="00683B43" w:rsidRPr="00683B43" w:rsidRDefault="00683B43" w:rsidP="00683B43">
      <w:pPr>
        <w:numPr>
          <w:ilvl w:val="0"/>
          <w:numId w:val="17"/>
        </w:numPr>
        <w:tabs>
          <w:tab w:val="left" w:pos="420"/>
        </w:tabs>
        <w:spacing w:line="360" w:lineRule="auto"/>
        <w:rPr>
          <w:rFonts w:ascii="Times New Roman" w:hAnsi="Times New Roman"/>
          <w:sz w:val="24"/>
          <w:szCs w:val="24"/>
        </w:rPr>
      </w:pPr>
      <w:r w:rsidRPr="00683B43">
        <w:rPr>
          <w:rFonts w:ascii="Times New Roman" w:hAnsi="Times New Roman"/>
          <w:sz w:val="24"/>
          <w:szCs w:val="24"/>
        </w:rPr>
        <w:t>Conduct field surveys using Total Station and GPS for accurate data acquisition.</w:t>
      </w:r>
    </w:p>
    <w:p w:rsidR="00683B43" w:rsidRPr="00683B43" w:rsidRDefault="00683B43" w:rsidP="00683B43">
      <w:pPr>
        <w:numPr>
          <w:ilvl w:val="0"/>
          <w:numId w:val="17"/>
        </w:numPr>
        <w:tabs>
          <w:tab w:val="left" w:pos="420"/>
        </w:tabs>
        <w:spacing w:line="360" w:lineRule="auto"/>
        <w:rPr>
          <w:rFonts w:ascii="Times New Roman" w:hAnsi="Times New Roman"/>
          <w:sz w:val="24"/>
          <w:szCs w:val="24"/>
        </w:rPr>
      </w:pPr>
      <w:r w:rsidRPr="00683B43">
        <w:rPr>
          <w:rFonts w:ascii="Times New Roman" w:hAnsi="Times New Roman"/>
          <w:sz w:val="24"/>
          <w:szCs w:val="24"/>
        </w:rPr>
        <w:t>Utilize GIS software for spatial analysis and mapping of the proposed route.</w:t>
      </w:r>
    </w:p>
    <w:p w:rsidR="00683B43" w:rsidRPr="00683B43" w:rsidRDefault="00683B43" w:rsidP="00683B43">
      <w:pPr>
        <w:numPr>
          <w:ilvl w:val="0"/>
          <w:numId w:val="17"/>
        </w:numPr>
        <w:tabs>
          <w:tab w:val="left" w:pos="420"/>
        </w:tabs>
        <w:spacing w:line="360" w:lineRule="auto"/>
        <w:rPr>
          <w:rFonts w:ascii="Times New Roman" w:hAnsi="Times New Roman"/>
          <w:sz w:val="24"/>
          <w:szCs w:val="24"/>
        </w:rPr>
      </w:pPr>
      <w:r w:rsidRPr="00683B43">
        <w:rPr>
          <w:rFonts w:ascii="Times New Roman" w:hAnsi="Times New Roman"/>
          <w:sz w:val="24"/>
          <w:szCs w:val="24"/>
        </w:rPr>
        <w:t>Perform leveling and detailing to determine terrain features and elevation profiles.</w:t>
      </w:r>
    </w:p>
    <w:p w:rsidR="00683B43" w:rsidRPr="00683B43" w:rsidRDefault="00683B43" w:rsidP="00683B43">
      <w:pPr>
        <w:numPr>
          <w:ilvl w:val="0"/>
          <w:numId w:val="16"/>
        </w:numPr>
        <w:spacing w:line="360" w:lineRule="auto"/>
        <w:rPr>
          <w:rFonts w:ascii="Times New Roman" w:hAnsi="Times New Roman"/>
          <w:sz w:val="24"/>
          <w:szCs w:val="24"/>
        </w:rPr>
      </w:pPr>
      <w:r w:rsidRPr="00683B43">
        <w:rPr>
          <w:rFonts w:ascii="Times New Roman" w:hAnsi="Times New Roman"/>
          <w:sz w:val="24"/>
          <w:szCs w:val="24"/>
        </w:rPr>
        <w:t>Data Analysis:</w:t>
      </w:r>
    </w:p>
    <w:p w:rsidR="00683B43" w:rsidRPr="00683B43" w:rsidRDefault="00683B43" w:rsidP="00683B43">
      <w:pPr>
        <w:numPr>
          <w:ilvl w:val="0"/>
          <w:numId w:val="18"/>
        </w:numPr>
        <w:tabs>
          <w:tab w:val="left" w:pos="420"/>
        </w:tabs>
        <w:spacing w:line="360" w:lineRule="auto"/>
        <w:rPr>
          <w:rFonts w:ascii="Times New Roman" w:hAnsi="Times New Roman"/>
          <w:sz w:val="24"/>
          <w:szCs w:val="24"/>
        </w:rPr>
      </w:pPr>
      <w:r w:rsidRPr="00683B43">
        <w:rPr>
          <w:rFonts w:ascii="Times New Roman" w:hAnsi="Times New Roman"/>
          <w:sz w:val="24"/>
          <w:szCs w:val="24"/>
        </w:rPr>
        <w:t>Process collected data using AutoCAD Civil 3D and GIS tools for route alignment design.</w:t>
      </w:r>
    </w:p>
    <w:p w:rsidR="00683B43" w:rsidRPr="00683B43" w:rsidRDefault="00683B43" w:rsidP="00683B43">
      <w:pPr>
        <w:numPr>
          <w:ilvl w:val="0"/>
          <w:numId w:val="18"/>
        </w:numPr>
        <w:tabs>
          <w:tab w:val="left" w:pos="420"/>
        </w:tabs>
        <w:spacing w:line="360" w:lineRule="auto"/>
        <w:rPr>
          <w:rFonts w:ascii="Times New Roman" w:hAnsi="Times New Roman"/>
          <w:sz w:val="24"/>
          <w:szCs w:val="24"/>
        </w:rPr>
      </w:pPr>
      <w:r w:rsidRPr="00683B43">
        <w:rPr>
          <w:rFonts w:ascii="Times New Roman" w:hAnsi="Times New Roman"/>
          <w:sz w:val="24"/>
          <w:szCs w:val="24"/>
        </w:rPr>
        <w:t>Apply mathematical models to compute earthwork volumes and curve parameters.</w:t>
      </w:r>
    </w:p>
    <w:p w:rsidR="00683B43" w:rsidRPr="00683B43" w:rsidRDefault="00683B43" w:rsidP="00683B43">
      <w:pPr>
        <w:numPr>
          <w:ilvl w:val="0"/>
          <w:numId w:val="16"/>
        </w:numPr>
        <w:spacing w:line="360" w:lineRule="auto"/>
        <w:rPr>
          <w:rFonts w:ascii="Times New Roman" w:hAnsi="Times New Roman"/>
          <w:sz w:val="24"/>
          <w:szCs w:val="24"/>
        </w:rPr>
      </w:pPr>
      <w:r w:rsidRPr="00683B43">
        <w:rPr>
          <w:rFonts w:ascii="Times New Roman" w:hAnsi="Times New Roman"/>
          <w:sz w:val="24"/>
          <w:szCs w:val="24"/>
        </w:rPr>
        <w:t>Route Selection and Design:</w:t>
      </w:r>
    </w:p>
    <w:p w:rsidR="00683B43" w:rsidRPr="00683B43" w:rsidRDefault="00683B43" w:rsidP="00683B43">
      <w:pPr>
        <w:numPr>
          <w:ilvl w:val="0"/>
          <w:numId w:val="19"/>
        </w:numPr>
        <w:tabs>
          <w:tab w:val="left" w:pos="420"/>
        </w:tabs>
        <w:spacing w:line="360" w:lineRule="auto"/>
        <w:rPr>
          <w:rFonts w:ascii="Times New Roman" w:hAnsi="Times New Roman"/>
          <w:sz w:val="24"/>
          <w:szCs w:val="24"/>
        </w:rPr>
      </w:pPr>
      <w:r w:rsidRPr="00683B43">
        <w:rPr>
          <w:rFonts w:ascii="Times New Roman" w:hAnsi="Times New Roman"/>
          <w:sz w:val="24"/>
          <w:szCs w:val="24"/>
        </w:rPr>
        <w:lastRenderedPageBreak/>
        <w:t>Evaluate multiple route options based on topography, environmental factors, and economic feasibility.</w:t>
      </w:r>
    </w:p>
    <w:p w:rsidR="00683B43" w:rsidRPr="00683B43" w:rsidRDefault="00683B43" w:rsidP="00683B43">
      <w:pPr>
        <w:numPr>
          <w:ilvl w:val="0"/>
          <w:numId w:val="19"/>
        </w:numPr>
        <w:tabs>
          <w:tab w:val="left" w:pos="420"/>
        </w:tabs>
        <w:spacing w:line="360" w:lineRule="auto"/>
        <w:rPr>
          <w:rFonts w:ascii="Times New Roman" w:hAnsi="Times New Roman"/>
          <w:sz w:val="24"/>
          <w:szCs w:val="24"/>
        </w:rPr>
      </w:pPr>
      <w:r w:rsidRPr="00683B43">
        <w:rPr>
          <w:rFonts w:ascii="Times New Roman" w:hAnsi="Times New Roman"/>
          <w:sz w:val="24"/>
          <w:szCs w:val="24"/>
        </w:rPr>
        <w:t>Design the final route alignment, incorporating safety measures and engineering standards.</w:t>
      </w:r>
    </w:p>
    <w:p w:rsidR="00683B43" w:rsidRPr="00683B43" w:rsidRDefault="00683B43" w:rsidP="00683B43">
      <w:pPr>
        <w:numPr>
          <w:ilvl w:val="0"/>
          <w:numId w:val="16"/>
        </w:numPr>
        <w:spacing w:line="360" w:lineRule="auto"/>
        <w:rPr>
          <w:rFonts w:ascii="Times New Roman" w:hAnsi="Times New Roman"/>
          <w:sz w:val="24"/>
          <w:szCs w:val="24"/>
        </w:rPr>
      </w:pPr>
      <w:r w:rsidRPr="00683B43">
        <w:rPr>
          <w:rFonts w:ascii="Times New Roman" w:hAnsi="Times New Roman"/>
          <w:sz w:val="24"/>
          <w:szCs w:val="24"/>
        </w:rPr>
        <w:t>Validation and Recommendations:</w:t>
      </w:r>
    </w:p>
    <w:p w:rsidR="00683B43" w:rsidRPr="00683B43" w:rsidRDefault="00683B43" w:rsidP="00683B43">
      <w:pPr>
        <w:numPr>
          <w:ilvl w:val="0"/>
          <w:numId w:val="19"/>
        </w:numPr>
        <w:tabs>
          <w:tab w:val="left" w:pos="420"/>
        </w:tabs>
        <w:spacing w:line="360" w:lineRule="auto"/>
        <w:rPr>
          <w:rFonts w:ascii="Times New Roman" w:hAnsi="Times New Roman"/>
          <w:sz w:val="24"/>
          <w:szCs w:val="24"/>
        </w:rPr>
      </w:pPr>
      <w:r w:rsidRPr="00683B43">
        <w:rPr>
          <w:rFonts w:ascii="Times New Roman" w:hAnsi="Times New Roman"/>
          <w:sz w:val="24"/>
          <w:szCs w:val="24"/>
        </w:rPr>
        <w:t>Compare results with existing road networks to assess accuracy.</w:t>
      </w:r>
    </w:p>
    <w:p w:rsidR="00683B43" w:rsidRPr="00683B43" w:rsidRDefault="00683B43" w:rsidP="00683B43">
      <w:pPr>
        <w:numPr>
          <w:ilvl w:val="0"/>
          <w:numId w:val="19"/>
        </w:numPr>
        <w:tabs>
          <w:tab w:val="left" w:pos="420"/>
        </w:tabs>
        <w:spacing w:line="360" w:lineRule="auto"/>
        <w:rPr>
          <w:rFonts w:ascii="Times New Roman" w:hAnsi="Times New Roman"/>
          <w:b/>
          <w:bCs/>
          <w:sz w:val="24"/>
          <w:szCs w:val="24"/>
        </w:rPr>
      </w:pPr>
      <w:r w:rsidRPr="00683B43">
        <w:rPr>
          <w:rFonts w:ascii="Times New Roman" w:hAnsi="Times New Roman"/>
          <w:sz w:val="24"/>
          <w:szCs w:val="24"/>
        </w:rPr>
        <w:t>Provide recommendations for improving route surveying methodologies in Nigeria.</w:t>
      </w:r>
    </w:p>
    <w:p w:rsidR="00683B43" w:rsidRPr="00683B43" w:rsidRDefault="00683B43" w:rsidP="00683B43">
      <w:pPr>
        <w:spacing w:line="360" w:lineRule="auto"/>
        <w:rPr>
          <w:rFonts w:ascii="Times New Roman" w:hAnsi="Times New Roman"/>
          <w:b/>
          <w:bCs/>
          <w:sz w:val="24"/>
          <w:szCs w:val="24"/>
        </w:rPr>
      </w:pP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b/>
          <w:bCs/>
          <w:sz w:val="24"/>
          <w:szCs w:val="24"/>
        </w:rPr>
        <w:t>2.6</w:t>
      </w:r>
      <w:r w:rsidRPr="00683B43">
        <w:rPr>
          <w:rFonts w:ascii="Times New Roman" w:hAnsi="Times New Roman"/>
          <w:b/>
          <w:bCs/>
          <w:sz w:val="24"/>
          <w:szCs w:val="24"/>
        </w:rPr>
        <w:tab/>
        <w:t>CONTRIBUTION OF THIS STUDY TO LITERATURE.</w:t>
      </w:r>
    </w:p>
    <w:p w:rsidR="00683B43" w:rsidRPr="00683B43" w:rsidRDefault="00683B43" w:rsidP="00683B43">
      <w:pPr>
        <w:numPr>
          <w:ilvl w:val="0"/>
          <w:numId w:val="20"/>
        </w:numPr>
        <w:tabs>
          <w:tab w:val="left" w:pos="425"/>
        </w:tabs>
        <w:spacing w:line="360" w:lineRule="auto"/>
        <w:rPr>
          <w:rFonts w:ascii="Times New Roman" w:hAnsi="Times New Roman"/>
          <w:sz w:val="24"/>
          <w:szCs w:val="24"/>
        </w:rPr>
      </w:pPr>
      <w:r w:rsidRPr="00683B43">
        <w:rPr>
          <w:rFonts w:ascii="Times New Roman" w:hAnsi="Times New Roman"/>
          <w:sz w:val="24"/>
          <w:szCs w:val="24"/>
        </w:rPr>
        <w:t>This study contributes to existing knowledge by:</w:t>
      </w:r>
    </w:p>
    <w:p w:rsidR="00683B43" w:rsidRPr="00683B43" w:rsidRDefault="00683B43" w:rsidP="00683B43">
      <w:pPr>
        <w:numPr>
          <w:ilvl w:val="0"/>
          <w:numId w:val="20"/>
        </w:numPr>
        <w:tabs>
          <w:tab w:val="left" w:pos="425"/>
        </w:tabs>
        <w:spacing w:line="360" w:lineRule="auto"/>
        <w:rPr>
          <w:rFonts w:ascii="Times New Roman" w:hAnsi="Times New Roman"/>
          <w:sz w:val="24"/>
          <w:szCs w:val="24"/>
        </w:rPr>
      </w:pPr>
      <w:r w:rsidRPr="00683B43">
        <w:rPr>
          <w:rFonts w:ascii="Times New Roman" w:hAnsi="Times New Roman"/>
          <w:sz w:val="24"/>
          <w:szCs w:val="24"/>
        </w:rPr>
        <w:t>Evaluating the effectiveness of modern surveying techniques in route alignment.</w:t>
      </w:r>
    </w:p>
    <w:p w:rsidR="00683B43" w:rsidRPr="00683B43" w:rsidRDefault="00683B43" w:rsidP="00683B43">
      <w:pPr>
        <w:numPr>
          <w:ilvl w:val="0"/>
          <w:numId w:val="20"/>
        </w:numPr>
        <w:tabs>
          <w:tab w:val="left" w:pos="425"/>
        </w:tabs>
        <w:spacing w:line="360" w:lineRule="auto"/>
        <w:rPr>
          <w:rFonts w:ascii="Times New Roman" w:hAnsi="Times New Roman"/>
          <w:sz w:val="24"/>
          <w:szCs w:val="24"/>
        </w:rPr>
      </w:pPr>
      <w:r w:rsidRPr="00683B43">
        <w:rPr>
          <w:rFonts w:ascii="Times New Roman" w:hAnsi="Times New Roman"/>
          <w:sz w:val="24"/>
          <w:szCs w:val="24"/>
        </w:rPr>
        <w:t>Identifying the challenges associated with traditional route surveying methods.</w:t>
      </w:r>
    </w:p>
    <w:p w:rsidR="00683B43" w:rsidRPr="00683B43" w:rsidRDefault="00683B43" w:rsidP="00683B43">
      <w:pPr>
        <w:numPr>
          <w:ilvl w:val="0"/>
          <w:numId w:val="20"/>
        </w:numPr>
        <w:tabs>
          <w:tab w:val="left" w:pos="425"/>
        </w:tabs>
        <w:spacing w:line="360" w:lineRule="auto"/>
        <w:rPr>
          <w:rFonts w:ascii="Times New Roman" w:hAnsi="Times New Roman"/>
          <w:sz w:val="24"/>
          <w:szCs w:val="24"/>
        </w:rPr>
      </w:pPr>
      <w:r w:rsidRPr="00683B43">
        <w:rPr>
          <w:rFonts w:ascii="Times New Roman" w:hAnsi="Times New Roman"/>
          <w:sz w:val="24"/>
          <w:szCs w:val="24"/>
        </w:rPr>
        <w:t>Proposing improved methodologies for accurate and cost-effective route surveying.</w:t>
      </w:r>
    </w:p>
    <w:p w:rsidR="00683B43" w:rsidRPr="00683B43" w:rsidRDefault="00683B43" w:rsidP="00683B43">
      <w:pPr>
        <w:numPr>
          <w:ilvl w:val="0"/>
          <w:numId w:val="20"/>
        </w:numPr>
        <w:tabs>
          <w:tab w:val="left" w:pos="425"/>
        </w:tabs>
        <w:spacing w:line="360" w:lineRule="auto"/>
        <w:rPr>
          <w:rFonts w:ascii="Times New Roman" w:hAnsi="Times New Roman"/>
          <w:sz w:val="24"/>
          <w:szCs w:val="24"/>
        </w:rPr>
      </w:pPr>
      <w:r w:rsidRPr="00683B43">
        <w:rPr>
          <w:rFonts w:ascii="Times New Roman" w:hAnsi="Times New Roman"/>
          <w:sz w:val="24"/>
          <w:szCs w:val="24"/>
        </w:rPr>
        <w:t>Providing a case study on route surveying applications in Nigeria’s transportation sector.</w:t>
      </w:r>
    </w:p>
    <w:p w:rsidR="00683B43" w:rsidRPr="00683B43" w:rsidRDefault="00683B43" w:rsidP="00683B43">
      <w:pPr>
        <w:spacing w:line="360" w:lineRule="auto"/>
        <w:rPr>
          <w:rFonts w:ascii="Times New Roman" w:hAnsi="Times New Roman"/>
          <w:b/>
          <w:bCs/>
          <w:color w:val="000000"/>
          <w:sz w:val="24"/>
          <w:szCs w:val="24"/>
        </w:rPr>
      </w:pP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b/>
          <w:bCs/>
          <w:color w:val="000000"/>
          <w:sz w:val="24"/>
          <w:szCs w:val="24"/>
        </w:rPr>
        <w:t>2.7</w:t>
      </w:r>
      <w:r w:rsidRPr="00683B43">
        <w:rPr>
          <w:rFonts w:ascii="Times New Roman" w:hAnsi="Times New Roman"/>
          <w:b/>
          <w:bCs/>
          <w:color w:val="000000"/>
          <w:sz w:val="24"/>
          <w:szCs w:val="24"/>
        </w:rPr>
        <w:tab/>
        <w:t>CONCLUTION</w:t>
      </w:r>
    </w:p>
    <w:p w:rsidR="00683B43" w:rsidRPr="00683B43" w:rsidRDefault="00683B43" w:rsidP="00683B43">
      <w:pPr>
        <w:spacing w:line="360" w:lineRule="auto"/>
        <w:rPr>
          <w:rFonts w:ascii="Times New Roman" w:hAnsi="Times New Roman"/>
          <w:sz w:val="24"/>
          <w:szCs w:val="24"/>
        </w:rPr>
      </w:pPr>
      <w:r w:rsidRPr="00683B43">
        <w:rPr>
          <w:rFonts w:ascii="Times New Roman" w:hAnsi="Times New Roman"/>
          <w:sz w:val="24"/>
          <w:szCs w:val="24"/>
        </w:rPr>
        <w:t>This chapter has reviewed the principles, methods, and challenges of route surveying, as well as advancements in modern techniques. The study aims to apply these concepts to improve route alignment and road construction efficiency. By integrating traditional surveying methods with modern technologies, this research will contribute to more effective and sustainable transportation planning.</w:t>
      </w:r>
    </w:p>
    <w:p w:rsidR="00683B43" w:rsidRPr="00683B43" w:rsidRDefault="00683B43" w:rsidP="00730195">
      <w:pPr>
        <w:spacing w:after="0" w:line="360" w:lineRule="auto"/>
        <w:rPr>
          <w:rFonts w:ascii="Times New Roman" w:hAnsi="Times New Roman"/>
          <w:sz w:val="24"/>
          <w:szCs w:val="24"/>
        </w:rPr>
      </w:pPr>
      <w:r w:rsidRPr="00683B43">
        <w:rPr>
          <w:rFonts w:ascii="Times New Roman" w:hAnsi="Times New Roman"/>
          <w:sz w:val="24"/>
          <w:szCs w:val="24"/>
        </w:rPr>
        <w:t>This revised version includes:</w:t>
      </w:r>
    </w:p>
    <w:p w:rsidR="00683B43" w:rsidRPr="00683B43" w:rsidRDefault="00683B43" w:rsidP="00730195">
      <w:pPr>
        <w:spacing w:after="0" w:line="240" w:lineRule="auto"/>
        <w:rPr>
          <w:rFonts w:ascii="Times New Roman" w:hAnsi="Times New Roman"/>
          <w:sz w:val="24"/>
          <w:szCs w:val="24"/>
        </w:rPr>
      </w:pPr>
      <w:proofErr w:type="gramStart"/>
      <w:r w:rsidRPr="00683B43">
        <w:rPr>
          <w:rFonts w:ascii="Times New Roman" w:hAnsi="Times New Roman"/>
          <w:sz w:val="24"/>
          <w:szCs w:val="24"/>
        </w:rPr>
        <w:t>A clearer structure with subheadings for readability.</w:t>
      </w:r>
      <w:proofErr w:type="gramEnd"/>
    </w:p>
    <w:p w:rsidR="00683B43" w:rsidRPr="00683B43" w:rsidRDefault="00683B43" w:rsidP="00683B43">
      <w:pPr>
        <w:spacing w:line="240" w:lineRule="auto"/>
        <w:rPr>
          <w:rFonts w:ascii="Times New Roman" w:hAnsi="Times New Roman"/>
          <w:sz w:val="24"/>
          <w:szCs w:val="24"/>
        </w:rPr>
      </w:pPr>
      <w:proofErr w:type="gramStart"/>
      <w:r w:rsidRPr="00683B43">
        <w:rPr>
          <w:rFonts w:ascii="Times New Roman" w:hAnsi="Times New Roman"/>
          <w:sz w:val="24"/>
          <w:szCs w:val="24"/>
        </w:rPr>
        <w:t>Your study’s contribution to literature.</w:t>
      </w:r>
      <w:proofErr w:type="gramEnd"/>
    </w:p>
    <w:p w:rsidR="00683B43" w:rsidRPr="00683B43" w:rsidRDefault="00683B43" w:rsidP="00683B43">
      <w:pPr>
        <w:spacing w:line="240" w:lineRule="auto"/>
        <w:rPr>
          <w:rFonts w:ascii="Times New Roman" w:hAnsi="Times New Roman"/>
          <w:sz w:val="24"/>
          <w:szCs w:val="24"/>
        </w:rPr>
      </w:pPr>
      <w:r w:rsidRPr="00683B43">
        <w:rPr>
          <w:rFonts w:ascii="Times New Roman" w:hAnsi="Times New Roman"/>
          <w:sz w:val="24"/>
          <w:szCs w:val="24"/>
        </w:rPr>
        <w:t>A detailed explanation of how you intend to achieve the project’s aim.</w:t>
      </w:r>
    </w:p>
    <w:p w:rsidR="00683B43" w:rsidRPr="00730195" w:rsidRDefault="00683B43" w:rsidP="00730195">
      <w:pPr>
        <w:spacing w:after="0" w:line="360" w:lineRule="auto"/>
        <w:jc w:val="center"/>
        <w:rPr>
          <w:rFonts w:ascii="Times New Roman" w:hAnsi="Times New Roman"/>
          <w:sz w:val="24"/>
          <w:szCs w:val="24"/>
        </w:rPr>
      </w:pPr>
      <w:r w:rsidRPr="00683B43">
        <w:rPr>
          <w:rFonts w:ascii="Times New Roman" w:hAnsi="Times New Roman"/>
          <w:b/>
          <w:sz w:val="24"/>
          <w:szCs w:val="24"/>
        </w:rPr>
        <w:lastRenderedPageBreak/>
        <w:t>CHAPTER THREE</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3.0</w:t>
      </w:r>
      <w:r w:rsidRPr="00683B43">
        <w:rPr>
          <w:rFonts w:ascii="Times New Roman" w:hAnsi="Times New Roman"/>
          <w:b/>
          <w:sz w:val="24"/>
          <w:szCs w:val="24"/>
        </w:rPr>
        <w:tab/>
        <w:t>METHODOLOGY</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 xml:space="preserve">Methodology comprises of the method and procedure employed in executing the project both in office and on the field. The method adopted for this project was based on the principle of surveying which was working from whole to </w:t>
      </w:r>
      <w:proofErr w:type="gramStart"/>
      <w:r w:rsidRPr="00683B43">
        <w:rPr>
          <w:rFonts w:ascii="Times New Roman" w:hAnsi="Times New Roman"/>
          <w:sz w:val="24"/>
          <w:szCs w:val="24"/>
        </w:rPr>
        <w:t>part,</w:t>
      </w:r>
      <w:proofErr w:type="gramEnd"/>
      <w:r w:rsidRPr="00683B43">
        <w:rPr>
          <w:rFonts w:ascii="Times New Roman" w:hAnsi="Times New Roman"/>
          <w:sz w:val="24"/>
          <w:szCs w:val="24"/>
        </w:rPr>
        <w:t xml:space="preserve"> aim at acquiring reliable and accurate data needed for the computation and presentation of information in form of a plan.</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procedure adopted in carrying out the project followed a pattern in which one step leads to another, for easy execution and for the aims and objectives of the project to be realized, it was planned as under listed;</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Reconnaissance survey</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proofErr w:type="spellStart"/>
      <w:r w:rsidRPr="00683B43">
        <w:rPr>
          <w:rFonts w:ascii="Times New Roman" w:hAnsi="Times New Roman"/>
          <w:sz w:val="24"/>
          <w:szCs w:val="24"/>
        </w:rPr>
        <w:t>Chainage</w:t>
      </w:r>
      <w:proofErr w:type="spellEnd"/>
      <w:r w:rsidRPr="00683B43">
        <w:rPr>
          <w:rFonts w:ascii="Times New Roman" w:hAnsi="Times New Roman"/>
          <w:sz w:val="24"/>
          <w:szCs w:val="24"/>
        </w:rPr>
        <w:t xml:space="preserve"> marking </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Control establishment</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Data acquisition</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Data downloading and processing</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Data analysis</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Road design</w:t>
      </w:r>
    </w:p>
    <w:p w:rsidR="00683B43" w:rsidRPr="00683B43" w:rsidRDefault="00683B43" w:rsidP="00683B43">
      <w:pPr>
        <w:pStyle w:val="ListParagraph"/>
        <w:numPr>
          <w:ilvl w:val="0"/>
          <w:numId w:val="21"/>
        </w:numPr>
        <w:spacing w:line="480" w:lineRule="auto"/>
        <w:jc w:val="both"/>
        <w:rPr>
          <w:rFonts w:ascii="Times New Roman" w:hAnsi="Times New Roman"/>
          <w:sz w:val="24"/>
          <w:szCs w:val="24"/>
        </w:rPr>
      </w:pPr>
      <w:r w:rsidRPr="00683B43">
        <w:rPr>
          <w:rFonts w:ascii="Times New Roman" w:hAnsi="Times New Roman"/>
          <w:sz w:val="24"/>
          <w:szCs w:val="24"/>
        </w:rPr>
        <w:t xml:space="preserve">Information presentation </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3.1</w:t>
      </w:r>
      <w:r w:rsidRPr="00683B43">
        <w:rPr>
          <w:rFonts w:ascii="Times New Roman" w:hAnsi="Times New Roman"/>
          <w:b/>
          <w:sz w:val="24"/>
          <w:szCs w:val="24"/>
        </w:rPr>
        <w:tab/>
        <w:t xml:space="preserve">RECONNAISSANCE </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 xml:space="preserve">This is a very important aspect of surveying that involves planning and preliminary inspection of the area before the commencement of the actual data acquisition of the project site, this is done for the purpose of planning on how to execute the project, fixing stations, locating </w:t>
      </w:r>
      <w:r w:rsidRPr="00683B43">
        <w:rPr>
          <w:rFonts w:ascii="Times New Roman" w:hAnsi="Times New Roman"/>
          <w:sz w:val="24"/>
          <w:szCs w:val="24"/>
        </w:rPr>
        <w:lastRenderedPageBreak/>
        <w:t>controls etc. its importance to the actual survey operation that cannot be underestimated as it enable it to give the best method to carry out the task.</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two phases of reconnaissance are;</w:t>
      </w:r>
    </w:p>
    <w:p w:rsidR="00683B43" w:rsidRPr="00683B43" w:rsidRDefault="00683B43" w:rsidP="00683B43">
      <w:pPr>
        <w:pStyle w:val="ListParagraph"/>
        <w:numPr>
          <w:ilvl w:val="0"/>
          <w:numId w:val="22"/>
        </w:numPr>
        <w:spacing w:line="480" w:lineRule="auto"/>
        <w:jc w:val="both"/>
        <w:rPr>
          <w:rFonts w:ascii="Times New Roman" w:hAnsi="Times New Roman"/>
          <w:sz w:val="24"/>
          <w:szCs w:val="24"/>
        </w:rPr>
      </w:pPr>
      <w:r w:rsidRPr="00683B43">
        <w:rPr>
          <w:rFonts w:ascii="Times New Roman" w:hAnsi="Times New Roman"/>
          <w:sz w:val="24"/>
          <w:szCs w:val="24"/>
        </w:rPr>
        <w:t>Office planning</w:t>
      </w:r>
    </w:p>
    <w:p w:rsidR="00683B43" w:rsidRPr="00683B43" w:rsidRDefault="00683B43" w:rsidP="00683B43">
      <w:pPr>
        <w:pStyle w:val="ListParagraph"/>
        <w:numPr>
          <w:ilvl w:val="0"/>
          <w:numId w:val="22"/>
        </w:numPr>
        <w:spacing w:line="480" w:lineRule="auto"/>
        <w:jc w:val="both"/>
        <w:rPr>
          <w:rFonts w:ascii="Times New Roman" w:hAnsi="Times New Roman"/>
          <w:sz w:val="24"/>
          <w:szCs w:val="24"/>
        </w:rPr>
      </w:pPr>
      <w:r w:rsidRPr="00683B43">
        <w:rPr>
          <w:rFonts w:ascii="Times New Roman" w:hAnsi="Times New Roman"/>
          <w:sz w:val="24"/>
          <w:szCs w:val="24"/>
        </w:rPr>
        <w:t>Field reconnaissance</w:t>
      </w:r>
    </w:p>
    <w:p w:rsidR="00683B43" w:rsidRPr="00683B43" w:rsidRDefault="00683B43" w:rsidP="00683B43">
      <w:pPr>
        <w:tabs>
          <w:tab w:val="left" w:pos="2974"/>
        </w:tabs>
        <w:spacing w:line="480" w:lineRule="auto"/>
        <w:jc w:val="both"/>
        <w:rPr>
          <w:rFonts w:ascii="Times New Roman" w:hAnsi="Times New Roman"/>
          <w:b/>
          <w:sz w:val="24"/>
          <w:szCs w:val="24"/>
        </w:rPr>
      </w:pPr>
      <w:r w:rsidRPr="00683B43">
        <w:rPr>
          <w:rFonts w:ascii="Times New Roman" w:hAnsi="Times New Roman"/>
          <w:b/>
          <w:sz w:val="24"/>
          <w:szCs w:val="24"/>
        </w:rPr>
        <w:t xml:space="preserve">3.1.1 OFFICE RECONNAISANCE </w:t>
      </w:r>
      <w:r w:rsidRPr="00683B43">
        <w:rPr>
          <w:rFonts w:ascii="Times New Roman" w:hAnsi="Times New Roman"/>
          <w:b/>
          <w:sz w:val="24"/>
          <w:szCs w:val="24"/>
        </w:rPr>
        <w:tab/>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 xml:space="preserve">This involved the office work carried out before the actual field work. This aspect involved the computation and study of the available information the project site as this helped in yielding result within the expected accuracy. It comprises of the following </w:t>
      </w:r>
    </w:p>
    <w:p w:rsidR="00683B43" w:rsidRPr="00683B43" w:rsidRDefault="00683B43" w:rsidP="00683B43">
      <w:pPr>
        <w:pStyle w:val="ListParagraph"/>
        <w:numPr>
          <w:ilvl w:val="0"/>
          <w:numId w:val="23"/>
        </w:numPr>
        <w:spacing w:line="480" w:lineRule="auto"/>
        <w:jc w:val="both"/>
        <w:rPr>
          <w:rFonts w:ascii="Times New Roman" w:hAnsi="Times New Roman"/>
          <w:sz w:val="24"/>
          <w:szCs w:val="24"/>
        </w:rPr>
      </w:pPr>
      <w:r w:rsidRPr="00683B43">
        <w:rPr>
          <w:rFonts w:ascii="Times New Roman" w:hAnsi="Times New Roman"/>
          <w:sz w:val="24"/>
          <w:szCs w:val="24"/>
        </w:rPr>
        <w:t>Understanding the purpose of the survey from the project instructions.</w:t>
      </w:r>
    </w:p>
    <w:p w:rsidR="00683B43" w:rsidRPr="00683B43" w:rsidRDefault="00683B43" w:rsidP="00683B43">
      <w:pPr>
        <w:pStyle w:val="ListParagraph"/>
        <w:numPr>
          <w:ilvl w:val="0"/>
          <w:numId w:val="23"/>
        </w:numPr>
        <w:spacing w:line="480" w:lineRule="auto"/>
        <w:jc w:val="both"/>
        <w:rPr>
          <w:rFonts w:ascii="Times New Roman" w:hAnsi="Times New Roman"/>
          <w:sz w:val="24"/>
          <w:szCs w:val="24"/>
        </w:rPr>
      </w:pPr>
      <w:r w:rsidRPr="00683B43">
        <w:rPr>
          <w:rFonts w:ascii="Times New Roman" w:hAnsi="Times New Roman"/>
          <w:sz w:val="24"/>
          <w:szCs w:val="24"/>
        </w:rPr>
        <w:t xml:space="preserve">Obtaining the specification for the accuracy required leading to </w:t>
      </w:r>
      <w:proofErr w:type="gramStart"/>
      <w:r w:rsidRPr="00683B43">
        <w:rPr>
          <w:rFonts w:ascii="Times New Roman" w:hAnsi="Times New Roman"/>
          <w:sz w:val="24"/>
          <w:szCs w:val="24"/>
        </w:rPr>
        <w:t>the  choice</w:t>
      </w:r>
      <w:proofErr w:type="gramEnd"/>
      <w:r w:rsidRPr="00683B43">
        <w:rPr>
          <w:rFonts w:ascii="Times New Roman" w:hAnsi="Times New Roman"/>
          <w:sz w:val="24"/>
          <w:szCs w:val="24"/>
        </w:rPr>
        <w:t xml:space="preserve"> of a suitable scale.</w:t>
      </w:r>
    </w:p>
    <w:p w:rsidR="00683B43" w:rsidRPr="00683B43" w:rsidRDefault="00683B43" w:rsidP="00683B43">
      <w:pPr>
        <w:pStyle w:val="ListParagraph"/>
        <w:numPr>
          <w:ilvl w:val="0"/>
          <w:numId w:val="23"/>
        </w:numPr>
        <w:spacing w:line="480" w:lineRule="auto"/>
        <w:jc w:val="both"/>
        <w:rPr>
          <w:rFonts w:ascii="Times New Roman" w:hAnsi="Times New Roman"/>
          <w:sz w:val="24"/>
          <w:szCs w:val="24"/>
        </w:rPr>
      </w:pPr>
      <w:r w:rsidRPr="00683B43">
        <w:rPr>
          <w:rFonts w:ascii="Times New Roman" w:hAnsi="Times New Roman"/>
          <w:sz w:val="24"/>
          <w:szCs w:val="24"/>
        </w:rPr>
        <w:t>Deciding the method to be employed for the measurement.</w:t>
      </w:r>
    </w:p>
    <w:p w:rsidR="00683B43" w:rsidRPr="00683B43" w:rsidRDefault="00683B43" w:rsidP="00683B43">
      <w:pPr>
        <w:pStyle w:val="ListParagraph"/>
        <w:numPr>
          <w:ilvl w:val="0"/>
          <w:numId w:val="23"/>
        </w:numPr>
        <w:spacing w:line="480" w:lineRule="auto"/>
        <w:jc w:val="both"/>
        <w:rPr>
          <w:rFonts w:ascii="Times New Roman" w:hAnsi="Times New Roman"/>
          <w:sz w:val="24"/>
          <w:szCs w:val="24"/>
        </w:rPr>
      </w:pPr>
      <w:r w:rsidRPr="00683B43">
        <w:rPr>
          <w:rFonts w:ascii="Times New Roman" w:hAnsi="Times New Roman"/>
          <w:sz w:val="24"/>
          <w:szCs w:val="24"/>
        </w:rPr>
        <w:t>The kind of instruments to be used in executing the project.</w:t>
      </w:r>
    </w:p>
    <w:p w:rsidR="00683B43" w:rsidRPr="00683B43" w:rsidRDefault="00683B43" w:rsidP="00683B43">
      <w:pPr>
        <w:spacing w:line="480" w:lineRule="auto"/>
        <w:ind w:left="360"/>
        <w:jc w:val="both"/>
        <w:rPr>
          <w:rFonts w:ascii="Times New Roman" w:hAnsi="Times New Roman"/>
          <w:sz w:val="24"/>
          <w:szCs w:val="24"/>
        </w:rPr>
      </w:pPr>
      <w:r w:rsidRPr="00683B43">
        <w:rPr>
          <w:rFonts w:ascii="Times New Roman" w:hAnsi="Times New Roman"/>
          <w:sz w:val="24"/>
          <w:szCs w:val="24"/>
        </w:rPr>
        <w:t>The coordinates of control stations around the project area were collected from the SOUTH GALAXY G1 (GNSS receiver).</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Table 3.1 coordinates of the existing ground control used origin (U.T.M)</w:t>
      </w:r>
    </w:p>
    <w:tbl>
      <w:tblPr>
        <w:tblStyle w:val="TableGrid"/>
        <w:tblW w:w="0" w:type="auto"/>
        <w:tblLook w:val="04A0" w:firstRow="1" w:lastRow="0" w:firstColumn="1" w:lastColumn="0" w:noHBand="0" w:noVBand="1"/>
      </w:tblPr>
      <w:tblGrid>
        <w:gridCol w:w="2394"/>
        <w:gridCol w:w="2394"/>
        <w:gridCol w:w="2394"/>
        <w:gridCol w:w="2394"/>
      </w:tblGrid>
      <w:tr w:rsidR="00683B43" w:rsidRPr="00683B43" w:rsidTr="00683B43">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Control id</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 xml:space="preserve">Easting </w:t>
            </w:r>
          </w:p>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(Nm)</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Nothing (Nm)</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Height (m)</w:t>
            </w:r>
          </w:p>
        </w:tc>
      </w:tr>
      <w:tr w:rsidR="00683B43" w:rsidRPr="00683B43" w:rsidTr="00683B43">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BM1</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661425.0232</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945950.9002</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324.7349</w:t>
            </w:r>
          </w:p>
        </w:tc>
      </w:tr>
      <w:tr w:rsidR="00683B43" w:rsidRPr="00683B43" w:rsidTr="00683B43">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lastRenderedPageBreak/>
              <w:t>BM2</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661402.8991</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945939.4238</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324.8356</w:t>
            </w:r>
          </w:p>
        </w:tc>
      </w:tr>
      <w:tr w:rsidR="00683B43" w:rsidRPr="00683B43" w:rsidTr="00683B43">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BM3</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661457.0369</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945934.9219</w:t>
            </w:r>
          </w:p>
        </w:tc>
        <w:tc>
          <w:tcPr>
            <w:tcW w:w="2394"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324.0516</w:t>
            </w:r>
          </w:p>
        </w:tc>
      </w:tr>
    </w:tbl>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b/>
          <w:sz w:val="24"/>
          <w:szCs w:val="24"/>
        </w:rPr>
        <w:t>3.1.2</w:t>
      </w:r>
      <w:r w:rsidRPr="00683B43">
        <w:rPr>
          <w:rFonts w:ascii="Times New Roman" w:hAnsi="Times New Roman"/>
          <w:b/>
          <w:sz w:val="24"/>
          <w:szCs w:val="24"/>
        </w:rPr>
        <w:tab/>
        <w:t>FIELD RECONNAISSANCE</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field reconnaissance was done after the office planning it involved a visitation to the project site by all the group numbers to have a pre requisite knowledge of how it looks like and how the field operations would be carried out.</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During the visit the control pillars planned to be used were located, traverse stations which were to form the traverse framework were selected and marked using pegs and nails, inter visibility between successive traverse station were ensured.</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At the end of the visit, a sketch diagram known as “recce diagram” showing the physical appearance of the project site was drawn.</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To sum up the reconnaissance facilitated the planning and execution of the actual survey as it was taking into consideration the possible problems that are likely to be encountered, how such problems can be overcome or reduced to the barest minimum.</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noProof/>
          <w:sz w:val="24"/>
          <w:szCs w:val="24"/>
        </w:rPr>
        <w:drawing>
          <wp:anchor distT="0" distB="0" distL="114300" distR="114300" simplePos="0" relativeHeight="251664384" behindDoc="1" locked="0" layoutInCell="1" allowOverlap="1" wp14:anchorId="3F37D8BC" wp14:editId="5C826E2D">
            <wp:simplePos x="0" y="0"/>
            <wp:positionH relativeFrom="column">
              <wp:posOffset>142240</wp:posOffset>
            </wp:positionH>
            <wp:positionV relativeFrom="paragraph">
              <wp:posOffset>245110</wp:posOffset>
            </wp:positionV>
            <wp:extent cx="4524375" cy="4490085"/>
            <wp:effectExtent l="0" t="0" r="5715" b="9525"/>
            <wp:wrapNone/>
            <wp:docPr id="42" name="Picture 42" descr="20250505_15401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0250505_154017 - Copy"/>
                    <pic:cNvPicPr>
                      <a:picLocks noChangeAspect="1"/>
                    </pic:cNvPicPr>
                  </pic:nvPicPr>
                  <pic:blipFill>
                    <a:blip r:embed="rId15"/>
                    <a:stretch>
                      <a:fillRect/>
                    </a:stretch>
                  </pic:blipFill>
                  <pic:spPr>
                    <a:xfrm rot="5400000">
                      <a:off x="0" y="0"/>
                      <a:ext cx="4524375" cy="4490085"/>
                    </a:xfrm>
                    <a:prstGeom prst="rect">
                      <a:avLst/>
                    </a:prstGeom>
                  </pic:spPr>
                </pic:pic>
              </a:graphicData>
            </a:graphic>
          </wp:anchor>
        </w:drawing>
      </w:r>
      <w:r w:rsidRPr="00683B43">
        <w:rPr>
          <w:rFonts w:ascii="Times New Roman" w:hAnsi="Times New Roman"/>
          <w:b/>
          <w:sz w:val="24"/>
          <w:szCs w:val="24"/>
        </w:rPr>
        <w:t>Fig. 1</w:t>
      </w:r>
      <w:r w:rsidRPr="00683B43">
        <w:rPr>
          <w:rFonts w:ascii="Times New Roman" w:hAnsi="Times New Roman"/>
          <w:b/>
          <w:sz w:val="24"/>
          <w:szCs w:val="24"/>
        </w:rPr>
        <w:tab/>
        <w:t xml:space="preserve">Field </w:t>
      </w:r>
      <w:proofErr w:type="spellStart"/>
      <w:r w:rsidRPr="00683B43">
        <w:rPr>
          <w:rFonts w:ascii="Times New Roman" w:hAnsi="Times New Roman"/>
          <w:b/>
          <w:sz w:val="24"/>
          <w:szCs w:val="24"/>
        </w:rPr>
        <w:t>Recci</w:t>
      </w:r>
      <w:proofErr w:type="spellEnd"/>
      <w:r w:rsidRPr="00683B43">
        <w:rPr>
          <w:rFonts w:ascii="Times New Roman" w:hAnsi="Times New Roman"/>
          <w:b/>
          <w:sz w:val="24"/>
          <w:szCs w:val="24"/>
        </w:rPr>
        <w:t xml:space="preserve"> diagram Mandala </w:t>
      </w:r>
      <w:proofErr w:type="gramStart"/>
      <w:r w:rsidRPr="00683B43">
        <w:rPr>
          <w:rFonts w:ascii="Times New Roman" w:hAnsi="Times New Roman"/>
          <w:b/>
          <w:sz w:val="24"/>
          <w:szCs w:val="24"/>
        </w:rPr>
        <w:t>Via</w:t>
      </w:r>
      <w:proofErr w:type="gramEnd"/>
      <w:r w:rsidRPr="00683B43">
        <w:rPr>
          <w:rFonts w:ascii="Times New Roman" w:hAnsi="Times New Roman"/>
          <w:b/>
          <w:sz w:val="24"/>
          <w:szCs w:val="24"/>
        </w:rPr>
        <w:t xml:space="preserve"> Awe to </w:t>
      </w:r>
      <w:proofErr w:type="spellStart"/>
      <w:r w:rsidRPr="00683B43">
        <w:rPr>
          <w:rFonts w:ascii="Times New Roman" w:hAnsi="Times New Roman"/>
          <w:b/>
          <w:sz w:val="24"/>
          <w:szCs w:val="24"/>
        </w:rPr>
        <w:t>Adigongo</w:t>
      </w:r>
      <w:proofErr w:type="spellEnd"/>
      <w:r w:rsidRPr="00683B43">
        <w:rPr>
          <w:rFonts w:ascii="Times New Roman" w:hAnsi="Times New Roman"/>
          <w:b/>
          <w:sz w:val="24"/>
          <w:szCs w:val="24"/>
        </w:rPr>
        <w:t xml:space="preserve"> Route.</w:t>
      </w:r>
    </w:p>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b/>
          <w:sz w:val="24"/>
          <w:szCs w:val="24"/>
        </w:rPr>
      </w:pP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b/>
          <w:sz w:val="24"/>
          <w:szCs w:val="24"/>
        </w:rPr>
        <w:t>3.2 A TYPICAL PEG USED</w:t>
      </w:r>
    </w:p>
    <w:p w:rsidR="00683B43" w:rsidRPr="00683B43" w:rsidRDefault="00683B43" w:rsidP="00683B43">
      <w:pPr>
        <w:spacing w:line="480" w:lineRule="auto"/>
        <w:jc w:val="both"/>
        <w:rPr>
          <w:rFonts w:ascii="Times New Roman" w:hAnsi="Times New Roman"/>
          <w:i/>
          <w:iCs/>
          <w:sz w:val="24"/>
          <w:szCs w:val="24"/>
        </w:rPr>
      </w:pPr>
      <w:r w:rsidRPr="00683B43">
        <w:rPr>
          <w:rFonts w:ascii="Times New Roman" w:hAnsi="Times New Roman"/>
          <w:i/>
          <w:iCs/>
          <w:noProof/>
          <w:sz w:val="24"/>
          <w:szCs w:val="24"/>
        </w:rPr>
        <w:drawing>
          <wp:inline distT="0" distB="0" distL="114300" distR="114300" wp14:anchorId="12C991F0" wp14:editId="59F052A4">
            <wp:extent cx="3999865" cy="2051050"/>
            <wp:effectExtent l="0" t="0" r="0" b="6350"/>
            <wp:docPr id="206" name="Picture 20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icture1"/>
                    <pic:cNvPicPr>
                      <a:picLocks noChangeAspect="1"/>
                    </pic:cNvPicPr>
                  </pic:nvPicPr>
                  <pic:blipFill>
                    <a:blip r:embed="rId16"/>
                    <a:stretch>
                      <a:fillRect/>
                    </a:stretch>
                  </pic:blipFill>
                  <pic:spPr>
                    <a:xfrm>
                      <a:off x="0" y="0"/>
                      <a:ext cx="3999865" cy="2051050"/>
                    </a:xfrm>
                    <a:prstGeom prst="rect">
                      <a:avLst/>
                    </a:prstGeom>
                  </pic:spPr>
                </pic:pic>
              </a:graphicData>
            </a:graphic>
          </wp:inline>
        </w:drawing>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sz w:val="24"/>
          <w:szCs w:val="24"/>
        </w:rPr>
        <w:t xml:space="preserve">Fig </w:t>
      </w:r>
      <w:proofErr w:type="gramStart"/>
      <w:r w:rsidRPr="00683B43">
        <w:rPr>
          <w:rFonts w:ascii="Times New Roman" w:hAnsi="Times New Roman"/>
          <w:sz w:val="24"/>
          <w:szCs w:val="24"/>
        </w:rPr>
        <w:t>3.2  An</w:t>
      </w:r>
      <w:proofErr w:type="gramEnd"/>
      <w:r w:rsidRPr="00683B43">
        <w:rPr>
          <w:rFonts w:ascii="Times New Roman" w:hAnsi="Times New Roman"/>
          <w:sz w:val="24"/>
          <w:szCs w:val="24"/>
        </w:rPr>
        <w:t xml:space="preserve"> Illustration diagram of peg</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3.3</w:t>
      </w:r>
      <w:r w:rsidRPr="00683B43">
        <w:rPr>
          <w:rFonts w:ascii="Times New Roman" w:hAnsi="Times New Roman"/>
          <w:b/>
          <w:sz w:val="24"/>
          <w:szCs w:val="24"/>
        </w:rPr>
        <w:tab/>
        <w:t>DATA ACQUISITION</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This entails all activities involved in the collection of data for the successful execution of the project. This was carried out in chronological order using mode digital surveying equipment such that: they were coordinated using Topcon(ES-103) total station, the position of the center line was determined using Topcon(ES-103) total station and also both national and man-made features were observed and determined.</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3.3.1 EQUIPMENT USED</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Topcon (ES-103) total station</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Tripod stand</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S50mm steel tape</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lastRenderedPageBreak/>
        <w:t>5m packet tape</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Plumb pop</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Nails with crown corks</w:t>
      </w:r>
    </w:p>
    <w:p w:rsidR="00683B43" w:rsidRPr="00683B43" w:rsidRDefault="00683B43" w:rsidP="00683B43">
      <w:pPr>
        <w:pStyle w:val="ListParagraph"/>
        <w:numPr>
          <w:ilvl w:val="0"/>
          <w:numId w:val="24"/>
        </w:numPr>
        <w:spacing w:line="480" w:lineRule="auto"/>
        <w:jc w:val="both"/>
        <w:rPr>
          <w:rFonts w:ascii="Times New Roman" w:hAnsi="Times New Roman"/>
          <w:sz w:val="24"/>
          <w:szCs w:val="24"/>
        </w:rPr>
      </w:pPr>
      <w:r w:rsidRPr="00683B43">
        <w:rPr>
          <w:rFonts w:ascii="Times New Roman" w:hAnsi="Times New Roman"/>
          <w:sz w:val="24"/>
          <w:szCs w:val="24"/>
        </w:rPr>
        <w:t>Downloading cables</w:t>
      </w:r>
    </w:p>
    <w:p w:rsidR="00683B43" w:rsidRPr="00683B43" w:rsidRDefault="00683B43" w:rsidP="00683B43">
      <w:pPr>
        <w:pStyle w:val="ListParagraph"/>
        <w:numPr>
          <w:ilvl w:val="0"/>
          <w:numId w:val="24"/>
        </w:numPr>
        <w:spacing w:line="480" w:lineRule="auto"/>
        <w:jc w:val="both"/>
        <w:rPr>
          <w:rFonts w:ascii="Times New Roman" w:hAnsi="Times New Roman"/>
          <w:b/>
          <w:sz w:val="24"/>
          <w:szCs w:val="24"/>
        </w:rPr>
      </w:pPr>
      <w:r w:rsidRPr="00683B43">
        <w:rPr>
          <w:rFonts w:ascii="Times New Roman" w:hAnsi="Times New Roman"/>
          <w:sz w:val="24"/>
          <w:szCs w:val="24"/>
        </w:rPr>
        <w:t>Writing materials</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3.3.1.1</w:t>
      </w:r>
      <w:r w:rsidRPr="00683B43">
        <w:rPr>
          <w:rFonts w:ascii="Times New Roman" w:hAnsi="Times New Roman"/>
          <w:b/>
          <w:sz w:val="24"/>
          <w:szCs w:val="24"/>
        </w:rPr>
        <w:tab/>
        <w:t>HARDWARE USED</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hardware used for this project includes.</w:t>
      </w:r>
    </w:p>
    <w:p w:rsidR="00683B43" w:rsidRPr="00683B43" w:rsidRDefault="00683B43" w:rsidP="00683B43">
      <w:pPr>
        <w:pStyle w:val="ListParagraph"/>
        <w:numPr>
          <w:ilvl w:val="0"/>
          <w:numId w:val="25"/>
        </w:numPr>
        <w:spacing w:line="480" w:lineRule="auto"/>
        <w:jc w:val="both"/>
        <w:rPr>
          <w:rFonts w:ascii="Times New Roman" w:hAnsi="Times New Roman"/>
          <w:sz w:val="24"/>
          <w:szCs w:val="24"/>
        </w:rPr>
      </w:pPr>
      <w:r w:rsidRPr="00683B43">
        <w:rPr>
          <w:rFonts w:ascii="Times New Roman" w:hAnsi="Times New Roman"/>
          <w:sz w:val="24"/>
          <w:szCs w:val="24"/>
        </w:rPr>
        <w:t>Laptop computer for data processing</w:t>
      </w:r>
    </w:p>
    <w:p w:rsidR="00683B43" w:rsidRPr="00683B43" w:rsidRDefault="00683B43" w:rsidP="00683B43">
      <w:pPr>
        <w:pStyle w:val="ListParagraph"/>
        <w:numPr>
          <w:ilvl w:val="0"/>
          <w:numId w:val="25"/>
        </w:numPr>
        <w:spacing w:line="480" w:lineRule="auto"/>
        <w:jc w:val="both"/>
        <w:rPr>
          <w:rFonts w:ascii="Times New Roman" w:hAnsi="Times New Roman"/>
          <w:sz w:val="24"/>
          <w:szCs w:val="24"/>
        </w:rPr>
      </w:pPr>
      <w:r w:rsidRPr="00683B43">
        <w:rPr>
          <w:rFonts w:ascii="Times New Roman" w:hAnsi="Times New Roman"/>
          <w:sz w:val="24"/>
          <w:szCs w:val="24"/>
        </w:rPr>
        <w:t xml:space="preserve">An </w:t>
      </w:r>
      <w:proofErr w:type="spellStart"/>
      <w:r w:rsidRPr="00683B43">
        <w:rPr>
          <w:rFonts w:ascii="Times New Roman" w:hAnsi="Times New Roman"/>
          <w:sz w:val="24"/>
          <w:szCs w:val="24"/>
        </w:rPr>
        <w:t>Hp</w:t>
      </w:r>
      <w:proofErr w:type="spellEnd"/>
      <w:r w:rsidRPr="00683B43">
        <w:rPr>
          <w:rFonts w:ascii="Times New Roman" w:hAnsi="Times New Roman"/>
          <w:sz w:val="24"/>
          <w:szCs w:val="24"/>
        </w:rPr>
        <w:t xml:space="preserve"> desk set for the printing of hard copy</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3.3.1.2</w:t>
      </w:r>
      <w:r w:rsidRPr="00683B43">
        <w:rPr>
          <w:rFonts w:ascii="Times New Roman" w:hAnsi="Times New Roman"/>
          <w:b/>
          <w:sz w:val="24"/>
          <w:szCs w:val="24"/>
        </w:rPr>
        <w:tab/>
        <w:t>SOFTWARE USED</w:t>
      </w:r>
    </w:p>
    <w:p w:rsidR="00683B43" w:rsidRPr="00683B43" w:rsidRDefault="00683B43" w:rsidP="00683B43">
      <w:pPr>
        <w:pStyle w:val="ListParagraph"/>
        <w:numPr>
          <w:ilvl w:val="0"/>
          <w:numId w:val="26"/>
        </w:numPr>
        <w:spacing w:line="480" w:lineRule="auto"/>
        <w:jc w:val="both"/>
        <w:rPr>
          <w:rFonts w:ascii="Times New Roman" w:hAnsi="Times New Roman"/>
          <w:sz w:val="24"/>
          <w:szCs w:val="24"/>
        </w:rPr>
      </w:pPr>
      <w:r w:rsidRPr="00683B43">
        <w:rPr>
          <w:rFonts w:ascii="Times New Roman" w:hAnsi="Times New Roman"/>
          <w:sz w:val="24"/>
          <w:szCs w:val="24"/>
        </w:rPr>
        <w:t>Note pad</w:t>
      </w:r>
    </w:p>
    <w:p w:rsidR="00683B43" w:rsidRPr="00683B43" w:rsidRDefault="00683B43" w:rsidP="00683B43">
      <w:pPr>
        <w:pStyle w:val="ListParagraph"/>
        <w:numPr>
          <w:ilvl w:val="0"/>
          <w:numId w:val="26"/>
        </w:numPr>
        <w:spacing w:line="480" w:lineRule="auto"/>
        <w:jc w:val="both"/>
        <w:rPr>
          <w:rFonts w:ascii="Times New Roman" w:hAnsi="Times New Roman"/>
          <w:sz w:val="24"/>
          <w:szCs w:val="24"/>
        </w:rPr>
      </w:pPr>
      <w:r w:rsidRPr="00683B43">
        <w:rPr>
          <w:rFonts w:ascii="Times New Roman" w:hAnsi="Times New Roman"/>
          <w:sz w:val="24"/>
          <w:szCs w:val="24"/>
        </w:rPr>
        <w:t>Microsoft excel 2010</w:t>
      </w:r>
    </w:p>
    <w:p w:rsidR="00683B43" w:rsidRPr="00683B43" w:rsidRDefault="00683B43" w:rsidP="00683B43">
      <w:pPr>
        <w:pStyle w:val="ListParagraph"/>
        <w:numPr>
          <w:ilvl w:val="0"/>
          <w:numId w:val="26"/>
        </w:numPr>
        <w:spacing w:line="480" w:lineRule="auto"/>
        <w:jc w:val="both"/>
        <w:rPr>
          <w:rFonts w:ascii="Times New Roman" w:hAnsi="Times New Roman"/>
          <w:sz w:val="24"/>
          <w:szCs w:val="24"/>
        </w:rPr>
      </w:pPr>
      <w:r w:rsidRPr="00683B43">
        <w:rPr>
          <w:rFonts w:ascii="Times New Roman" w:hAnsi="Times New Roman"/>
          <w:sz w:val="24"/>
          <w:szCs w:val="24"/>
        </w:rPr>
        <w:t>Civil cad 2010</w:t>
      </w:r>
    </w:p>
    <w:p w:rsidR="00683B43" w:rsidRPr="00683B43" w:rsidRDefault="00683B43" w:rsidP="00683B43">
      <w:pPr>
        <w:pStyle w:val="ListParagraph"/>
        <w:numPr>
          <w:ilvl w:val="0"/>
          <w:numId w:val="26"/>
        </w:numPr>
        <w:spacing w:line="480" w:lineRule="auto"/>
        <w:jc w:val="both"/>
        <w:rPr>
          <w:rFonts w:ascii="Times New Roman" w:hAnsi="Times New Roman"/>
          <w:sz w:val="24"/>
          <w:szCs w:val="24"/>
        </w:rPr>
      </w:pPr>
      <w:proofErr w:type="spellStart"/>
      <w:r w:rsidRPr="00683B43">
        <w:rPr>
          <w:rFonts w:ascii="Times New Roman" w:hAnsi="Times New Roman"/>
          <w:sz w:val="24"/>
          <w:szCs w:val="24"/>
        </w:rPr>
        <w:t>Hp</w:t>
      </w:r>
      <w:proofErr w:type="spellEnd"/>
      <w:r w:rsidRPr="00683B43">
        <w:rPr>
          <w:rFonts w:ascii="Times New Roman" w:hAnsi="Times New Roman"/>
          <w:sz w:val="24"/>
          <w:szCs w:val="24"/>
        </w:rPr>
        <w:t xml:space="preserve"> printer devices</w:t>
      </w:r>
    </w:p>
    <w:p w:rsidR="00683B43" w:rsidRPr="00683B43" w:rsidRDefault="00683B43" w:rsidP="00683B43">
      <w:pPr>
        <w:pStyle w:val="ListParagraph"/>
        <w:spacing w:line="480" w:lineRule="auto"/>
        <w:ind w:left="0"/>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3.3.2</w:t>
      </w:r>
      <w:r w:rsidRPr="00683B43">
        <w:rPr>
          <w:rFonts w:ascii="Times New Roman" w:hAnsi="Times New Roman"/>
          <w:b/>
          <w:sz w:val="24"/>
          <w:szCs w:val="24"/>
        </w:rPr>
        <w:tab/>
        <w:t xml:space="preserve"> CONTROL CHECK</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 xml:space="preserve">The essence of carrying out the operation was to ascertain the reliability of all the controls used for the project whether they were in situ. </w:t>
      </w:r>
      <w:r w:rsidRPr="00683B43">
        <w:rPr>
          <w:rFonts w:ascii="Times New Roman" w:hAnsi="Times New Roman"/>
          <w:sz w:val="24"/>
          <w:szCs w:val="24"/>
        </w:rPr>
        <w:tab/>
        <w:t>The check was carried out by setting total station instrument on BM1 and all the necessary temporary station adjustment(</w:t>
      </w:r>
      <w:proofErr w:type="spellStart"/>
      <w:r w:rsidRPr="00683B43">
        <w:rPr>
          <w:rFonts w:ascii="Times New Roman" w:hAnsi="Times New Roman"/>
          <w:sz w:val="24"/>
          <w:szCs w:val="24"/>
        </w:rPr>
        <w:t>i.e</w:t>
      </w:r>
      <w:proofErr w:type="spellEnd"/>
      <w:r w:rsidRPr="00683B43">
        <w:rPr>
          <w:rFonts w:ascii="Times New Roman" w:hAnsi="Times New Roman"/>
          <w:sz w:val="24"/>
          <w:szCs w:val="24"/>
        </w:rPr>
        <w:t xml:space="preserve"> catering; leveling and focusing) was carried out, the reflector at back station on BM2 was then bisected, read and recorded, the instrument was turn to fore station BM3 and the reflector was also </w:t>
      </w:r>
      <w:r w:rsidRPr="00683B43">
        <w:rPr>
          <w:rFonts w:ascii="Times New Roman" w:hAnsi="Times New Roman"/>
          <w:sz w:val="24"/>
          <w:szCs w:val="24"/>
        </w:rPr>
        <w:lastRenderedPageBreak/>
        <w:t>bisected read and recorded and on getting to every 500m interval where there are 2 benchmarks on the both side of the road same procedures where adopted in until the end of the road.</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coordinates obtained were compared with the coordinates extracted from the use of SOUTH GALAXY G1(GNSS receiver) which the result shows that the discrepancy was very little and lower than the allowable standard for the specification of this project which shows that BM1, BM2 and BM3project were reliable enough for the third order survey project given.</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Table 3.3.2.1 showing the collected co-ordinates of the controls</w:t>
      </w:r>
    </w:p>
    <w:tbl>
      <w:tblPr>
        <w:tblStyle w:val="TableGrid"/>
        <w:tblW w:w="0" w:type="auto"/>
        <w:tblLook w:val="04A0" w:firstRow="1" w:lastRow="0" w:firstColumn="1" w:lastColumn="0" w:noHBand="0" w:noVBand="1"/>
      </w:tblPr>
      <w:tblGrid>
        <w:gridCol w:w="1243"/>
        <w:gridCol w:w="1476"/>
        <w:gridCol w:w="1476"/>
        <w:gridCol w:w="1642"/>
        <w:gridCol w:w="1530"/>
      </w:tblGrid>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STATION</w:t>
            </w:r>
          </w:p>
        </w:tc>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EASTING (Nm)</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NORTHING (Nm)</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DISTANCE (M)</w:t>
            </w:r>
          </w:p>
        </w:tc>
        <w:tc>
          <w:tcPr>
            <w:tcW w:w="153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 xml:space="preserve">BEARING </w:t>
            </w: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BM1</w:t>
            </w:r>
          </w:p>
        </w:tc>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661425.0232</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945950.9002</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324.7349</w:t>
            </w:r>
          </w:p>
        </w:tc>
        <w:tc>
          <w:tcPr>
            <w:tcW w:w="1530" w:type="dxa"/>
          </w:tcPr>
          <w:p w:rsidR="00683B43" w:rsidRPr="00683B43" w:rsidRDefault="00683B43" w:rsidP="00683B43">
            <w:pPr>
              <w:spacing w:after="0" w:line="480" w:lineRule="auto"/>
              <w:jc w:val="both"/>
              <w:rPr>
                <w:rFonts w:ascii="Times New Roman" w:hAnsi="Times New Roman"/>
                <w:sz w:val="24"/>
                <w:szCs w:val="24"/>
              </w:rPr>
            </w:pP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BM2</w:t>
            </w:r>
          </w:p>
        </w:tc>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661402.8991</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945939.4238</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324.8356</w:t>
            </w:r>
          </w:p>
        </w:tc>
        <w:tc>
          <w:tcPr>
            <w:tcW w:w="1530" w:type="dxa"/>
          </w:tcPr>
          <w:p w:rsidR="00683B43" w:rsidRPr="00683B43" w:rsidRDefault="00683B43" w:rsidP="00683B43">
            <w:pPr>
              <w:spacing w:after="0" w:line="480" w:lineRule="auto"/>
              <w:rPr>
                <w:rFonts w:ascii="Times New Roman" w:hAnsi="Times New Roman"/>
                <w:sz w:val="24"/>
                <w:szCs w:val="24"/>
              </w:rPr>
            </w:pPr>
            <w:r w:rsidRPr="00683B43">
              <w:rPr>
                <w:rFonts w:ascii="Times New Roman" w:hAnsi="Times New Roman"/>
                <w:sz w:val="24"/>
                <w:szCs w:val="24"/>
              </w:rPr>
              <w:t>179</w:t>
            </w:r>
            <w:r w:rsidRPr="00683B43">
              <w:rPr>
                <w:rFonts w:ascii="Times New Roman" w:hAnsi="Times New Roman"/>
                <w:sz w:val="24"/>
                <w:szCs w:val="24"/>
                <w:vertAlign w:val="superscript"/>
              </w:rPr>
              <w:t>0</w:t>
            </w:r>
            <w:r w:rsidRPr="00683B43">
              <w:rPr>
                <w:rFonts w:ascii="Times New Roman" w:hAnsi="Times New Roman"/>
                <w:sz w:val="24"/>
                <w:szCs w:val="24"/>
              </w:rPr>
              <w:t>14’ 9”</w:t>
            </w: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BM3</w:t>
            </w:r>
          </w:p>
        </w:tc>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661457.0369</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945934.9219</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324.0516</w:t>
            </w:r>
          </w:p>
        </w:tc>
        <w:tc>
          <w:tcPr>
            <w:tcW w:w="153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24</w:t>
            </w:r>
            <w:r w:rsidRPr="00683B43">
              <w:rPr>
                <w:rFonts w:ascii="Times New Roman" w:hAnsi="Times New Roman"/>
                <w:sz w:val="24"/>
                <w:szCs w:val="24"/>
                <w:vertAlign w:val="superscript"/>
              </w:rPr>
              <w:t>0</w:t>
            </w:r>
            <w:r w:rsidRPr="00683B43">
              <w:rPr>
                <w:rFonts w:ascii="Times New Roman" w:hAnsi="Times New Roman"/>
                <w:sz w:val="24"/>
                <w:szCs w:val="24"/>
              </w:rPr>
              <w:t>27’ 53”</w:t>
            </w:r>
          </w:p>
        </w:tc>
      </w:tr>
    </w:tbl>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Source: Supervisor (May 2025)</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Table 3.3.2.2 showing the observed co-ordinates of the controls</w:t>
      </w:r>
    </w:p>
    <w:tbl>
      <w:tblPr>
        <w:tblStyle w:val="TableGrid"/>
        <w:tblW w:w="0" w:type="auto"/>
        <w:tblLook w:val="04A0" w:firstRow="1" w:lastRow="0" w:firstColumn="1" w:lastColumn="0" w:noHBand="0" w:noVBand="1"/>
      </w:tblPr>
      <w:tblGrid>
        <w:gridCol w:w="1243"/>
        <w:gridCol w:w="1476"/>
        <w:gridCol w:w="1476"/>
        <w:gridCol w:w="1642"/>
        <w:gridCol w:w="1530"/>
      </w:tblGrid>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STATION</w:t>
            </w:r>
          </w:p>
        </w:tc>
        <w:tc>
          <w:tcPr>
            <w:tcW w:w="1451"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EASTING (Nm)</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NORTHING (Nm)</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DISTANCE (M)</w:t>
            </w:r>
          </w:p>
        </w:tc>
        <w:tc>
          <w:tcPr>
            <w:tcW w:w="153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 xml:space="preserve">BEARING </w:t>
            </w: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BM1</w:t>
            </w:r>
          </w:p>
        </w:tc>
        <w:tc>
          <w:tcPr>
            <w:tcW w:w="1451"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661425.0232</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945950.9002</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324.7349</w:t>
            </w:r>
          </w:p>
        </w:tc>
        <w:tc>
          <w:tcPr>
            <w:tcW w:w="1530" w:type="dxa"/>
          </w:tcPr>
          <w:p w:rsidR="00683B43" w:rsidRPr="00683B43" w:rsidRDefault="00683B43" w:rsidP="00683B43">
            <w:pPr>
              <w:spacing w:after="0" w:line="480" w:lineRule="auto"/>
              <w:jc w:val="both"/>
              <w:rPr>
                <w:rFonts w:ascii="Times New Roman" w:hAnsi="Times New Roman"/>
                <w:sz w:val="24"/>
                <w:szCs w:val="24"/>
              </w:rPr>
            </w:pP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BM2</w:t>
            </w:r>
          </w:p>
        </w:tc>
        <w:tc>
          <w:tcPr>
            <w:tcW w:w="1451"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661402.8991</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945939.4238</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324.8356</w:t>
            </w:r>
          </w:p>
        </w:tc>
        <w:tc>
          <w:tcPr>
            <w:tcW w:w="1530" w:type="dxa"/>
          </w:tcPr>
          <w:p w:rsidR="00683B43" w:rsidRPr="00683B43" w:rsidRDefault="00683B43" w:rsidP="00683B43">
            <w:pPr>
              <w:spacing w:after="0" w:line="480" w:lineRule="auto"/>
              <w:rPr>
                <w:rFonts w:ascii="Times New Roman" w:hAnsi="Times New Roman"/>
                <w:sz w:val="24"/>
                <w:szCs w:val="24"/>
              </w:rPr>
            </w:pPr>
            <w:r w:rsidRPr="00683B43">
              <w:rPr>
                <w:rFonts w:ascii="Times New Roman" w:hAnsi="Times New Roman"/>
                <w:sz w:val="24"/>
                <w:szCs w:val="24"/>
              </w:rPr>
              <w:t>179</w:t>
            </w:r>
            <w:r w:rsidRPr="00683B43">
              <w:rPr>
                <w:rFonts w:ascii="Times New Roman" w:hAnsi="Times New Roman"/>
                <w:sz w:val="24"/>
                <w:szCs w:val="24"/>
                <w:vertAlign w:val="superscript"/>
              </w:rPr>
              <w:t>0</w:t>
            </w:r>
            <w:r w:rsidRPr="00683B43">
              <w:rPr>
                <w:rFonts w:ascii="Times New Roman" w:hAnsi="Times New Roman"/>
                <w:sz w:val="24"/>
                <w:szCs w:val="24"/>
              </w:rPr>
              <w:t>14’ 9”</w:t>
            </w:r>
          </w:p>
        </w:tc>
      </w:tr>
      <w:tr w:rsidR="00683B43" w:rsidRPr="00683B43" w:rsidTr="00683B43">
        <w:tc>
          <w:tcPr>
            <w:tcW w:w="1243"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BM3</w:t>
            </w:r>
          </w:p>
        </w:tc>
        <w:tc>
          <w:tcPr>
            <w:tcW w:w="1451"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661457.0369</w:t>
            </w:r>
          </w:p>
        </w:tc>
        <w:tc>
          <w:tcPr>
            <w:tcW w:w="147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945934.9219</w:t>
            </w:r>
          </w:p>
        </w:tc>
        <w:tc>
          <w:tcPr>
            <w:tcW w:w="1642"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324.0516</w:t>
            </w:r>
          </w:p>
        </w:tc>
        <w:tc>
          <w:tcPr>
            <w:tcW w:w="1530"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24</w:t>
            </w:r>
            <w:r w:rsidRPr="00683B43">
              <w:rPr>
                <w:rFonts w:ascii="Times New Roman" w:hAnsi="Times New Roman"/>
                <w:sz w:val="24"/>
                <w:szCs w:val="24"/>
                <w:vertAlign w:val="superscript"/>
              </w:rPr>
              <w:t>0</w:t>
            </w:r>
            <w:r w:rsidRPr="00683B43">
              <w:rPr>
                <w:rFonts w:ascii="Times New Roman" w:hAnsi="Times New Roman"/>
                <w:sz w:val="24"/>
                <w:szCs w:val="24"/>
              </w:rPr>
              <w:t>27’ 53”</w:t>
            </w:r>
          </w:p>
        </w:tc>
      </w:tr>
    </w:tbl>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The included angle = bearing of bm2 to bm1 minus bearing of bm2 to bm3</w:t>
      </w:r>
    </w:p>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lastRenderedPageBreak/>
        <w:t>Table 3.3.2.3.showing the Comparison of observed and computed data</w:t>
      </w:r>
    </w:p>
    <w:tbl>
      <w:tblPr>
        <w:tblStyle w:val="TableGrid"/>
        <w:tblW w:w="0" w:type="auto"/>
        <w:tblLook w:val="04A0" w:firstRow="1" w:lastRow="0" w:firstColumn="1" w:lastColumn="0" w:noHBand="0" w:noVBand="1"/>
      </w:tblPr>
      <w:tblGrid>
        <w:gridCol w:w="2075"/>
        <w:gridCol w:w="2016"/>
        <w:gridCol w:w="1888"/>
      </w:tblGrid>
      <w:tr w:rsidR="00683B43" w:rsidRPr="00683B43" w:rsidTr="00683B43">
        <w:tc>
          <w:tcPr>
            <w:tcW w:w="2075" w:type="dxa"/>
          </w:tcPr>
          <w:p w:rsidR="00683B43" w:rsidRPr="00683B43" w:rsidRDefault="00683B43" w:rsidP="00683B43">
            <w:pPr>
              <w:spacing w:after="0" w:line="480" w:lineRule="auto"/>
              <w:jc w:val="both"/>
              <w:rPr>
                <w:rFonts w:ascii="Times New Roman" w:hAnsi="Times New Roman"/>
                <w:sz w:val="24"/>
                <w:szCs w:val="24"/>
              </w:rPr>
            </w:pPr>
          </w:p>
        </w:tc>
        <w:tc>
          <w:tcPr>
            <w:tcW w:w="2016"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Bearing</w:t>
            </w:r>
          </w:p>
        </w:tc>
        <w:tc>
          <w:tcPr>
            <w:tcW w:w="1888"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 xml:space="preserve">Back </w:t>
            </w:r>
            <w:proofErr w:type="spellStart"/>
            <w:r w:rsidRPr="00683B43">
              <w:rPr>
                <w:rFonts w:ascii="Times New Roman" w:hAnsi="Times New Roman"/>
                <w:sz w:val="24"/>
                <w:szCs w:val="24"/>
              </w:rPr>
              <w:t>dist</w:t>
            </w:r>
            <w:proofErr w:type="spellEnd"/>
            <w:r w:rsidRPr="00683B43">
              <w:rPr>
                <w:rFonts w:ascii="Times New Roman" w:hAnsi="Times New Roman"/>
                <w:sz w:val="24"/>
                <w:szCs w:val="24"/>
              </w:rPr>
              <w:t xml:space="preserve"> (m)</w:t>
            </w:r>
          </w:p>
        </w:tc>
      </w:tr>
      <w:tr w:rsidR="00683B43" w:rsidRPr="00683B43" w:rsidTr="00683B43">
        <w:tc>
          <w:tcPr>
            <w:tcW w:w="2075"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Computed value</w:t>
            </w:r>
          </w:p>
        </w:tc>
        <w:tc>
          <w:tcPr>
            <w:tcW w:w="2016"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179</w:t>
            </w:r>
            <w:r w:rsidRPr="00683B43">
              <w:rPr>
                <w:rFonts w:ascii="Times New Roman" w:hAnsi="Times New Roman"/>
                <w:sz w:val="24"/>
                <w:szCs w:val="24"/>
                <w:vertAlign w:val="superscript"/>
              </w:rPr>
              <w:t xml:space="preserve">0 </w:t>
            </w:r>
            <w:r w:rsidRPr="00683B43">
              <w:rPr>
                <w:rFonts w:ascii="Times New Roman" w:hAnsi="Times New Roman"/>
                <w:sz w:val="24"/>
                <w:szCs w:val="24"/>
              </w:rPr>
              <w:t>14’ 09”</w:t>
            </w:r>
          </w:p>
        </w:tc>
        <w:tc>
          <w:tcPr>
            <w:tcW w:w="1888"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220.590</w:t>
            </w:r>
          </w:p>
        </w:tc>
      </w:tr>
      <w:tr w:rsidR="00683B43" w:rsidRPr="00683B43" w:rsidTr="00683B43">
        <w:tc>
          <w:tcPr>
            <w:tcW w:w="2075"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Observed value</w:t>
            </w:r>
          </w:p>
        </w:tc>
        <w:tc>
          <w:tcPr>
            <w:tcW w:w="2016"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24</w:t>
            </w:r>
            <w:r w:rsidRPr="00683B43">
              <w:rPr>
                <w:rFonts w:ascii="Times New Roman" w:hAnsi="Times New Roman"/>
                <w:sz w:val="24"/>
                <w:szCs w:val="24"/>
                <w:vertAlign w:val="superscript"/>
              </w:rPr>
              <w:t xml:space="preserve">0 </w:t>
            </w:r>
            <w:r w:rsidRPr="00683B43">
              <w:rPr>
                <w:rFonts w:ascii="Times New Roman" w:hAnsi="Times New Roman"/>
                <w:sz w:val="24"/>
                <w:szCs w:val="24"/>
              </w:rPr>
              <w:t>27’ 53”</w:t>
            </w:r>
          </w:p>
        </w:tc>
        <w:tc>
          <w:tcPr>
            <w:tcW w:w="1888"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14.6427</w:t>
            </w:r>
          </w:p>
        </w:tc>
      </w:tr>
      <w:tr w:rsidR="00683B43" w:rsidRPr="00683B43" w:rsidTr="00683B43">
        <w:tc>
          <w:tcPr>
            <w:tcW w:w="2075"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Error</w:t>
            </w:r>
          </w:p>
        </w:tc>
        <w:tc>
          <w:tcPr>
            <w:tcW w:w="2016"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00</w:t>
            </w:r>
            <w:r w:rsidRPr="00683B43">
              <w:rPr>
                <w:rFonts w:ascii="Times New Roman" w:hAnsi="Times New Roman"/>
                <w:sz w:val="24"/>
                <w:szCs w:val="24"/>
                <w:vertAlign w:val="superscript"/>
              </w:rPr>
              <w:t>0</w:t>
            </w:r>
            <w:r w:rsidRPr="00683B43">
              <w:rPr>
                <w:rFonts w:ascii="Times New Roman" w:hAnsi="Times New Roman"/>
                <w:sz w:val="24"/>
                <w:szCs w:val="24"/>
              </w:rPr>
              <w:t>01’ 06”</w:t>
            </w:r>
          </w:p>
        </w:tc>
        <w:tc>
          <w:tcPr>
            <w:tcW w:w="1888" w:type="dxa"/>
          </w:tcPr>
          <w:p w:rsidR="00683B43" w:rsidRPr="00683B43" w:rsidRDefault="00683B43" w:rsidP="00683B43">
            <w:pPr>
              <w:spacing w:after="0" w:line="480" w:lineRule="auto"/>
              <w:jc w:val="both"/>
              <w:rPr>
                <w:rFonts w:ascii="Times New Roman" w:hAnsi="Times New Roman"/>
                <w:sz w:val="24"/>
                <w:szCs w:val="24"/>
              </w:rPr>
            </w:pPr>
            <w:r w:rsidRPr="00683B43">
              <w:rPr>
                <w:rFonts w:ascii="Times New Roman" w:hAnsi="Times New Roman"/>
                <w:sz w:val="24"/>
                <w:szCs w:val="24"/>
              </w:rPr>
              <w:t>0.006</w:t>
            </w:r>
          </w:p>
        </w:tc>
      </w:tr>
    </w:tbl>
    <w:p w:rsidR="00683B43" w:rsidRPr="00683B43" w:rsidRDefault="00683B43" w:rsidP="00683B43">
      <w:pPr>
        <w:spacing w:line="480" w:lineRule="auto"/>
        <w:jc w:val="both"/>
        <w:rPr>
          <w:rFonts w:ascii="Times New Roman" w:hAnsi="Times New Roman"/>
          <w:sz w:val="24"/>
          <w:szCs w:val="24"/>
        </w:rPr>
      </w:pP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 xml:space="preserve">For the control points, the allowable heights </w:t>
      </w:r>
      <w:proofErr w:type="spellStart"/>
      <w:proofErr w:type="gramStart"/>
      <w:r w:rsidRPr="00683B43">
        <w:rPr>
          <w:rFonts w:ascii="Times New Roman" w:hAnsi="Times New Roman"/>
          <w:sz w:val="24"/>
          <w:szCs w:val="24"/>
        </w:rPr>
        <w:t>misclosure</w:t>
      </w:r>
      <w:proofErr w:type="spellEnd"/>
      <w:r w:rsidRPr="00683B43">
        <w:rPr>
          <w:rFonts w:ascii="Times New Roman" w:hAnsi="Times New Roman"/>
          <w:sz w:val="24"/>
          <w:szCs w:val="24"/>
        </w:rPr>
        <w:t xml:space="preserve"> were</w:t>
      </w:r>
      <w:proofErr w:type="gramEnd"/>
      <w:r w:rsidRPr="00683B43">
        <w:rPr>
          <w:rFonts w:ascii="Times New Roman" w:hAnsi="Times New Roman"/>
          <w:sz w:val="24"/>
          <w:szCs w:val="24"/>
        </w:rPr>
        <w:t xml:space="preserve"> lesser than obtained </w:t>
      </w:r>
      <w:proofErr w:type="spellStart"/>
      <w:r w:rsidRPr="00683B43">
        <w:rPr>
          <w:rFonts w:ascii="Times New Roman" w:hAnsi="Times New Roman"/>
          <w:sz w:val="24"/>
          <w:szCs w:val="24"/>
        </w:rPr>
        <w:t>misclosure</w:t>
      </w:r>
      <w:proofErr w:type="spellEnd"/>
      <w:r w:rsidRPr="00683B43">
        <w:rPr>
          <w:rFonts w:ascii="Times New Roman" w:hAnsi="Times New Roman"/>
          <w:sz w:val="24"/>
          <w:szCs w:val="24"/>
        </w:rPr>
        <w:t xml:space="preserve"> for each control point. There, the set of controls (bm1, bm2and bm3) were in situ vertically and could be used as benchmark for height determination of profile and cross sectional points.</w:t>
      </w:r>
    </w:p>
    <w:p w:rsidR="00683B43" w:rsidRPr="00683B43" w:rsidRDefault="00683B43" w:rsidP="00683B43">
      <w:pPr>
        <w:spacing w:line="480" w:lineRule="auto"/>
        <w:jc w:val="both"/>
        <w:rPr>
          <w:rFonts w:ascii="Times New Roman" w:hAnsi="Times New Roman"/>
          <w:b/>
          <w:bCs/>
          <w:sz w:val="24"/>
          <w:szCs w:val="24"/>
        </w:rPr>
      </w:pPr>
      <w:r w:rsidRPr="00683B43">
        <w:rPr>
          <w:rFonts w:ascii="Times New Roman" w:hAnsi="Times New Roman"/>
          <w:b/>
          <w:bCs/>
          <w:sz w:val="24"/>
          <w:szCs w:val="24"/>
        </w:rPr>
        <w:t>3.3.3</w:t>
      </w:r>
      <w:r w:rsidRPr="00683B43">
        <w:rPr>
          <w:rFonts w:ascii="Times New Roman" w:hAnsi="Times New Roman"/>
          <w:b/>
          <w:bCs/>
          <w:sz w:val="24"/>
          <w:szCs w:val="24"/>
        </w:rPr>
        <w:tab/>
        <w:t>SELECTION OF STATION</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 xml:space="preserve">The station selected were ensured to be inter visible to each other, accessible and firmly pegged to the ground with wooden pegs  and bottle corks carrying mills at the </w:t>
      </w:r>
      <w:proofErr w:type="spellStart"/>
      <w:r w:rsidRPr="00683B43">
        <w:rPr>
          <w:rFonts w:ascii="Times New Roman" w:hAnsi="Times New Roman"/>
          <w:sz w:val="24"/>
          <w:szCs w:val="24"/>
        </w:rPr>
        <w:t>centre</w:t>
      </w:r>
      <w:proofErr w:type="spellEnd"/>
      <w:r w:rsidRPr="00683B43">
        <w:rPr>
          <w:rFonts w:ascii="Times New Roman" w:hAnsi="Times New Roman"/>
          <w:sz w:val="24"/>
          <w:szCs w:val="24"/>
        </w:rPr>
        <w:t xml:space="preserve"> point to denotes its exact point on the earth surface.</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3.4</w:t>
      </w:r>
      <w:r w:rsidRPr="00683B43">
        <w:rPr>
          <w:rFonts w:ascii="Times New Roman" w:hAnsi="Times New Roman"/>
          <w:b/>
          <w:sz w:val="24"/>
          <w:szCs w:val="24"/>
        </w:rPr>
        <w:tab/>
        <w:t>FIELD OBSERVATION</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b/>
          <w:sz w:val="24"/>
          <w:szCs w:val="24"/>
        </w:rPr>
        <w:t>3.4.1</w:t>
      </w:r>
      <w:r w:rsidRPr="00683B43">
        <w:rPr>
          <w:rFonts w:ascii="Times New Roman" w:hAnsi="Times New Roman"/>
          <w:b/>
          <w:sz w:val="24"/>
          <w:szCs w:val="24"/>
        </w:rPr>
        <w:tab/>
        <w:t>HORIZONTAL ALIGNMENT</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This way carried out on loops with the aid of Topcon (ES-103)   total station which has the capability to capture all the three dimensional (3d) terrain characteristics (easting, northing and height) concurrently. To control swing, the observation we carried out by commencing it on a set of controls and ending on another control from loops.</w:t>
      </w:r>
    </w:p>
    <w:p w:rsidR="00683B43" w:rsidRPr="00683B43" w:rsidRDefault="00683B43" w:rsidP="00683B43">
      <w:pPr>
        <w:spacing w:line="480" w:lineRule="auto"/>
        <w:ind w:firstLine="720"/>
        <w:jc w:val="both"/>
        <w:rPr>
          <w:rFonts w:ascii="Times New Roman" w:hAnsi="Times New Roman"/>
          <w:sz w:val="24"/>
          <w:szCs w:val="24"/>
        </w:rPr>
      </w:pPr>
      <w:r w:rsidRPr="00683B43">
        <w:rPr>
          <w:rFonts w:ascii="Times New Roman" w:hAnsi="Times New Roman"/>
          <w:sz w:val="24"/>
          <w:szCs w:val="24"/>
        </w:rPr>
        <w:lastRenderedPageBreak/>
        <w:t xml:space="preserve">The instrument was set up on Bm2 and the reflector was placed on Bm1and the orientation was performed, the reflector was placed at change 0+000, which was the starting point of the route survey. The </w:t>
      </w:r>
      <w:proofErr w:type="spellStart"/>
      <w:r w:rsidRPr="00683B43">
        <w:rPr>
          <w:rFonts w:ascii="Times New Roman" w:hAnsi="Times New Roman"/>
          <w:sz w:val="24"/>
          <w:szCs w:val="24"/>
        </w:rPr>
        <w:t>chainage</w:t>
      </w:r>
      <w:proofErr w:type="spellEnd"/>
      <w:r w:rsidRPr="00683B43">
        <w:rPr>
          <w:rFonts w:ascii="Times New Roman" w:hAnsi="Times New Roman"/>
          <w:sz w:val="24"/>
          <w:szCs w:val="24"/>
        </w:rPr>
        <w:t xml:space="preserve"> 0+000 served as nail.</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sz w:val="24"/>
          <w:szCs w:val="24"/>
        </w:rPr>
        <w:tab/>
        <w:t>The target (reflector) was properly leveled and the coordinate of all the changes in the direction were observed and recorded in the internal memory of the instruments; other points which were visible from this instrument station were bisected and coordinated. This was done repeatedly until the entire section of the route was covered.</w:t>
      </w:r>
    </w:p>
    <w:p w:rsidR="00683B43" w:rsidRPr="00683B43" w:rsidRDefault="00683B43" w:rsidP="00683B43">
      <w:pPr>
        <w:spacing w:line="480" w:lineRule="auto"/>
        <w:jc w:val="both"/>
        <w:rPr>
          <w:rFonts w:ascii="Times New Roman" w:hAnsi="Times New Roman"/>
          <w:sz w:val="24"/>
          <w:szCs w:val="24"/>
        </w:rPr>
      </w:pPr>
      <w:r w:rsidRPr="00683B43">
        <w:rPr>
          <w:rFonts w:ascii="Times New Roman" w:hAnsi="Times New Roman"/>
          <w:b/>
          <w:sz w:val="24"/>
          <w:szCs w:val="24"/>
        </w:rPr>
        <w:t>3.4.2</w:t>
      </w:r>
      <w:r w:rsidRPr="00683B43">
        <w:rPr>
          <w:rFonts w:ascii="Times New Roman" w:hAnsi="Times New Roman"/>
          <w:sz w:val="24"/>
          <w:szCs w:val="24"/>
        </w:rPr>
        <w:tab/>
      </w:r>
      <w:r w:rsidRPr="00683B43">
        <w:rPr>
          <w:rFonts w:ascii="Times New Roman" w:hAnsi="Times New Roman"/>
          <w:b/>
          <w:sz w:val="24"/>
          <w:szCs w:val="24"/>
        </w:rPr>
        <w:t>LONGITUDINAL / PROFILING</w:t>
      </w:r>
    </w:p>
    <w:p w:rsidR="00683B43" w:rsidRPr="00683B43" w:rsidRDefault="00683B43" w:rsidP="00683B43">
      <w:pPr>
        <w:spacing w:line="480" w:lineRule="auto"/>
        <w:jc w:val="both"/>
        <w:rPr>
          <w:rFonts w:ascii="Times New Roman" w:hAnsi="Times New Roman"/>
          <w:b/>
          <w:sz w:val="24"/>
          <w:szCs w:val="24"/>
        </w:rPr>
      </w:pPr>
      <w:r w:rsidRPr="00683B43">
        <w:rPr>
          <w:rFonts w:ascii="Times New Roman" w:hAnsi="Times New Roman"/>
          <w:sz w:val="24"/>
          <w:szCs w:val="24"/>
        </w:rPr>
        <w:tab/>
      </w:r>
      <w:r w:rsidRPr="00683B43">
        <w:rPr>
          <w:rFonts w:ascii="Times New Roman" w:hAnsi="Times New Roman"/>
          <w:sz w:val="24"/>
          <w:szCs w:val="24"/>
        </w:rPr>
        <w:tab/>
        <w:t>This was carried out with the aid of Topcon (ES-103</w:t>
      </w:r>
      <w:proofErr w:type="gramStart"/>
      <w:r w:rsidRPr="00683B43">
        <w:rPr>
          <w:rFonts w:ascii="Times New Roman" w:hAnsi="Times New Roman"/>
          <w:sz w:val="24"/>
          <w:szCs w:val="24"/>
        </w:rPr>
        <w:t>)  total</w:t>
      </w:r>
      <w:proofErr w:type="gramEnd"/>
      <w:r w:rsidRPr="00683B43">
        <w:rPr>
          <w:rFonts w:ascii="Times New Roman" w:hAnsi="Times New Roman"/>
          <w:sz w:val="24"/>
          <w:szCs w:val="24"/>
        </w:rPr>
        <w:t xml:space="preserve"> station as well. The instrument was set on Bm2 and the reflector was placed on Bm1and the orientation was at every 25m interval. Whenever the target from the instrument station is too far and cannot be sighted from the instrument which might affect the accuracy of data, another stations were coordinated station where same procedures were repeated until all the data were captured.</w:t>
      </w:r>
    </w:p>
    <w:p w:rsidR="00683B43" w:rsidRPr="00683B43" w:rsidRDefault="00683B43" w:rsidP="00683B43">
      <w:pPr>
        <w:rPr>
          <w:rFonts w:ascii="Times New Roman" w:hAnsi="Times New Roman"/>
          <w:sz w:val="24"/>
          <w:szCs w:val="24"/>
        </w:rPr>
      </w:pPr>
      <w:r w:rsidRPr="00683B43">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739F4F17" wp14:editId="41AA2CAD">
                <wp:simplePos x="0" y="0"/>
                <wp:positionH relativeFrom="column">
                  <wp:posOffset>561975</wp:posOffset>
                </wp:positionH>
                <wp:positionV relativeFrom="paragraph">
                  <wp:posOffset>95250</wp:posOffset>
                </wp:positionV>
                <wp:extent cx="4435475" cy="2235200"/>
                <wp:effectExtent l="0" t="76200" r="3175" b="50800"/>
                <wp:wrapNone/>
                <wp:docPr id="165" name="Group 165"/>
                <wp:cNvGraphicFramePr/>
                <a:graphic xmlns:a="http://schemas.openxmlformats.org/drawingml/2006/main">
                  <a:graphicData uri="http://schemas.microsoft.com/office/word/2010/wordprocessingGroup">
                    <wpg:wgp>
                      <wpg:cNvGrpSpPr/>
                      <wpg:grpSpPr>
                        <a:xfrm>
                          <a:off x="0" y="0"/>
                          <a:ext cx="4435475" cy="2235200"/>
                          <a:chOff x="3735" y="3893"/>
                          <a:chExt cx="6985" cy="3520"/>
                        </a:xfrm>
                        <a:effectLst/>
                      </wpg:grpSpPr>
                      <wpg:grpSp>
                        <wpg:cNvPr id="166" name="Group 617"/>
                        <wpg:cNvGrpSpPr/>
                        <wpg:grpSpPr>
                          <a:xfrm>
                            <a:off x="3960" y="3893"/>
                            <a:ext cx="6760" cy="3520"/>
                            <a:chOff x="3960" y="3893"/>
                            <a:chExt cx="6760" cy="3520"/>
                          </a:xfrm>
                          <a:effectLst/>
                        </wpg:grpSpPr>
                        <wpg:grpSp>
                          <wpg:cNvPr id="167" name="Group 618"/>
                          <wpg:cNvGrpSpPr/>
                          <wpg:grpSpPr>
                            <a:xfrm>
                              <a:off x="3960" y="3893"/>
                              <a:ext cx="6760" cy="3520"/>
                              <a:chOff x="3240" y="8197"/>
                              <a:chExt cx="6760" cy="3520"/>
                            </a:xfrm>
                            <a:effectLst/>
                          </wpg:grpSpPr>
                          <wps:wsp>
                            <wps:cNvPr id="168" name="Oval 619"/>
                            <wps:cNvSpPr>
                              <a:spLocks noChangeArrowheads="1"/>
                            </wps:cNvSpPr>
                            <wps:spPr bwMode="auto">
                              <a:xfrm>
                                <a:off x="4860" y="8477"/>
                                <a:ext cx="720" cy="3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69" name="Line 620"/>
                            <wps:cNvCnPr>
                              <a:cxnSpLocks noChangeShapeType="1"/>
                            </wps:cNvCnPr>
                            <wps:spPr bwMode="auto">
                              <a:xfrm>
                                <a:off x="4860" y="8657"/>
                                <a:ext cx="0" cy="703"/>
                              </a:xfrm>
                              <a:prstGeom prst="line">
                                <a:avLst/>
                              </a:prstGeom>
                              <a:noFill/>
                              <a:ln w="9525">
                                <a:solidFill>
                                  <a:srgbClr val="000000"/>
                                </a:solidFill>
                                <a:round/>
                              </a:ln>
                              <a:effectLst/>
                            </wps:spPr>
                            <wps:bodyPr/>
                          </wps:wsp>
                          <wps:wsp>
                            <wps:cNvPr id="170" name="Line 621"/>
                            <wps:cNvCnPr>
                              <a:cxnSpLocks noChangeShapeType="1"/>
                            </wps:cNvCnPr>
                            <wps:spPr bwMode="auto">
                              <a:xfrm flipH="1">
                                <a:off x="5580" y="8657"/>
                                <a:ext cx="0" cy="703"/>
                              </a:xfrm>
                              <a:prstGeom prst="line">
                                <a:avLst/>
                              </a:prstGeom>
                              <a:noFill/>
                              <a:ln w="9525">
                                <a:solidFill>
                                  <a:srgbClr val="000000"/>
                                </a:solidFill>
                                <a:round/>
                              </a:ln>
                              <a:effectLst/>
                            </wps:spPr>
                            <wps:bodyPr/>
                          </wps:wsp>
                          <wps:wsp>
                            <wps:cNvPr id="171" name="Line 622"/>
                            <wps:cNvCnPr>
                              <a:cxnSpLocks noChangeShapeType="1"/>
                            </wps:cNvCnPr>
                            <wps:spPr bwMode="auto">
                              <a:xfrm>
                                <a:off x="4860" y="10997"/>
                                <a:ext cx="360" cy="720"/>
                              </a:xfrm>
                              <a:prstGeom prst="line">
                                <a:avLst/>
                              </a:prstGeom>
                              <a:noFill/>
                              <a:ln w="9525">
                                <a:solidFill>
                                  <a:srgbClr val="000000"/>
                                </a:solidFill>
                                <a:prstDash val="dashDot"/>
                                <a:round/>
                              </a:ln>
                              <a:effectLst/>
                            </wps:spPr>
                            <wps:bodyPr/>
                          </wps:wsp>
                          <wps:wsp>
                            <wps:cNvPr id="172" name="Line 623"/>
                            <wps:cNvCnPr>
                              <a:cxnSpLocks noChangeShapeType="1"/>
                            </wps:cNvCnPr>
                            <wps:spPr bwMode="auto">
                              <a:xfrm flipH="1">
                                <a:off x="5220" y="10997"/>
                                <a:ext cx="360" cy="720"/>
                              </a:xfrm>
                              <a:prstGeom prst="line">
                                <a:avLst/>
                              </a:prstGeom>
                              <a:noFill/>
                              <a:ln w="9525">
                                <a:solidFill>
                                  <a:srgbClr val="000000"/>
                                </a:solidFill>
                                <a:prstDash val="dashDot"/>
                                <a:round/>
                              </a:ln>
                              <a:effectLst/>
                            </wps:spPr>
                            <wps:bodyPr/>
                          </wps:wsp>
                          <wps:wsp>
                            <wps:cNvPr id="173" name="Freeform 624"/>
                            <wps:cNvSpPr/>
                            <wps:spPr bwMode="auto">
                              <a:xfrm>
                                <a:off x="3240" y="9197"/>
                                <a:ext cx="5040" cy="570"/>
                              </a:xfrm>
                              <a:custGeom>
                                <a:avLst/>
                                <a:gdLst>
                                  <a:gd name="T0" fmla="*/ 0 w 5040"/>
                                  <a:gd name="T1" fmla="*/ 210 h 570"/>
                                  <a:gd name="T2" fmla="*/ 180 w 5040"/>
                                  <a:gd name="T3" fmla="*/ 390 h 570"/>
                                  <a:gd name="T4" fmla="*/ 360 w 5040"/>
                                  <a:gd name="T5" fmla="*/ 390 h 570"/>
                                  <a:gd name="T6" fmla="*/ 540 w 5040"/>
                                  <a:gd name="T7" fmla="*/ 30 h 570"/>
                                  <a:gd name="T8" fmla="*/ 900 w 5040"/>
                                  <a:gd name="T9" fmla="*/ 390 h 570"/>
                                  <a:gd name="T10" fmla="*/ 1440 w 5040"/>
                                  <a:gd name="T11" fmla="*/ 390 h 570"/>
                                  <a:gd name="T12" fmla="*/ 1620 w 5040"/>
                                  <a:gd name="T13" fmla="*/ 210 h 570"/>
                                  <a:gd name="T14" fmla="*/ 1980 w 5040"/>
                                  <a:gd name="T15" fmla="*/ 570 h 570"/>
                                  <a:gd name="T16" fmla="*/ 2340 w 5040"/>
                                  <a:gd name="T17" fmla="*/ 210 h 570"/>
                                  <a:gd name="T18" fmla="*/ 2700 w 5040"/>
                                  <a:gd name="T19" fmla="*/ 30 h 570"/>
                                  <a:gd name="T20" fmla="*/ 3060 w 5040"/>
                                  <a:gd name="T21" fmla="*/ 390 h 570"/>
                                  <a:gd name="T22" fmla="*/ 3780 w 5040"/>
                                  <a:gd name="T23" fmla="*/ 390 h 570"/>
                                  <a:gd name="T24" fmla="*/ 4320 w 5040"/>
                                  <a:gd name="T25" fmla="*/ 30 h 570"/>
                                  <a:gd name="T26" fmla="*/ 5040 w 5040"/>
                                  <a:gd name="T27" fmla="*/ 21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40" h="570">
                                    <a:moveTo>
                                      <a:pt x="0" y="210"/>
                                    </a:moveTo>
                                    <a:cubicBezTo>
                                      <a:pt x="60" y="285"/>
                                      <a:pt x="120" y="360"/>
                                      <a:pt x="180" y="390"/>
                                    </a:cubicBezTo>
                                    <a:cubicBezTo>
                                      <a:pt x="240" y="420"/>
                                      <a:pt x="300" y="450"/>
                                      <a:pt x="360" y="390"/>
                                    </a:cubicBezTo>
                                    <a:cubicBezTo>
                                      <a:pt x="420" y="330"/>
                                      <a:pt x="450" y="30"/>
                                      <a:pt x="540" y="30"/>
                                    </a:cubicBezTo>
                                    <a:cubicBezTo>
                                      <a:pt x="630" y="30"/>
                                      <a:pt x="750" y="330"/>
                                      <a:pt x="900" y="390"/>
                                    </a:cubicBezTo>
                                    <a:cubicBezTo>
                                      <a:pt x="1050" y="450"/>
                                      <a:pt x="1320" y="420"/>
                                      <a:pt x="1440" y="390"/>
                                    </a:cubicBezTo>
                                    <a:cubicBezTo>
                                      <a:pt x="1560" y="360"/>
                                      <a:pt x="1530" y="180"/>
                                      <a:pt x="1620" y="210"/>
                                    </a:cubicBezTo>
                                    <a:cubicBezTo>
                                      <a:pt x="1710" y="240"/>
                                      <a:pt x="1860" y="570"/>
                                      <a:pt x="1980" y="570"/>
                                    </a:cubicBezTo>
                                    <a:cubicBezTo>
                                      <a:pt x="2100" y="570"/>
                                      <a:pt x="2220" y="300"/>
                                      <a:pt x="2340" y="210"/>
                                    </a:cubicBezTo>
                                    <a:cubicBezTo>
                                      <a:pt x="2460" y="120"/>
                                      <a:pt x="2580" y="0"/>
                                      <a:pt x="2700" y="30"/>
                                    </a:cubicBezTo>
                                    <a:cubicBezTo>
                                      <a:pt x="2820" y="60"/>
                                      <a:pt x="2880" y="330"/>
                                      <a:pt x="3060" y="390"/>
                                    </a:cubicBezTo>
                                    <a:cubicBezTo>
                                      <a:pt x="3240" y="450"/>
                                      <a:pt x="3570" y="450"/>
                                      <a:pt x="3780" y="390"/>
                                    </a:cubicBezTo>
                                    <a:cubicBezTo>
                                      <a:pt x="3990" y="330"/>
                                      <a:pt x="4110" y="60"/>
                                      <a:pt x="4320" y="30"/>
                                    </a:cubicBezTo>
                                    <a:cubicBezTo>
                                      <a:pt x="4530" y="0"/>
                                      <a:pt x="4785" y="105"/>
                                      <a:pt x="5040" y="210"/>
                                    </a:cubicBezTo>
                                  </a:path>
                                </a:pathLst>
                              </a:custGeom>
                              <a:noFill/>
                              <a:ln w="9525">
                                <a:solidFill>
                                  <a:srgbClr val="000000"/>
                                </a:solidFill>
                                <a:round/>
                              </a:ln>
                              <a:effectLst/>
                            </wps:spPr>
                            <wps:bodyPr rot="0" vert="horz" wrap="square" lIns="91440" tIns="45720" rIns="91440" bIns="45720" anchor="t" anchorCtr="0" upright="1">
                              <a:noAutofit/>
                            </wps:bodyPr>
                          </wps:wsp>
                          <wps:wsp>
                            <wps:cNvPr id="174" name="Line 625"/>
                            <wps:cNvCnPr>
                              <a:cxnSpLocks noChangeShapeType="1"/>
                            </wps:cNvCnPr>
                            <wps:spPr bwMode="auto">
                              <a:xfrm flipV="1">
                                <a:off x="4680" y="8657"/>
                                <a:ext cx="0" cy="360"/>
                              </a:xfrm>
                              <a:prstGeom prst="line">
                                <a:avLst/>
                              </a:prstGeom>
                              <a:noFill/>
                              <a:ln w="9525">
                                <a:solidFill>
                                  <a:srgbClr val="000000"/>
                                </a:solidFill>
                                <a:round/>
                                <a:tailEnd type="triangle" w="med" len="med"/>
                              </a:ln>
                              <a:effectLst/>
                            </wps:spPr>
                            <wps:bodyPr/>
                          </wps:wsp>
                          <wps:wsp>
                            <wps:cNvPr id="175" name="Line 626"/>
                            <wps:cNvCnPr>
                              <a:cxnSpLocks noChangeShapeType="1"/>
                            </wps:cNvCnPr>
                            <wps:spPr bwMode="auto">
                              <a:xfrm>
                                <a:off x="4680" y="9017"/>
                                <a:ext cx="0" cy="540"/>
                              </a:xfrm>
                              <a:prstGeom prst="line">
                                <a:avLst/>
                              </a:prstGeom>
                              <a:noFill/>
                              <a:ln w="9525">
                                <a:solidFill>
                                  <a:srgbClr val="000000"/>
                                </a:solidFill>
                                <a:round/>
                                <a:tailEnd type="triangle" w="med" len="med"/>
                              </a:ln>
                              <a:effectLst/>
                            </wps:spPr>
                            <wps:bodyPr/>
                          </wps:wsp>
                          <wps:wsp>
                            <wps:cNvPr id="176" name="Line 627"/>
                            <wps:cNvCnPr>
                              <a:cxnSpLocks noChangeShapeType="1"/>
                            </wps:cNvCnPr>
                            <wps:spPr bwMode="auto">
                              <a:xfrm>
                                <a:off x="4680" y="10277"/>
                                <a:ext cx="0" cy="1440"/>
                              </a:xfrm>
                              <a:prstGeom prst="line">
                                <a:avLst/>
                              </a:prstGeom>
                              <a:noFill/>
                              <a:ln w="9525">
                                <a:solidFill>
                                  <a:srgbClr val="000000"/>
                                </a:solidFill>
                                <a:round/>
                                <a:tailEnd type="triangle" w="med" len="med"/>
                              </a:ln>
                              <a:effectLst/>
                            </wps:spPr>
                            <wps:bodyPr/>
                          </wps:wsp>
                          <wps:wsp>
                            <wps:cNvPr id="177" name="Line 628"/>
                            <wps:cNvCnPr>
                              <a:cxnSpLocks noChangeShapeType="1"/>
                            </wps:cNvCnPr>
                            <wps:spPr bwMode="auto">
                              <a:xfrm flipV="1">
                                <a:off x="4680" y="9737"/>
                                <a:ext cx="0" cy="540"/>
                              </a:xfrm>
                              <a:prstGeom prst="line">
                                <a:avLst/>
                              </a:prstGeom>
                              <a:noFill/>
                              <a:ln w="9525">
                                <a:solidFill>
                                  <a:srgbClr val="000000"/>
                                </a:solidFill>
                                <a:round/>
                                <a:tailEnd type="triangle" w="med" len="med"/>
                              </a:ln>
                              <a:effectLst/>
                            </wps:spPr>
                            <wps:bodyPr/>
                          </wps:wsp>
                          <wps:wsp>
                            <wps:cNvPr id="178" name="Text Box 629"/>
                            <wps:cNvSpPr txBox="1">
                              <a:spLocks noChangeArrowheads="1"/>
                            </wps:cNvSpPr>
                            <wps:spPr bwMode="auto">
                              <a:xfrm>
                                <a:off x="3880" y="10157"/>
                                <a:ext cx="900" cy="720"/>
                              </a:xfrm>
                              <a:prstGeom prst="rect">
                                <a:avLst/>
                              </a:prstGeom>
                              <a:noFill/>
                              <a:ln>
                                <a:noFill/>
                              </a:ln>
                              <a:effectLst/>
                            </wps:spPr>
                            <wps:txbx>
                              <w:txbxContent>
                                <w:p w:rsidR="00683B43" w:rsidRDefault="00683B43" w:rsidP="00683B43">
                                  <w:pPr>
                                    <w:rPr>
                                      <w:rFonts w:ascii="Book Antiqua" w:hAnsi="Book Antiqua" w:cs="Book Antiqua"/>
                                    </w:rPr>
                                  </w:pPr>
                                  <w:r>
                                    <w:rPr>
                                      <w:rFonts w:ascii="Book Antiqua" w:hAnsi="Book Antiqua" w:cs="Book Antiqua"/>
                                    </w:rPr>
                                    <w:t xml:space="preserve">   12cm</w:t>
                                  </w:r>
                                </w:p>
                              </w:txbxContent>
                            </wps:txbx>
                            <wps:bodyPr rot="0" vert="horz" wrap="square" lIns="91440" tIns="45720" rIns="91440" bIns="45720" anchor="t" anchorCtr="0" upright="1">
                              <a:noAutofit/>
                            </wps:bodyPr>
                          </wps:wsp>
                          <wps:wsp>
                            <wps:cNvPr id="179" name="Text Box 630"/>
                            <wps:cNvSpPr txBox="1">
                              <a:spLocks noChangeArrowheads="1"/>
                            </wps:cNvSpPr>
                            <wps:spPr bwMode="auto">
                              <a:xfrm>
                                <a:off x="4040" y="8837"/>
                                <a:ext cx="1260" cy="720"/>
                              </a:xfrm>
                              <a:prstGeom prst="rect">
                                <a:avLst/>
                              </a:prstGeom>
                              <a:noFill/>
                              <a:ln>
                                <a:noFill/>
                              </a:ln>
                              <a:effectLst/>
                            </wps:spPr>
                            <wps:txbx>
                              <w:txbxContent>
                                <w:p w:rsidR="00683B43" w:rsidRDefault="00683B43" w:rsidP="00683B43">
                                  <w:pPr>
                                    <w:rPr>
                                      <w:rFonts w:ascii="Book Antiqua" w:hAnsi="Book Antiqua" w:cs="Book Antiqua"/>
                                    </w:rPr>
                                  </w:pPr>
                                  <w:r>
                                    <w:rPr>
                                      <w:rFonts w:ascii="Book Antiqua" w:hAnsi="Book Antiqua" w:cs="Book Antiqua"/>
                                    </w:rPr>
                                    <w:t>3cm</w:t>
                                  </w:r>
                                </w:p>
                              </w:txbxContent>
                            </wps:txbx>
                            <wps:bodyPr rot="0" vert="horz" wrap="square" lIns="91440" tIns="45720" rIns="91440" bIns="45720" anchor="t" anchorCtr="0" upright="1">
                              <a:noAutofit/>
                            </wps:bodyPr>
                          </wps:wsp>
                          <wps:wsp>
                            <wps:cNvPr id="180" name="Text Box 631"/>
                            <wps:cNvSpPr txBox="1">
                              <a:spLocks noChangeArrowheads="1"/>
                            </wps:cNvSpPr>
                            <wps:spPr bwMode="auto">
                              <a:xfrm>
                                <a:off x="8180" y="8397"/>
                                <a:ext cx="1260" cy="720"/>
                              </a:xfrm>
                              <a:prstGeom prst="rect">
                                <a:avLst/>
                              </a:prstGeom>
                              <a:noFill/>
                              <a:ln>
                                <a:noFill/>
                              </a:ln>
                              <a:effectLst/>
                            </wps:spPr>
                            <wps:txbx>
                              <w:txbxContent>
                                <w:p w:rsidR="00683B43" w:rsidRDefault="00683B43" w:rsidP="00683B43">
                                  <w:pPr>
                                    <w:rPr>
                                      <w:rFonts w:ascii="Book Antiqua" w:hAnsi="Book Antiqua" w:cs="Book Antiqua"/>
                                    </w:rPr>
                                  </w:pPr>
                                  <w:r>
                                    <w:rPr>
                                      <w:rFonts w:ascii="Book Antiqua" w:hAnsi="Book Antiqua" w:cs="Book Antiqua"/>
                                    </w:rPr>
                                    <w:t>Nail</w:t>
                                  </w:r>
                                </w:p>
                              </w:txbxContent>
                            </wps:txbx>
                            <wps:bodyPr rot="0" vert="horz" wrap="square" lIns="91440" tIns="45720" rIns="91440" bIns="45720" anchor="t" anchorCtr="0" upright="1">
                              <a:noAutofit/>
                            </wps:bodyPr>
                          </wps:wsp>
                          <wps:wsp>
                            <wps:cNvPr id="181" name="Text Box 632"/>
                            <wps:cNvSpPr txBox="1">
                              <a:spLocks noChangeArrowheads="1"/>
                            </wps:cNvSpPr>
                            <wps:spPr bwMode="auto">
                              <a:xfrm>
                                <a:off x="6380" y="9542"/>
                                <a:ext cx="2160" cy="720"/>
                              </a:xfrm>
                              <a:prstGeom prst="rect">
                                <a:avLst/>
                              </a:prstGeom>
                              <a:noFill/>
                              <a:ln>
                                <a:noFill/>
                              </a:ln>
                              <a:effectLst/>
                            </wps:spPr>
                            <wps:txbx>
                              <w:txbxContent>
                                <w:p w:rsidR="00683B43" w:rsidRDefault="00683B43" w:rsidP="00683B43">
                                  <w:pPr>
                                    <w:rPr>
                                      <w:rFonts w:ascii="Book Antiqua" w:hAnsi="Book Antiqua" w:cs="Book Antiqua"/>
                                    </w:rPr>
                                  </w:pPr>
                                  <w:r>
                                    <w:rPr>
                                      <w:rFonts w:ascii="Book Antiqua" w:hAnsi="Book Antiqua" w:cs="Book Antiqua"/>
                                    </w:rPr>
                                    <w:t>Ground level</w:t>
                                  </w:r>
                                </w:p>
                              </w:txbxContent>
                            </wps:txbx>
                            <wps:bodyPr rot="0" vert="horz" wrap="square" lIns="91440" tIns="45720" rIns="91440" bIns="45720" anchor="t" anchorCtr="0" upright="1">
                              <a:noAutofit/>
                            </wps:bodyPr>
                          </wps:wsp>
                          <wps:wsp>
                            <wps:cNvPr id="182" name="Line 633"/>
                            <wps:cNvCnPr>
                              <a:cxnSpLocks noChangeShapeType="1"/>
                            </wps:cNvCnPr>
                            <wps:spPr bwMode="auto">
                              <a:xfrm>
                                <a:off x="5600" y="9017"/>
                                <a:ext cx="2340" cy="0"/>
                              </a:xfrm>
                              <a:prstGeom prst="line">
                                <a:avLst/>
                              </a:prstGeom>
                              <a:noFill/>
                              <a:ln w="9525">
                                <a:solidFill>
                                  <a:srgbClr val="000000"/>
                                </a:solidFill>
                                <a:round/>
                              </a:ln>
                              <a:effectLst/>
                            </wps:spPr>
                            <wps:bodyPr/>
                          </wps:wsp>
                          <wps:wsp>
                            <wps:cNvPr id="183" name="Text Box 634"/>
                            <wps:cNvSpPr txBox="1">
                              <a:spLocks noChangeArrowheads="1"/>
                            </wps:cNvSpPr>
                            <wps:spPr bwMode="auto">
                              <a:xfrm>
                                <a:off x="7840" y="8737"/>
                                <a:ext cx="2160" cy="720"/>
                              </a:xfrm>
                              <a:prstGeom prst="rect">
                                <a:avLst/>
                              </a:prstGeom>
                              <a:noFill/>
                              <a:ln>
                                <a:noFill/>
                              </a:ln>
                              <a:effectLst/>
                            </wps:spPr>
                            <wps:txbx>
                              <w:txbxContent>
                                <w:p w:rsidR="00683B43" w:rsidRDefault="00683B43" w:rsidP="00683B43">
                                  <w:pPr>
                                    <w:rPr>
                                      <w:rFonts w:ascii="Book Antiqua" w:hAnsi="Book Antiqua" w:cs="Book Antiqua"/>
                                    </w:rPr>
                                  </w:pPr>
                                  <w:r>
                                    <w:rPr>
                                      <w:rFonts w:ascii="Book Antiqua" w:hAnsi="Book Antiqua" w:cs="Book Antiqua"/>
                                    </w:rPr>
                                    <w:t>Wooden pegs</w:t>
                                  </w:r>
                                </w:p>
                              </w:txbxContent>
                            </wps:txbx>
                            <wps:bodyPr rot="0" vert="horz" wrap="square" lIns="91440" tIns="45720" rIns="91440" bIns="45720" anchor="t" anchorCtr="0" upright="1">
                              <a:noAutofit/>
                            </wps:bodyPr>
                          </wps:wsp>
                          <wps:wsp>
                            <wps:cNvPr id="184" name="Line 635"/>
                            <wps:cNvCnPr>
                              <a:cxnSpLocks noChangeShapeType="1"/>
                            </wps:cNvCnPr>
                            <wps:spPr bwMode="auto">
                              <a:xfrm>
                                <a:off x="5260" y="8657"/>
                                <a:ext cx="2880" cy="0"/>
                              </a:xfrm>
                              <a:prstGeom prst="line">
                                <a:avLst/>
                              </a:prstGeom>
                              <a:noFill/>
                              <a:ln w="9525">
                                <a:solidFill>
                                  <a:srgbClr val="000000"/>
                                </a:solidFill>
                                <a:round/>
                              </a:ln>
                              <a:effectLst/>
                            </wps:spPr>
                            <wps:bodyPr/>
                          </wps:wsp>
                          <wps:wsp>
                            <wps:cNvPr id="185" name="Line 636"/>
                            <wps:cNvCnPr>
                              <a:cxnSpLocks noChangeShapeType="1"/>
                            </wps:cNvCnPr>
                            <wps:spPr bwMode="auto">
                              <a:xfrm>
                                <a:off x="5380" y="8477"/>
                                <a:ext cx="2700" cy="0"/>
                              </a:xfrm>
                              <a:prstGeom prst="line">
                                <a:avLst/>
                              </a:prstGeom>
                              <a:noFill/>
                              <a:ln w="9525">
                                <a:solidFill>
                                  <a:srgbClr val="FFFFFF"/>
                                </a:solidFill>
                                <a:round/>
                              </a:ln>
                              <a:effectLst/>
                            </wps:spPr>
                            <wps:bodyPr/>
                          </wps:wsp>
                          <wps:wsp>
                            <wps:cNvPr id="186" name="Line 637"/>
                            <wps:cNvCnPr>
                              <a:cxnSpLocks noChangeShapeType="1"/>
                            </wps:cNvCnPr>
                            <wps:spPr bwMode="auto">
                              <a:xfrm>
                                <a:off x="5600" y="8217"/>
                                <a:ext cx="360" cy="0"/>
                              </a:xfrm>
                              <a:prstGeom prst="line">
                                <a:avLst/>
                              </a:prstGeom>
                              <a:noFill/>
                              <a:ln w="9525">
                                <a:solidFill>
                                  <a:srgbClr val="000000"/>
                                </a:solidFill>
                                <a:round/>
                                <a:tailEnd type="triangle" w="med" len="med"/>
                              </a:ln>
                              <a:effectLst/>
                            </wps:spPr>
                            <wps:bodyPr/>
                          </wps:wsp>
                          <wps:wsp>
                            <wps:cNvPr id="187" name="Line 638"/>
                            <wps:cNvCnPr>
                              <a:cxnSpLocks noChangeShapeType="1"/>
                            </wps:cNvCnPr>
                            <wps:spPr bwMode="auto">
                              <a:xfrm flipH="1">
                                <a:off x="4580" y="8197"/>
                                <a:ext cx="360" cy="0"/>
                              </a:xfrm>
                              <a:prstGeom prst="line">
                                <a:avLst/>
                              </a:prstGeom>
                              <a:noFill/>
                              <a:ln w="9525">
                                <a:solidFill>
                                  <a:srgbClr val="000000"/>
                                </a:solidFill>
                                <a:round/>
                                <a:tailEnd type="triangle" w="med" len="med"/>
                              </a:ln>
                              <a:effectLst/>
                            </wps:spPr>
                            <wps:bodyPr/>
                          </wps:wsp>
                          <wps:wsp>
                            <wps:cNvPr id="188" name="Line 639"/>
                            <wps:cNvCnPr>
                              <a:cxnSpLocks noChangeShapeType="1"/>
                            </wps:cNvCnPr>
                            <wps:spPr bwMode="auto">
                              <a:xfrm>
                                <a:off x="5580" y="9360"/>
                                <a:ext cx="0" cy="1620"/>
                              </a:xfrm>
                              <a:prstGeom prst="line">
                                <a:avLst/>
                              </a:prstGeom>
                              <a:noFill/>
                              <a:ln w="9525">
                                <a:solidFill>
                                  <a:srgbClr val="000000"/>
                                </a:solidFill>
                                <a:prstDash val="dash"/>
                                <a:round/>
                              </a:ln>
                              <a:effectLst/>
                            </wps:spPr>
                            <wps:bodyPr/>
                          </wps:wsp>
                          <wps:wsp>
                            <wps:cNvPr id="189" name="Line 640"/>
                            <wps:cNvCnPr>
                              <a:cxnSpLocks noChangeShapeType="1"/>
                            </wps:cNvCnPr>
                            <wps:spPr bwMode="auto">
                              <a:xfrm>
                                <a:off x="4860" y="9360"/>
                                <a:ext cx="0" cy="1620"/>
                              </a:xfrm>
                              <a:prstGeom prst="line">
                                <a:avLst/>
                              </a:prstGeom>
                              <a:noFill/>
                              <a:ln w="9525">
                                <a:solidFill>
                                  <a:srgbClr val="000000"/>
                                </a:solidFill>
                                <a:prstDash val="dash"/>
                                <a:round/>
                              </a:ln>
                              <a:effectLst/>
                            </wps:spPr>
                            <wps:bodyPr/>
                          </wps:wsp>
                        </wpg:grpSp>
                        <wpg:grpSp>
                          <wpg:cNvPr id="190" name="Group 641"/>
                          <wpg:cNvGrpSpPr/>
                          <wpg:grpSpPr>
                            <a:xfrm>
                              <a:off x="5645" y="4188"/>
                              <a:ext cx="570" cy="270"/>
                              <a:chOff x="7680" y="6975"/>
                              <a:chExt cx="570" cy="270"/>
                            </a:xfrm>
                            <a:effectLst/>
                          </wpg:grpSpPr>
                          <wps:wsp>
                            <wps:cNvPr id="191" name="AutoShape 642"/>
                            <wps:cNvSpPr>
                              <a:spLocks noChangeArrowheads="1"/>
                            </wps:cNvSpPr>
                            <wps:spPr bwMode="auto">
                              <a:xfrm>
                                <a:off x="7680" y="6975"/>
                                <a:ext cx="570" cy="270"/>
                              </a:xfrm>
                              <a:prstGeom prst="star8">
                                <a:avLst>
                                  <a:gd name="adj" fmla="val 38250"/>
                                </a:avLst>
                              </a:prstGeom>
                              <a:gradFill rotWithShape="0">
                                <a:gsLst>
                                  <a:gs pos="0">
                                    <a:srgbClr val="FFFFFF"/>
                                  </a:gs>
                                  <a:gs pos="100000">
                                    <a:srgbClr val="E5B8B7"/>
                                  </a:gs>
                                </a:gsLst>
                                <a:lin ang="5400000" scaled="1"/>
                              </a:gradFill>
                              <a:ln w="12700" algn="ctr">
                                <a:solidFill>
                                  <a:srgbClr val="D99594"/>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92" name="Oval 643"/>
                            <wps:cNvSpPr>
                              <a:spLocks noChangeArrowheads="1"/>
                            </wps:cNvSpPr>
                            <wps:spPr bwMode="auto">
                              <a:xfrm>
                                <a:off x="7800" y="7050"/>
                                <a:ext cx="330" cy="120"/>
                              </a:xfrm>
                              <a:prstGeom prst="ellipse">
                                <a:avLst/>
                              </a:prstGeom>
                              <a:gradFill rotWithShape="0">
                                <a:gsLst>
                                  <a:gs pos="0">
                                    <a:srgbClr val="666666"/>
                                  </a:gs>
                                  <a:gs pos="50000">
                                    <a:srgbClr val="CCCCCC"/>
                                  </a:gs>
                                  <a:gs pos="100000">
                                    <a:srgbClr val="666666"/>
                                  </a:gs>
                                </a:gsLst>
                                <a:lin ang="18900000" scaled="1"/>
                              </a:gradFill>
                              <a:ln w="12700" algn="ctr">
                                <a:solidFill>
                                  <a:srgbClr val="666666"/>
                                </a:solidFill>
                                <a:rou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s:wsp>
                        <wps:cNvPr id="193" name="Freeform 644"/>
                        <wps:cNvSpPr/>
                        <wps:spPr bwMode="auto">
                          <a:xfrm>
                            <a:off x="3735" y="522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4" name="Freeform 645"/>
                        <wps:cNvSpPr/>
                        <wps:spPr bwMode="auto">
                          <a:xfrm>
                            <a:off x="3975" y="531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5" name="Freeform 646"/>
                        <wps:cNvSpPr/>
                        <wps:spPr bwMode="auto">
                          <a:xfrm>
                            <a:off x="4320" y="508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6" name="Freeform 647"/>
                        <wps:cNvSpPr/>
                        <wps:spPr bwMode="auto">
                          <a:xfrm>
                            <a:off x="4530" y="528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7" name="Freeform 648"/>
                        <wps:cNvSpPr/>
                        <wps:spPr bwMode="auto">
                          <a:xfrm>
                            <a:off x="4875" y="534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8" name="Freeform 649"/>
                        <wps:cNvSpPr/>
                        <wps:spPr bwMode="auto">
                          <a:xfrm>
                            <a:off x="6345" y="498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9" name="Freeform 650"/>
                        <wps:cNvSpPr/>
                        <wps:spPr bwMode="auto">
                          <a:xfrm>
                            <a:off x="6570" y="521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0" name="Freeform 651"/>
                        <wps:cNvSpPr/>
                        <wps:spPr bwMode="auto">
                          <a:xfrm>
                            <a:off x="6525" y="534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1" name="Freeform 652"/>
                        <wps:cNvSpPr/>
                        <wps:spPr bwMode="auto">
                          <a:xfrm>
                            <a:off x="7270" y="5331"/>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2" name="Freeform 653"/>
                        <wps:cNvSpPr/>
                        <wps:spPr bwMode="auto">
                          <a:xfrm>
                            <a:off x="8660" y="511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3" name="Freeform 654"/>
                        <wps:cNvSpPr/>
                        <wps:spPr bwMode="auto">
                          <a:xfrm>
                            <a:off x="7710" y="5108"/>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4" name="Freeform 655"/>
                        <wps:cNvSpPr/>
                        <wps:spPr bwMode="auto">
                          <a:xfrm>
                            <a:off x="8145" y="495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5" name="Freeform 656"/>
                        <wps:cNvSpPr/>
                        <wps:spPr bwMode="auto">
                          <a:xfrm>
                            <a:off x="8445" y="502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wgp>
                  </a:graphicData>
                </a:graphic>
              </wp:anchor>
            </w:drawing>
          </mc:Choice>
          <mc:Fallback>
            <w:pict>
              <v:group id="Group 165" o:spid="_x0000_s1026" style="position:absolute;margin-left:44.25pt;margin-top:7.5pt;width:349.25pt;height:176pt;z-index:251665408" coordorigin="3735,3893" coordsize="6985,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">
                <v:group id="Group 617" o:spid="_x0000_s1027" style="position:absolute;left:3960;top:3893;width:6760;height:3520" coordorigin="3960,3893" coordsize="6760,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618" o:spid="_x0000_s1028" style="position:absolute;left:3960;top:3893;width:6760;height:3520" coordorigin="3240,8197" coordsize="6760,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619" o:spid="_x0000_s1029" style="position:absolute;left:4860;top:847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line id="Line 620" o:spid="_x0000_s1030" style="position:absolute;visibility:visible;mso-wrap-style:square" from="4860,8657" to="48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621" o:spid="_x0000_s1031" style="position:absolute;flip:x;visibility:visible;mso-wrap-style:square" from="5580,8657" to="558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622" o:spid="_x0000_s1032" style="position:absolute;visibility:visible;mso-wrap-style:square" from="4860,10997" to="5220,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kaLMQAAADcAAAADwAAAGRycy9kb3ducmV2LnhtbERPTWsCMRC9C/6HMEJvmlWqLatRrEWo&#10;N7UtrbdxM+4u3UzWJHXXf98IBW/zeJ8zW7SmEhdyvrSsYDhIQBBnVpecK/h4X/efQfiArLGyTAqu&#10;5GEx73ZmmGrb8I4u+5CLGMI+RQVFCHUqpc8KMugHtiaO3Mk6gyFCl0vtsInhppKjJJlIgyXHhgJr&#10;WhWU/ex/jYLsu1k+ui+9nmyPny9n93o4N+ONUg+9djkFEagNd/G/+03H+U9DuD0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RosxAAAANwAAAAPAAAAAAAAAAAA&#10;AAAAAKECAABkcnMvZG93bnJldi54bWxQSwUGAAAAAAQABAD5AAAAkgMAAAAA&#10;">
                      <v:stroke dashstyle="dashDot"/>
                    </v:line>
                    <v:line id="Line 623" o:spid="_x0000_s1033" style="position:absolute;flip:x;visibility:visible;mso-wrap-style:square" from="5220,10997" to="5580,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uIcQAAADcAAAADwAAAGRycy9kb3ducmV2LnhtbERPTWvCQBC9C/0PyxS8SN0YampTVwkh&#10;hV5Eagu9DtkxCc3Ohuw2if++Kwje5vE+Z7ufTCsG6l1jWcFqGYEgLq1uuFLw/fX+tAHhPLLG1jIp&#10;uJCD/e5htsVU25E/aTj5SoQQdikqqL3vUildWZNBt7QdceDOtjfoA+wrqXscQ7hpZRxFiTTYcGio&#10;saO8pvL39GcU5M/ZucBs3R6TAxc/r+Nis0oWSs0fp+wNhKfJ38U394cO819iuD4TLp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64hxAAAANwAAAAPAAAAAAAAAAAA&#10;AAAAAKECAABkcnMvZG93bnJldi54bWxQSwUGAAAAAAQABAD5AAAAkgMAAAAA&#10;">
                      <v:stroke dashstyle="dashDot"/>
                    </v:line>
                    <v:shape id="Freeform 624" o:spid="_x0000_s1034" style="position:absolute;left:3240;top:9197;width:5040;height:570;visibility:visible;mso-wrap-style:square;v-text-anchor:top" coordsize="504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4O4sQA&#10;AADcAAAADwAAAGRycy9kb3ducmV2LnhtbERPS2vCQBC+C/6HZQQv0mxq0UqajdiCRXoo+AB7HLLT&#10;JDQ7m2Y3Jv57tyD0Nh/fc9L1YGpxodZVlhU8RjEI4tzqigsFp+P2YQXCeWSNtWVScCUH62w8SjHR&#10;tuc9XQ6+ECGEXYIKSu+bREqXl2TQRbYhDty3bQ36ANtC6hb7EG5qOY/jpTRYcWgosaG3kvKfQ2cU&#10;bM+7r8Wy2ry++9nnuevxt9HmQ6npZNi8gPA0+H/x3b3TYf7zE/w9Ey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ODuLEAAAA3AAAAA8AAAAAAAAAAAAAAAAAmAIAAGRycy9k&#10;b3ducmV2LnhtbFBLBQYAAAAABAAEAPUAAACJAwAAAAA=&#10;" path="m,210v60,75,120,150,180,180c240,420,300,450,360,390,420,330,450,30,540,30v90,,210,300,360,360c1050,450,1320,420,1440,390v120,-30,90,-210,180,-180c1710,240,1860,570,1980,570v120,,240,-270,360,-360c2460,120,2580,,2700,30v120,30,180,300,360,360c3240,450,3570,450,3780,390,3990,330,4110,60,4320,30v210,-30,465,75,720,180e" filled="f">
                      <v:path arrowok="t" o:connecttype="custom" o:connectlocs="0,210;180,390;360,390;540,30;900,390;1440,390;1620,210;1980,570;2340,210;2700,30;3060,390;3780,390;4320,30;5040,210" o:connectangles="0,0,0,0,0,0,0,0,0,0,0,0,0,0"/>
                    </v:shape>
                    <v:line id="Line 625" o:spid="_x0000_s1035" style="position:absolute;flip:y;visibility:visible;mso-wrap-style:square" from="4680,8657" to="4680,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p8UAAADcAAAADwAAAGRycy9kb3ducmV2LnhtbESPQWvCQBCF7wX/wzJCL6FurMV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ip8UAAADcAAAADwAAAAAAAAAA&#10;AAAAAAChAgAAZHJzL2Rvd25yZXYueG1sUEsFBgAAAAAEAAQA+QAAAJMDAAAAAA==&#10;">
                      <v:stroke endarrow="block"/>
                    </v:line>
                    <v:line id="Line 626" o:spid="_x0000_s1036" style="position:absolute;visibility:visible;mso-wrap-style:square" from="4680,9017" to="4680,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Line 627" o:spid="_x0000_s1037" style="position:absolute;visibility:visible;mso-wrap-style:square" from="4680,10277" to="4680,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628" o:spid="_x0000_s1038" style="position:absolute;flip:y;visibility:visible;mso-wrap-style:square" from="4680,9737" to="4680,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629" o:spid="_x0000_s1039" type="#_x0000_t202" style="position:absolute;left:3880;top:10157;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683B43" w:rsidRDefault="00683B43" w:rsidP="00683B43">
                            <w:pPr>
                              <w:rPr>
                                <w:rFonts w:ascii="Book Antiqua" w:hAnsi="Book Antiqua" w:cs="Book Antiqua"/>
                              </w:rPr>
                            </w:pPr>
                            <w:r>
                              <w:rPr>
                                <w:rFonts w:ascii="Book Antiqua" w:hAnsi="Book Antiqua" w:cs="Book Antiqua"/>
                              </w:rPr>
                              <w:t xml:space="preserve">   12cm</w:t>
                            </w:r>
                          </w:p>
                        </w:txbxContent>
                      </v:textbox>
                    </v:shape>
                    <v:shape id="Text Box 630" o:spid="_x0000_s1040" type="#_x0000_t202" style="position:absolute;left:4040;top:883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83B43" w:rsidRDefault="00683B43" w:rsidP="00683B43">
                            <w:pPr>
                              <w:rPr>
                                <w:rFonts w:ascii="Book Antiqua" w:hAnsi="Book Antiqua" w:cs="Book Antiqua"/>
                              </w:rPr>
                            </w:pPr>
                            <w:r>
                              <w:rPr>
                                <w:rFonts w:ascii="Book Antiqua" w:hAnsi="Book Antiqua" w:cs="Book Antiqua"/>
                              </w:rPr>
                              <w:t>3cm</w:t>
                            </w:r>
                          </w:p>
                        </w:txbxContent>
                      </v:textbox>
                    </v:shape>
                    <v:shape id="Text Box 631" o:spid="_x0000_s1041" type="#_x0000_t202" style="position:absolute;left:8180;top:839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683B43" w:rsidRDefault="00683B43" w:rsidP="00683B43">
                            <w:pPr>
                              <w:rPr>
                                <w:rFonts w:ascii="Book Antiqua" w:hAnsi="Book Antiqua" w:cs="Book Antiqua"/>
                              </w:rPr>
                            </w:pPr>
                            <w:r>
                              <w:rPr>
                                <w:rFonts w:ascii="Book Antiqua" w:hAnsi="Book Antiqua" w:cs="Book Antiqua"/>
                              </w:rPr>
                              <w:t>Nail</w:t>
                            </w:r>
                          </w:p>
                        </w:txbxContent>
                      </v:textbox>
                    </v:shape>
                    <v:shape id="Text Box 632" o:spid="_x0000_s1042" type="#_x0000_t202" style="position:absolute;left:6380;top:954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83B43" w:rsidRDefault="00683B43" w:rsidP="00683B43">
                            <w:pPr>
                              <w:rPr>
                                <w:rFonts w:ascii="Book Antiqua" w:hAnsi="Book Antiqua" w:cs="Book Antiqua"/>
                              </w:rPr>
                            </w:pPr>
                            <w:r>
                              <w:rPr>
                                <w:rFonts w:ascii="Book Antiqua" w:hAnsi="Book Antiqua" w:cs="Book Antiqua"/>
                              </w:rPr>
                              <w:t>Ground level</w:t>
                            </w:r>
                          </w:p>
                        </w:txbxContent>
                      </v:textbox>
                    </v:shape>
                    <v:line id="Line 633" o:spid="_x0000_s1043" style="position:absolute;visibility:visible;mso-wrap-style:square" from="5600,9017" to="7940,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shape id="Text Box 634" o:spid="_x0000_s1044" type="#_x0000_t202" style="position:absolute;left:7840;top:873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683B43" w:rsidRDefault="00683B43" w:rsidP="00683B43">
                            <w:pPr>
                              <w:rPr>
                                <w:rFonts w:ascii="Book Antiqua" w:hAnsi="Book Antiqua" w:cs="Book Antiqua"/>
                              </w:rPr>
                            </w:pPr>
                            <w:r>
                              <w:rPr>
                                <w:rFonts w:ascii="Book Antiqua" w:hAnsi="Book Antiqua" w:cs="Book Antiqua"/>
                              </w:rPr>
                              <w:t>Wooden pegs</w:t>
                            </w:r>
                          </w:p>
                        </w:txbxContent>
                      </v:textbox>
                    </v:shape>
                    <v:line id="Line 635" o:spid="_x0000_s1045" style="position:absolute;visibility:visible;mso-wrap-style:square" from="5260,8657" to="8140,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636" o:spid="_x0000_s1046" style="position:absolute;visibility:visible;mso-wrap-style:square" from="5380,8477" to="8080,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elsIAAADcAAAADwAAAGRycy9kb3ducmV2LnhtbERPTYvCMBC9L/gfwgjeNFVYlWoUKQjL&#10;enHVi7chGdtqM6lNtlZ//WZhYW/zeJ+zXHe2Ei01vnSsYDxKQBBrZ0rOFZyO2+EchA/IBivHpOBJ&#10;Htar3tsSU+Me/EXtIeQihrBPUUERQp1K6XVBFv3I1cSRu7jGYoiwyaVp8BHDbSUnSTKVFkuODQXW&#10;lBWkb4dvq+Bz322yHHXFe/nK9PM6O7f3nVKDfrdZgAjUhX/xn/vDxPnzd/h9Jl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OelsIAAADcAAAADwAAAAAAAAAAAAAA&#10;AAChAgAAZHJzL2Rvd25yZXYueG1sUEsFBgAAAAAEAAQA+QAAAJADAAAAAA==&#10;" strokecolor="white"/>
                    <v:line id="Line 637" o:spid="_x0000_s1047" style="position:absolute;visibility:visible;mso-wrap-style:square" from="5600,8217" to="5960,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638" o:spid="_x0000_s1048" style="position:absolute;flip:x;visibility:visible;mso-wrap-style:square" from="4580,8197" to="4940,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M98YAAADcAAAADwAAAGRycy9kb3ducmV2LnhtbESPT2vCQBDF70K/wzIFL0E3VrBp6iq1&#10;KhSkB/8cehyy0yQ0Oxuyo6bfvlsQvM3w3u/Nm/myd426UBdqzwYm4xQUceFtzaWB03E7ykAFQbbY&#10;eCYDvxRguXgYzDG3/sp7uhykVDGEQ44GKpE21zoUFTkMY98SR+3bdw4lrl2pbYfXGO4a/ZSmM+2w&#10;5nihwpbeKyp+DmcXa2w/eT2dJiunk+SFNl+yS7UYM3zs315BCfVyN9/oDxu57Bn+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DPfGAAAA3AAAAA8AAAAAAAAA&#10;AAAAAAAAoQIAAGRycy9kb3ducmV2LnhtbFBLBQYAAAAABAAEAPkAAACUAwAAAAA=&#10;">
                      <v:stroke endarrow="block"/>
                    </v:line>
                    <v:line id="Line 639" o:spid="_x0000_s1049" style="position:absolute;visibility:visible;mso-wrap-style:square" from="5580,9360" to="558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flsQAAADcAAAADwAAAGRycy9kb3ducmV2LnhtbESPTW/CMAyG70j8h8hIu0EKh4l1pNU0&#10;CYkD2zRAnK3GtB2NU5KsdP9+PkzazZbfj8ebcnSdGijE1rOB5SIDRVx523Jt4HTcztegYkK22Hkm&#10;Az8UoSymkw3m1t/5k4ZDqpWEcMzRQJNSn2sdq4YcxoXvieV28cFhkjXU2ga8S7jr9CrLHrXDlqWh&#10;wZ5eG6quh28nvVW9D7fz13XcXd722xsPT+/HD2MeZuPLM6hEY/oX/7l3VvD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1+WxAAAANwAAAAPAAAAAAAAAAAA&#10;AAAAAKECAABkcnMvZG93bnJldi54bWxQSwUGAAAAAAQABAD5AAAAkgMAAAAA&#10;">
                      <v:stroke dashstyle="dash"/>
                    </v:line>
                    <v:line id="Line 640" o:spid="_x0000_s1050" style="position:absolute;visibility:visible;mso-wrap-style:square" from="4860,9360" to="486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6DcQAAADcAAAADwAAAGRycy9kb3ducmV2LnhtbESPT4vCMBDF78J+hzAL3jTdPYh2jSKC&#10;4ME/rBXPQzO2XZtJTWKt394sCN5meG/e78103platOR8ZVnB1zABQZxbXXGh4JitBmMQPiBrrC2T&#10;ggd5mM8+elNMtb3zL7WHUIgYwj5FBWUITSqlz0sy6Ie2IY7a2TqDIa6ukNrhPYabWn4nyUgarDgS&#10;SmxoWVJ+OdxM5ObFxl1Pf5dufd5uVlduJ7tsr1T/s1v8gAjUhbf5db3Wsf54Av/PxAn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oNxAAAANwAAAAPAAAAAAAAAAAA&#10;AAAAAKECAABkcnMvZG93bnJldi54bWxQSwUGAAAAAAQABAD5AAAAkgMAAAAA&#10;">
                      <v:stroke dashstyle="dash"/>
                    </v:line>
                  </v:group>
                  <v:group id="Group 641" o:spid="_x0000_s1051" style="position:absolute;left:5645;top:4188;width:570;height:270" coordorigin="7680,6975" coordsize="5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42" o:spid="_x0000_s1052" type="#_x0000_t58" style="position:absolute;left:7680;top:6975;width:5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7sMA&#10;AADcAAAADwAAAGRycy9kb3ducmV2LnhtbERPTWuDQBC9F/Iflgnk1qyGUKzJJpSEQL20qO2ht8Gd&#10;qNSdFXer5t9nC4Xe5vE+Z3+cTSdGGlxrWUG8jkAQV1a3XCv4KC+PCQjnkTV2lknBjRwcD4uHPaba&#10;TpzTWPhahBB2KSpovO9TKV3VkEG3tj1x4K52MOgDHGqpB5xCuOnkJoqepMGWQ0ODPZ0aqr6LH6Og&#10;8F9Zpz/fzrHdvpd9IbMkrzOlVsv5ZQfC0+z/xX/uVx3mP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E7sMAAADcAAAADwAAAAAAAAAAAAAAAACYAgAAZHJzL2Rv&#10;d25yZXYueG1sUEsFBgAAAAAEAAQA9QAAAIgDAAAAAA==&#10;" strokecolor="#d99594" strokeweight="1pt">
                      <v:fill color2="#e5b8b7" focus="100%" type="gradient"/>
                      <v:shadow on="t" color="#622423" opacity=".5" offset="1pt"/>
                    </v:shape>
                    <v:oval id="Oval 643" o:spid="_x0000_s1053" style="position:absolute;left:7800;top:7050;width:3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Q9MQA&#10;AADcAAAADwAAAGRycy9kb3ducmV2LnhtbERPTWvCQBC9F/wPywheSt1oRdLoKlKolV7EaA+9Ddkx&#10;iWZnw+6q8d93CwVv83ifM192phFXcr62rGA0TEAQF1bXXCo47D9eUhA+IGtsLJOCO3lYLnpPc8y0&#10;vfGOrnkoRQxhn6GCKoQ2k9IXFRn0Q9sSR+5oncEQoSuldniL4aaR4ySZSoM1x4YKW3qvqDjnF6Pg&#10;9TjZ5d8u3f6cPifrr/Ry3j/TQalBv1vNQATqwkP8797oOP9tDH/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PTEAAAA3AAAAA8AAAAAAAAAAAAAAAAAmAIAAGRycy9k&#10;b3ducmV2LnhtbFBLBQYAAAAABAAEAPUAAACJAwAAAAA=&#10;" fillcolor="#666" strokecolor="#666" strokeweight="1pt">
                      <v:fill color2="#ccc" angle="135" focus="50%" type="gradient"/>
                      <v:shadow on="t" color="#7f7f7f" opacity=".5" offset="1pt"/>
                    </v:oval>
                  </v:group>
                </v:group>
                <v:shape id="Freeform 644" o:spid="_x0000_s1054" style="position:absolute;left:3735;top:5223;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6h8MA&#10;AADcAAAADwAAAGRycy9kb3ducmV2LnhtbERPTWvCQBC9F/wPyxS8iNmotGp0FRFKhXppVLwO2TEJ&#10;zc6G7MbEf+8WCr3N433OetubStypcaVlBZMoBkGcWV1yruB8+hgvQDiPrLGyTAoe5GC7GbysMdG2&#10;42+6pz4XIYRdggoK7+tESpcVZNBFtiYO3M02Bn2ATS51g10IN5WcxvG7NFhyaCiwpn1B2U/aGgXd&#10;JN192mM+r/q2zd6ul9EX6ZFSw9d+twLhqff/4j/3QYf5yxn8PhM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6h8MAAADcAAAADwAAAAAAAAAAAAAAAACYAgAAZHJzL2Rv&#10;d25yZXYueG1sUEsFBgAAAAAEAAQA9QAAAIgDAAAAAA==&#10;" path="m300,c205,146,110,293,60,372,10,451,5,464,,477e" filled="f">
                  <v:path arrowok="t" o:connecttype="custom" o:connectlocs="300,0;60,372;0,477" o:connectangles="0,0,0"/>
                </v:shape>
                <v:shape id="Freeform 645" o:spid="_x0000_s1055" style="position:absolute;left:3975;top:531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i88MA&#10;AADcAAAADwAAAGRycy9kb3ducmV2LnhtbERPTWvCQBC9F/wPyxS8iNkotmp0FRFKhXppVLwO2TEJ&#10;zc6G7MbEf+8WCr3N433OetubStypcaVlBZMoBkGcWV1yruB8+hgvQDiPrLGyTAoe5GC7GbysMdG2&#10;42+6pz4XIYRdggoK7+tESpcVZNBFtiYO3M02Bn2ATS51g10IN5WcxvG7NFhyaCiwpn1B2U/aGgXd&#10;JN192mM+r/q2zd6ul9EX6ZFSw9d+twLhqff/4j/3QYf5yxn8PhM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i88MAAADcAAAADwAAAAAAAAAAAAAAAACYAgAAZHJzL2Rv&#10;d25yZXYueG1sUEsFBgAAAAAEAAQA9QAAAIgDAAAAAA==&#10;" path="m300,c205,146,110,293,60,372,10,451,5,464,,477e" filled="f">
                  <v:path arrowok="t" o:connecttype="custom" o:connectlocs="300,0;60,372;0,477" o:connectangles="0,0,0"/>
                </v:shape>
                <v:shape id="Freeform 646" o:spid="_x0000_s1056" style="position:absolute;left:4320;top:508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HaMMA&#10;AADcAAAADwAAAGRycy9kb3ducmV2LnhtbERPTWvCQBC9F/wPywi9SLNJwWpjVglCaaG9GC29Dtkx&#10;CWZnQ3Zj0n/fFYTe5vE+J9tNphVX6l1jWUESxSCIS6sbrhScjm9PaxDOI2tsLZOCX3Kw284eMky1&#10;HflA18JXIoSwS1FB7X2XSunKmgy6yHbEgTvb3qAPsK+k7nEM4aaVz3H8Ig02HBpq7GhfU3kpBqNg&#10;TIr83X5Vq3YahnL58734JL1Q6nE+5RsQnib/L767P3SY/7qE2zPh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LHaMMAAADcAAAADwAAAAAAAAAAAAAAAACYAgAAZHJzL2Rv&#10;d25yZXYueG1sUEsFBgAAAAAEAAQA9QAAAIgDAAAAAA==&#10;" path="m300,c205,146,110,293,60,372,10,451,5,464,,477e" filled="f">
                  <v:path arrowok="t" o:connecttype="custom" o:connectlocs="300,0;60,372;0,477" o:connectangles="0,0,0"/>
                </v:shape>
                <v:shape id="Freeform 647" o:spid="_x0000_s1057" style="position:absolute;left:4530;top:5283;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ZH8MA&#10;AADcAAAADwAAAGRycy9kb3ducmV2LnhtbERPTWvCQBC9F/wPywi9SLNJoWpjVglCaaFejJZeh+yY&#10;BLOzIbsx6b/vFoTe5vE+J9tNphU36l1jWUESxSCIS6sbrhScT29PaxDOI2tsLZOCH3Kw284eMky1&#10;HflIt8JXIoSwS1FB7X2XSunKmgy6yHbEgbvY3qAPsK+k7nEM4aaVz3G8lAYbDg01drSvqbwWg1Ew&#10;JkX+bg/Vqp2GoXz5/lp8kl4o9Tif8g0IT5P/F9/dHzrMf13C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ZH8MAAADcAAAADwAAAAAAAAAAAAAAAACYAgAAZHJzL2Rv&#10;d25yZXYueG1sUEsFBgAAAAAEAAQA9QAAAIgDAAAAAA==&#10;" path="m300,c205,146,110,293,60,372,10,451,5,464,,477e" filled="f">
                  <v:path arrowok="t" o:connecttype="custom" o:connectlocs="300,0;60,372;0,477" o:connectangles="0,0,0"/>
                </v:shape>
                <v:shape id="Freeform 648" o:spid="_x0000_s1058" style="position:absolute;left:4875;top:534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8hMIA&#10;AADcAAAADwAAAGRycy9kb3ducmV2LnhtbERPS4vCMBC+C/6HMIIXWVMXfGw1igiLgnuxuux1aMa2&#10;2ExKk9r6742w4G0+vuesNp0pxZ1qV1hWMBlHIIhTqwvOFFzO3x8LEM4jaywtk4IHOdis+70Vxtq2&#10;fKJ74jMRQtjFqCD3voqldGlOBt3YVsSBu9raoA+wzqSusQ3hppSfUTSTBgsODTlWtMspvSWNUdBO&#10;ku3e/mTzsmuadPr3OzqSHik1HHTbJQhPnX+L/90HHeZ/zeH1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PyEwgAAANwAAAAPAAAAAAAAAAAAAAAAAJgCAABkcnMvZG93&#10;bnJldi54bWxQSwUGAAAAAAQABAD1AAAAhwMAAAAA&#10;" path="m300,c205,146,110,293,60,372,10,451,5,464,,477e" filled="f">
                  <v:path arrowok="t" o:connecttype="custom" o:connectlocs="300,0;60,372;0,477" o:connectangles="0,0,0"/>
                </v:shape>
                <v:shape id="Freeform 649" o:spid="_x0000_s1059" style="position:absolute;left:6345;top:498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o9sUA&#10;AADcAAAADwAAAGRycy9kb3ducmV2LnhtbESPQWvCQBCF7wX/wzKCF9GNhdY2uooIRaG9GCu9Dtkx&#10;CWZnQ3Zj4r/vHAq9zfDevPfNeju4Wt2pDZVnA4t5Aoo497biwsD3+WP2BipEZIu1ZzLwoADbzehp&#10;jan1PZ/onsVCSQiHFA2UMTap1iEvyWGY+4ZYtKtvHUZZ20LbFnsJd7V+TpJX7bBiaSixoX1J+S3r&#10;nIF+ke0O/qtY1kPX5S8/l+kn2akxk/GwW4GKNMR/89/10Qr+u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2j2xQAAANwAAAAPAAAAAAAAAAAAAAAAAJgCAABkcnMv&#10;ZG93bnJldi54bWxQSwUGAAAAAAQABAD1AAAAigMAAAAA&#10;" path="m300,c205,146,110,293,60,372,10,451,5,464,,477e" filled="f">
                  <v:path arrowok="t" o:connecttype="custom" o:connectlocs="300,0;60,372;0,477" o:connectangles="0,0,0"/>
                </v:shape>
                <v:shape id="Freeform 650" o:spid="_x0000_s1060" style="position:absolute;left:6570;top:5213;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bcMA&#10;AADcAAAADwAAAGRycy9kb3ducmV2LnhtbERPS2vCQBC+C/6HZYRepNmkoG1SV5FCqaAX05Zeh+w0&#10;Cc3Ohuzm0X/vCoK3+fies9lNphEDda62rCCJYhDEhdU1lwq+Pt8fX0A4j6yxsUwK/snBbjufbTDT&#10;duQzDbkvRQhhl6GCyvs2k9IVFRl0kW2JA/drO4M+wK6UusMxhJtGPsXxWhqsOTRU2NJbRcVf3hsF&#10;Y5LvP+ypfG6mvi9WP9/LI+mlUg+Laf8KwtPk7+Kb+6DD/DSF6zPhAr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NbcMAAADcAAAADwAAAAAAAAAAAAAAAACYAgAAZHJzL2Rv&#10;d25yZXYueG1sUEsFBgAAAAAEAAQA9QAAAIgDAAAAAA==&#10;" path="m300,c205,146,110,293,60,372,10,451,5,464,,477e" filled="f">
                  <v:path arrowok="t" o:connecttype="custom" o:connectlocs="300,0;60,372;0,477" o:connectangles="0,0,0"/>
                </v:shape>
                <v:shape id="Freeform 651" o:spid="_x0000_s1061" style="position:absolute;left:6525;top:534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QC8QA&#10;AADcAAAADwAAAGRycy9kb3ducmV2LnhtbESPT2vCQBTE7wW/w/IEL6KbCK0SXUWE0kJ7aVS8PrLP&#10;JJh9G3Y3f/rtu4VCj8PM/IbZHUbTiJ6cry0rSJcJCOLC6ppLBZfz62IDwgdkjY1lUvBNHg77ydMO&#10;M20H/qI+D6WIEPYZKqhCaDMpfVGRQb+0LXH07tYZDFG6UmqHQ4SbRq6S5EUarDkuVNjSqaLikXdG&#10;wZDmxzf7Wa6bseuK59t1/kF6rtRsOh63IAKN4T/8137XCiIR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kAvEAAAA3AAAAA8AAAAAAAAAAAAAAAAAmAIAAGRycy9k&#10;b3ducmV2LnhtbFBLBQYAAAAABAAEAPUAAACJAwAAAAA=&#10;" path="m300,c205,146,110,293,60,372,10,451,5,464,,477e" filled="f">
                  <v:path arrowok="t" o:connecttype="custom" o:connectlocs="300,0;60,372;0,477" o:connectangles="0,0,0"/>
                </v:shape>
                <v:shape id="Freeform 652" o:spid="_x0000_s1062" style="position:absolute;left:7270;top:5331;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1kMQA&#10;AADcAAAADwAAAGRycy9kb3ducmV2LnhtbESPT4vCMBTE74LfITxhL6JpBf/QNYosLCvoxbrLXh/N&#10;sy02L6VJbf32RhA8DjPzG2a97U0lbtS40rKCeBqBIM6sLjlX8Hv+nqxAOI+ssbJMCu7kYLsZDtaY&#10;aNvxiW6pz0WAsEtQQeF9nUjpsoIMuqmtiYN3sY1BH2STS91gF+CmkrMoWkiDJYeFAmv6Kii7pq1R&#10;0MXp7sce82XVt202//8bH0iPlfoY9btPEJ56/w6/2nutYBbF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NZDEAAAA3AAAAA8AAAAAAAAAAAAAAAAAmAIAAGRycy9k&#10;b3ducmV2LnhtbFBLBQYAAAAABAAEAPUAAACJAwAAAAA=&#10;" path="m300,c205,146,110,293,60,372,10,451,5,464,,477e" filled="f">
                  <v:path arrowok="t" o:connecttype="custom" o:connectlocs="300,0;60,372;0,477" o:connectangles="0,0,0"/>
                </v:shape>
                <v:shape id="Freeform 653" o:spid="_x0000_s1063" style="position:absolute;left:8660;top:511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r58MA&#10;AADcAAAADwAAAGRycy9kb3ducmV2LnhtbESPQYvCMBSE74L/ITzBi2hqQVe6RhFBXNCL3V32+mie&#10;bbF5KU1qu//eCILHYWa+Ydbb3lTiTo0rLSuYzyIQxJnVJecKfr4P0xUI55E1VpZJwT852G6GgzUm&#10;2nZ8oXvqcxEg7BJUUHhfJ1K6rCCDbmZr4uBdbWPQB9nkUjfYBbipZBxFS2mw5LBQYE37grJb2hoF&#10;3TzdHe05/6j6ts0Wf7+TE+mJUuNRv/sE4an37/Cr/aUVxFEM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Sr58MAAADcAAAADwAAAAAAAAAAAAAAAACYAgAAZHJzL2Rv&#10;d25yZXYueG1sUEsFBgAAAAAEAAQA9QAAAIgDAAAAAA==&#10;" path="m300,c205,146,110,293,60,372,10,451,5,464,,477e" filled="f">
                  <v:path arrowok="t" o:connecttype="custom" o:connectlocs="300,0;60,372;0,477" o:connectangles="0,0,0"/>
                </v:shape>
                <v:shape id="Freeform 654" o:spid="_x0000_s1064" style="position:absolute;left:7710;top:5108;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OfMUA&#10;AADcAAAADwAAAGRycy9kb3ducmV2LnhtbESPT2vCQBTE7wW/w/IKvYhujNhK6iaIUCroxbTi9ZF9&#10;TUKzb0N286ff3i0Uehxm5jfMLptMIwbqXG1ZwWoZgSAurK65VPD58bbYgnAeWWNjmRT8kIMsnT3s&#10;MNF25AsNuS9FgLBLUEHlfZtI6YqKDLqlbYmD92U7gz7IrpS6wzHATSPjKHqWBmsOCxW2dKio+M57&#10;o2Bc5ft3ey5fmqnvi83tOj+Rniv19DjtX0F4mvx/+K991AriaA2/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A58xQAAANwAAAAPAAAAAAAAAAAAAAAAAJgCAABkcnMv&#10;ZG93bnJldi54bWxQSwUGAAAAAAQABAD1AAAAigMAAAAA&#10;" path="m300,c205,146,110,293,60,372,10,451,5,464,,477e" filled="f">
                  <v:path arrowok="t" o:connecttype="custom" o:connectlocs="300,0;60,372;0,477" o:connectangles="0,0,0"/>
                </v:shape>
                <v:shape id="Freeform 655" o:spid="_x0000_s1065" style="position:absolute;left:8145;top:495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WCMUA&#10;AADcAAAADwAAAGRycy9kb3ducmV2LnhtbESPT2vCQBTE7wW/w/IKvYhuDNpK6iaIUCroxbTi9ZF9&#10;TUKzb0N286ff3i0Uehxm5jfMLptMIwbqXG1ZwWoZgSAurK65VPD58bbYgnAeWWNjmRT8kIMsnT3s&#10;MNF25AsNuS9FgLBLUEHlfZtI6YqKDLqlbYmD92U7gz7IrpS6wzHATSPjKHqWBmsOCxW2dKio+M57&#10;o2Bc5ft3ey5fmqnvi83tOj+Rniv19DjtX0F4mvx/+K991AriaA2/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ZYIxQAAANwAAAAPAAAAAAAAAAAAAAAAAJgCAABkcnMv&#10;ZG93bnJldi54bWxQSwUGAAAAAAQABAD1AAAAigMAAAAA&#10;" path="m300,c205,146,110,293,60,372,10,451,5,464,,477e" filled="f">
                  <v:path arrowok="t" o:connecttype="custom" o:connectlocs="300,0;60,372;0,477" o:connectangles="0,0,0"/>
                </v:shape>
                <v:shape id="Freeform 656" o:spid="_x0000_s1066" style="position:absolute;left:8445;top:5026;width:300;height:477;visibility:visible;mso-wrap-style:square;v-text-anchor:top" coordsize="30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zk8MA&#10;AADcAAAADwAAAGRycy9kb3ducmV2LnhtbESPQYvCMBSE74L/IbwFL6KpgrpUo4ggCu7F6uL10Tzb&#10;ss1LaVJb/70RFjwOM/MNs9p0phQPql1hWcFkHIEgTq0uOFNwvexH3yCcR9ZYWiYFT3KwWfd7K4y1&#10;bflMj8RnIkDYxagg976KpXRpTgbd2FbEwbvb2qAPss6krrENcFPKaRTNpcGCw0KOFe1ySv+Sxiho&#10;J8n2YH+yRdk1TTq7/Q5PpIdKDb667RKEp85/wv/to1YwjW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zk8MAAADcAAAADwAAAAAAAAAAAAAAAACYAgAAZHJzL2Rv&#10;d25yZXYueG1sUEsFBgAAAAAEAAQA9QAAAIgDAAAAAA==&#10;" path="m300,c205,146,110,293,60,372,10,451,5,464,,477e" filled="f">
                  <v:path arrowok="t" o:connecttype="custom" o:connectlocs="300,0;60,372;0,477" o:connectangles="0,0,0"/>
                </v:shape>
              </v:group>
            </w:pict>
          </mc:Fallback>
        </mc:AlternateContent>
      </w:r>
    </w:p>
    <w:p w:rsidR="00683B43" w:rsidRPr="00683B43" w:rsidRDefault="00683B43">
      <w:pPr>
        <w:spacing w:after="0" w:line="240" w:lineRule="auto"/>
        <w:rPr>
          <w:rFonts w:ascii="Times New Roman" w:hAnsi="Times New Roman"/>
          <w:sz w:val="24"/>
          <w:szCs w:val="24"/>
        </w:rPr>
      </w:pPr>
      <w:r w:rsidRPr="00683B43">
        <w:rPr>
          <w:rFonts w:ascii="Times New Roman" w:hAnsi="Times New Roman"/>
          <w:sz w:val="24"/>
          <w:szCs w:val="24"/>
        </w:rPr>
        <w:br w:type="page"/>
      </w:r>
    </w:p>
    <w:p w:rsidR="00683B43" w:rsidRPr="00683B43" w:rsidRDefault="00683B43" w:rsidP="00683B43">
      <w:pPr>
        <w:spacing w:line="360" w:lineRule="auto"/>
        <w:jc w:val="center"/>
        <w:rPr>
          <w:rFonts w:ascii="Times New Roman" w:hAnsi="Times New Roman"/>
          <w:b/>
          <w:sz w:val="28"/>
          <w:szCs w:val="28"/>
        </w:rPr>
      </w:pPr>
      <w:r w:rsidRPr="00683B43">
        <w:rPr>
          <w:rFonts w:ascii="Times New Roman" w:hAnsi="Times New Roman"/>
          <w:b/>
          <w:sz w:val="28"/>
          <w:szCs w:val="28"/>
        </w:rPr>
        <w:lastRenderedPageBreak/>
        <w:t>CHAPTER FOUR</w:t>
      </w:r>
    </w:p>
    <w:p w:rsidR="00683B43" w:rsidRPr="00683B43" w:rsidRDefault="00683B43" w:rsidP="00683B43">
      <w:pPr>
        <w:spacing w:line="360" w:lineRule="auto"/>
        <w:jc w:val="both"/>
        <w:rPr>
          <w:rFonts w:ascii="Times New Roman" w:hAnsi="Times New Roman"/>
          <w:b/>
          <w:sz w:val="28"/>
          <w:szCs w:val="28"/>
        </w:rPr>
      </w:pPr>
      <w:r w:rsidRPr="00683B43">
        <w:rPr>
          <w:rFonts w:ascii="Times New Roman" w:hAnsi="Times New Roman"/>
          <w:b/>
          <w:sz w:val="28"/>
          <w:szCs w:val="28"/>
        </w:rPr>
        <w:t xml:space="preserve">4.0 </w:t>
      </w:r>
      <w:r w:rsidRPr="00683B43">
        <w:rPr>
          <w:rFonts w:ascii="Times New Roman" w:hAnsi="Times New Roman"/>
          <w:b/>
          <w:sz w:val="28"/>
          <w:szCs w:val="28"/>
        </w:rPr>
        <w:tab/>
        <w:t>DATA PROCESSING AND RESULT ANALYSIS</w:t>
      </w:r>
    </w:p>
    <w:p w:rsidR="00683B43" w:rsidRPr="00683B43" w:rsidRDefault="00683B43" w:rsidP="00683B43">
      <w:pPr>
        <w:spacing w:line="360" w:lineRule="auto"/>
        <w:jc w:val="both"/>
        <w:rPr>
          <w:rFonts w:ascii="Times New Roman" w:hAnsi="Times New Roman"/>
          <w:b/>
          <w:sz w:val="28"/>
          <w:szCs w:val="28"/>
        </w:rPr>
      </w:pPr>
      <w:r w:rsidRPr="00683B43">
        <w:rPr>
          <w:rFonts w:ascii="Times New Roman" w:hAnsi="Times New Roman"/>
          <w:b/>
          <w:sz w:val="28"/>
          <w:szCs w:val="28"/>
        </w:rPr>
        <w:t>4.1</w:t>
      </w:r>
      <w:r w:rsidRPr="00683B43">
        <w:rPr>
          <w:rFonts w:ascii="Times New Roman" w:hAnsi="Times New Roman"/>
          <w:b/>
          <w:sz w:val="28"/>
          <w:szCs w:val="28"/>
        </w:rPr>
        <w:tab/>
        <w:t xml:space="preserve">DATA PROCESSING PROCEDURE </w:t>
      </w:r>
    </w:p>
    <w:p w:rsidR="00683B43" w:rsidRPr="00683B43" w:rsidRDefault="00683B43" w:rsidP="00683B43">
      <w:pPr>
        <w:spacing w:line="360" w:lineRule="auto"/>
        <w:ind w:firstLine="720"/>
        <w:jc w:val="both"/>
        <w:rPr>
          <w:rFonts w:ascii="Times New Roman" w:hAnsi="Times New Roman"/>
          <w:sz w:val="28"/>
          <w:szCs w:val="28"/>
        </w:rPr>
      </w:pPr>
      <w:r w:rsidRPr="00683B43">
        <w:rPr>
          <w:rFonts w:ascii="Times New Roman" w:hAnsi="Times New Roman"/>
          <w:sz w:val="28"/>
          <w:szCs w:val="28"/>
        </w:rPr>
        <w:t>This is the process that follows downloading of data into the computer system. It is the manipulation of data into a more used form. Data processing includes numerical calculation, classification of data and the transmission of data from one place to another.</w:t>
      </w:r>
    </w:p>
    <w:p w:rsidR="00683B43" w:rsidRPr="00683B43" w:rsidRDefault="00683B43" w:rsidP="00683B43">
      <w:pPr>
        <w:spacing w:line="360" w:lineRule="auto"/>
        <w:ind w:firstLine="720"/>
        <w:jc w:val="both"/>
        <w:rPr>
          <w:rFonts w:ascii="Times New Roman" w:hAnsi="Times New Roman"/>
          <w:sz w:val="28"/>
          <w:szCs w:val="28"/>
        </w:rPr>
      </w:pPr>
      <w:r w:rsidRPr="00683B43">
        <w:rPr>
          <w:rFonts w:ascii="Times New Roman" w:hAnsi="Times New Roman"/>
          <w:sz w:val="28"/>
          <w:szCs w:val="28"/>
        </w:rPr>
        <w:t>This stage involves downloading of the acquired data on field from the digital equipment (total station) to the personal computer for further processing.</w:t>
      </w:r>
    </w:p>
    <w:p w:rsidR="00683B43" w:rsidRPr="00683B43" w:rsidRDefault="00683B43" w:rsidP="00683B43">
      <w:pPr>
        <w:pStyle w:val="ListParagraph"/>
        <w:spacing w:line="360" w:lineRule="auto"/>
        <w:ind w:left="0" w:firstLine="720"/>
        <w:jc w:val="both"/>
        <w:rPr>
          <w:rFonts w:ascii="Times New Roman" w:hAnsi="Times New Roman"/>
          <w:sz w:val="28"/>
          <w:szCs w:val="28"/>
        </w:rPr>
      </w:pPr>
      <w:r w:rsidRPr="00683B43">
        <w:rPr>
          <w:rFonts w:ascii="Times New Roman" w:hAnsi="Times New Roman"/>
          <w:sz w:val="28"/>
          <w:szCs w:val="28"/>
        </w:rPr>
        <w:t xml:space="preserve">The data obtained using </w:t>
      </w:r>
      <w:proofErr w:type="gramStart"/>
      <w:r w:rsidRPr="00683B43">
        <w:rPr>
          <w:rFonts w:ascii="Times New Roman" w:hAnsi="Times New Roman"/>
          <w:sz w:val="28"/>
          <w:szCs w:val="28"/>
        </w:rPr>
        <w:t>Topcon(</w:t>
      </w:r>
      <w:proofErr w:type="gramEnd"/>
      <w:r w:rsidRPr="00683B43">
        <w:rPr>
          <w:rFonts w:ascii="Times New Roman" w:hAnsi="Times New Roman"/>
          <w:sz w:val="28"/>
          <w:szCs w:val="28"/>
        </w:rPr>
        <w:t xml:space="preserve">ES-103) total station were downloaded in sequential arrangement. </w:t>
      </w:r>
      <w:proofErr w:type="gramStart"/>
      <w:r w:rsidRPr="00683B43">
        <w:rPr>
          <w:rFonts w:ascii="Times New Roman" w:hAnsi="Times New Roman"/>
          <w:sz w:val="28"/>
          <w:szCs w:val="28"/>
        </w:rPr>
        <w:t>After successful download and process using notepad for sorting them into desired arrangements.</w:t>
      </w:r>
      <w:proofErr w:type="gramEnd"/>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The file was opened and point data were displayed. This was then copied to Microsoft excel environment for further processing.</w:t>
      </w:r>
    </w:p>
    <w:p w:rsidR="00683B43" w:rsidRPr="00683B43" w:rsidRDefault="00683B43" w:rsidP="00683B43">
      <w:pPr>
        <w:pStyle w:val="ListParagraph"/>
        <w:spacing w:line="360" w:lineRule="auto"/>
        <w:ind w:left="0" w:firstLine="720"/>
        <w:jc w:val="both"/>
        <w:rPr>
          <w:rFonts w:ascii="Times New Roman" w:hAnsi="Times New Roman"/>
          <w:sz w:val="28"/>
          <w:szCs w:val="28"/>
        </w:rPr>
      </w:pPr>
      <w:r w:rsidRPr="00683B43">
        <w:rPr>
          <w:rFonts w:ascii="Times New Roman" w:hAnsi="Times New Roman"/>
          <w:sz w:val="28"/>
          <w:szCs w:val="28"/>
        </w:rPr>
        <w:t xml:space="preserve">On Microsoft excel, data were prepared for scripting purpose in </w:t>
      </w:r>
      <w:proofErr w:type="spellStart"/>
      <w:r w:rsidRPr="00683B43">
        <w:rPr>
          <w:rFonts w:ascii="Times New Roman" w:hAnsi="Times New Roman"/>
          <w:sz w:val="28"/>
          <w:szCs w:val="28"/>
        </w:rPr>
        <w:t>AutoCad</w:t>
      </w:r>
      <w:proofErr w:type="spellEnd"/>
      <w:r w:rsidRPr="00683B43">
        <w:rPr>
          <w:rFonts w:ascii="Times New Roman" w:hAnsi="Times New Roman"/>
          <w:sz w:val="28"/>
          <w:szCs w:val="28"/>
        </w:rPr>
        <w:t>. A small program was written to prepare point and text scripts files.</w:t>
      </w:r>
    </w:p>
    <w:p w:rsidR="00683B43" w:rsidRPr="00683B43" w:rsidRDefault="00683B43" w:rsidP="00683B43">
      <w:pPr>
        <w:spacing w:line="360" w:lineRule="auto"/>
        <w:ind w:firstLine="720"/>
        <w:jc w:val="both"/>
        <w:rPr>
          <w:rFonts w:ascii="Times New Roman" w:hAnsi="Times New Roman"/>
          <w:sz w:val="28"/>
          <w:szCs w:val="28"/>
        </w:rPr>
      </w:pPr>
      <w:r w:rsidRPr="00683B43">
        <w:rPr>
          <w:rFonts w:ascii="Times New Roman" w:hAnsi="Times New Roman"/>
          <w:sz w:val="28"/>
          <w:szCs w:val="28"/>
        </w:rPr>
        <w:t xml:space="preserve">The coordinates obtained were </w:t>
      </w:r>
      <w:proofErr w:type="spellStart"/>
      <w:r w:rsidRPr="00683B43">
        <w:rPr>
          <w:rFonts w:ascii="Times New Roman" w:hAnsi="Times New Roman"/>
          <w:sz w:val="28"/>
          <w:szCs w:val="28"/>
        </w:rPr>
        <w:t>x</w:t>
      </w:r>
      <w:proofErr w:type="gramStart"/>
      <w:r w:rsidRPr="00683B43">
        <w:rPr>
          <w:rFonts w:ascii="Times New Roman" w:hAnsi="Times New Roman"/>
          <w:sz w:val="28"/>
          <w:szCs w:val="28"/>
        </w:rPr>
        <w:t>,y,z</w:t>
      </w:r>
      <w:proofErr w:type="spellEnd"/>
      <w:proofErr w:type="gramEnd"/>
      <w:r w:rsidRPr="00683B43">
        <w:rPr>
          <w:rFonts w:ascii="Times New Roman" w:hAnsi="Times New Roman"/>
          <w:sz w:val="28"/>
          <w:szCs w:val="28"/>
        </w:rPr>
        <w:t xml:space="preserve"> format which were used for plotting the routes longitudinal profile and cross sections.</w:t>
      </w:r>
    </w:p>
    <w:p w:rsidR="00683B43" w:rsidRPr="00683B43" w:rsidRDefault="00683B43" w:rsidP="00683B43">
      <w:pPr>
        <w:spacing w:line="360" w:lineRule="auto"/>
        <w:jc w:val="both"/>
        <w:rPr>
          <w:rFonts w:ascii="Times New Roman" w:hAnsi="Times New Roman"/>
          <w:b/>
          <w:bCs/>
          <w:sz w:val="28"/>
          <w:szCs w:val="28"/>
        </w:rPr>
      </w:pPr>
      <w:r w:rsidRPr="00683B43">
        <w:rPr>
          <w:rFonts w:ascii="Times New Roman" w:hAnsi="Times New Roman"/>
          <w:b/>
          <w:bCs/>
          <w:sz w:val="28"/>
          <w:szCs w:val="28"/>
        </w:rPr>
        <w:t xml:space="preserve">4.2 </w:t>
      </w:r>
      <w:r w:rsidRPr="00683B43">
        <w:rPr>
          <w:rFonts w:ascii="Times New Roman" w:hAnsi="Times New Roman"/>
          <w:b/>
          <w:bCs/>
          <w:sz w:val="28"/>
          <w:szCs w:val="28"/>
        </w:rPr>
        <w:tab/>
        <w:t>TOTAL STATION DATA PROCESSING</w:t>
      </w:r>
    </w:p>
    <w:p w:rsidR="00683B43" w:rsidRPr="00683B43" w:rsidRDefault="00683B43" w:rsidP="00683B43">
      <w:pPr>
        <w:spacing w:line="360" w:lineRule="auto"/>
        <w:ind w:firstLine="720"/>
        <w:jc w:val="both"/>
        <w:rPr>
          <w:rFonts w:ascii="Times New Roman" w:hAnsi="Times New Roman"/>
          <w:b/>
          <w:sz w:val="28"/>
          <w:szCs w:val="28"/>
        </w:rPr>
      </w:pPr>
      <w:r w:rsidRPr="00683B43">
        <w:rPr>
          <w:rFonts w:ascii="Times New Roman" w:hAnsi="Times New Roman"/>
          <w:sz w:val="28"/>
          <w:szCs w:val="28"/>
        </w:rPr>
        <w:t xml:space="preserve">The downloaded data from the total station was further edited using Microsoft excel, the final copy was saved as text file containing </w:t>
      </w:r>
      <w:proofErr w:type="spellStart"/>
      <w:r w:rsidRPr="00683B43">
        <w:rPr>
          <w:rFonts w:ascii="Times New Roman" w:hAnsi="Times New Roman"/>
          <w:sz w:val="28"/>
          <w:szCs w:val="28"/>
        </w:rPr>
        <w:t>x</w:t>
      </w:r>
      <w:proofErr w:type="gramStart"/>
      <w:r w:rsidRPr="00683B43">
        <w:rPr>
          <w:rFonts w:ascii="Times New Roman" w:hAnsi="Times New Roman"/>
          <w:sz w:val="28"/>
          <w:szCs w:val="28"/>
        </w:rPr>
        <w:t>,y,z</w:t>
      </w:r>
      <w:proofErr w:type="spellEnd"/>
      <w:proofErr w:type="gramEnd"/>
      <w:r w:rsidRPr="00683B43">
        <w:rPr>
          <w:rFonts w:ascii="Times New Roman" w:hAnsi="Times New Roman"/>
          <w:sz w:val="28"/>
          <w:szCs w:val="28"/>
        </w:rPr>
        <w:t xml:space="preserve"> coordinates of all points observe in the field.</w:t>
      </w:r>
    </w:p>
    <w:p w:rsidR="00683B43" w:rsidRPr="00683B43" w:rsidRDefault="00683B43" w:rsidP="00683B43">
      <w:pPr>
        <w:spacing w:line="360" w:lineRule="auto"/>
        <w:rPr>
          <w:rFonts w:ascii="Times New Roman" w:hAnsi="Times New Roman"/>
          <w:b/>
          <w:sz w:val="28"/>
          <w:szCs w:val="28"/>
        </w:rPr>
      </w:pPr>
      <w:r w:rsidRPr="00683B43">
        <w:rPr>
          <w:rFonts w:ascii="Times New Roman" w:hAnsi="Times New Roman"/>
          <w:b/>
          <w:sz w:val="28"/>
          <w:szCs w:val="28"/>
        </w:rPr>
        <w:lastRenderedPageBreak/>
        <w:t xml:space="preserve">4.3 </w:t>
      </w:r>
      <w:r w:rsidRPr="00683B43">
        <w:rPr>
          <w:rFonts w:ascii="Times New Roman" w:hAnsi="Times New Roman"/>
          <w:b/>
          <w:sz w:val="28"/>
          <w:szCs w:val="28"/>
        </w:rPr>
        <w:tab/>
        <w:t>DATA EDITING</w:t>
      </w:r>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 xml:space="preserve">Data editing is done using the Microsoft excel. The following steps are followed to edit our data in the project: </w:t>
      </w:r>
    </w:p>
    <w:p w:rsidR="00683B43" w:rsidRPr="00683B43" w:rsidRDefault="00683B43" w:rsidP="00683B43">
      <w:pPr>
        <w:numPr>
          <w:ilvl w:val="0"/>
          <w:numId w:val="27"/>
        </w:numPr>
        <w:spacing w:after="0" w:line="360" w:lineRule="auto"/>
        <w:jc w:val="both"/>
        <w:rPr>
          <w:rFonts w:ascii="Times New Roman" w:hAnsi="Times New Roman"/>
          <w:sz w:val="28"/>
          <w:szCs w:val="28"/>
        </w:rPr>
      </w:pPr>
      <w:r w:rsidRPr="00683B43">
        <w:rPr>
          <w:rFonts w:ascii="Times New Roman" w:hAnsi="Times New Roman"/>
          <w:sz w:val="28"/>
          <w:szCs w:val="28"/>
        </w:rPr>
        <w:t>The Microsoft excel was lunched.</w:t>
      </w:r>
    </w:p>
    <w:p w:rsidR="00683B43" w:rsidRPr="00683B43" w:rsidRDefault="00683B43" w:rsidP="00683B43">
      <w:pPr>
        <w:numPr>
          <w:ilvl w:val="0"/>
          <w:numId w:val="27"/>
        </w:numPr>
        <w:spacing w:after="0" w:line="360" w:lineRule="auto"/>
        <w:jc w:val="both"/>
        <w:rPr>
          <w:rFonts w:ascii="Times New Roman" w:hAnsi="Times New Roman"/>
          <w:sz w:val="28"/>
          <w:szCs w:val="28"/>
        </w:rPr>
      </w:pPr>
      <w:r w:rsidRPr="00683B43">
        <w:rPr>
          <w:rFonts w:ascii="Times New Roman" w:hAnsi="Times New Roman"/>
          <w:sz w:val="28"/>
          <w:szCs w:val="28"/>
        </w:rPr>
        <w:t>Click on file, the click on “all file” and select the group data.</w:t>
      </w:r>
    </w:p>
    <w:p w:rsidR="00683B43" w:rsidRPr="00683B43" w:rsidRDefault="00683B43" w:rsidP="00683B43">
      <w:pPr>
        <w:numPr>
          <w:ilvl w:val="0"/>
          <w:numId w:val="27"/>
        </w:numPr>
        <w:spacing w:after="0" w:line="360" w:lineRule="auto"/>
        <w:jc w:val="both"/>
        <w:rPr>
          <w:rFonts w:ascii="Times New Roman" w:hAnsi="Times New Roman"/>
          <w:sz w:val="28"/>
          <w:szCs w:val="28"/>
        </w:rPr>
      </w:pPr>
      <w:r w:rsidRPr="00683B43">
        <w:rPr>
          <w:rFonts w:ascii="Times New Roman" w:hAnsi="Times New Roman"/>
          <w:sz w:val="28"/>
          <w:szCs w:val="28"/>
        </w:rPr>
        <w:t>On open “test import wizard”, select “delimitated” and click on next.</w:t>
      </w:r>
    </w:p>
    <w:p w:rsidR="00683B43" w:rsidRPr="00683B43" w:rsidRDefault="00683B43" w:rsidP="00683B43">
      <w:pPr>
        <w:numPr>
          <w:ilvl w:val="0"/>
          <w:numId w:val="27"/>
        </w:numPr>
        <w:spacing w:after="0" w:line="360" w:lineRule="auto"/>
        <w:jc w:val="both"/>
        <w:rPr>
          <w:rFonts w:ascii="Times New Roman" w:hAnsi="Times New Roman"/>
          <w:sz w:val="28"/>
          <w:szCs w:val="28"/>
        </w:rPr>
      </w:pPr>
      <w:r w:rsidRPr="00683B43">
        <w:rPr>
          <w:rFonts w:ascii="Times New Roman" w:hAnsi="Times New Roman"/>
          <w:sz w:val="28"/>
          <w:szCs w:val="28"/>
        </w:rPr>
        <w:t>Select comma, tap and space then click on next. All the co-ordinates will be arranged then click on finish.</w:t>
      </w:r>
    </w:p>
    <w:p w:rsidR="00683B43" w:rsidRPr="00683B43" w:rsidRDefault="00683B43" w:rsidP="00683B43">
      <w:pPr>
        <w:spacing w:after="281" w:line="360" w:lineRule="auto"/>
        <w:ind w:right="50"/>
        <w:rPr>
          <w:rFonts w:ascii="Times New Roman" w:hAnsi="Times New Roman"/>
          <w:sz w:val="28"/>
          <w:szCs w:val="28"/>
        </w:rPr>
      </w:pPr>
      <w:r w:rsidRPr="00683B43">
        <w:rPr>
          <w:rFonts w:ascii="Times New Roman" w:hAnsi="Times New Roman"/>
          <w:sz w:val="28"/>
          <w:szCs w:val="28"/>
        </w:rPr>
        <w:t xml:space="preserve"> Cut and copy and put them in its appropriate positions if there is any </w:t>
      </w:r>
      <w:proofErr w:type="spellStart"/>
      <w:r w:rsidRPr="00683B43">
        <w:rPr>
          <w:rFonts w:ascii="Times New Roman" w:hAnsi="Times New Roman"/>
          <w:sz w:val="28"/>
          <w:szCs w:val="28"/>
        </w:rPr>
        <w:t>misclosure</w:t>
      </w:r>
      <w:proofErr w:type="spellEnd"/>
      <w:r w:rsidRPr="00683B43">
        <w:rPr>
          <w:rFonts w:ascii="Times New Roman" w:hAnsi="Times New Roman"/>
          <w:sz w:val="28"/>
          <w:szCs w:val="28"/>
        </w:rPr>
        <w:t xml:space="preserve">. </w:t>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13" w:name="_Toc415843048"/>
      <w:bookmarkStart w:id="14" w:name="_Toc415846686"/>
      <w:r w:rsidRPr="00683B43">
        <w:rPr>
          <w:rFonts w:ascii="Times New Roman" w:eastAsia="Times New Roman" w:hAnsi="Times New Roman"/>
          <w:b/>
          <w:bCs/>
          <w:kern w:val="32"/>
          <w:sz w:val="28"/>
          <w:szCs w:val="28"/>
        </w:rPr>
        <w:t>4.4</w:t>
      </w:r>
      <w:r w:rsidRPr="00683B43">
        <w:rPr>
          <w:rFonts w:ascii="Times New Roman" w:eastAsia="Times New Roman" w:hAnsi="Times New Roman"/>
          <w:b/>
          <w:bCs/>
          <w:kern w:val="32"/>
          <w:sz w:val="28"/>
          <w:szCs w:val="28"/>
        </w:rPr>
        <w:tab/>
        <w:t>DESIGN AND VOLUME CALCULATIONS</w:t>
      </w:r>
      <w:bookmarkEnd w:id="13"/>
      <w:bookmarkEnd w:id="14"/>
    </w:p>
    <w:p w:rsidR="00683B43" w:rsidRPr="00683B43" w:rsidRDefault="00683B43" w:rsidP="00683B43">
      <w:pPr>
        <w:spacing w:after="0" w:line="360" w:lineRule="auto"/>
        <w:jc w:val="both"/>
        <w:rPr>
          <w:rFonts w:ascii="Times New Roman" w:hAnsi="Times New Roman"/>
          <w:sz w:val="28"/>
          <w:szCs w:val="28"/>
        </w:rPr>
      </w:pPr>
      <w:r w:rsidRPr="00683B43">
        <w:rPr>
          <w:rFonts w:ascii="Times New Roman" w:hAnsi="Times New Roman"/>
          <w:b/>
          <w:sz w:val="28"/>
          <w:szCs w:val="28"/>
        </w:rPr>
        <w:tab/>
      </w:r>
      <w:r w:rsidRPr="00683B43">
        <w:rPr>
          <w:rFonts w:ascii="Times New Roman" w:hAnsi="Times New Roman"/>
          <w:sz w:val="28"/>
          <w:szCs w:val="28"/>
        </w:rPr>
        <w:t>The design of the route was done after the creation of the longitudinal profile. The longitudinal profile was created using AutoCAD Civil 2012. The steps in the creation of the longitudinal profile are as follows:</w:t>
      </w:r>
    </w:p>
    <w:p w:rsidR="00683B43" w:rsidRPr="00683B43" w:rsidRDefault="00683B43" w:rsidP="00683B43">
      <w:pPr>
        <w:numPr>
          <w:ilvl w:val="0"/>
          <w:numId w:val="28"/>
        </w:numPr>
        <w:spacing w:after="0" w:line="360" w:lineRule="auto"/>
        <w:ind w:hanging="720"/>
        <w:jc w:val="both"/>
        <w:rPr>
          <w:rFonts w:ascii="Times New Roman" w:hAnsi="Times New Roman"/>
          <w:sz w:val="28"/>
          <w:szCs w:val="28"/>
        </w:rPr>
      </w:pPr>
      <w:r w:rsidRPr="00683B43">
        <w:rPr>
          <w:rFonts w:ascii="Times New Roman" w:hAnsi="Times New Roman"/>
          <w:sz w:val="28"/>
          <w:szCs w:val="28"/>
        </w:rPr>
        <w:t>The Centerlines of the entire data is first extracted and arranged in Microsoft Excel and saved with the extension txt.</w:t>
      </w:r>
    </w:p>
    <w:p w:rsidR="00683B43" w:rsidRPr="00683B43" w:rsidRDefault="00683B43" w:rsidP="00683B43">
      <w:pPr>
        <w:numPr>
          <w:ilvl w:val="0"/>
          <w:numId w:val="28"/>
        </w:numPr>
        <w:spacing w:after="0" w:line="360" w:lineRule="auto"/>
        <w:ind w:hanging="720"/>
        <w:jc w:val="both"/>
        <w:rPr>
          <w:rFonts w:ascii="Times New Roman" w:hAnsi="Times New Roman"/>
          <w:sz w:val="28"/>
          <w:szCs w:val="28"/>
        </w:rPr>
      </w:pPr>
      <w:r w:rsidRPr="00683B43">
        <w:rPr>
          <w:rFonts w:ascii="Times New Roman" w:hAnsi="Times New Roman"/>
          <w:sz w:val="28"/>
          <w:szCs w:val="28"/>
        </w:rPr>
        <w:t>The AutoCAD Civil 2012 Software is launched.</w:t>
      </w:r>
    </w:p>
    <w:p w:rsidR="00683B43" w:rsidRPr="00683B43" w:rsidRDefault="00683B43" w:rsidP="00683B43">
      <w:pPr>
        <w:numPr>
          <w:ilvl w:val="0"/>
          <w:numId w:val="28"/>
        </w:numPr>
        <w:spacing w:after="0" w:line="360" w:lineRule="auto"/>
        <w:ind w:hanging="720"/>
        <w:jc w:val="both"/>
        <w:rPr>
          <w:rFonts w:ascii="Times New Roman" w:hAnsi="Times New Roman"/>
          <w:sz w:val="28"/>
          <w:szCs w:val="28"/>
        </w:rPr>
      </w:pPr>
      <w:r w:rsidRPr="00683B43">
        <w:rPr>
          <w:rFonts w:ascii="Times New Roman" w:hAnsi="Times New Roman"/>
          <w:sz w:val="28"/>
          <w:szCs w:val="28"/>
        </w:rPr>
        <w:t>A new project is created and named</w:t>
      </w:r>
    </w:p>
    <w:p w:rsidR="00683B43" w:rsidRPr="00683B43" w:rsidRDefault="00683B43" w:rsidP="00683B43">
      <w:pPr>
        <w:numPr>
          <w:ilvl w:val="0"/>
          <w:numId w:val="28"/>
        </w:numPr>
        <w:spacing w:after="0" w:line="360" w:lineRule="auto"/>
        <w:ind w:hanging="720"/>
        <w:jc w:val="both"/>
        <w:rPr>
          <w:rFonts w:ascii="Times New Roman" w:hAnsi="Times New Roman"/>
          <w:sz w:val="28"/>
          <w:szCs w:val="28"/>
        </w:rPr>
      </w:pPr>
      <w:r w:rsidRPr="00683B43">
        <w:rPr>
          <w:rFonts w:ascii="Times New Roman" w:hAnsi="Times New Roman"/>
          <w:sz w:val="28"/>
          <w:szCs w:val="28"/>
        </w:rPr>
        <w:t>The Units icon is clicked to set the units of the drawing as follows:</w:t>
      </w:r>
    </w:p>
    <w:p w:rsidR="00683B43" w:rsidRPr="00683B43" w:rsidRDefault="00683B43" w:rsidP="00683B43">
      <w:pPr>
        <w:numPr>
          <w:ilvl w:val="0"/>
          <w:numId w:val="29"/>
        </w:numPr>
        <w:spacing w:after="0" w:line="360" w:lineRule="auto"/>
        <w:jc w:val="both"/>
        <w:rPr>
          <w:rFonts w:ascii="Times New Roman" w:hAnsi="Times New Roman"/>
          <w:sz w:val="28"/>
          <w:szCs w:val="28"/>
        </w:rPr>
      </w:pPr>
      <w:r w:rsidRPr="00683B43">
        <w:rPr>
          <w:rFonts w:ascii="Times New Roman" w:hAnsi="Times New Roman"/>
          <w:sz w:val="28"/>
          <w:szCs w:val="28"/>
        </w:rPr>
        <w:t>Length</w:t>
      </w:r>
    </w:p>
    <w:p w:rsidR="00683B43" w:rsidRPr="00683B43" w:rsidRDefault="00683B43" w:rsidP="00683B43">
      <w:pPr>
        <w:numPr>
          <w:ilvl w:val="0"/>
          <w:numId w:val="30"/>
        </w:numPr>
        <w:spacing w:after="0" w:line="360" w:lineRule="auto"/>
        <w:jc w:val="both"/>
        <w:rPr>
          <w:rFonts w:ascii="Times New Roman" w:hAnsi="Times New Roman"/>
          <w:sz w:val="28"/>
          <w:szCs w:val="28"/>
        </w:rPr>
      </w:pPr>
      <w:r w:rsidRPr="00683B43">
        <w:rPr>
          <w:rFonts w:ascii="Times New Roman" w:hAnsi="Times New Roman"/>
          <w:sz w:val="28"/>
          <w:szCs w:val="28"/>
        </w:rPr>
        <w:t>Type- Decimal</w:t>
      </w:r>
    </w:p>
    <w:p w:rsidR="00683B43" w:rsidRPr="00683B43" w:rsidRDefault="00683B43" w:rsidP="00683B43">
      <w:pPr>
        <w:numPr>
          <w:ilvl w:val="0"/>
          <w:numId w:val="30"/>
        </w:numPr>
        <w:spacing w:after="0" w:line="360" w:lineRule="auto"/>
        <w:jc w:val="both"/>
        <w:rPr>
          <w:rFonts w:ascii="Times New Roman" w:hAnsi="Times New Roman"/>
          <w:sz w:val="28"/>
          <w:szCs w:val="28"/>
        </w:rPr>
      </w:pPr>
      <w:r w:rsidRPr="00683B43">
        <w:rPr>
          <w:rFonts w:ascii="Times New Roman" w:hAnsi="Times New Roman"/>
          <w:sz w:val="28"/>
          <w:szCs w:val="28"/>
        </w:rPr>
        <w:t>Precision- three (3) places (i.e., 0.000)</w:t>
      </w:r>
    </w:p>
    <w:p w:rsidR="00683B43" w:rsidRPr="00683B43" w:rsidRDefault="00683B43" w:rsidP="00683B43">
      <w:pPr>
        <w:numPr>
          <w:ilvl w:val="0"/>
          <w:numId w:val="29"/>
        </w:numPr>
        <w:spacing w:after="0" w:line="360" w:lineRule="auto"/>
        <w:jc w:val="both"/>
        <w:rPr>
          <w:rFonts w:ascii="Times New Roman" w:hAnsi="Times New Roman"/>
          <w:sz w:val="28"/>
          <w:szCs w:val="28"/>
        </w:rPr>
      </w:pPr>
      <w:r w:rsidRPr="00683B43">
        <w:rPr>
          <w:rFonts w:ascii="Times New Roman" w:hAnsi="Times New Roman"/>
          <w:sz w:val="28"/>
          <w:szCs w:val="28"/>
        </w:rPr>
        <w:t>Insertion Scale</w:t>
      </w:r>
    </w:p>
    <w:p w:rsidR="00683B43" w:rsidRPr="00683B43" w:rsidRDefault="00683B43" w:rsidP="00683B43">
      <w:pPr>
        <w:numPr>
          <w:ilvl w:val="0"/>
          <w:numId w:val="24"/>
        </w:numPr>
        <w:spacing w:after="0" w:line="360" w:lineRule="auto"/>
        <w:jc w:val="both"/>
        <w:rPr>
          <w:rFonts w:ascii="Times New Roman" w:hAnsi="Times New Roman"/>
          <w:sz w:val="28"/>
          <w:szCs w:val="28"/>
        </w:rPr>
      </w:pPr>
      <w:r w:rsidRPr="00683B43">
        <w:rPr>
          <w:rFonts w:ascii="Times New Roman" w:hAnsi="Times New Roman"/>
          <w:sz w:val="28"/>
          <w:szCs w:val="28"/>
        </w:rPr>
        <w:t>Units to scale inserted content- Meters</w:t>
      </w:r>
    </w:p>
    <w:p w:rsidR="00683B43" w:rsidRPr="00683B43" w:rsidRDefault="00683B43" w:rsidP="00683B43">
      <w:pPr>
        <w:numPr>
          <w:ilvl w:val="0"/>
          <w:numId w:val="29"/>
        </w:numPr>
        <w:spacing w:after="0" w:line="360" w:lineRule="auto"/>
        <w:jc w:val="both"/>
        <w:rPr>
          <w:rFonts w:ascii="Times New Roman" w:hAnsi="Times New Roman"/>
          <w:sz w:val="28"/>
          <w:szCs w:val="28"/>
        </w:rPr>
      </w:pPr>
      <w:r w:rsidRPr="00683B43">
        <w:rPr>
          <w:rFonts w:ascii="Times New Roman" w:hAnsi="Times New Roman"/>
          <w:sz w:val="28"/>
          <w:szCs w:val="28"/>
        </w:rPr>
        <w:t>Angle</w:t>
      </w:r>
    </w:p>
    <w:p w:rsidR="00683B43" w:rsidRPr="00683B43" w:rsidRDefault="00683B43" w:rsidP="00683B43">
      <w:pPr>
        <w:numPr>
          <w:ilvl w:val="0"/>
          <w:numId w:val="31"/>
        </w:numPr>
        <w:spacing w:after="0" w:line="360" w:lineRule="auto"/>
        <w:jc w:val="both"/>
        <w:rPr>
          <w:rFonts w:ascii="Times New Roman" w:hAnsi="Times New Roman"/>
          <w:sz w:val="28"/>
          <w:szCs w:val="28"/>
        </w:rPr>
      </w:pPr>
      <w:r w:rsidRPr="00683B43">
        <w:rPr>
          <w:rFonts w:ascii="Times New Roman" w:hAnsi="Times New Roman"/>
          <w:sz w:val="28"/>
          <w:szCs w:val="28"/>
        </w:rPr>
        <w:t xml:space="preserve">Type- </w:t>
      </w:r>
      <w:proofErr w:type="spellStart"/>
      <w:r w:rsidRPr="00683B43">
        <w:rPr>
          <w:rFonts w:ascii="Times New Roman" w:hAnsi="Times New Roman"/>
          <w:sz w:val="28"/>
          <w:szCs w:val="28"/>
        </w:rPr>
        <w:t>Deg</w:t>
      </w:r>
      <w:proofErr w:type="spellEnd"/>
      <w:r w:rsidRPr="00683B43">
        <w:rPr>
          <w:rFonts w:ascii="Times New Roman" w:hAnsi="Times New Roman"/>
          <w:sz w:val="28"/>
          <w:szCs w:val="28"/>
        </w:rPr>
        <w:t>/Min/Sec</w:t>
      </w:r>
    </w:p>
    <w:p w:rsidR="00683B43" w:rsidRPr="00683B43" w:rsidRDefault="00683B43" w:rsidP="00683B43">
      <w:pPr>
        <w:numPr>
          <w:ilvl w:val="0"/>
          <w:numId w:val="31"/>
        </w:numPr>
        <w:spacing w:after="0" w:line="360" w:lineRule="auto"/>
        <w:jc w:val="both"/>
        <w:rPr>
          <w:rFonts w:ascii="Times New Roman" w:hAnsi="Times New Roman"/>
          <w:sz w:val="28"/>
          <w:szCs w:val="28"/>
        </w:rPr>
      </w:pPr>
      <w:r w:rsidRPr="00683B43">
        <w:rPr>
          <w:rFonts w:ascii="Times New Roman" w:hAnsi="Times New Roman"/>
          <w:sz w:val="28"/>
          <w:szCs w:val="28"/>
        </w:rPr>
        <w:lastRenderedPageBreak/>
        <w:t>Precision- 0d00’00”</w:t>
      </w:r>
    </w:p>
    <w:p w:rsidR="00683B43" w:rsidRPr="00683B43" w:rsidRDefault="00683B43" w:rsidP="00683B43">
      <w:pPr>
        <w:numPr>
          <w:ilvl w:val="0"/>
          <w:numId w:val="31"/>
        </w:numPr>
        <w:spacing w:after="0" w:line="360" w:lineRule="auto"/>
        <w:jc w:val="both"/>
        <w:rPr>
          <w:rFonts w:ascii="Times New Roman" w:hAnsi="Times New Roman"/>
          <w:sz w:val="28"/>
          <w:szCs w:val="28"/>
        </w:rPr>
      </w:pPr>
      <w:r w:rsidRPr="00683B43">
        <w:rPr>
          <w:rFonts w:ascii="Times New Roman" w:hAnsi="Times New Roman"/>
          <w:sz w:val="28"/>
          <w:szCs w:val="28"/>
        </w:rPr>
        <w:t>The Clockwise Box below is clicked</w:t>
      </w:r>
    </w:p>
    <w:p w:rsidR="00683B43" w:rsidRPr="00683B43" w:rsidRDefault="00683B43" w:rsidP="00683B43">
      <w:pPr>
        <w:spacing w:after="0" w:line="360" w:lineRule="auto"/>
        <w:ind w:left="2205"/>
        <w:jc w:val="both"/>
        <w:rPr>
          <w:rFonts w:ascii="Times New Roman" w:hAnsi="Times New Roman"/>
          <w:sz w:val="28"/>
          <w:szCs w:val="28"/>
        </w:rPr>
      </w:pP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The Direction icon below is clicked and a direction control dialogue box is opened. The North is selected.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 xml:space="preserve"> The icon Points is clicked, the point settings are selected. The Coordinates icon is clicked to select the method of data arrangement (i.e., Easting-Northing). The type of Marker is also selected.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Under the point icon, the import/export point icon is selected.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The import point’s icon is selected. A dialogue box opens, the format in which the data is arranged is selected (E.g., ENZ (space delimited)). Also, the source file where the data is saved and ok is clicked to continue.</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The points are imported and are joined with the polyline drawing icon on the AutoCAD Civil 2012 Environment. The OSNAP (object snap) below the AutoCAD Civil 3D 2012 Environment is switched on so as to highlight the endpoints for ease of joining the points.</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 xml:space="preserve"> On the Alignment icon, the icon define from polyline is selected.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The line is clicked and where the alignment is to start is also clicked; a dialogue box opens and the alignment is named.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On the Alignment icon, the station label settings is clicked; the station label increment, station tick increment and the station label offset are edited appropriately. The perpendicular labels and plus sign location are also clicked. Then the station labels are also created.</w:t>
      </w:r>
    </w:p>
    <w:p w:rsidR="00683B43" w:rsidRPr="00683B43" w:rsidRDefault="00683B43" w:rsidP="00683B43">
      <w:pPr>
        <w:numPr>
          <w:ilvl w:val="0"/>
          <w:numId w:val="28"/>
        </w:numPr>
        <w:spacing w:after="0" w:line="360" w:lineRule="auto"/>
        <w:ind w:hanging="720"/>
        <w:contextualSpacing/>
        <w:jc w:val="both"/>
        <w:rPr>
          <w:rFonts w:ascii="Times New Roman" w:hAnsi="Times New Roman"/>
          <w:sz w:val="28"/>
          <w:szCs w:val="28"/>
        </w:rPr>
      </w:pPr>
      <w:r w:rsidRPr="00683B43">
        <w:rPr>
          <w:rFonts w:ascii="Times New Roman" w:hAnsi="Times New Roman"/>
          <w:sz w:val="28"/>
          <w:szCs w:val="28"/>
        </w:rPr>
        <w:t xml:space="preserve">The Terrain is created by clicking on the Terrain icon, Terrain Model Explorer is selected. A dialogue box opens; a new surface is created and named. The point files are added, the format in which it is arranged is </w:t>
      </w:r>
      <w:r w:rsidRPr="00683B43">
        <w:rPr>
          <w:rFonts w:ascii="Times New Roman" w:hAnsi="Times New Roman"/>
          <w:sz w:val="28"/>
          <w:szCs w:val="28"/>
        </w:rPr>
        <w:lastRenderedPageBreak/>
        <w:t>selected as well as the file where it is located. The surface is built by right clicking on it and select build. When the surface is built, the dialogue box is closed.</w:t>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15" w:name="_Toc415846687"/>
      <w:bookmarkStart w:id="16" w:name="_Toc415843049"/>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r w:rsidRPr="00683B43">
        <w:rPr>
          <w:rFonts w:ascii="Times New Roman" w:eastAsia="Times New Roman" w:hAnsi="Times New Roman"/>
          <w:b/>
          <w:bCs/>
          <w:kern w:val="32"/>
          <w:sz w:val="28"/>
          <w:szCs w:val="28"/>
        </w:rPr>
        <w:t>4.4.1</w:t>
      </w:r>
      <w:r w:rsidRPr="00683B43">
        <w:rPr>
          <w:rFonts w:ascii="Times New Roman" w:eastAsia="Times New Roman" w:hAnsi="Times New Roman"/>
          <w:b/>
          <w:bCs/>
          <w:kern w:val="32"/>
          <w:sz w:val="28"/>
          <w:szCs w:val="28"/>
        </w:rPr>
        <w:tab/>
        <w:t>PROFILE GENERATION</w:t>
      </w:r>
      <w:bookmarkEnd w:id="15"/>
      <w:bookmarkEnd w:id="16"/>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 xml:space="preserve">On the Profile icon, sampling is selected and import is clicked. The Tangent Labels, Vertical Curve Labels and the Vertical Grid Lines values are edited appropriately. The created surface is made current by clicking on surfaces and set current surface. The profile is sampled by clicking on existing ground, sample from surface and accepting the beginning and ending stations. Then the profile is created by clicking on create profile, full profile is selected; a dialogue box opens where the grid height is adjusted and ok is clicked. </w:t>
      </w:r>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 xml:space="preserve">When the profile is created, the route is designed by first creating the Tangents along the route and the Vertical Curves are created by selecting the incoming and outgoing tangents and inserting the K- Value (see appendix). </w:t>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17" w:name="_Toc415843050"/>
      <w:bookmarkStart w:id="18" w:name="_Toc415846688"/>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r w:rsidRPr="00683B43">
        <w:rPr>
          <w:rFonts w:ascii="Times New Roman" w:eastAsia="Times New Roman" w:hAnsi="Times New Roman"/>
          <w:b/>
          <w:bCs/>
          <w:kern w:val="32"/>
          <w:sz w:val="28"/>
          <w:szCs w:val="28"/>
        </w:rPr>
        <w:t>4.4.2</w:t>
      </w:r>
      <w:r w:rsidRPr="00683B43">
        <w:rPr>
          <w:rFonts w:ascii="Times New Roman" w:eastAsia="Times New Roman" w:hAnsi="Times New Roman"/>
          <w:b/>
          <w:bCs/>
          <w:kern w:val="32"/>
          <w:sz w:val="28"/>
          <w:szCs w:val="28"/>
        </w:rPr>
        <w:tab/>
        <w:t>CALCULATION OF THE VOLUME OF EARTHWORK</w:t>
      </w:r>
      <w:bookmarkEnd w:id="17"/>
      <w:bookmarkEnd w:id="18"/>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One of the applications of survey products (profile and cross section) is in determining the estimate of the volume or quantity of earthworks, it is necessary to know the volume of materials which would be required to cut and to fill in road construction. For the scope of this project, the volume and fill were determined from the cross section using AutoCAD land development software. This is done also for subsequent cross-sections and the volume is cumulatively summed up to obtain the fi</w:t>
      </w:r>
      <w:bookmarkStart w:id="19" w:name="_Toc415843051"/>
      <w:bookmarkStart w:id="20" w:name="_Toc415846689"/>
      <w:r w:rsidRPr="00683B43">
        <w:rPr>
          <w:rFonts w:ascii="Times New Roman" w:hAnsi="Times New Roman"/>
          <w:sz w:val="28"/>
          <w:szCs w:val="28"/>
        </w:rPr>
        <w:t>nal cut and fill (see appendix)</w:t>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r w:rsidRPr="00683B43">
        <w:rPr>
          <w:rFonts w:ascii="Times New Roman" w:eastAsia="Times New Roman" w:hAnsi="Times New Roman"/>
          <w:b/>
          <w:bCs/>
          <w:kern w:val="32"/>
          <w:sz w:val="28"/>
          <w:szCs w:val="28"/>
        </w:rPr>
        <w:lastRenderedPageBreak/>
        <w:t>4.4.3</w:t>
      </w:r>
      <w:r w:rsidRPr="00683B43">
        <w:rPr>
          <w:rFonts w:ascii="Times New Roman" w:eastAsia="Times New Roman" w:hAnsi="Times New Roman"/>
          <w:b/>
          <w:bCs/>
          <w:kern w:val="32"/>
          <w:sz w:val="28"/>
          <w:szCs w:val="28"/>
        </w:rPr>
        <w:tab/>
        <w:t>CUT AND FILL ANALYSIS</w:t>
      </w:r>
      <w:bookmarkEnd w:id="19"/>
      <w:bookmarkEnd w:id="20"/>
    </w:p>
    <w:p w:rsidR="00683B43" w:rsidRPr="00683B43" w:rsidRDefault="00683B43" w:rsidP="00683B43">
      <w:pPr>
        <w:tabs>
          <w:tab w:val="left" w:pos="0"/>
        </w:tabs>
        <w:spacing w:after="0" w:line="360" w:lineRule="auto"/>
        <w:jc w:val="both"/>
        <w:rPr>
          <w:rFonts w:ascii="Times New Roman" w:hAnsi="Times New Roman"/>
          <w:sz w:val="28"/>
          <w:szCs w:val="28"/>
        </w:rPr>
      </w:pPr>
      <w:r w:rsidRPr="00683B43">
        <w:rPr>
          <w:rFonts w:ascii="Times New Roman" w:hAnsi="Times New Roman"/>
          <w:sz w:val="28"/>
          <w:szCs w:val="28"/>
        </w:rPr>
        <w:tab/>
        <w:t>This is an important aspect in route survey data analysis. The volume of earthwork needed can be calculated to a high degree of accuracy. It helps in the area of project costing to determine earthwork and materials quantity. The cut and fill table is shown in the appendices. The total cut was estimated to be 16803.12m3 while the total fill is estimated to be 10563.82m3. Having subtract the total fill from the total cut, therefore, the volume of material needed to be cut is 6239.30m3</w:t>
      </w:r>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Refer to the appendix for the entire cut and fill data (Appendix).</w:t>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21" w:name="_Toc415843052"/>
      <w:bookmarkStart w:id="22" w:name="_Toc415846690"/>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r w:rsidRPr="00683B43">
        <w:rPr>
          <w:rFonts w:ascii="Times New Roman" w:eastAsia="Times New Roman" w:hAnsi="Times New Roman"/>
          <w:b/>
          <w:bCs/>
          <w:kern w:val="32"/>
          <w:sz w:val="28"/>
          <w:szCs w:val="28"/>
        </w:rPr>
        <w:t>4.5</w:t>
      </w:r>
      <w:r w:rsidRPr="00683B43">
        <w:rPr>
          <w:rFonts w:ascii="Times New Roman" w:eastAsia="Times New Roman" w:hAnsi="Times New Roman"/>
          <w:b/>
          <w:bCs/>
          <w:kern w:val="32"/>
          <w:sz w:val="28"/>
          <w:szCs w:val="28"/>
        </w:rPr>
        <w:tab/>
        <w:t>INFORMATION PRESENTATION/ PLAN PRODUCTION</w:t>
      </w:r>
      <w:bookmarkEnd w:id="21"/>
      <w:bookmarkEnd w:id="22"/>
    </w:p>
    <w:p w:rsidR="00683B43" w:rsidRPr="00683B43" w:rsidRDefault="00683B43" w:rsidP="00683B43">
      <w:pPr>
        <w:spacing w:after="0" w:line="360" w:lineRule="auto"/>
        <w:jc w:val="both"/>
        <w:rPr>
          <w:rFonts w:ascii="Times New Roman" w:hAnsi="Times New Roman"/>
          <w:sz w:val="28"/>
          <w:szCs w:val="28"/>
        </w:rPr>
      </w:pPr>
      <w:r w:rsidRPr="00683B43">
        <w:rPr>
          <w:rFonts w:ascii="Times New Roman" w:hAnsi="Times New Roman"/>
          <w:b/>
          <w:sz w:val="28"/>
          <w:szCs w:val="28"/>
        </w:rPr>
        <w:tab/>
      </w:r>
      <w:r w:rsidRPr="00683B43">
        <w:rPr>
          <w:rFonts w:ascii="Times New Roman" w:hAnsi="Times New Roman"/>
          <w:sz w:val="28"/>
          <w:szCs w:val="28"/>
        </w:rPr>
        <w:t xml:space="preserve">The adjusted coordinates (X, Y, </w:t>
      </w:r>
      <w:proofErr w:type="gramStart"/>
      <w:r w:rsidRPr="00683B43">
        <w:rPr>
          <w:rFonts w:ascii="Times New Roman" w:hAnsi="Times New Roman"/>
          <w:sz w:val="28"/>
          <w:szCs w:val="28"/>
        </w:rPr>
        <w:t>Z</w:t>
      </w:r>
      <w:proofErr w:type="gramEnd"/>
      <w:r w:rsidRPr="00683B43">
        <w:rPr>
          <w:rFonts w:ascii="Times New Roman" w:hAnsi="Times New Roman"/>
          <w:sz w:val="28"/>
          <w:szCs w:val="28"/>
        </w:rPr>
        <w:t>) were plotted in AutoCAD Civil 2012 Environment to generate the centerline of the road, longitudinal profile and cross-section. The details were also plotted.</w:t>
      </w: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23" w:name="_Toc415846691"/>
      <w:bookmarkStart w:id="24" w:name="_Toc415843053"/>
      <w:r w:rsidRPr="00683B43">
        <w:rPr>
          <w:rFonts w:ascii="Times New Roman" w:eastAsia="Times New Roman" w:hAnsi="Times New Roman"/>
          <w:b/>
          <w:bCs/>
          <w:kern w:val="32"/>
          <w:sz w:val="28"/>
          <w:szCs w:val="28"/>
        </w:rPr>
        <w:t>4.5.1</w:t>
      </w:r>
      <w:r w:rsidRPr="00683B43">
        <w:rPr>
          <w:rFonts w:ascii="Times New Roman" w:eastAsia="Times New Roman" w:hAnsi="Times New Roman"/>
          <w:b/>
          <w:bCs/>
          <w:kern w:val="32"/>
          <w:sz w:val="28"/>
          <w:szCs w:val="28"/>
        </w:rPr>
        <w:tab/>
        <w:t>DETAIL PLAN</w:t>
      </w:r>
      <w:bookmarkEnd w:id="23"/>
      <w:bookmarkEnd w:id="24"/>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noProof/>
        </w:rPr>
        <w:drawing>
          <wp:anchor distT="0" distB="0" distL="114300" distR="114300" simplePos="0" relativeHeight="251670528" behindDoc="1" locked="0" layoutInCell="1" allowOverlap="1" wp14:anchorId="3880C47C" wp14:editId="3EFEA882">
            <wp:simplePos x="0" y="0"/>
            <wp:positionH relativeFrom="column">
              <wp:posOffset>-681355</wp:posOffset>
            </wp:positionH>
            <wp:positionV relativeFrom="paragraph">
              <wp:posOffset>570865</wp:posOffset>
            </wp:positionV>
            <wp:extent cx="6394450" cy="3986530"/>
            <wp:effectExtent l="0" t="0" r="6350" b="1270"/>
            <wp:wrapNone/>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17"/>
                    <a:srcRect l="6813" t="25240" r="38218" b="46328"/>
                    <a:stretch>
                      <a:fillRect/>
                    </a:stretch>
                  </pic:blipFill>
                  <pic:spPr>
                    <a:xfrm>
                      <a:off x="0" y="0"/>
                      <a:ext cx="6394450" cy="3986530"/>
                    </a:xfrm>
                    <a:prstGeom prst="rect">
                      <a:avLst/>
                    </a:prstGeom>
                    <a:noFill/>
                    <a:ln w="9525">
                      <a:noFill/>
                    </a:ln>
                  </pic:spPr>
                </pic:pic>
              </a:graphicData>
            </a:graphic>
          </wp:anchor>
        </w:drawing>
      </w:r>
      <w:r w:rsidRPr="00683B43">
        <w:rPr>
          <w:rFonts w:ascii="Times New Roman" w:hAnsi="Times New Roman"/>
          <w:sz w:val="28"/>
          <w:szCs w:val="28"/>
        </w:rPr>
        <w:t>The essence of obtaining a detail plan is to provide a platform for horizontal curve and alignment design for the road expansion/rehabilitation. Geometric information is also shown on the detail plan making a vivid representation of the land mass for easy understanding of the route.</w:t>
      </w:r>
    </w:p>
    <w:p w:rsidR="00683B43" w:rsidRPr="00683B43" w:rsidRDefault="00683B43" w:rsidP="00683B43">
      <w:pPr>
        <w:spacing w:after="0" w:line="360" w:lineRule="auto"/>
        <w:ind w:firstLine="720"/>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spacing w:after="0" w:line="360" w:lineRule="auto"/>
        <w:jc w:val="both"/>
        <w:rPr>
          <w:rFonts w:ascii="Times New Roman" w:hAnsi="Times New Roman"/>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25" w:name="_Toc415846692"/>
      <w:bookmarkStart w:id="26" w:name="_Toc415843054"/>
      <w:r w:rsidRPr="00683B43">
        <w:rPr>
          <w:rFonts w:ascii="Times New Roman" w:eastAsia="Times New Roman" w:hAnsi="Times New Roman"/>
          <w:b/>
          <w:bCs/>
          <w:kern w:val="32"/>
          <w:sz w:val="28"/>
          <w:szCs w:val="28"/>
        </w:rPr>
        <w:t>4.5.2</w:t>
      </w:r>
      <w:r w:rsidRPr="00683B43">
        <w:rPr>
          <w:rFonts w:ascii="Times New Roman" w:eastAsia="Times New Roman" w:hAnsi="Times New Roman"/>
          <w:b/>
          <w:bCs/>
          <w:kern w:val="32"/>
          <w:sz w:val="28"/>
          <w:szCs w:val="28"/>
        </w:rPr>
        <w:tab/>
        <w:t>LONGITUDINAL PROFILE</w:t>
      </w:r>
      <w:bookmarkEnd w:id="25"/>
      <w:bookmarkEnd w:id="26"/>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Profile was generated to provide vertical height/terrain information along a route for vertical alignment/curve design. It provides a vivid picture of the terrain and decisions of where to cut or fill was determined. It provides information such as the grade percent, tangent points, existing level and formation level.</w:t>
      </w:r>
      <w:bookmarkStart w:id="27" w:name="_Toc415843055"/>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bookmarkStart w:id="28" w:name="_Toc415846693"/>
      <w:r w:rsidRPr="00683B43">
        <w:rPr>
          <w:rFonts w:ascii="Times New Roman" w:eastAsia="Times New Roman" w:hAnsi="Times New Roman"/>
          <w:b/>
          <w:bCs/>
          <w:noProof/>
          <w:kern w:val="32"/>
          <w:sz w:val="28"/>
          <w:szCs w:val="28"/>
        </w:rPr>
        <w:drawing>
          <wp:anchor distT="0" distB="0" distL="114300" distR="114300" simplePos="0" relativeHeight="251669504" behindDoc="1" locked="0" layoutInCell="1" allowOverlap="1" wp14:anchorId="4A934670" wp14:editId="0F020DE8">
            <wp:simplePos x="0" y="0"/>
            <wp:positionH relativeFrom="column">
              <wp:posOffset>0</wp:posOffset>
            </wp:positionH>
            <wp:positionV relativeFrom="paragraph">
              <wp:posOffset>121920</wp:posOffset>
            </wp:positionV>
            <wp:extent cx="5124450" cy="2444750"/>
            <wp:effectExtent l="0" t="0" r="6350" b="6350"/>
            <wp:wrapNone/>
            <wp:docPr id="16" name="Picture 16" descr="PJ2_0804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J2_080414_00"/>
                    <pic:cNvPicPr>
                      <a:picLocks noChangeAspect="1"/>
                    </pic:cNvPicPr>
                  </pic:nvPicPr>
                  <pic:blipFill>
                    <a:blip r:embed="rId18"/>
                    <a:stretch>
                      <a:fillRect/>
                    </a:stretch>
                  </pic:blipFill>
                  <pic:spPr>
                    <a:xfrm>
                      <a:off x="0" y="0"/>
                      <a:ext cx="5124450" cy="2444750"/>
                    </a:xfrm>
                    <a:prstGeom prst="rect">
                      <a:avLst/>
                    </a:prstGeom>
                  </pic:spPr>
                </pic:pic>
              </a:graphicData>
            </a:graphic>
          </wp:anchor>
        </w:drawing>
      </w: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p>
    <w:p w:rsidR="00683B43" w:rsidRPr="00683B43" w:rsidRDefault="00683B43" w:rsidP="00683B43">
      <w:pPr>
        <w:keepNext/>
        <w:spacing w:after="0" w:line="360" w:lineRule="auto"/>
        <w:jc w:val="both"/>
        <w:outlineLvl w:val="0"/>
        <w:rPr>
          <w:rFonts w:ascii="Times New Roman" w:eastAsia="Times New Roman" w:hAnsi="Times New Roman"/>
          <w:b/>
          <w:bCs/>
          <w:kern w:val="32"/>
          <w:sz w:val="28"/>
          <w:szCs w:val="28"/>
        </w:rPr>
      </w:pPr>
      <w:r w:rsidRPr="00683B43">
        <w:rPr>
          <w:rFonts w:ascii="Times New Roman" w:eastAsia="Times New Roman" w:hAnsi="Times New Roman"/>
          <w:b/>
          <w:bCs/>
          <w:kern w:val="32"/>
          <w:sz w:val="28"/>
          <w:szCs w:val="28"/>
        </w:rPr>
        <w:t>4.5.3</w:t>
      </w:r>
      <w:r w:rsidRPr="00683B43">
        <w:rPr>
          <w:rFonts w:ascii="Times New Roman" w:eastAsia="Times New Roman" w:hAnsi="Times New Roman"/>
          <w:b/>
          <w:bCs/>
          <w:kern w:val="32"/>
          <w:sz w:val="28"/>
          <w:szCs w:val="28"/>
        </w:rPr>
        <w:tab/>
        <w:t>CROSS-SECTIONS</w:t>
      </w:r>
      <w:bookmarkEnd w:id="27"/>
      <w:bookmarkEnd w:id="28"/>
    </w:p>
    <w:p w:rsidR="00683B43" w:rsidRPr="00683B43" w:rsidRDefault="00683B43" w:rsidP="00683B43">
      <w:pPr>
        <w:spacing w:after="0" w:line="360" w:lineRule="auto"/>
        <w:ind w:firstLine="720"/>
        <w:jc w:val="both"/>
        <w:rPr>
          <w:rFonts w:ascii="Times New Roman" w:hAnsi="Times New Roman"/>
          <w:sz w:val="28"/>
          <w:szCs w:val="28"/>
        </w:rPr>
      </w:pPr>
      <w:r w:rsidRPr="00683B43">
        <w:rPr>
          <w:rFonts w:ascii="Times New Roman" w:hAnsi="Times New Roman"/>
          <w:sz w:val="28"/>
          <w:szCs w:val="28"/>
        </w:rPr>
        <w:t xml:space="preserve">Cross-section depicts the terrain information across the road </w:t>
      </w:r>
      <w:proofErr w:type="spellStart"/>
      <w:r w:rsidRPr="00683B43">
        <w:rPr>
          <w:rFonts w:ascii="Times New Roman" w:hAnsi="Times New Roman"/>
          <w:sz w:val="28"/>
          <w:szCs w:val="28"/>
        </w:rPr>
        <w:t>chainage</w:t>
      </w:r>
      <w:proofErr w:type="spellEnd"/>
      <w:r w:rsidRPr="00683B43">
        <w:rPr>
          <w:rFonts w:ascii="Times New Roman" w:hAnsi="Times New Roman"/>
          <w:sz w:val="28"/>
          <w:szCs w:val="28"/>
        </w:rPr>
        <w:t>. Information such as the height of existing and proposed center line and embankments were shown. The cross-section parameters were used to generate the area and hence, volumes of earthwork in cut and fill analysis (see appendix).</w:t>
      </w:r>
    </w:p>
    <w:p w:rsidR="00683B43" w:rsidRPr="00683B43" w:rsidRDefault="00683B43" w:rsidP="00683B43">
      <w:pPr>
        <w:tabs>
          <w:tab w:val="left" w:pos="5931"/>
        </w:tabs>
        <w:spacing w:after="0" w:line="360" w:lineRule="auto"/>
        <w:jc w:val="both"/>
        <w:rPr>
          <w:rFonts w:ascii="Times New Roman" w:hAnsi="Times New Roman"/>
          <w:sz w:val="28"/>
          <w:szCs w:val="28"/>
          <w:lang w:val="en-GB"/>
        </w:rPr>
      </w:pPr>
      <w:r w:rsidRPr="00683B43">
        <w:rPr>
          <w:rFonts w:ascii="Times New Roman" w:hAnsi="Times New Roman"/>
          <w:noProof/>
          <w:sz w:val="28"/>
          <w:szCs w:val="28"/>
        </w:rPr>
        <mc:AlternateContent>
          <mc:Choice Requires="wpg">
            <w:drawing>
              <wp:anchor distT="0" distB="0" distL="0" distR="0" simplePos="0" relativeHeight="251667456" behindDoc="0" locked="0" layoutInCell="1" allowOverlap="1" wp14:anchorId="5CDC413D" wp14:editId="08BFB7B3">
                <wp:simplePos x="0" y="0"/>
                <wp:positionH relativeFrom="column">
                  <wp:posOffset>18415</wp:posOffset>
                </wp:positionH>
                <wp:positionV relativeFrom="paragraph">
                  <wp:posOffset>227330</wp:posOffset>
                </wp:positionV>
                <wp:extent cx="4462780" cy="758190"/>
                <wp:effectExtent l="0" t="0" r="0" b="22860"/>
                <wp:wrapNone/>
                <wp:docPr id="1" name=" 208"/>
                <wp:cNvGraphicFramePr/>
                <a:graphic xmlns:a="http://schemas.openxmlformats.org/drawingml/2006/main">
                  <a:graphicData uri="http://schemas.microsoft.com/office/word/2010/wordprocessingGroup">
                    <wpg:wgp>
                      <wpg:cNvGrpSpPr/>
                      <wpg:grpSpPr>
                        <a:xfrm>
                          <a:off x="0" y="0"/>
                          <a:ext cx="4462780" cy="758190"/>
                          <a:chOff x="1469" y="8835"/>
                          <a:chExt cx="7028" cy="1194"/>
                        </a:xfrm>
                      </wpg:grpSpPr>
                      <wps:wsp>
                        <wps:cNvPr id="43" name="Straight Arrow Connector 43"/>
                        <wps:cNvCnPr/>
                        <wps:spPr>
                          <a:xfrm>
                            <a:off x="1469" y="9276"/>
                            <a:ext cx="641" cy="753"/>
                          </a:xfrm>
                          <a:prstGeom prst="straightConnector1">
                            <a:avLst/>
                          </a:prstGeom>
                          <a:ln w="9525" cap="flat" cmpd="sng">
                            <a:solidFill>
                              <a:srgbClr val="000000"/>
                            </a:solidFill>
                            <a:prstDash val="solid"/>
                            <a:round/>
                            <a:headEnd type="none" w="med" len="med"/>
                            <a:tailEnd type="none" w="med" len="med"/>
                          </a:ln>
                        </wps:spPr>
                        <wps:bodyPr/>
                      </wps:wsp>
                      <wps:wsp>
                        <wps:cNvPr id="44" name="Straight Arrow Connector 44"/>
                        <wps:cNvCnPr/>
                        <wps:spPr>
                          <a:xfrm flipV="1">
                            <a:off x="2110" y="9400"/>
                            <a:ext cx="670" cy="629"/>
                          </a:xfrm>
                          <a:prstGeom prst="straightConnector1">
                            <a:avLst/>
                          </a:prstGeom>
                          <a:ln w="9525" cap="flat" cmpd="sng">
                            <a:solidFill>
                              <a:srgbClr val="000000"/>
                            </a:solidFill>
                            <a:prstDash val="solid"/>
                            <a:round/>
                            <a:headEnd type="none" w="med" len="med"/>
                            <a:tailEnd type="none" w="med" len="med"/>
                          </a:ln>
                        </wps:spPr>
                        <wps:bodyPr/>
                      </wps:wsp>
                      <wps:wsp>
                        <wps:cNvPr id="45" name="Straight Arrow Connector 45"/>
                        <wps:cNvCnPr/>
                        <wps:spPr>
                          <a:xfrm flipV="1">
                            <a:off x="2780" y="8835"/>
                            <a:ext cx="2296" cy="565"/>
                          </a:xfrm>
                          <a:prstGeom prst="straightConnector1">
                            <a:avLst/>
                          </a:prstGeom>
                          <a:ln w="9525" cap="flat" cmpd="sng">
                            <a:solidFill>
                              <a:srgbClr val="000000"/>
                            </a:solidFill>
                            <a:prstDash val="solid"/>
                            <a:round/>
                            <a:headEnd type="none" w="med" len="med"/>
                            <a:tailEnd type="none" w="med" len="med"/>
                          </a:ln>
                        </wps:spPr>
                        <wps:bodyPr/>
                      </wps:wsp>
                      <wps:wsp>
                        <wps:cNvPr id="46" name="Straight Arrow Connector 46"/>
                        <wps:cNvCnPr/>
                        <wps:spPr>
                          <a:xfrm>
                            <a:off x="5076" y="8835"/>
                            <a:ext cx="2238" cy="565"/>
                          </a:xfrm>
                          <a:prstGeom prst="straightConnector1">
                            <a:avLst/>
                          </a:prstGeom>
                          <a:ln w="9525" cap="flat" cmpd="sng">
                            <a:solidFill>
                              <a:srgbClr val="000000"/>
                            </a:solidFill>
                            <a:prstDash val="solid"/>
                            <a:round/>
                            <a:headEnd type="none" w="med" len="med"/>
                            <a:tailEnd type="none" w="med" len="med"/>
                          </a:ln>
                        </wps:spPr>
                        <wps:bodyPr/>
                      </wps:wsp>
                      <wps:wsp>
                        <wps:cNvPr id="47" name="Straight Arrow Connector 47"/>
                        <wps:cNvCnPr/>
                        <wps:spPr>
                          <a:xfrm>
                            <a:off x="7314" y="9400"/>
                            <a:ext cx="613" cy="629"/>
                          </a:xfrm>
                          <a:prstGeom prst="straightConnector1">
                            <a:avLst/>
                          </a:prstGeom>
                          <a:ln w="9525" cap="flat" cmpd="sng">
                            <a:solidFill>
                              <a:srgbClr val="000000"/>
                            </a:solidFill>
                            <a:prstDash val="solid"/>
                            <a:round/>
                            <a:headEnd type="none" w="med" len="med"/>
                            <a:tailEnd type="none" w="med" len="med"/>
                          </a:ln>
                        </wps:spPr>
                        <wps:bodyPr/>
                      </wps:wsp>
                      <wps:wsp>
                        <wps:cNvPr id="48" name="Straight Arrow Connector 48"/>
                        <wps:cNvCnPr/>
                        <wps:spPr>
                          <a:xfrm flipV="1">
                            <a:off x="7927" y="9400"/>
                            <a:ext cx="570" cy="629"/>
                          </a:xfrm>
                          <a:prstGeom prst="straightConnector1">
                            <a:avLst/>
                          </a:prstGeom>
                          <a:ln w="9525" cap="flat" cmpd="sng">
                            <a:solidFill>
                              <a:srgbClr val="000000"/>
                            </a:solidFill>
                            <a:prstDash val="solid"/>
                            <a:round/>
                            <a:headEnd type="none" w="med" len="med"/>
                            <a:tailEnd type="none" w="med" len="med"/>
                          </a:ln>
                        </wps:spPr>
                        <wps:bodyPr/>
                      </wps:wsp>
                    </wpg:wgp>
                  </a:graphicData>
                </a:graphic>
              </wp:anchor>
            </w:drawing>
          </mc:Choice>
          <mc:Fallback>
            <w:pict>
              <v:group id=" 208" o:spid="_x0000_s1026" style="position:absolute;margin-left:1.45pt;margin-top:17.9pt;width:351.4pt;height:59.7pt;z-index:251667456;mso-wrap-distance-left:0;mso-wrap-distance-right:0" coordorigin="1469,8835" coordsize="702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">
                <v:shapetype id="_x0000_t32" coordsize="21600,21600" o:spt="32" o:oned="t" path="m,l21600,21600e" filled="f">
                  <v:path arrowok="t" fillok="f" o:connecttype="none"/>
                  <o:lock v:ext="edit" shapetype="t"/>
                </v:shapetype>
                <v:shape id="Straight Arrow Connector 43" o:spid="_x0000_s1027" type="#_x0000_t32" style="position:absolute;left:1469;top:9276;width:641;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Straight Arrow Connector 44" o:spid="_x0000_s1028" type="#_x0000_t32" style="position:absolute;left:2110;top:9400;width:670;height: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Straight Arrow Connector 45" o:spid="_x0000_s1029" type="#_x0000_t32" style="position:absolute;left:2780;top:8835;width:2296;height: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Straight Arrow Connector 46" o:spid="_x0000_s1030" type="#_x0000_t32" style="position:absolute;left:5076;top:8835;width:2238;height: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Straight Arrow Connector 47" o:spid="_x0000_s1031" type="#_x0000_t32" style="position:absolute;left:7314;top:9400;width:613;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Straight Arrow Connector 48" o:spid="_x0000_s1032" type="#_x0000_t32" style="position:absolute;left:7927;top:9400;width:570;height: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group>
            </w:pict>
          </mc:Fallback>
        </mc:AlternateContent>
      </w:r>
      <w:r w:rsidRPr="00683B43">
        <w:rPr>
          <w:rFonts w:ascii="Times New Roman" w:hAnsi="Times New Roman"/>
          <w:sz w:val="28"/>
          <w:szCs w:val="28"/>
          <w:lang w:val="en-GB"/>
        </w:rPr>
        <w:tab/>
      </w:r>
    </w:p>
    <w:p w:rsidR="00683B43" w:rsidRPr="00683B43" w:rsidRDefault="00683B43" w:rsidP="00683B43">
      <w:pPr>
        <w:spacing w:after="0" w:line="360" w:lineRule="auto"/>
        <w:jc w:val="both"/>
        <w:rPr>
          <w:rFonts w:ascii="Times New Roman" w:hAnsi="Times New Roman"/>
          <w:sz w:val="28"/>
          <w:szCs w:val="28"/>
          <w:lang w:val="en-GB"/>
        </w:rPr>
      </w:pPr>
      <w:r w:rsidRPr="00683B43">
        <w:rPr>
          <w:rFonts w:ascii="Times New Roman" w:hAnsi="Times New Roman"/>
          <w:sz w:val="28"/>
          <w:szCs w:val="28"/>
          <w:lang w:val="en-GB"/>
        </w:rPr>
        <w:t>Earth drain</w:t>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r>
      <w:r w:rsidRPr="00683B43">
        <w:rPr>
          <w:rFonts w:ascii="Times New Roman" w:hAnsi="Times New Roman"/>
          <w:sz w:val="28"/>
          <w:szCs w:val="28"/>
          <w:lang w:val="en-GB"/>
        </w:rPr>
        <w:tab/>
        <w:t xml:space="preserve">          Earth drain   </w:t>
      </w:r>
    </w:p>
    <w:p w:rsidR="00683B43" w:rsidRPr="00683B43" w:rsidRDefault="00683B43" w:rsidP="00683B43">
      <w:pPr>
        <w:spacing w:after="0" w:line="360" w:lineRule="auto"/>
        <w:jc w:val="both"/>
        <w:rPr>
          <w:rFonts w:ascii="Times New Roman" w:hAnsi="Times New Roman"/>
          <w:sz w:val="28"/>
          <w:szCs w:val="28"/>
          <w:lang w:val="en-GB"/>
        </w:rPr>
      </w:pPr>
    </w:p>
    <w:p w:rsidR="00683B43" w:rsidRPr="00683B43" w:rsidRDefault="00683B43" w:rsidP="00683B43">
      <w:pPr>
        <w:spacing w:after="0" w:line="360" w:lineRule="auto"/>
        <w:jc w:val="both"/>
        <w:rPr>
          <w:rFonts w:ascii="Times New Roman" w:hAnsi="Times New Roman"/>
          <w:sz w:val="28"/>
          <w:szCs w:val="28"/>
          <w:lang w:val="en-GB"/>
        </w:rPr>
      </w:pPr>
    </w:p>
    <w:p w:rsidR="00683B43" w:rsidRPr="00683B43" w:rsidRDefault="00683B43" w:rsidP="00683B43">
      <w:pPr>
        <w:spacing w:after="0" w:line="360" w:lineRule="auto"/>
        <w:jc w:val="both"/>
        <w:rPr>
          <w:rFonts w:ascii="Times New Roman" w:hAnsi="Times New Roman"/>
          <w:sz w:val="28"/>
          <w:szCs w:val="28"/>
          <w:lang w:val="en-GB"/>
        </w:rPr>
      </w:pPr>
      <w:r w:rsidRPr="00683B43">
        <w:rPr>
          <w:rFonts w:ascii="Times New Roman" w:hAnsi="Times New Roman"/>
          <w:sz w:val="28"/>
          <w:szCs w:val="28"/>
          <w:lang w:val="en-GB"/>
        </w:rPr>
        <w:t xml:space="preserve">                  </w:t>
      </w:r>
    </w:p>
    <w:p w:rsidR="00683B43" w:rsidRPr="00683B43" w:rsidRDefault="00683B43" w:rsidP="00683B43">
      <w:pPr>
        <w:spacing w:after="0" w:line="360" w:lineRule="auto"/>
        <w:jc w:val="both"/>
        <w:rPr>
          <w:rFonts w:ascii="Times New Roman" w:hAnsi="Times New Roman"/>
          <w:sz w:val="28"/>
          <w:szCs w:val="28"/>
          <w:lang w:val="en-GB"/>
        </w:rPr>
      </w:pPr>
      <w:r w:rsidRPr="00683B43">
        <w:rPr>
          <w:rFonts w:ascii="Times New Roman" w:hAnsi="Times New Roman"/>
          <w:noProof/>
          <w:sz w:val="28"/>
          <w:szCs w:val="28"/>
        </w:rPr>
        <mc:AlternateContent>
          <mc:Choice Requires="wpg">
            <w:drawing>
              <wp:anchor distT="0" distB="0" distL="0" distR="0" simplePos="0" relativeHeight="251668480" behindDoc="0" locked="0" layoutInCell="1" allowOverlap="1" wp14:anchorId="3DF70F24" wp14:editId="4A0CABFF">
                <wp:simplePos x="0" y="0"/>
                <wp:positionH relativeFrom="column">
                  <wp:posOffset>353060</wp:posOffset>
                </wp:positionH>
                <wp:positionV relativeFrom="paragraph">
                  <wp:posOffset>42545</wp:posOffset>
                </wp:positionV>
                <wp:extent cx="3766185" cy="970915"/>
                <wp:effectExtent l="0" t="0" r="5715" b="635"/>
                <wp:wrapNone/>
                <wp:docPr id="6" name=" 207"/>
                <wp:cNvGraphicFramePr/>
                <a:graphic xmlns:a="http://schemas.openxmlformats.org/drawingml/2006/main">
                  <a:graphicData uri="http://schemas.microsoft.com/office/word/2010/wordprocessingGroup">
                    <wpg:wgp>
                      <wpg:cNvGrpSpPr/>
                      <wpg:grpSpPr>
                        <a:xfrm>
                          <a:off x="0" y="0"/>
                          <a:ext cx="3766185" cy="970915"/>
                          <a:chOff x="2001" y="10454"/>
                          <a:chExt cx="5931" cy="1529"/>
                        </a:xfrm>
                      </wpg:grpSpPr>
                      <wps:wsp>
                        <wps:cNvPr id="7" name="Straight Arrow Connector 7"/>
                        <wps:cNvCnPr/>
                        <wps:spPr>
                          <a:xfrm>
                            <a:off x="2001" y="11187"/>
                            <a:ext cx="0" cy="796"/>
                          </a:xfrm>
                          <a:prstGeom prst="straightConnector1">
                            <a:avLst/>
                          </a:prstGeom>
                          <a:ln w="9525" cap="flat" cmpd="sng">
                            <a:solidFill>
                              <a:srgbClr val="000000"/>
                            </a:solidFill>
                            <a:prstDash val="solid"/>
                            <a:round/>
                            <a:headEnd type="none" w="med" len="med"/>
                            <a:tailEnd type="none" w="med" len="med"/>
                          </a:ln>
                        </wps:spPr>
                        <wps:bodyPr/>
                      </wps:wsp>
                      <wps:wsp>
                        <wps:cNvPr id="8" name="Straight Arrow Connector 8"/>
                        <wps:cNvCnPr/>
                        <wps:spPr>
                          <a:xfrm>
                            <a:off x="2001" y="11983"/>
                            <a:ext cx="527" cy="0"/>
                          </a:xfrm>
                          <a:prstGeom prst="straightConnector1">
                            <a:avLst/>
                          </a:prstGeom>
                          <a:ln w="9525" cap="flat" cmpd="sng">
                            <a:solidFill>
                              <a:srgbClr val="000000"/>
                            </a:solidFill>
                            <a:prstDash val="solid"/>
                            <a:round/>
                            <a:headEnd type="none" w="med" len="med"/>
                            <a:tailEnd type="none" w="med" len="med"/>
                          </a:ln>
                        </wps:spPr>
                        <wps:bodyPr/>
                      </wps:wsp>
                      <wps:wsp>
                        <wps:cNvPr id="9" name="Straight Arrow Connector 9"/>
                        <wps:cNvCnPr/>
                        <wps:spPr>
                          <a:xfrm flipV="1">
                            <a:off x="2528" y="11187"/>
                            <a:ext cx="0" cy="796"/>
                          </a:xfrm>
                          <a:prstGeom prst="straightConnector1">
                            <a:avLst/>
                          </a:prstGeom>
                          <a:ln w="9525" cap="flat" cmpd="sng">
                            <a:solidFill>
                              <a:srgbClr val="000000"/>
                            </a:solidFill>
                            <a:prstDash val="solid"/>
                            <a:round/>
                            <a:headEnd type="none" w="med" len="med"/>
                            <a:tailEnd type="none" w="med" len="med"/>
                          </a:ln>
                        </wps:spPr>
                        <wps:bodyPr/>
                      </wps:wsp>
                      <wps:wsp>
                        <wps:cNvPr id="10" name="Straight Arrow Connector 10"/>
                        <wps:cNvCnPr/>
                        <wps:spPr>
                          <a:xfrm flipV="1">
                            <a:off x="2528" y="10454"/>
                            <a:ext cx="2737" cy="733"/>
                          </a:xfrm>
                          <a:prstGeom prst="straightConnector1">
                            <a:avLst/>
                          </a:prstGeom>
                          <a:ln w="9525" cap="flat" cmpd="sng">
                            <a:solidFill>
                              <a:srgbClr val="000000"/>
                            </a:solidFill>
                            <a:prstDash val="solid"/>
                            <a:round/>
                            <a:headEnd type="none" w="med" len="med"/>
                            <a:tailEnd type="none" w="med" len="med"/>
                          </a:ln>
                        </wps:spPr>
                        <wps:bodyPr/>
                      </wps:wsp>
                      <wps:wsp>
                        <wps:cNvPr id="11" name="Straight Arrow Connector 11"/>
                        <wps:cNvCnPr/>
                        <wps:spPr>
                          <a:xfrm>
                            <a:off x="5265" y="10454"/>
                            <a:ext cx="2225" cy="586"/>
                          </a:xfrm>
                          <a:prstGeom prst="straightConnector1">
                            <a:avLst/>
                          </a:prstGeom>
                          <a:ln w="9525" cap="flat" cmpd="sng">
                            <a:solidFill>
                              <a:srgbClr val="000000"/>
                            </a:solidFill>
                            <a:prstDash val="solid"/>
                            <a:round/>
                            <a:headEnd type="none" w="med" len="med"/>
                            <a:tailEnd type="none" w="med" len="med"/>
                          </a:ln>
                        </wps:spPr>
                        <wps:bodyPr/>
                      </wps:wsp>
                      <wps:wsp>
                        <wps:cNvPr id="12" name="Straight Arrow Connector 12"/>
                        <wps:cNvCnPr/>
                        <wps:spPr>
                          <a:xfrm>
                            <a:off x="7490" y="11040"/>
                            <a:ext cx="0" cy="692"/>
                          </a:xfrm>
                          <a:prstGeom prst="straightConnector1">
                            <a:avLst/>
                          </a:prstGeom>
                          <a:ln w="9525" cap="flat" cmpd="sng">
                            <a:solidFill>
                              <a:srgbClr val="000000"/>
                            </a:solidFill>
                            <a:prstDash val="solid"/>
                            <a:round/>
                            <a:headEnd type="none" w="med" len="med"/>
                            <a:tailEnd type="none" w="med" len="med"/>
                          </a:ln>
                        </wps:spPr>
                        <wps:bodyPr/>
                      </wps:wsp>
                      <wps:wsp>
                        <wps:cNvPr id="13" name="Straight Arrow Connector 13"/>
                        <wps:cNvCnPr/>
                        <wps:spPr>
                          <a:xfrm>
                            <a:off x="7490" y="11732"/>
                            <a:ext cx="442" cy="0"/>
                          </a:xfrm>
                          <a:prstGeom prst="straightConnector1">
                            <a:avLst/>
                          </a:prstGeom>
                          <a:ln w="9525" cap="flat" cmpd="sng">
                            <a:solidFill>
                              <a:srgbClr val="000000"/>
                            </a:solidFill>
                            <a:prstDash val="solid"/>
                            <a:round/>
                            <a:headEnd type="none" w="med" len="med"/>
                            <a:tailEnd type="none" w="med" len="med"/>
                          </a:ln>
                        </wps:spPr>
                        <wps:bodyPr/>
                      </wps:wsp>
                      <wps:wsp>
                        <wps:cNvPr id="14" name="Straight Arrow Connector 14"/>
                        <wps:cNvCnPr/>
                        <wps:spPr>
                          <a:xfrm flipV="1">
                            <a:off x="7932" y="10936"/>
                            <a:ext cx="0" cy="796"/>
                          </a:xfrm>
                          <a:prstGeom prst="straightConnector1">
                            <a:avLst/>
                          </a:prstGeom>
                          <a:ln w="9525" cap="flat" cmpd="sng">
                            <a:solidFill>
                              <a:srgbClr val="000000"/>
                            </a:solidFill>
                            <a:prstDash val="solid"/>
                            <a:round/>
                            <a:headEnd type="none" w="med" len="med"/>
                            <a:tailEnd type="none" w="med" len="med"/>
                          </a:ln>
                        </wps:spPr>
                        <wps:bodyPr/>
                      </wps:wsp>
                    </wpg:wgp>
                  </a:graphicData>
                </a:graphic>
              </wp:anchor>
            </w:drawing>
          </mc:Choice>
          <mc:Fallback>
            <w:pict>
              <v:group id=" 207" o:spid="_x0000_s1026" style="position:absolute;margin-left:27.8pt;margin-top:3.35pt;width:296.55pt;height:76.45pt;z-index:251668480;mso-wrap-distance-left:0;mso-wrap-distance-right:0" coordorigin="2001,10454" coordsize="593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">
                <v:shape id="Straight Arrow Connector 7" o:spid="_x0000_s1027" type="#_x0000_t32" style="position:absolute;left:2001;top:11187;width:0;height: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Straight Arrow Connector 8" o:spid="_x0000_s1028" type="#_x0000_t32" style="position:absolute;left:2001;top:11983;width: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Straight Arrow Connector 9" o:spid="_x0000_s1029" type="#_x0000_t32" style="position:absolute;left:2528;top:11187;width:0;height:7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Straight Arrow Connector 10" o:spid="_x0000_s1030" type="#_x0000_t32" style="position:absolute;left:2528;top:10454;width:2737;height: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Straight Arrow Connector 11" o:spid="_x0000_s1031" type="#_x0000_t32" style="position:absolute;left:5265;top:10454;width:2225;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Straight Arrow Connector 12" o:spid="_x0000_s1032" type="#_x0000_t32" style="position:absolute;left:7490;top:11040;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Straight Arrow Connector 13" o:spid="_x0000_s1033" type="#_x0000_t32" style="position:absolute;left:7490;top:11732;width: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Straight Arrow Connector 14" o:spid="_x0000_s1034" type="#_x0000_t32" style="position:absolute;left:7932;top:10936;width:0;height:7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group>
            </w:pict>
          </mc:Fallback>
        </mc:AlternateContent>
      </w:r>
    </w:p>
    <w:p w:rsidR="00683B43" w:rsidRPr="00683B43" w:rsidRDefault="00683B43" w:rsidP="00683B43">
      <w:pPr>
        <w:spacing w:after="0" w:line="360" w:lineRule="auto"/>
        <w:ind w:left="2160" w:firstLine="720"/>
        <w:jc w:val="both"/>
        <w:rPr>
          <w:rFonts w:ascii="Times New Roman" w:hAnsi="Times New Roman"/>
          <w:sz w:val="28"/>
          <w:szCs w:val="28"/>
          <w:lang w:val="en-GB"/>
        </w:rPr>
      </w:pPr>
      <w:r w:rsidRPr="00683B43">
        <w:rPr>
          <w:rFonts w:ascii="Times New Roman" w:hAnsi="Times New Roman"/>
          <w:sz w:val="28"/>
          <w:szCs w:val="28"/>
          <w:lang w:val="en-GB"/>
        </w:rPr>
        <w:lastRenderedPageBreak/>
        <w:t>Concrete drain</w:t>
      </w:r>
    </w:p>
    <w:p w:rsidR="00683B43" w:rsidRPr="00683B43" w:rsidRDefault="00683B43" w:rsidP="00683B43">
      <w:pPr>
        <w:spacing w:after="0" w:line="360" w:lineRule="auto"/>
        <w:jc w:val="both"/>
        <w:rPr>
          <w:rFonts w:ascii="Times New Roman" w:hAnsi="Times New Roman"/>
          <w:sz w:val="28"/>
          <w:szCs w:val="28"/>
          <w:lang w:val="en-GB"/>
        </w:rPr>
      </w:pPr>
    </w:p>
    <w:p w:rsidR="00683B43" w:rsidRPr="00683B43" w:rsidRDefault="00683B43" w:rsidP="00683B43">
      <w:pPr>
        <w:spacing w:after="0" w:line="360" w:lineRule="auto"/>
        <w:jc w:val="both"/>
        <w:rPr>
          <w:rFonts w:ascii="Times New Roman" w:hAnsi="Times New Roman"/>
          <w:sz w:val="28"/>
          <w:szCs w:val="28"/>
          <w:lang w:val="en-GB"/>
        </w:rPr>
      </w:pPr>
    </w:p>
    <w:p w:rsidR="00683B43" w:rsidRPr="00683B43" w:rsidRDefault="00683B43" w:rsidP="00683B43">
      <w:pPr>
        <w:spacing w:after="0" w:line="360" w:lineRule="auto"/>
        <w:jc w:val="both"/>
        <w:rPr>
          <w:rFonts w:ascii="Times New Roman" w:hAnsi="Times New Roman"/>
          <w:sz w:val="28"/>
          <w:szCs w:val="28"/>
          <w:lang w:val="en-GB"/>
        </w:rPr>
      </w:pPr>
      <w:r w:rsidRPr="00683B43">
        <w:rPr>
          <w:rFonts w:ascii="Times New Roman" w:hAnsi="Times New Roman"/>
          <w:sz w:val="28"/>
          <w:szCs w:val="28"/>
          <w:lang w:val="en-GB"/>
        </w:rPr>
        <w:t>Earth drainage was used throughout except where we have cu</w:t>
      </w:r>
      <w:r w:rsidRPr="00683B43">
        <w:rPr>
          <w:rFonts w:ascii="Times New Roman" w:hAnsi="Times New Roman"/>
          <w:sz w:val="28"/>
          <w:szCs w:val="28"/>
        </w:rPr>
        <w:t>l</w:t>
      </w:r>
      <w:proofErr w:type="spellStart"/>
      <w:r w:rsidRPr="00683B43">
        <w:rPr>
          <w:rFonts w:ascii="Times New Roman" w:hAnsi="Times New Roman"/>
          <w:sz w:val="28"/>
          <w:szCs w:val="28"/>
          <w:lang w:val="en-GB"/>
        </w:rPr>
        <w:t>ve</w:t>
      </w:r>
      <w:proofErr w:type="spellEnd"/>
      <w:r w:rsidRPr="00683B43">
        <w:rPr>
          <w:rFonts w:ascii="Times New Roman" w:hAnsi="Times New Roman"/>
          <w:sz w:val="28"/>
          <w:szCs w:val="28"/>
        </w:rPr>
        <w:t>r</w:t>
      </w:r>
      <w:r w:rsidRPr="00683B43">
        <w:rPr>
          <w:rFonts w:ascii="Times New Roman" w:hAnsi="Times New Roman"/>
          <w:sz w:val="28"/>
          <w:szCs w:val="28"/>
          <w:lang w:val="en-GB"/>
        </w:rPr>
        <w:t>t, concrete drainage was used 150m before and 150m after each cu</w:t>
      </w:r>
      <w:r w:rsidRPr="00683B43">
        <w:rPr>
          <w:rFonts w:ascii="Times New Roman" w:hAnsi="Times New Roman"/>
          <w:sz w:val="28"/>
          <w:szCs w:val="28"/>
        </w:rPr>
        <w:t>l</w:t>
      </w:r>
      <w:proofErr w:type="spellStart"/>
      <w:r w:rsidRPr="00683B43">
        <w:rPr>
          <w:rFonts w:ascii="Times New Roman" w:hAnsi="Times New Roman"/>
          <w:sz w:val="28"/>
          <w:szCs w:val="28"/>
          <w:lang w:val="en-GB"/>
        </w:rPr>
        <w:t>ve</w:t>
      </w:r>
      <w:proofErr w:type="spellEnd"/>
      <w:r w:rsidRPr="00683B43">
        <w:rPr>
          <w:rFonts w:ascii="Times New Roman" w:hAnsi="Times New Roman"/>
          <w:sz w:val="28"/>
          <w:szCs w:val="28"/>
        </w:rPr>
        <w:t>r</w:t>
      </w:r>
      <w:r w:rsidRPr="00683B43">
        <w:rPr>
          <w:rFonts w:ascii="Times New Roman" w:hAnsi="Times New Roman"/>
          <w:sz w:val="28"/>
          <w:szCs w:val="28"/>
          <w:lang w:val="en-GB"/>
        </w:rPr>
        <w:t xml:space="preserve">t, the </w:t>
      </w:r>
      <w:r w:rsidRPr="00683B43">
        <w:rPr>
          <w:rFonts w:ascii="Times New Roman" w:hAnsi="Times New Roman"/>
          <w:sz w:val="28"/>
          <w:szCs w:val="28"/>
        </w:rPr>
        <w:t>culvert</w:t>
      </w:r>
      <w:r w:rsidRPr="00683B43">
        <w:rPr>
          <w:rFonts w:ascii="Times New Roman" w:hAnsi="Times New Roman"/>
          <w:sz w:val="28"/>
          <w:szCs w:val="28"/>
          <w:lang w:val="en-GB"/>
        </w:rPr>
        <w:t xml:space="preserve"> used was 800mm by 800mm because the volume of the water that will be flowing there is much. The concrete drainage used was </w:t>
      </w:r>
      <w:r w:rsidRPr="00683B43">
        <w:rPr>
          <w:rFonts w:ascii="Times New Roman" w:hAnsi="Times New Roman"/>
          <w:sz w:val="28"/>
          <w:szCs w:val="28"/>
        </w:rPr>
        <w:t>0.10c</w:t>
      </w:r>
      <w:r w:rsidRPr="00683B43">
        <w:rPr>
          <w:rFonts w:ascii="Times New Roman" w:hAnsi="Times New Roman"/>
          <w:sz w:val="28"/>
          <w:szCs w:val="28"/>
          <w:lang w:val="en-GB"/>
        </w:rPr>
        <w:t>m thick and 0.6</w:t>
      </w:r>
      <w:r w:rsidRPr="00683B43">
        <w:rPr>
          <w:rFonts w:ascii="Times New Roman" w:hAnsi="Times New Roman"/>
          <w:sz w:val="28"/>
          <w:szCs w:val="28"/>
        </w:rPr>
        <w:t>0c</w:t>
      </w:r>
      <w:r w:rsidRPr="00683B43">
        <w:rPr>
          <w:rFonts w:ascii="Times New Roman" w:hAnsi="Times New Roman"/>
          <w:sz w:val="28"/>
          <w:szCs w:val="28"/>
          <w:lang w:val="en-GB"/>
        </w:rPr>
        <w:t>m by 0.6</w:t>
      </w:r>
      <w:r w:rsidRPr="00683B43">
        <w:rPr>
          <w:rFonts w:ascii="Times New Roman" w:hAnsi="Times New Roman"/>
          <w:sz w:val="28"/>
          <w:szCs w:val="28"/>
        </w:rPr>
        <w:t>0c</w:t>
      </w:r>
      <w:r w:rsidRPr="00683B43">
        <w:rPr>
          <w:rFonts w:ascii="Times New Roman" w:hAnsi="Times New Roman"/>
          <w:sz w:val="28"/>
          <w:szCs w:val="28"/>
          <w:lang w:val="en-GB"/>
        </w:rPr>
        <w:t>m for easy flowing of waters.</w:t>
      </w:r>
    </w:p>
    <w:p w:rsidR="00683B43" w:rsidRPr="00683B43" w:rsidRDefault="00683B43" w:rsidP="00683B43">
      <w:pPr>
        <w:spacing w:line="360" w:lineRule="auto"/>
        <w:jc w:val="both"/>
        <w:rPr>
          <w:rFonts w:ascii="Times New Roman" w:hAnsi="Times New Roman"/>
          <w:sz w:val="28"/>
          <w:szCs w:val="28"/>
        </w:rPr>
      </w:pPr>
    </w:p>
    <w:p w:rsidR="00683B43" w:rsidRPr="00683B43" w:rsidRDefault="00683B43" w:rsidP="00683B43">
      <w:pPr>
        <w:spacing w:line="360" w:lineRule="auto"/>
        <w:ind w:firstLine="720"/>
        <w:jc w:val="both"/>
        <w:rPr>
          <w:rFonts w:ascii="Times New Roman" w:hAnsi="Times New Roman"/>
          <w:sz w:val="28"/>
          <w:szCs w:val="28"/>
        </w:rPr>
      </w:pPr>
      <w:r w:rsidRPr="00683B43">
        <w:rPr>
          <w:rFonts w:ascii="Times New Roman" w:hAnsi="Times New Roman"/>
          <w:sz w:val="28"/>
          <w:szCs w:val="28"/>
        </w:rPr>
        <w:t xml:space="preserve">Having carried out the flying method to checks on the linear accuracy of the closing control, it was discovered that the linear accuracy conforms </w:t>
      </w:r>
      <w:proofErr w:type="gramStart"/>
      <w:r w:rsidRPr="00683B43">
        <w:rPr>
          <w:rFonts w:ascii="Times New Roman" w:hAnsi="Times New Roman"/>
          <w:sz w:val="28"/>
          <w:szCs w:val="28"/>
        </w:rPr>
        <w:t>with</w:t>
      </w:r>
      <w:proofErr w:type="gramEnd"/>
      <w:r w:rsidRPr="00683B43">
        <w:rPr>
          <w:rFonts w:ascii="Times New Roman" w:hAnsi="Times New Roman"/>
          <w:sz w:val="28"/>
          <w:szCs w:val="28"/>
        </w:rPr>
        <w:t xml:space="preserve"> third order accuracy which show that the closing controls could still be used for this project.</w:t>
      </w:r>
    </w:p>
    <w:p w:rsidR="00683B43" w:rsidRPr="00683B43" w:rsidRDefault="00683B43" w:rsidP="00683B43">
      <w:pPr>
        <w:spacing w:line="360" w:lineRule="auto"/>
        <w:jc w:val="both"/>
        <w:rPr>
          <w:rFonts w:ascii="Times New Roman" w:hAnsi="Times New Roman"/>
          <w:sz w:val="28"/>
          <w:szCs w:val="28"/>
        </w:rPr>
      </w:pPr>
    </w:p>
    <w:p w:rsidR="00683B43" w:rsidRPr="00683B43" w:rsidRDefault="00683B43">
      <w:pPr>
        <w:spacing w:after="0" w:line="240" w:lineRule="auto"/>
        <w:rPr>
          <w:rFonts w:ascii="Times New Roman" w:hAnsi="Times New Roman"/>
          <w:sz w:val="24"/>
          <w:szCs w:val="24"/>
        </w:rPr>
      </w:pPr>
      <w:r w:rsidRPr="00683B43">
        <w:rPr>
          <w:rFonts w:ascii="Times New Roman" w:hAnsi="Times New Roman"/>
          <w:sz w:val="24"/>
          <w:szCs w:val="24"/>
        </w:rPr>
        <w:br w:type="page"/>
      </w:r>
    </w:p>
    <w:p w:rsidR="00683B43" w:rsidRPr="00683B43" w:rsidRDefault="00683B43" w:rsidP="00683B43">
      <w:pPr>
        <w:pStyle w:val="Heading1"/>
        <w:rPr>
          <w:rFonts w:cs="Times New Roman" w:hint="default"/>
          <w:sz w:val="24"/>
          <w:szCs w:val="24"/>
        </w:rPr>
      </w:pPr>
      <w:bookmarkStart w:id="29" w:name="_Toc417113528"/>
      <w:bookmarkStart w:id="30" w:name="_Toc473280958"/>
      <w:r w:rsidRPr="00683B43">
        <w:rPr>
          <w:rFonts w:cs="Times New Roman" w:hint="default"/>
          <w:sz w:val="24"/>
          <w:szCs w:val="24"/>
        </w:rPr>
        <w:lastRenderedPageBreak/>
        <w:t>CHAPTER FIVE</w:t>
      </w:r>
      <w:bookmarkEnd w:id="29"/>
      <w:bookmarkEnd w:id="30"/>
    </w:p>
    <w:p w:rsidR="00683B43" w:rsidRPr="00683B43" w:rsidRDefault="00683B43" w:rsidP="00683B43">
      <w:pPr>
        <w:pStyle w:val="Heading1"/>
        <w:spacing w:before="0"/>
        <w:jc w:val="both"/>
        <w:rPr>
          <w:rFonts w:cs="Times New Roman" w:hint="default"/>
          <w:sz w:val="24"/>
          <w:szCs w:val="24"/>
        </w:rPr>
      </w:pPr>
      <w:bookmarkStart w:id="31" w:name="_Toc473280959"/>
      <w:bookmarkStart w:id="32" w:name="_Toc417113529"/>
    </w:p>
    <w:p w:rsidR="00683B43" w:rsidRPr="00683B43" w:rsidRDefault="00683B43" w:rsidP="00683B43">
      <w:pPr>
        <w:pStyle w:val="Heading1"/>
        <w:spacing w:before="0"/>
        <w:jc w:val="left"/>
        <w:rPr>
          <w:rFonts w:cs="Times New Roman" w:hint="default"/>
          <w:sz w:val="24"/>
          <w:szCs w:val="24"/>
        </w:rPr>
      </w:pPr>
      <w:r w:rsidRPr="00683B43">
        <w:rPr>
          <w:rFonts w:cs="Times New Roman" w:hint="default"/>
          <w:sz w:val="24"/>
          <w:szCs w:val="24"/>
        </w:rPr>
        <w:t>5.0</w:t>
      </w:r>
      <w:r w:rsidRPr="00683B43">
        <w:rPr>
          <w:rFonts w:cs="Times New Roman" w:hint="default"/>
          <w:sz w:val="24"/>
          <w:szCs w:val="24"/>
        </w:rPr>
        <w:tab/>
        <w:t xml:space="preserve">COSTING, SUMMARY, PROBLEM ENCOUNTERED, </w:t>
      </w:r>
      <w:r w:rsidRPr="00683B43">
        <w:rPr>
          <w:rFonts w:cs="Times New Roman" w:hint="default"/>
          <w:sz w:val="24"/>
          <w:szCs w:val="24"/>
        </w:rPr>
        <w:tab/>
        <w:t>RECCOMENDATIONS AND CONCLUSION</w:t>
      </w:r>
      <w:bookmarkEnd w:id="31"/>
      <w:bookmarkEnd w:id="32"/>
    </w:p>
    <w:p w:rsidR="00683B43" w:rsidRPr="00683B43" w:rsidRDefault="00683B43" w:rsidP="00683B43">
      <w:pPr>
        <w:spacing w:line="360" w:lineRule="auto"/>
        <w:rPr>
          <w:rFonts w:ascii="Times New Roman" w:hAnsi="Times New Roman"/>
          <w:b/>
          <w:bCs/>
        </w:rPr>
      </w:pPr>
      <w:bookmarkStart w:id="33" w:name="_Toc417113530"/>
      <w:bookmarkStart w:id="34" w:name="_Toc473280960"/>
      <w:r w:rsidRPr="00683B43">
        <w:rPr>
          <w:rFonts w:ascii="Times New Roman" w:hAnsi="Times New Roman"/>
          <w:b/>
          <w:bCs/>
          <w:sz w:val="24"/>
          <w:szCs w:val="24"/>
        </w:rPr>
        <w:t>5.1</w:t>
      </w:r>
      <w:r w:rsidRPr="00683B43">
        <w:rPr>
          <w:rFonts w:ascii="Times New Roman" w:hAnsi="Times New Roman"/>
          <w:b/>
          <w:bCs/>
          <w:sz w:val="24"/>
          <w:szCs w:val="24"/>
        </w:rPr>
        <w:tab/>
        <w:t>PROJECT COSTING</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To achieve this, the various project parameters were considered and their cost calculated to arrive at the total cost of the project. The costs are determined according to the project phases which are as follows;</w:t>
      </w:r>
    </w:p>
    <w:p w:rsidR="00683B43" w:rsidRPr="00683B43" w:rsidRDefault="00683B43" w:rsidP="00683B43">
      <w:pPr>
        <w:numPr>
          <w:ilvl w:val="0"/>
          <w:numId w:val="32"/>
        </w:numPr>
        <w:spacing w:after="0" w:line="360" w:lineRule="auto"/>
        <w:jc w:val="both"/>
        <w:rPr>
          <w:rFonts w:ascii="Times New Roman" w:hAnsi="Times New Roman"/>
        </w:rPr>
      </w:pPr>
      <w:r w:rsidRPr="00683B43">
        <w:rPr>
          <w:rFonts w:ascii="Times New Roman" w:hAnsi="Times New Roman"/>
          <w:sz w:val="24"/>
          <w:szCs w:val="24"/>
        </w:rPr>
        <w:t>Reconnaissance</w:t>
      </w:r>
    </w:p>
    <w:p w:rsidR="00683B43" w:rsidRPr="00683B43" w:rsidRDefault="00683B43" w:rsidP="00683B43">
      <w:pPr>
        <w:numPr>
          <w:ilvl w:val="0"/>
          <w:numId w:val="32"/>
        </w:numPr>
        <w:spacing w:after="0" w:line="360" w:lineRule="auto"/>
        <w:jc w:val="both"/>
        <w:rPr>
          <w:rFonts w:ascii="Times New Roman" w:hAnsi="Times New Roman"/>
        </w:rPr>
      </w:pPr>
      <w:r w:rsidRPr="00683B43">
        <w:rPr>
          <w:rFonts w:ascii="Times New Roman" w:hAnsi="Times New Roman"/>
          <w:sz w:val="24"/>
          <w:szCs w:val="24"/>
        </w:rPr>
        <w:t>Field operation</w:t>
      </w:r>
    </w:p>
    <w:p w:rsidR="00683B43" w:rsidRPr="00683B43" w:rsidRDefault="00683B43" w:rsidP="00683B43">
      <w:pPr>
        <w:numPr>
          <w:ilvl w:val="0"/>
          <w:numId w:val="32"/>
        </w:numPr>
        <w:spacing w:after="0" w:line="360" w:lineRule="auto"/>
        <w:jc w:val="both"/>
        <w:rPr>
          <w:rFonts w:ascii="Times New Roman" w:hAnsi="Times New Roman"/>
        </w:rPr>
      </w:pPr>
      <w:r w:rsidRPr="00683B43">
        <w:rPr>
          <w:rFonts w:ascii="Times New Roman" w:hAnsi="Times New Roman"/>
          <w:sz w:val="24"/>
          <w:szCs w:val="24"/>
        </w:rPr>
        <w:t>Data Processing</w:t>
      </w:r>
    </w:p>
    <w:p w:rsidR="00683B43" w:rsidRPr="00683B43" w:rsidRDefault="00683B43" w:rsidP="00683B43">
      <w:pPr>
        <w:numPr>
          <w:ilvl w:val="0"/>
          <w:numId w:val="32"/>
        </w:numPr>
        <w:spacing w:after="0" w:line="360" w:lineRule="auto"/>
        <w:jc w:val="both"/>
        <w:rPr>
          <w:rFonts w:ascii="Times New Roman" w:hAnsi="Times New Roman"/>
        </w:rPr>
      </w:pPr>
      <w:r w:rsidRPr="00683B43">
        <w:rPr>
          <w:rFonts w:ascii="Times New Roman" w:hAnsi="Times New Roman"/>
          <w:sz w:val="24"/>
          <w:szCs w:val="24"/>
        </w:rPr>
        <w:t>Information presentation</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Each of these aspects was cost based on the following components</w:t>
      </w:r>
    </w:p>
    <w:p w:rsidR="00683B43" w:rsidRPr="00683B43" w:rsidRDefault="00683B43" w:rsidP="00683B43">
      <w:pPr>
        <w:numPr>
          <w:ilvl w:val="0"/>
          <w:numId w:val="33"/>
        </w:numPr>
        <w:spacing w:after="0" w:line="360" w:lineRule="auto"/>
        <w:jc w:val="both"/>
        <w:rPr>
          <w:rFonts w:ascii="Times New Roman" w:hAnsi="Times New Roman"/>
        </w:rPr>
      </w:pPr>
      <w:r w:rsidRPr="00683B43">
        <w:rPr>
          <w:rFonts w:ascii="Times New Roman" w:hAnsi="Times New Roman"/>
          <w:sz w:val="24"/>
          <w:szCs w:val="24"/>
        </w:rPr>
        <w:t>Personnel</w:t>
      </w:r>
    </w:p>
    <w:p w:rsidR="00683B43" w:rsidRPr="00683B43" w:rsidRDefault="00683B43" w:rsidP="00683B43">
      <w:pPr>
        <w:numPr>
          <w:ilvl w:val="0"/>
          <w:numId w:val="33"/>
        </w:numPr>
        <w:spacing w:after="0" w:line="360" w:lineRule="auto"/>
        <w:jc w:val="both"/>
        <w:rPr>
          <w:rFonts w:ascii="Times New Roman" w:hAnsi="Times New Roman"/>
        </w:rPr>
      </w:pPr>
      <w:r w:rsidRPr="00683B43">
        <w:rPr>
          <w:rFonts w:ascii="Times New Roman" w:hAnsi="Times New Roman"/>
          <w:sz w:val="24"/>
          <w:szCs w:val="24"/>
        </w:rPr>
        <w:t>Equipment</w:t>
      </w:r>
    </w:p>
    <w:p w:rsidR="00683B43" w:rsidRPr="00683B43" w:rsidRDefault="00683B43" w:rsidP="00683B43">
      <w:pPr>
        <w:numPr>
          <w:ilvl w:val="0"/>
          <w:numId w:val="33"/>
        </w:numPr>
        <w:spacing w:after="0" w:line="360" w:lineRule="auto"/>
        <w:jc w:val="both"/>
        <w:rPr>
          <w:rFonts w:ascii="Times New Roman" w:hAnsi="Times New Roman"/>
        </w:rPr>
      </w:pPr>
      <w:r w:rsidRPr="00683B43">
        <w:rPr>
          <w:rFonts w:ascii="Times New Roman" w:hAnsi="Times New Roman"/>
          <w:sz w:val="24"/>
          <w:szCs w:val="24"/>
        </w:rPr>
        <w:t>Transportation</w:t>
      </w:r>
    </w:p>
    <w:p w:rsidR="00683B43" w:rsidRPr="00683B43" w:rsidRDefault="00683B43" w:rsidP="00683B43">
      <w:pPr>
        <w:numPr>
          <w:ilvl w:val="0"/>
          <w:numId w:val="33"/>
        </w:numPr>
        <w:spacing w:after="0" w:line="360" w:lineRule="auto"/>
        <w:jc w:val="both"/>
        <w:rPr>
          <w:rFonts w:ascii="Times New Roman" w:hAnsi="Times New Roman"/>
        </w:rPr>
      </w:pPr>
      <w:r w:rsidRPr="00683B43">
        <w:rPr>
          <w:rFonts w:ascii="Times New Roman" w:hAnsi="Times New Roman"/>
          <w:sz w:val="24"/>
          <w:szCs w:val="24"/>
        </w:rPr>
        <w:t>Accommodation</w:t>
      </w:r>
    </w:p>
    <w:p w:rsidR="00683B43" w:rsidRPr="00683B43" w:rsidRDefault="00683B43" w:rsidP="00683B43">
      <w:pPr>
        <w:numPr>
          <w:ilvl w:val="0"/>
          <w:numId w:val="33"/>
        </w:numPr>
        <w:spacing w:after="0" w:line="360" w:lineRule="auto"/>
        <w:jc w:val="both"/>
        <w:rPr>
          <w:rFonts w:ascii="Times New Roman" w:hAnsi="Times New Roman"/>
        </w:rPr>
      </w:pPr>
      <w:r w:rsidRPr="00683B43">
        <w:rPr>
          <w:rFonts w:ascii="Times New Roman" w:hAnsi="Times New Roman"/>
          <w:sz w:val="24"/>
          <w:szCs w:val="24"/>
        </w:rPr>
        <w:t>Beaconing</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jc w:val="both"/>
        <w:rPr>
          <w:rFonts w:ascii="Times New Roman" w:hAnsi="Times New Roman"/>
        </w:rPr>
      </w:pPr>
      <w:r w:rsidRPr="00683B43">
        <w:rPr>
          <w:rFonts w:ascii="Times New Roman" w:hAnsi="Times New Roman"/>
          <w:b/>
          <w:bCs/>
          <w:sz w:val="24"/>
          <w:szCs w:val="24"/>
        </w:rPr>
        <w:t>COST AND ESTIMATION</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sz w:val="24"/>
          <w:szCs w:val="24"/>
        </w:rPr>
        <w:t>1(a)</w:t>
      </w:r>
      <w:r w:rsidRPr="00683B43">
        <w:rPr>
          <w:rFonts w:ascii="Times New Roman" w:hAnsi="Times New Roman"/>
          <w:sz w:val="24"/>
          <w:szCs w:val="24"/>
        </w:rPr>
        <w:tab/>
      </w:r>
      <w:r w:rsidRPr="00683B43">
        <w:rPr>
          <w:rFonts w:ascii="Times New Roman" w:hAnsi="Times New Roman"/>
          <w:b/>
          <w:bCs/>
          <w:sz w:val="24"/>
          <w:szCs w:val="24"/>
        </w:rPr>
        <w:t>RECONNAISSANCE</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2)</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Personnel Daily Rate ₦</w:t>
      </w:r>
      <w:r w:rsidRPr="00683B43">
        <w:rPr>
          <w:rFonts w:ascii="Times New Roman" w:hAnsi="Times New Roman"/>
          <w:sz w:val="24"/>
          <w:szCs w:val="24"/>
        </w:rPr>
        <w:tab/>
        <w:t>Amount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Senior Surveyor</w:t>
      </w:r>
      <w:r w:rsidRPr="00683B43">
        <w:rPr>
          <w:rFonts w:ascii="Times New Roman" w:hAnsi="Times New Roman"/>
          <w:sz w:val="24"/>
          <w:szCs w:val="24"/>
        </w:rPr>
        <w:tab/>
      </w:r>
      <w:r w:rsidRPr="00683B43">
        <w:rPr>
          <w:rFonts w:ascii="Times New Roman" w:hAnsi="Times New Roman"/>
          <w:sz w:val="24"/>
          <w:szCs w:val="24"/>
        </w:rPr>
        <w:tab/>
        <w:t>25,814.00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lastRenderedPageBreak/>
        <w:t>1 Technical Officer</w:t>
      </w:r>
      <w:r w:rsidRPr="00683B43">
        <w:rPr>
          <w:rFonts w:ascii="Times New Roman" w:hAnsi="Times New Roman"/>
          <w:sz w:val="24"/>
          <w:szCs w:val="24"/>
        </w:rPr>
        <w:tab/>
      </w:r>
      <w:r w:rsidRPr="00683B43">
        <w:rPr>
          <w:rFonts w:ascii="Times New Roman" w:hAnsi="Times New Roman"/>
          <w:sz w:val="24"/>
          <w:szCs w:val="24"/>
        </w:rPr>
        <w:tab/>
        <w:t>20,542.00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4 Skill Laborers</w:t>
      </w:r>
      <w:r w:rsidRPr="00683B43">
        <w:rPr>
          <w:rFonts w:ascii="Times New Roman" w:hAnsi="Times New Roman"/>
          <w:sz w:val="24"/>
          <w:szCs w:val="24"/>
        </w:rPr>
        <w:tab/>
      </w:r>
      <w:r w:rsidRPr="00683B43">
        <w:rPr>
          <w:rFonts w:ascii="Times New Roman" w:hAnsi="Times New Roman"/>
          <w:sz w:val="24"/>
          <w:szCs w:val="24"/>
        </w:rPr>
        <w:tab/>
        <w:t>5,078.00</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1(b)</w:t>
      </w:r>
      <w:r w:rsidRPr="00683B43">
        <w:rPr>
          <w:rFonts w:ascii="Times New Roman" w:hAnsi="Times New Roman"/>
          <w:sz w:val="24"/>
          <w:szCs w:val="24"/>
        </w:rPr>
        <w:tab/>
        <w:t>Transportation</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t xml:space="preserve">Field Vehicle </w:t>
      </w:r>
      <w:r w:rsidRPr="00683B43">
        <w:rPr>
          <w:rFonts w:ascii="Times New Roman" w:hAnsi="Times New Roman"/>
          <w:sz w:val="24"/>
          <w:szCs w:val="24"/>
        </w:rPr>
        <w:tab/>
      </w:r>
      <w:r w:rsidRPr="00683B43">
        <w:rPr>
          <w:rFonts w:ascii="Times New Roman" w:hAnsi="Times New Roman"/>
          <w:sz w:val="24"/>
          <w:szCs w:val="24"/>
        </w:rPr>
        <w:tab/>
        <w:t xml:space="preserve">+ </w:t>
      </w:r>
      <w:r w:rsidRPr="00683B43">
        <w:rPr>
          <w:rFonts w:ascii="Times New Roman" w:hAnsi="Times New Roman"/>
          <w:sz w:val="24"/>
          <w:szCs w:val="24"/>
        </w:rPr>
        <w:tab/>
        <w:t>Driver</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t xml:space="preserve">Mechanic </w:t>
      </w:r>
      <w:r w:rsidRPr="00683B43">
        <w:rPr>
          <w:rFonts w:ascii="Times New Roman" w:hAnsi="Times New Roman"/>
          <w:sz w:val="24"/>
          <w:szCs w:val="24"/>
        </w:rPr>
        <w:tab/>
      </w:r>
      <w:r w:rsidRPr="00683B43">
        <w:rPr>
          <w:rFonts w:ascii="Times New Roman" w:hAnsi="Times New Roman"/>
          <w:sz w:val="24"/>
          <w:szCs w:val="24"/>
        </w:rPr>
        <w:tab/>
        <w:t>+</w:t>
      </w:r>
      <w:r w:rsidRPr="00683B43">
        <w:rPr>
          <w:rFonts w:ascii="Times New Roman" w:hAnsi="Times New Roman"/>
          <w:sz w:val="24"/>
          <w:szCs w:val="24"/>
        </w:rPr>
        <w:tab/>
        <w:t>Fuel 20,162.24</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1(c)</w:t>
      </w:r>
      <w:r w:rsidRPr="00683B43">
        <w:rPr>
          <w:rFonts w:ascii="Times New Roman" w:hAnsi="Times New Roman"/>
          <w:sz w:val="24"/>
          <w:szCs w:val="24"/>
        </w:rPr>
        <w:tab/>
        <w:t>Accommodation</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Feeding</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Feeding for six person</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₦10,000.00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r>
      <w:r w:rsidRPr="00683B43">
        <w:rPr>
          <w:rFonts w:ascii="Times New Roman" w:hAnsi="Times New Roman"/>
          <w:b/>
          <w:bCs/>
          <w:sz w:val="24"/>
          <w:szCs w:val="24"/>
        </w:rPr>
        <w:t>TOTAL COST FOR RECONNAISSANCE</w:t>
      </w:r>
      <w:r w:rsidRPr="00683B43">
        <w:rPr>
          <w:rFonts w:ascii="Times New Roman" w:hAnsi="Times New Roman"/>
          <w:b/>
          <w:bCs/>
          <w:sz w:val="24"/>
          <w:szCs w:val="24"/>
        </w:rPr>
        <w:tab/>
      </w:r>
      <w:r w:rsidRPr="00683B43">
        <w:rPr>
          <w:rFonts w:ascii="Times New Roman" w:hAnsi="Times New Roman"/>
          <w:sz w:val="24"/>
          <w:szCs w:val="24"/>
        </w:rPr>
        <w:tab/>
      </w:r>
      <w:r w:rsidRPr="00683B43">
        <w:rPr>
          <w:rFonts w:ascii="Times New Roman" w:hAnsi="Times New Roman"/>
          <w:b/>
          <w:bCs/>
          <w:sz w:val="24"/>
          <w:szCs w:val="24"/>
        </w:rPr>
        <w:t>₦153,339.28</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b/>
          <w:bCs/>
          <w:sz w:val="24"/>
          <w:szCs w:val="24"/>
        </w:rPr>
        <w:t>FIELD OPERATIONS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1</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sz w:val="24"/>
          <w:szCs w:val="24"/>
        </w:rPr>
        <w:t>2(a)</w:t>
      </w:r>
      <w:r w:rsidRPr="00683B43">
        <w:rPr>
          <w:rFonts w:ascii="Times New Roman" w:hAnsi="Times New Roman"/>
          <w:sz w:val="24"/>
          <w:szCs w:val="24"/>
        </w:rPr>
        <w:tab/>
      </w:r>
      <w:r w:rsidRPr="00683B43">
        <w:rPr>
          <w:rFonts w:ascii="Times New Roman" w:hAnsi="Times New Roman"/>
          <w:b/>
          <w:bCs/>
          <w:sz w:val="24"/>
          <w:szCs w:val="24"/>
        </w:rPr>
        <w:t xml:space="preserve"> MONUMENTATION</w:t>
      </w:r>
    </w:p>
    <w:p w:rsidR="00683B43" w:rsidRPr="00683B43" w:rsidRDefault="00683B43" w:rsidP="00683B43">
      <w:pPr>
        <w:spacing w:line="360" w:lineRule="auto"/>
        <w:ind w:firstLine="720"/>
        <w:jc w:val="both"/>
        <w:rPr>
          <w:rFonts w:ascii="Times New Roman" w:hAnsi="Times New Roman"/>
        </w:rPr>
      </w:pP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Personnel </w:t>
      </w:r>
      <w:proofErr w:type="spellStart"/>
      <w:r w:rsidRPr="00683B43">
        <w:rPr>
          <w:rFonts w:ascii="Times New Roman" w:hAnsi="Times New Roman"/>
          <w:sz w:val="24"/>
          <w:szCs w:val="24"/>
        </w:rPr>
        <w:t>Daily₦Amount</w:t>
      </w:r>
      <w:proofErr w:type="spellEnd"/>
      <w:r w:rsidRPr="00683B43">
        <w:rPr>
          <w:rFonts w:ascii="Times New Roman" w:hAnsi="Times New Roman"/>
          <w:sz w:val="24"/>
          <w:szCs w:val="24"/>
        </w:rPr>
        <w:t xml:space="preserve">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Assistant Tech. of Officer</w:t>
      </w:r>
      <w:r w:rsidRPr="00683B43">
        <w:rPr>
          <w:rFonts w:ascii="Times New Roman" w:hAnsi="Times New Roman"/>
          <w:sz w:val="24"/>
          <w:szCs w:val="24"/>
        </w:rPr>
        <w:tab/>
      </w:r>
      <w:r w:rsidRPr="00683B43">
        <w:rPr>
          <w:rFonts w:ascii="Times New Roman" w:hAnsi="Times New Roman"/>
          <w:sz w:val="24"/>
          <w:szCs w:val="24"/>
        </w:rPr>
        <w:tab/>
        <w:t>18,542.00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2 </w:t>
      </w:r>
      <w:proofErr w:type="spellStart"/>
      <w:r w:rsidRPr="00683B43">
        <w:rPr>
          <w:rFonts w:ascii="Times New Roman" w:hAnsi="Times New Roman"/>
          <w:sz w:val="24"/>
          <w:szCs w:val="24"/>
        </w:rPr>
        <w:t>Labourers</w:t>
      </w:r>
      <w:proofErr w:type="spellEnd"/>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4,076.00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t>3,000    Standard pegs</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400.00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Transportation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lastRenderedPageBreak/>
        <w:t>Field vehicle</w:t>
      </w:r>
      <w:r w:rsidRPr="00683B43">
        <w:rPr>
          <w:rFonts w:ascii="Times New Roman" w:hAnsi="Times New Roman"/>
          <w:sz w:val="24"/>
          <w:szCs w:val="24"/>
        </w:rPr>
        <w:tab/>
        <w:t xml:space="preserve"> +</w:t>
      </w:r>
      <w:r w:rsidRPr="00683B43">
        <w:rPr>
          <w:rFonts w:ascii="Times New Roman" w:hAnsi="Times New Roman"/>
          <w:sz w:val="24"/>
          <w:szCs w:val="24"/>
        </w:rPr>
        <w:tab/>
        <w:t xml:space="preserve"> Driver</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Mechanic </w:t>
      </w:r>
      <w:r w:rsidRPr="00683B43">
        <w:rPr>
          <w:rFonts w:ascii="Times New Roman" w:hAnsi="Times New Roman"/>
          <w:sz w:val="24"/>
          <w:szCs w:val="24"/>
        </w:rPr>
        <w:tab/>
        <w:t>+</w:t>
      </w:r>
      <w:r w:rsidRPr="00683B43">
        <w:rPr>
          <w:rFonts w:ascii="Times New Roman" w:hAnsi="Times New Roman"/>
          <w:sz w:val="24"/>
          <w:szCs w:val="24"/>
        </w:rPr>
        <w:tab/>
        <w:t xml:space="preserve"> Fuel 20,162.24</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Basic Tools (Digger, Shovels,</w:t>
      </w:r>
    </w:p>
    <w:p w:rsidR="00683B43" w:rsidRPr="00683B43" w:rsidRDefault="00683B43" w:rsidP="00683B43">
      <w:pPr>
        <w:spacing w:line="360" w:lineRule="auto"/>
        <w:ind w:firstLine="720"/>
        <w:jc w:val="both"/>
        <w:rPr>
          <w:rFonts w:ascii="Times New Roman" w:hAnsi="Times New Roman"/>
        </w:rPr>
      </w:pPr>
      <w:proofErr w:type="gramStart"/>
      <w:r w:rsidRPr="00683B43">
        <w:rPr>
          <w:rFonts w:ascii="Times New Roman" w:hAnsi="Times New Roman"/>
          <w:sz w:val="24"/>
          <w:szCs w:val="24"/>
        </w:rPr>
        <w:t>trowels</w:t>
      </w:r>
      <w:proofErr w:type="gramEnd"/>
      <w:r w:rsidRPr="00683B43">
        <w:rPr>
          <w:rFonts w:ascii="Times New Roman" w:hAnsi="Times New Roman"/>
          <w:sz w:val="24"/>
          <w:szCs w:val="24"/>
        </w:rPr>
        <w:t>, nail, hammer etc.)      15,000.00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b/>
          <w:bCs/>
          <w:sz w:val="24"/>
          <w:szCs w:val="24"/>
        </w:rPr>
        <w:t xml:space="preserve">TOTAL COST OF MONUMENTATION </w:t>
      </w:r>
      <w:r w:rsidRPr="00683B43">
        <w:rPr>
          <w:rFonts w:ascii="Times New Roman" w:hAnsi="Times New Roman"/>
          <w:b/>
          <w:bCs/>
          <w:sz w:val="24"/>
          <w:szCs w:val="24"/>
        </w:rPr>
        <w:tab/>
        <w:t>₦1,261,856.24</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sz w:val="24"/>
          <w:szCs w:val="24"/>
        </w:rPr>
        <w:t>3(a)</w:t>
      </w:r>
      <w:r w:rsidRPr="00683B43">
        <w:rPr>
          <w:rFonts w:ascii="Times New Roman" w:hAnsi="Times New Roman"/>
          <w:sz w:val="24"/>
          <w:szCs w:val="24"/>
        </w:rPr>
        <w:tab/>
      </w:r>
      <w:r w:rsidRPr="00683B43">
        <w:rPr>
          <w:rFonts w:ascii="Times New Roman" w:hAnsi="Times New Roman"/>
          <w:b/>
          <w:bCs/>
          <w:sz w:val="24"/>
          <w:szCs w:val="24"/>
        </w:rPr>
        <w:t>DATA ACQUISITION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5 days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Personnel             Daily        Amount</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t>₦₦</w:t>
      </w:r>
    </w:p>
    <w:p w:rsidR="00683B43" w:rsidRPr="00683B43" w:rsidRDefault="00683B43" w:rsidP="00683B43">
      <w:pPr>
        <w:spacing w:line="360" w:lineRule="auto"/>
        <w:jc w:val="both"/>
        <w:rPr>
          <w:rFonts w:ascii="Times New Roman" w:hAnsi="Times New Roman"/>
        </w:rPr>
      </w:pP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Surveyor</w:t>
      </w:r>
      <w:r w:rsidRPr="00683B43">
        <w:rPr>
          <w:rFonts w:ascii="Times New Roman" w:hAnsi="Times New Roman"/>
          <w:sz w:val="24"/>
          <w:szCs w:val="24"/>
        </w:rPr>
        <w:tab/>
      </w:r>
      <w:r w:rsidRPr="00683B43">
        <w:rPr>
          <w:rFonts w:ascii="Times New Roman" w:hAnsi="Times New Roman"/>
          <w:sz w:val="24"/>
          <w:szCs w:val="24"/>
        </w:rPr>
        <w:tab/>
        <w:t>25,814.00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Assistant Surveyor</w:t>
      </w:r>
      <w:r w:rsidRPr="00683B43">
        <w:rPr>
          <w:rFonts w:ascii="Times New Roman" w:hAnsi="Times New Roman"/>
          <w:sz w:val="24"/>
          <w:szCs w:val="24"/>
        </w:rPr>
        <w:tab/>
        <w:t>23,571.00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4 </w:t>
      </w:r>
      <w:proofErr w:type="spellStart"/>
      <w:r w:rsidRPr="00683B43">
        <w:rPr>
          <w:rFonts w:ascii="Times New Roman" w:hAnsi="Times New Roman"/>
          <w:sz w:val="24"/>
          <w:szCs w:val="24"/>
        </w:rPr>
        <w:t>Labourers</w:t>
      </w:r>
      <w:proofErr w:type="spellEnd"/>
      <w:r w:rsidRPr="00683B43">
        <w:rPr>
          <w:rFonts w:ascii="Times New Roman" w:hAnsi="Times New Roman"/>
          <w:sz w:val="24"/>
          <w:szCs w:val="24"/>
        </w:rPr>
        <w:tab/>
      </w:r>
      <w:r w:rsidRPr="00683B43">
        <w:rPr>
          <w:rFonts w:ascii="Times New Roman" w:hAnsi="Times New Roman"/>
          <w:sz w:val="24"/>
          <w:szCs w:val="24"/>
        </w:rPr>
        <w:tab/>
        <w:t>5,078.00</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Sub Total</w:t>
      </w:r>
      <w:r w:rsidRPr="00683B43">
        <w:rPr>
          <w:rFonts w:ascii="Times New Roman" w:hAnsi="Times New Roman"/>
          <w:b/>
          <w:bCs/>
          <w:sz w:val="24"/>
          <w:szCs w:val="24"/>
        </w:rPr>
        <w:tab/>
      </w:r>
      <w:r w:rsidRPr="00683B43">
        <w:rPr>
          <w:rFonts w:ascii="Times New Roman" w:hAnsi="Times New Roman"/>
          <w:sz w:val="24"/>
          <w:szCs w:val="24"/>
        </w:rPr>
        <w:tab/>
      </w:r>
      <w:r w:rsidRPr="00683B43">
        <w:rPr>
          <w:rFonts w:ascii="Times New Roman" w:hAnsi="Times New Roman"/>
          <w:b/>
          <w:bCs/>
          <w:sz w:val="24"/>
          <w:szCs w:val="24"/>
        </w:rPr>
        <w:t>₦348,485.00</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sz w:val="24"/>
          <w:szCs w:val="24"/>
        </w:rPr>
        <w:t>3(b)</w:t>
      </w:r>
      <w:r w:rsidRPr="00683B43">
        <w:rPr>
          <w:rFonts w:ascii="Times New Roman" w:hAnsi="Times New Roman"/>
          <w:sz w:val="24"/>
          <w:szCs w:val="24"/>
        </w:rPr>
        <w:tab/>
      </w:r>
      <w:r w:rsidRPr="00683B43">
        <w:rPr>
          <w:rFonts w:ascii="Times New Roman" w:hAnsi="Times New Roman"/>
          <w:b/>
          <w:bCs/>
          <w:sz w:val="24"/>
          <w:szCs w:val="24"/>
        </w:rPr>
        <w:t>EQUIPMENT LEASING</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Total Station</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20,000.00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sz w:val="24"/>
          <w:szCs w:val="24"/>
        </w:rPr>
        <w:tab/>
        <w:t xml:space="preserve">(With its accessories)   </w:t>
      </w:r>
      <w:r w:rsidRPr="00683B43">
        <w:rPr>
          <w:rFonts w:ascii="Times New Roman" w:hAnsi="Times New Roman"/>
          <w:sz w:val="24"/>
          <w:szCs w:val="24"/>
        </w:rPr>
        <w:tab/>
        <w:t xml:space="preserve">2500.00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5 Ranging Poles   </w:t>
      </w:r>
      <w:r w:rsidRPr="00683B43">
        <w:rPr>
          <w:rFonts w:ascii="Times New Roman" w:hAnsi="Times New Roman"/>
          <w:sz w:val="24"/>
          <w:szCs w:val="24"/>
        </w:rPr>
        <w:tab/>
      </w:r>
      <w:r w:rsidRPr="00683B43">
        <w:rPr>
          <w:rFonts w:ascii="Times New Roman" w:hAnsi="Times New Roman"/>
          <w:sz w:val="24"/>
          <w:szCs w:val="24"/>
        </w:rPr>
        <w:tab/>
        <w:t>500.00   2,500.00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4 Cutlasses   </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1500.00   6,000.00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b/>
          <w:bCs/>
          <w:sz w:val="24"/>
          <w:szCs w:val="24"/>
        </w:rPr>
        <w:t>Sub Total</w:t>
      </w:r>
      <w:r w:rsidRPr="00683B43">
        <w:rPr>
          <w:rFonts w:ascii="Times New Roman" w:hAnsi="Times New Roman"/>
          <w:b/>
          <w:bCs/>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b/>
          <w:bCs/>
          <w:sz w:val="24"/>
          <w:szCs w:val="24"/>
        </w:rPr>
        <w:t>₦31,000.00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lastRenderedPageBreak/>
        <w:t xml:space="preserve"> </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ACCOMMODATION/FEEDING</w:t>
      </w:r>
    </w:p>
    <w:p w:rsidR="00683B43" w:rsidRPr="00683B43" w:rsidRDefault="00683B43" w:rsidP="00683B43">
      <w:pPr>
        <w:spacing w:line="360" w:lineRule="auto"/>
        <w:ind w:firstLine="720"/>
        <w:jc w:val="both"/>
        <w:rPr>
          <w:rFonts w:ascii="Times New Roman" w:hAnsi="Times New Roman"/>
        </w:rPr>
      </w:pP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5Days</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30,000.00 -150,000.00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b/>
          <w:bCs/>
          <w:sz w:val="24"/>
          <w:szCs w:val="24"/>
        </w:rPr>
        <w:t xml:space="preserve">Sub Total </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b/>
          <w:bCs/>
          <w:sz w:val="24"/>
          <w:szCs w:val="24"/>
        </w:rPr>
        <w:t>₦150</w:t>
      </w:r>
      <w:proofErr w:type="gramStart"/>
      <w:r w:rsidRPr="00683B43">
        <w:rPr>
          <w:rFonts w:ascii="Times New Roman" w:hAnsi="Times New Roman"/>
          <w:b/>
          <w:bCs/>
          <w:sz w:val="24"/>
          <w:szCs w:val="24"/>
        </w:rPr>
        <w:t>,000,00</w:t>
      </w:r>
      <w:proofErr w:type="gramEnd"/>
    </w:p>
    <w:p w:rsidR="00683B43" w:rsidRPr="00683B43" w:rsidRDefault="00683B43" w:rsidP="00683B43">
      <w:pPr>
        <w:spacing w:line="360" w:lineRule="auto"/>
        <w:jc w:val="both"/>
        <w:rPr>
          <w:rFonts w:ascii="Times New Roman" w:hAnsi="Times New Roman"/>
          <w:b/>
          <w:bCs/>
        </w:rPr>
      </w:pP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TRANSPORTATION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Field Vehicle </w:t>
      </w:r>
      <w:r w:rsidRPr="00683B43">
        <w:rPr>
          <w:rFonts w:ascii="Times New Roman" w:hAnsi="Times New Roman"/>
          <w:sz w:val="24"/>
          <w:szCs w:val="24"/>
        </w:rPr>
        <w:tab/>
      </w:r>
      <w:r w:rsidRPr="00683B43">
        <w:rPr>
          <w:rFonts w:ascii="Times New Roman" w:hAnsi="Times New Roman"/>
          <w:sz w:val="24"/>
          <w:szCs w:val="24"/>
        </w:rPr>
        <w:tab/>
        <w:t>+</w:t>
      </w:r>
      <w:r w:rsidRPr="00683B43">
        <w:rPr>
          <w:rFonts w:ascii="Times New Roman" w:hAnsi="Times New Roman"/>
          <w:sz w:val="24"/>
          <w:szCs w:val="24"/>
        </w:rPr>
        <w:tab/>
        <w:t xml:space="preserve"> Driver 5 Days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Mechanic </w:t>
      </w:r>
      <w:r w:rsidRPr="00683B43">
        <w:rPr>
          <w:rFonts w:ascii="Times New Roman" w:hAnsi="Times New Roman"/>
          <w:sz w:val="24"/>
          <w:szCs w:val="24"/>
        </w:rPr>
        <w:tab/>
      </w:r>
      <w:r w:rsidRPr="00683B43">
        <w:rPr>
          <w:rFonts w:ascii="Times New Roman" w:hAnsi="Times New Roman"/>
          <w:sz w:val="24"/>
          <w:szCs w:val="24"/>
        </w:rPr>
        <w:tab/>
        <w:t>+</w:t>
      </w:r>
      <w:r w:rsidRPr="00683B43">
        <w:rPr>
          <w:rFonts w:ascii="Times New Roman" w:hAnsi="Times New Roman"/>
          <w:sz w:val="24"/>
          <w:szCs w:val="24"/>
        </w:rPr>
        <w:tab/>
        <w:t xml:space="preserve"> Fuel 20,162.24 - 100,811.2</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 xml:space="preserve">TOTAL COST OF DATA ACQUISITION </w:t>
      </w:r>
      <w:r w:rsidRPr="00683B43">
        <w:rPr>
          <w:rFonts w:ascii="Times New Roman" w:hAnsi="Times New Roman"/>
          <w:b/>
          <w:bCs/>
          <w:sz w:val="24"/>
          <w:szCs w:val="24"/>
        </w:rPr>
        <w:tab/>
      </w:r>
      <w:r w:rsidRPr="00683B43">
        <w:rPr>
          <w:rFonts w:ascii="Times New Roman" w:hAnsi="Times New Roman"/>
          <w:b/>
          <w:bCs/>
          <w:sz w:val="24"/>
          <w:szCs w:val="24"/>
        </w:rPr>
        <w:tab/>
        <w:t>₦630,296.2</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r w:rsidRPr="00683B43">
        <w:rPr>
          <w:rFonts w:ascii="Times New Roman" w:hAnsi="Times New Roman"/>
          <w:b/>
          <w:bCs/>
          <w:sz w:val="24"/>
          <w:szCs w:val="24"/>
        </w:rPr>
        <w:t>4.</w:t>
      </w:r>
      <w:r w:rsidRPr="00683B43">
        <w:rPr>
          <w:rFonts w:ascii="Times New Roman" w:hAnsi="Times New Roman"/>
          <w:sz w:val="24"/>
          <w:szCs w:val="24"/>
        </w:rPr>
        <w:tab/>
      </w:r>
      <w:r w:rsidRPr="00683B43">
        <w:rPr>
          <w:rFonts w:ascii="Times New Roman" w:hAnsi="Times New Roman"/>
          <w:b/>
          <w:bCs/>
          <w:sz w:val="24"/>
          <w:szCs w:val="24"/>
        </w:rPr>
        <w:t>DATA PROCESSING AND PRODUCT GENERATION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3 days)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Personnel Daily</w:t>
      </w:r>
      <w:r w:rsidRPr="00683B43">
        <w:rPr>
          <w:rFonts w:ascii="Times New Roman" w:hAnsi="Times New Roman"/>
          <w:sz w:val="24"/>
          <w:szCs w:val="24"/>
        </w:rPr>
        <w:tab/>
        <w:t>₦Amount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Surveyor</w:t>
      </w:r>
      <w:r w:rsidRPr="00683B43">
        <w:rPr>
          <w:rFonts w:ascii="Times New Roman" w:hAnsi="Times New Roman"/>
          <w:sz w:val="24"/>
          <w:szCs w:val="24"/>
        </w:rPr>
        <w:tab/>
      </w:r>
      <w:r w:rsidRPr="00683B43">
        <w:rPr>
          <w:rFonts w:ascii="Times New Roman" w:hAnsi="Times New Roman"/>
          <w:sz w:val="24"/>
          <w:szCs w:val="24"/>
        </w:rPr>
        <w:tab/>
        <w:t>25,814.00 - 77,442.00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Computer Analyst</w:t>
      </w:r>
      <w:r w:rsidRPr="00683B43">
        <w:rPr>
          <w:rFonts w:ascii="Times New Roman" w:hAnsi="Times New Roman"/>
          <w:sz w:val="24"/>
          <w:szCs w:val="24"/>
        </w:rPr>
        <w:tab/>
        <w:t>20,000 - 60,000.00</w:t>
      </w:r>
    </w:p>
    <w:p w:rsidR="00683B43" w:rsidRPr="00683B43" w:rsidRDefault="00683B43" w:rsidP="00683B43">
      <w:pPr>
        <w:spacing w:line="360" w:lineRule="auto"/>
        <w:ind w:firstLine="720"/>
        <w:jc w:val="both"/>
        <w:rPr>
          <w:rFonts w:ascii="Times New Roman" w:hAnsi="Times New Roman"/>
        </w:rPr>
      </w:pPr>
      <w:proofErr w:type="gramStart"/>
      <w:r w:rsidRPr="00683B43">
        <w:rPr>
          <w:rFonts w:ascii="Times New Roman" w:hAnsi="Times New Roman"/>
          <w:sz w:val="24"/>
          <w:szCs w:val="24"/>
        </w:rPr>
        <w:t>1 Computer hardware</w:t>
      </w:r>
      <w:proofErr w:type="gramEnd"/>
      <w:r w:rsidRPr="00683B43">
        <w:rPr>
          <w:rFonts w:ascii="Times New Roman" w:hAnsi="Times New Roman"/>
          <w:sz w:val="24"/>
          <w:szCs w:val="24"/>
        </w:rPr>
        <w:tab/>
        <w:t>5,000.00 - 15,000.00</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 xml:space="preserve">Total </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₦152.442.00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p>
    <w:p w:rsidR="00683B43" w:rsidRPr="00683B43" w:rsidRDefault="00683B43" w:rsidP="00683B43">
      <w:pPr>
        <w:spacing w:line="360" w:lineRule="auto"/>
        <w:jc w:val="both"/>
        <w:rPr>
          <w:rFonts w:ascii="Times New Roman" w:hAnsi="Times New Roman"/>
        </w:rPr>
      </w:pPr>
      <w:r w:rsidRPr="00683B43">
        <w:rPr>
          <w:rFonts w:ascii="Times New Roman" w:hAnsi="Times New Roman"/>
          <w:b/>
          <w:bCs/>
          <w:sz w:val="24"/>
          <w:szCs w:val="24"/>
        </w:rPr>
        <w:t>5.</w:t>
      </w:r>
      <w:r w:rsidRPr="00683B43">
        <w:rPr>
          <w:rFonts w:ascii="Times New Roman" w:hAnsi="Times New Roman"/>
          <w:sz w:val="24"/>
          <w:szCs w:val="24"/>
        </w:rPr>
        <w:tab/>
      </w:r>
      <w:r w:rsidRPr="00683B43">
        <w:rPr>
          <w:rFonts w:ascii="Times New Roman" w:hAnsi="Times New Roman"/>
          <w:b/>
          <w:bCs/>
          <w:sz w:val="24"/>
          <w:szCs w:val="24"/>
        </w:rPr>
        <w:t>PLOTTING/TECHNICAL REPORTS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2 days)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lastRenderedPageBreak/>
        <w:t>Personnel Daily</w:t>
      </w:r>
      <w:r w:rsidRPr="00683B43">
        <w:rPr>
          <w:rFonts w:ascii="Times New Roman" w:hAnsi="Times New Roman"/>
          <w:sz w:val="24"/>
          <w:szCs w:val="24"/>
        </w:rPr>
        <w:tab/>
        <w:t xml:space="preserve"> ₦Amount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Surveyor</w:t>
      </w:r>
      <w:r w:rsidRPr="00683B43">
        <w:rPr>
          <w:rFonts w:ascii="Times New Roman" w:hAnsi="Times New Roman"/>
          <w:sz w:val="24"/>
          <w:szCs w:val="24"/>
        </w:rPr>
        <w:tab/>
      </w:r>
      <w:r w:rsidRPr="00683B43">
        <w:rPr>
          <w:rFonts w:ascii="Times New Roman" w:hAnsi="Times New Roman"/>
          <w:sz w:val="24"/>
          <w:szCs w:val="24"/>
        </w:rPr>
        <w:tab/>
        <w:t xml:space="preserve">25,814.00 - 51,628.00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CAD Operator</w:t>
      </w:r>
      <w:r w:rsidRPr="00683B43">
        <w:rPr>
          <w:rFonts w:ascii="Times New Roman" w:hAnsi="Times New Roman"/>
          <w:sz w:val="24"/>
          <w:szCs w:val="24"/>
        </w:rPr>
        <w:tab/>
        <w:t>10,000.00 - 20</w:t>
      </w:r>
      <w:proofErr w:type="gramStart"/>
      <w:r w:rsidRPr="00683B43">
        <w:rPr>
          <w:rFonts w:ascii="Times New Roman" w:hAnsi="Times New Roman"/>
          <w:sz w:val="24"/>
          <w:szCs w:val="24"/>
        </w:rPr>
        <w:t>,000,00</w:t>
      </w:r>
      <w:proofErr w:type="gramEnd"/>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Clerical Officer</w:t>
      </w:r>
      <w:r w:rsidRPr="00683B43">
        <w:rPr>
          <w:rFonts w:ascii="Times New Roman" w:hAnsi="Times New Roman"/>
          <w:sz w:val="24"/>
          <w:szCs w:val="24"/>
        </w:rPr>
        <w:tab/>
        <w:t>6,000</w:t>
      </w:r>
      <w:r w:rsidRPr="00683B43">
        <w:rPr>
          <w:rFonts w:ascii="Times New Roman" w:hAnsi="Times New Roman"/>
          <w:sz w:val="24"/>
          <w:szCs w:val="24"/>
        </w:rPr>
        <w:tab/>
        <w:t xml:space="preserve">     - 12,000.00</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Total</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83,628.00</w:t>
      </w:r>
    </w:p>
    <w:p w:rsidR="00683B43" w:rsidRPr="00683B43" w:rsidRDefault="00683B43" w:rsidP="00683B43">
      <w:pPr>
        <w:numPr>
          <w:ilvl w:val="0"/>
          <w:numId w:val="34"/>
        </w:numPr>
        <w:spacing w:after="0" w:line="360" w:lineRule="auto"/>
        <w:jc w:val="both"/>
        <w:rPr>
          <w:rFonts w:ascii="Times New Roman" w:hAnsi="Times New Roman"/>
          <w:b/>
          <w:bCs/>
        </w:rPr>
      </w:pPr>
      <w:r w:rsidRPr="00683B43">
        <w:rPr>
          <w:rFonts w:ascii="Times New Roman" w:hAnsi="Times New Roman"/>
          <w:b/>
          <w:bCs/>
          <w:sz w:val="24"/>
          <w:szCs w:val="24"/>
        </w:rPr>
        <w:t>ROUTE DESIGN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2days</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Personnel Daily </w:t>
      </w:r>
      <w:r w:rsidRPr="00683B43">
        <w:rPr>
          <w:rFonts w:ascii="Times New Roman" w:hAnsi="Times New Roman"/>
          <w:sz w:val="24"/>
          <w:szCs w:val="24"/>
        </w:rPr>
        <w:tab/>
      </w:r>
      <w:r w:rsidRPr="00683B43">
        <w:rPr>
          <w:rFonts w:ascii="Times New Roman" w:hAnsi="Times New Roman"/>
          <w:sz w:val="24"/>
          <w:szCs w:val="24"/>
        </w:rPr>
        <w:tab/>
        <w:t>₦Amount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Surveyor</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 xml:space="preserve">25,814.00 - 51,628.00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1(one</w:t>
      </w:r>
      <w:proofErr w:type="gramStart"/>
      <w:r w:rsidRPr="00683B43">
        <w:rPr>
          <w:rFonts w:ascii="Times New Roman" w:hAnsi="Times New Roman"/>
          <w:sz w:val="24"/>
          <w:szCs w:val="24"/>
        </w:rPr>
        <w:t>)Cad</w:t>
      </w:r>
      <w:proofErr w:type="gramEnd"/>
      <w:r w:rsidRPr="00683B43">
        <w:rPr>
          <w:rFonts w:ascii="Times New Roman" w:hAnsi="Times New Roman"/>
          <w:sz w:val="24"/>
          <w:szCs w:val="24"/>
        </w:rPr>
        <w:t xml:space="preserve"> operator</w:t>
      </w:r>
      <w:r w:rsidRPr="00683B43">
        <w:rPr>
          <w:rFonts w:ascii="Times New Roman" w:hAnsi="Times New Roman"/>
          <w:sz w:val="24"/>
          <w:szCs w:val="24"/>
        </w:rPr>
        <w:tab/>
      </w:r>
      <w:r w:rsidRPr="00683B43">
        <w:rPr>
          <w:rFonts w:ascii="Times New Roman" w:hAnsi="Times New Roman"/>
          <w:sz w:val="24"/>
          <w:szCs w:val="24"/>
        </w:rPr>
        <w:tab/>
        <w:t>3,000.00 - 6,000.00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 (one</w:t>
      </w:r>
      <w:proofErr w:type="gramStart"/>
      <w:r w:rsidRPr="00683B43">
        <w:rPr>
          <w:rFonts w:ascii="Times New Roman" w:hAnsi="Times New Roman"/>
          <w:sz w:val="24"/>
          <w:szCs w:val="24"/>
        </w:rPr>
        <w:t>)Computer</w:t>
      </w:r>
      <w:proofErr w:type="gramEnd"/>
      <w:r w:rsidRPr="00683B43">
        <w:rPr>
          <w:rFonts w:ascii="Times New Roman" w:hAnsi="Times New Roman"/>
          <w:sz w:val="24"/>
          <w:szCs w:val="24"/>
        </w:rPr>
        <w:t xml:space="preserve"> hardware</w:t>
      </w:r>
      <w:r w:rsidRPr="00683B43">
        <w:rPr>
          <w:rFonts w:ascii="Times New Roman" w:hAnsi="Times New Roman"/>
          <w:sz w:val="24"/>
          <w:szCs w:val="24"/>
        </w:rPr>
        <w:tab/>
        <w:t>10,000.00 - 20,000.00</w:t>
      </w:r>
    </w:p>
    <w:p w:rsidR="00683B43" w:rsidRPr="00683B43" w:rsidRDefault="00683B43" w:rsidP="00730195">
      <w:pPr>
        <w:spacing w:line="360" w:lineRule="auto"/>
        <w:ind w:firstLine="720"/>
        <w:jc w:val="both"/>
        <w:rPr>
          <w:rFonts w:ascii="Times New Roman" w:hAnsi="Times New Roman"/>
        </w:rPr>
      </w:pPr>
      <w:r w:rsidRPr="00683B43">
        <w:rPr>
          <w:rFonts w:ascii="Times New Roman" w:hAnsi="Times New Roman"/>
          <w:sz w:val="24"/>
          <w:szCs w:val="24"/>
        </w:rPr>
        <w:t>Software used</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10,000.00 - 20,000.00</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Sub Total</w:t>
      </w:r>
      <w:r w:rsidRPr="00683B43">
        <w:rPr>
          <w:rFonts w:ascii="Times New Roman" w:hAnsi="Times New Roman"/>
          <w:b/>
          <w:bCs/>
          <w:sz w:val="24"/>
          <w:szCs w:val="24"/>
        </w:rPr>
        <w:tab/>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b/>
          <w:bCs/>
          <w:sz w:val="24"/>
          <w:szCs w:val="24"/>
        </w:rPr>
        <w:t>₦97,625.00</w:t>
      </w:r>
    </w:p>
    <w:p w:rsidR="00683B43" w:rsidRPr="00683B43" w:rsidRDefault="00683B43" w:rsidP="00683B43">
      <w:pPr>
        <w:spacing w:line="360" w:lineRule="auto"/>
        <w:jc w:val="both"/>
        <w:rPr>
          <w:rFonts w:ascii="Times New Roman" w:hAnsi="Times New Roman"/>
          <w:b/>
          <w:bCs/>
        </w:rPr>
      </w:pPr>
      <w:r w:rsidRPr="00683B43">
        <w:rPr>
          <w:rFonts w:ascii="Times New Roman" w:hAnsi="Times New Roman"/>
          <w:b/>
          <w:bCs/>
          <w:sz w:val="24"/>
          <w:szCs w:val="24"/>
        </w:rPr>
        <w:t>7.</w:t>
      </w:r>
      <w:r w:rsidRPr="00683B43">
        <w:rPr>
          <w:rFonts w:ascii="Times New Roman" w:hAnsi="Times New Roman"/>
          <w:sz w:val="24"/>
          <w:szCs w:val="24"/>
        </w:rPr>
        <w:tab/>
      </w:r>
      <w:r w:rsidRPr="00683B43">
        <w:rPr>
          <w:rFonts w:ascii="Times New Roman" w:hAnsi="Times New Roman"/>
          <w:b/>
          <w:bCs/>
          <w:sz w:val="24"/>
          <w:szCs w:val="24"/>
        </w:rPr>
        <w:t>PLAN PRINTING</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Duration estimated number of days = 2days</w:t>
      </w:r>
    </w:p>
    <w:p w:rsidR="00683B43" w:rsidRPr="00683B43" w:rsidRDefault="00683B43" w:rsidP="00683B43">
      <w:pPr>
        <w:spacing w:line="360" w:lineRule="auto"/>
        <w:ind w:firstLine="720"/>
        <w:jc w:val="both"/>
        <w:rPr>
          <w:rFonts w:ascii="Times New Roman" w:hAnsi="Times New Roman"/>
        </w:rPr>
      </w:pPr>
      <w:proofErr w:type="spellStart"/>
      <w:r w:rsidRPr="00683B43">
        <w:rPr>
          <w:rFonts w:ascii="Times New Roman" w:hAnsi="Times New Roman"/>
          <w:sz w:val="24"/>
          <w:szCs w:val="24"/>
        </w:rPr>
        <w:t>QuantityRate</w:t>
      </w:r>
      <w:proofErr w:type="spellEnd"/>
      <w:r w:rsidRPr="00683B43">
        <w:rPr>
          <w:rFonts w:ascii="Times New Roman" w:hAnsi="Times New Roman"/>
          <w:sz w:val="24"/>
          <w:szCs w:val="24"/>
        </w:rPr>
        <w:t xml:space="preserve"> </w:t>
      </w:r>
      <w:r w:rsidRPr="00683B43">
        <w:rPr>
          <w:rFonts w:ascii="Times New Roman" w:hAnsi="Times New Roman"/>
          <w:sz w:val="24"/>
          <w:szCs w:val="24"/>
        </w:rPr>
        <w:tab/>
      </w:r>
      <w:r w:rsidRPr="00683B43">
        <w:rPr>
          <w:rFonts w:ascii="Times New Roman" w:hAnsi="Times New Roman"/>
          <w:sz w:val="24"/>
          <w:szCs w:val="24"/>
        </w:rPr>
        <w:tab/>
      </w:r>
      <w:r w:rsidRPr="00683B43">
        <w:rPr>
          <w:rFonts w:ascii="Times New Roman" w:hAnsi="Times New Roman"/>
          <w:sz w:val="24"/>
          <w:szCs w:val="24"/>
        </w:rPr>
        <w:tab/>
        <w:t>₦Amount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10 copies computer printing</w:t>
      </w:r>
      <w:r w:rsidRPr="00683B43">
        <w:rPr>
          <w:rFonts w:ascii="Times New Roman" w:hAnsi="Times New Roman"/>
          <w:sz w:val="24"/>
          <w:szCs w:val="24"/>
        </w:rPr>
        <w:tab/>
        <w:t>1,000.00 - 10,000.00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7 copies of report</w:t>
      </w:r>
      <w:r w:rsidRPr="00683B43">
        <w:rPr>
          <w:rFonts w:ascii="Times New Roman" w:hAnsi="Times New Roman"/>
          <w:sz w:val="24"/>
          <w:szCs w:val="24"/>
        </w:rPr>
        <w:tab/>
      </w:r>
      <w:r w:rsidRPr="00683B43">
        <w:rPr>
          <w:rFonts w:ascii="Times New Roman" w:hAnsi="Times New Roman"/>
          <w:sz w:val="24"/>
          <w:szCs w:val="24"/>
        </w:rPr>
        <w:tab/>
        <w:t>5,000.00 - 35,000.00</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Binding                        </w:t>
      </w:r>
      <w:r w:rsidRPr="00683B43">
        <w:rPr>
          <w:rFonts w:ascii="Times New Roman" w:hAnsi="Times New Roman"/>
          <w:sz w:val="24"/>
          <w:szCs w:val="24"/>
        </w:rPr>
        <w:tab/>
        <w:t>2,500 - 17,500.00</w:t>
      </w:r>
    </w:p>
    <w:p w:rsidR="00683B43" w:rsidRPr="00683B43" w:rsidRDefault="00683B43" w:rsidP="00683B43">
      <w:pPr>
        <w:spacing w:line="360" w:lineRule="auto"/>
        <w:ind w:firstLine="720"/>
        <w:jc w:val="both"/>
        <w:rPr>
          <w:rFonts w:ascii="Times New Roman" w:hAnsi="Times New Roman"/>
          <w:b/>
          <w:bCs/>
        </w:rPr>
      </w:pPr>
      <w:r w:rsidRPr="00683B43">
        <w:rPr>
          <w:rFonts w:ascii="Times New Roman" w:hAnsi="Times New Roman"/>
          <w:b/>
          <w:bCs/>
          <w:sz w:val="24"/>
          <w:szCs w:val="24"/>
        </w:rPr>
        <w:t>Sub Total</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₦62,500.00</w:t>
      </w:r>
    </w:p>
    <w:p w:rsidR="00683B43" w:rsidRPr="00683B43" w:rsidRDefault="00683B43" w:rsidP="00683B43">
      <w:pPr>
        <w:spacing w:line="360" w:lineRule="auto"/>
        <w:jc w:val="both"/>
        <w:rPr>
          <w:rFonts w:ascii="Times New Roman" w:hAnsi="Times New Roman"/>
        </w:rPr>
      </w:pPr>
      <w:r w:rsidRPr="00683B43">
        <w:rPr>
          <w:rFonts w:ascii="Times New Roman" w:hAnsi="Times New Roman"/>
          <w:sz w:val="24"/>
          <w:szCs w:val="24"/>
        </w:rPr>
        <w:t xml:space="preserve"> </w:t>
      </w:r>
    </w:p>
    <w:p w:rsidR="00683B43" w:rsidRPr="00683B43" w:rsidRDefault="00683B43" w:rsidP="00683B43">
      <w:pPr>
        <w:spacing w:line="480" w:lineRule="auto"/>
        <w:jc w:val="both"/>
        <w:rPr>
          <w:rFonts w:ascii="Times New Roman" w:hAnsi="Times New Roman"/>
          <w:b/>
          <w:bCs/>
        </w:rPr>
      </w:pPr>
      <w:r w:rsidRPr="00683B43">
        <w:rPr>
          <w:rFonts w:ascii="Times New Roman" w:hAnsi="Times New Roman"/>
          <w:b/>
          <w:bCs/>
          <w:sz w:val="24"/>
          <w:szCs w:val="24"/>
        </w:rPr>
        <w:lastRenderedPageBreak/>
        <w:t>COST OF PROJECT EXECUTION</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₦2,971,181.75</w:t>
      </w:r>
    </w:p>
    <w:p w:rsidR="00683B43" w:rsidRPr="00683B43" w:rsidRDefault="00683B43" w:rsidP="00683B43">
      <w:pPr>
        <w:spacing w:line="480" w:lineRule="auto"/>
        <w:jc w:val="both"/>
        <w:rPr>
          <w:rFonts w:ascii="Times New Roman" w:hAnsi="Times New Roman"/>
          <w:b/>
          <w:bCs/>
        </w:rPr>
      </w:pPr>
      <w:r w:rsidRPr="00683B43">
        <w:rPr>
          <w:rFonts w:ascii="Times New Roman" w:hAnsi="Times New Roman"/>
          <w:b/>
          <w:bCs/>
          <w:sz w:val="24"/>
          <w:szCs w:val="24"/>
        </w:rPr>
        <w:t>CONSULTAT FEES 20% OF TOTALCOST OF PROJECT</w:t>
      </w:r>
      <w:r w:rsidRPr="00683B43">
        <w:rPr>
          <w:rFonts w:ascii="Times New Roman" w:hAnsi="Times New Roman"/>
          <w:b/>
          <w:bCs/>
          <w:sz w:val="24"/>
          <w:szCs w:val="24"/>
        </w:rPr>
        <w:tab/>
        <w:t>₦148,559.0875</w:t>
      </w:r>
    </w:p>
    <w:p w:rsidR="00683B43" w:rsidRPr="00683B43" w:rsidRDefault="00683B43" w:rsidP="00683B43">
      <w:pPr>
        <w:spacing w:line="480" w:lineRule="auto"/>
        <w:jc w:val="both"/>
        <w:rPr>
          <w:rFonts w:ascii="Times New Roman" w:hAnsi="Times New Roman"/>
          <w:b/>
          <w:bCs/>
        </w:rPr>
      </w:pPr>
      <w:r w:rsidRPr="00683B43">
        <w:rPr>
          <w:rFonts w:ascii="Times New Roman" w:hAnsi="Times New Roman"/>
          <w:b/>
          <w:bCs/>
          <w:sz w:val="24"/>
          <w:szCs w:val="24"/>
        </w:rPr>
        <w:t>CONTINGENCE 5% OF TOTAL COST OF PROJECT</w:t>
      </w:r>
      <w:r w:rsidRPr="00683B43">
        <w:rPr>
          <w:rFonts w:ascii="Times New Roman" w:hAnsi="Times New Roman"/>
          <w:b/>
          <w:bCs/>
          <w:sz w:val="24"/>
          <w:szCs w:val="24"/>
        </w:rPr>
        <w:tab/>
        <w:t>₦594,236.35</w:t>
      </w:r>
    </w:p>
    <w:p w:rsidR="00683B43" w:rsidRPr="00683B43" w:rsidRDefault="00683B43" w:rsidP="00683B43">
      <w:pPr>
        <w:spacing w:line="480" w:lineRule="auto"/>
        <w:jc w:val="both"/>
        <w:rPr>
          <w:rFonts w:ascii="Times New Roman" w:hAnsi="Times New Roman"/>
          <w:b/>
          <w:bCs/>
        </w:rPr>
      </w:pPr>
      <w:r w:rsidRPr="00683B43">
        <w:rPr>
          <w:rFonts w:ascii="Times New Roman" w:hAnsi="Times New Roman"/>
          <w:b/>
          <w:bCs/>
          <w:sz w:val="24"/>
          <w:szCs w:val="24"/>
        </w:rPr>
        <w:t>VAT = 5% OF TOTAL COST OF PROJECT</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₦594,236.35</w:t>
      </w:r>
    </w:p>
    <w:p w:rsidR="00683B43" w:rsidRPr="00683B43" w:rsidRDefault="00683B43" w:rsidP="00683B43">
      <w:pPr>
        <w:spacing w:line="480" w:lineRule="auto"/>
        <w:jc w:val="both"/>
        <w:rPr>
          <w:rFonts w:ascii="Times New Roman" w:hAnsi="Times New Roman"/>
        </w:rPr>
      </w:pPr>
      <w:r w:rsidRPr="00683B43">
        <w:rPr>
          <w:rFonts w:ascii="Times New Roman" w:hAnsi="Times New Roman"/>
          <w:b/>
          <w:bCs/>
          <w:sz w:val="24"/>
          <w:szCs w:val="24"/>
        </w:rPr>
        <w:t>TOTAL COST OF PROJECT</w:t>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r>
      <w:r w:rsidRPr="00683B43">
        <w:rPr>
          <w:rFonts w:ascii="Times New Roman" w:hAnsi="Times New Roman"/>
          <w:b/>
          <w:bCs/>
          <w:sz w:val="24"/>
          <w:szCs w:val="24"/>
        </w:rPr>
        <w:tab/>
        <w:t>₦4,308,213.5375</w:t>
      </w:r>
    </w:p>
    <w:p w:rsidR="00683B43" w:rsidRPr="00683B43" w:rsidRDefault="00683B43" w:rsidP="00683B43">
      <w:pPr>
        <w:pStyle w:val="Heading1"/>
        <w:jc w:val="both"/>
        <w:rPr>
          <w:rFonts w:cs="Times New Roman" w:hint="default"/>
          <w:sz w:val="24"/>
          <w:szCs w:val="24"/>
        </w:rPr>
      </w:pPr>
      <w:r w:rsidRPr="00683B43">
        <w:rPr>
          <w:rFonts w:cs="Times New Roman" w:hint="default"/>
          <w:sz w:val="24"/>
          <w:szCs w:val="24"/>
        </w:rPr>
        <w:t>5.2</w:t>
      </w:r>
      <w:r w:rsidRPr="00683B43">
        <w:rPr>
          <w:rFonts w:cs="Times New Roman" w:hint="default"/>
          <w:sz w:val="24"/>
          <w:szCs w:val="24"/>
        </w:rPr>
        <w:tab/>
        <w:t>SUMMARY</w:t>
      </w:r>
      <w:bookmarkEnd w:id="33"/>
      <w:bookmarkEnd w:id="34"/>
    </w:p>
    <w:p w:rsidR="00683B43" w:rsidRPr="00683B43" w:rsidRDefault="00683B43" w:rsidP="00683B43">
      <w:pPr>
        <w:pStyle w:val="ListParagraph"/>
        <w:spacing w:line="360" w:lineRule="auto"/>
        <w:ind w:left="0" w:firstLine="720"/>
        <w:jc w:val="both"/>
        <w:rPr>
          <w:rFonts w:ascii="Times New Roman" w:hAnsi="Times New Roman"/>
        </w:rPr>
      </w:pPr>
      <w:r w:rsidRPr="00683B43">
        <w:rPr>
          <w:rFonts w:ascii="Times New Roman" w:hAnsi="Times New Roman"/>
          <w:sz w:val="24"/>
          <w:szCs w:val="24"/>
        </w:rPr>
        <w:t xml:space="preserve">The project centered on route survey which is a type of survey under the broad engineering survey. It outlined the techniques, equipment's and personnel involved in executing the project and thereby producing the plan showing the route details, longitudinal and cross-sectional plotting of the project site. The data acquisition was achieved in the field using Topcon (ES-103) total station </w:t>
      </w:r>
      <w:proofErr w:type="gramStart"/>
      <w:r w:rsidRPr="00683B43">
        <w:rPr>
          <w:rFonts w:ascii="Times New Roman" w:hAnsi="Times New Roman"/>
          <w:sz w:val="24"/>
          <w:szCs w:val="24"/>
        </w:rPr>
        <w:t>and .</w:t>
      </w:r>
      <w:proofErr w:type="gramEnd"/>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The data collected were downloaded into the computer system using respective downloading </w:t>
      </w:r>
      <w:proofErr w:type="spellStart"/>
      <w:r w:rsidRPr="00683B43">
        <w:rPr>
          <w:rFonts w:ascii="Times New Roman" w:hAnsi="Times New Roman"/>
          <w:sz w:val="24"/>
          <w:szCs w:val="24"/>
        </w:rPr>
        <w:t>softwares</w:t>
      </w:r>
      <w:proofErr w:type="spellEnd"/>
      <w:r w:rsidRPr="00683B43">
        <w:rPr>
          <w:rFonts w:ascii="Times New Roman" w:hAnsi="Times New Roman"/>
          <w:sz w:val="24"/>
          <w:szCs w:val="24"/>
        </w:rPr>
        <w:t xml:space="preserve"> (Topcon Geo-office</w:t>
      </w:r>
      <w:proofErr w:type="gramStart"/>
      <w:r w:rsidRPr="00683B43">
        <w:rPr>
          <w:rFonts w:ascii="Times New Roman" w:hAnsi="Times New Roman"/>
          <w:sz w:val="24"/>
          <w:szCs w:val="24"/>
        </w:rPr>
        <w:t>,  Link</w:t>
      </w:r>
      <w:proofErr w:type="gramEnd"/>
      <w:r w:rsidRPr="00683B43">
        <w:rPr>
          <w:rFonts w:ascii="Times New Roman" w:hAnsi="Times New Roman"/>
          <w:sz w:val="24"/>
          <w:szCs w:val="24"/>
        </w:rPr>
        <w:t xml:space="preserve">, </w:t>
      </w:r>
      <w:proofErr w:type="spellStart"/>
      <w:r w:rsidRPr="00683B43">
        <w:rPr>
          <w:rFonts w:ascii="Times New Roman" w:hAnsi="Times New Roman"/>
          <w:sz w:val="24"/>
          <w:szCs w:val="24"/>
        </w:rPr>
        <w:t>Hcloder</w:t>
      </w:r>
      <w:proofErr w:type="spellEnd"/>
      <w:r w:rsidRPr="00683B43">
        <w:rPr>
          <w:rFonts w:ascii="Times New Roman" w:hAnsi="Times New Roman"/>
          <w:sz w:val="24"/>
          <w:szCs w:val="24"/>
        </w:rPr>
        <w:t xml:space="preserve">, and </w:t>
      </w:r>
      <w:proofErr w:type="spellStart"/>
      <w:r w:rsidRPr="00683B43">
        <w:rPr>
          <w:rFonts w:ascii="Times New Roman" w:hAnsi="Times New Roman"/>
          <w:sz w:val="24"/>
          <w:szCs w:val="24"/>
        </w:rPr>
        <w:t>HcRinex</w:t>
      </w:r>
      <w:proofErr w:type="spellEnd"/>
      <w:r w:rsidRPr="00683B43">
        <w:rPr>
          <w:rFonts w:ascii="Times New Roman" w:hAnsi="Times New Roman"/>
          <w:sz w:val="24"/>
          <w:szCs w:val="24"/>
        </w:rPr>
        <w:t xml:space="preserve">) connected through downloading cables. </w:t>
      </w:r>
      <w:proofErr w:type="gramStart"/>
      <w:r w:rsidRPr="00683B43">
        <w:rPr>
          <w:rFonts w:ascii="Times New Roman" w:hAnsi="Times New Roman"/>
          <w:sz w:val="24"/>
          <w:szCs w:val="24"/>
        </w:rPr>
        <w:t>A digital</w:t>
      </w:r>
      <w:proofErr w:type="gramEnd"/>
      <w:r w:rsidRPr="00683B43">
        <w:rPr>
          <w:rFonts w:ascii="Times New Roman" w:hAnsi="Times New Roman"/>
          <w:sz w:val="24"/>
          <w:szCs w:val="24"/>
        </w:rPr>
        <w:t xml:space="preserve"> cartographic software like AutoCAD Civil 3D Land Desktop Companion 2010 software was also used.</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Upon successful processing and plotting using the collected data, there was an output both in softcopy and hardcopy format and finally there was a comprehensive report on all the activities involved during the project execution.</w:t>
      </w:r>
    </w:p>
    <w:p w:rsidR="00683B43" w:rsidRPr="00683B43" w:rsidRDefault="00683B43" w:rsidP="00683B43">
      <w:pPr>
        <w:spacing w:line="360" w:lineRule="auto"/>
        <w:ind w:left="720" w:firstLine="720"/>
        <w:jc w:val="both"/>
        <w:rPr>
          <w:rFonts w:ascii="Times New Roman" w:hAnsi="Times New Roman"/>
        </w:rPr>
      </w:pPr>
    </w:p>
    <w:p w:rsidR="00683B43" w:rsidRPr="00683B43" w:rsidRDefault="00683B43" w:rsidP="00683B43">
      <w:pPr>
        <w:pStyle w:val="Heading1"/>
        <w:jc w:val="both"/>
        <w:rPr>
          <w:rFonts w:cs="Times New Roman" w:hint="default"/>
          <w:sz w:val="24"/>
          <w:szCs w:val="24"/>
        </w:rPr>
      </w:pPr>
      <w:bookmarkStart w:id="35" w:name="_Toc417113531"/>
      <w:bookmarkStart w:id="36" w:name="_Toc473280961"/>
      <w:r w:rsidRPr="00683B43">
        <w:rPr>
          <w:rFonts w:cs="Times New Roman" w:hint="default"/>
          <w:sz w:val="24"/>
          <w:szCs w:val="24"/>
        </w:rPr>
        <w:t>5.3</w:t>
      </w:r>
      <w:r w:rsidRPr="00683B43">
        <w:rPr>
          <w:rFonts w:cs="Times New Roman" w:hint="default"/>
          <w:sz w:val="24"/>
          <w:szCs w:val="24"/>
        </w:rPr>
        <w:tab/>
        <w:t>PROBLEMS ENCOUNTERED</w:t>
      </w:r>
      <w:bookmarkEnd w:id="35"/>
      <w:bookmarkEnd w:id="36"/>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The major problems encountered on the field are as follows:</w:t>
      </w:r>
    </w:p>
    <w:p w:rsidR="00683B43" w:rsidRPr="00683B43" w:rsidRDefault="00683B43" w:rsidP="00683B43">
      <w:pPr>
        <w:numPr>
          <w:ilvl w:val="0"/>
          <w:numId w:val="35"/>
        </w:numPr>
        <w:spacing w:after="0" w:line="360" w:lineRule="auto"/>
        <w:rPr>
          <w:rFonts w:ascii="Times New Roman" w:hAnsi="Times New Roman"/>
        </w:rPr>
      </w:pPr>
      <w:r w:rsidRPr="00683B43">
        <w:rPr>
          <w:rFonts w:ascii="Times New Roman" w:hAnsi="Times New Roman"/>
          <w:sz w:val="24"/>
          <w:szCs w:val="24"/>
        </w:rPr>
        <w:t>The first problem encountered was a delay in the allocation of instruments to be used on though we later found a way out from other groups and the project work started immediately.</w:t>
      </w:r>
    </w:p>
    <w:p w:rsidR="00683B43" w:rsidRPr="00683B43" w:rsidRDefault="00683B43" w:rsidP="00683B43">
      <w:pPr>
        <w:numPr>
          <w:ilvl w:val="0"/>
          <w:numId w:val="35"/>
        </w:numPr>
        <w:spacing w:after="0" w:line="360" w:lineRule="auto"/>
        <w:rPr>
          <w:rFonts w:ascii="Times New Roman" w:hAnsi="Times New Roman"/>
        </w:rPr>
      </w:pPr>
      <w:r w:rsidRPr="00683B43">
        <w:rPr>
          <w:rFonts w:ascii="Times New Roman" w:hAnsi="Times New Roman"/>
          <w:sz w:val="24"/>
          <w:szCs w:val="24"/>
        </w:rPr>
        <w:lastRenderedPageBreak/>
        <w:t>Insufficient ground controls along the project site and the only way out was to establish enough controls along that route using DGPS and those controls established were used for the orientation and proper execution of the project exercise.</w:t>
      </w:r>
    </w:p>
    <w:p w:rsidR="00683B43" w:rsidRPr="00683B43" w:rsidRDefault="00683B43" w:rsidP="00683B43">
      <w:pPr>
        <w:numPr>
          <w:ilvl w:val="0"/>
          <w:numId w:val="35"/>
        </w:numPr>
        <w:spacing w:after="0" w:line="360" w:lineRule="auto"/>
        <w:rPr>
          <w:rFonts w:ascii="Times New Roman" w:hAnsi="Times New Roman"/>
        </w:rPr>
      </w:pPr>
      <w:r w:rsidRPr="00683B43">
        <w:rPr>
          <w:rFonts w:ascii="Times New Roman" w:hAnsi="Times New Roman"/>
          <w:sz w:val="24"/>
          <w:szCs w:val="24"/>
        </w:rPr>
        <w:t>Congested traffic of vehicles and obstructions from packed vehicles and pedestrians along the route caused some delays but due to enough patience, we solved the problem.</w:t>
      </w:r>
    </w:p>
    <w:p w:rsidR="00683B43" w:rsidRPr="00683B43" w:rsidRDefault="00683B43" w:rsidP="00683B43">
      <w:pPr>
        <w:pStyle w:val="Heading1"/>
        <w:jc w:val="both"/>
        <w:rPr>
          <w:rFonts w:cs="Times New Roman" w:hint="default"/>
          <w:sz w:val="24"/>
          <w:szCs w:val="24"/>
        </w:rPr>
      </w:pPr>
      <w:bookmarkStart w:id="37" w:name="_Toc417113533"/>
      <w:bookmarkStart w:id="38" w:name="_Toc473280963"/>
      <w:bookmarkStart w:id="39" w:name="_Toc417113532"/>
      <w:bookmarkStart w:id="40" w:name="_Toc473280962"/>
      <w:r w:rsidRPr="00683B43">
        <w:rPr>
          <w:rFonts w:cs="Times New Roman" w:hint="default"/>
          <w:sz w:val="24"/>
          <w:szCs w:val="24"/>
        </w:rPr>
        <w:t>5.4</w:t>
      </w:r>
      <w:r w:rsidRPr="00683B43">
        <w:rPr>
          <w:rFonts w:cs="Times New Roman" w:hint="default"/>
          <w:sz w:val="24"/>
          <w:szCs w:val="24"/>
        </w:rPr>
        <w:tab/>
        <w:t>RECOMMENDATIONS</w:t>
      </w:r>
      <w:bookmarkEnd w:id="37"/>
      <w:bookmarkEnd w:id="38"/>
    </w:p>
    <w:p w:rsidR="00683B43" w:rsidRPr="00683B43" w:rsidRDefault="00683B43" w:rsidP="00683B43">
      <w:pPr>
        <w:pStyle w:val="ListParagraph"/>
        <w:spacing w:afterLines="60" w:after="144" w:line="360" w:lineRule="auto"/>
        <w:jc w:val="both"/>
        <w:rPr>
          <w:rFonts w:ascii="Times New Roman" w:hAnsi="Times New Roman"/>
        </w:rPr>
      </w:pPr>
      <w:r w:rsidRPr="00683B43">
        <w:rPr>
          <w:rFonts w:ascii="Times New Roman" w:hAnsi="Times New Roman"/>
          <w:sz w:val="24"/>
          <w:szCs w:val="24"/>
        </w:rPr>
        <w:t>Having completed the project successfully, I hereby recommend the following:</w:t>
      </w:r>
    </w:p>
    <w:p w:rsidR="00683B43" w:rsidRPr="00683B43" w:rsidRDefault="00683B43" w:rsidP="00683B43">
      <w:pPr>
        <w:pStyle w:val="ListParagraph"/>
        <w:numPr>
          <w:ilvl w:val="0"/>
          <w:numId w:val="36"/>
        </w:numPr>
        <w:spacing w:afterLines="60" w:after="144" w:line="360" w:lineRule="auto"/>
        <w:jc w:val="both"/>
        <w:rPr>
          <w:rFonts w:ascii="Times New Roman" w:hAnsi="Times New Roman"/>
        </w:rPr>
      </w:pPr>
      <w:r w:rsidRPr="00683B43">
        <w:rPr>
          <w:rFonts w:ascii="Times New Roman" w:hAnsi="Times New Roman"/>
          <w:sz w:val="24"/>
          <w:szCs w:val="24"/>
        </w:rPr>
        <w:t>More modern surveying equipment's should be budgeted for and purchased by the school for effective and productive practical tasks. This will ensure that project is carried out within the stipulated period of time.</w:t>
      </w:r>
    </w:p>
    <w:p w:rsidR="00683B43" w:rsidRPr="00683B43" w:rsidRDefault="00683B43" w:rsidP="00683B43">
      <w:pPr>
        <w:pStyle w:val="ListParagraph"/>
        <w:numPr>
          <w:ilvl w:val="0"/>
          <w:numId w:val="36"/>
        </w:numPr>
        <w:spacing w:afterLines="60" w:after="144" w:line="360" w:lineRule="auto"/>
        <w:jc w:val="both"/>
        <w:rPr>
          <w:rFonts w:ascii="Times New Roman" w:hAnsi="Times New Roman"/>
        </w:rPr>
      </w:pPr>
      <w:r w:rsidRPr="00683B43">
        <w:rPr>
          <w:rFonts w:ascii="Times New Roman" w:hAnsi="Times New Roman"/>
          <w:sz w:val="24"/>
          <w:szCs w:val="24"/>
        </w:rPr>
        <w:t>The department should make available good telecommunication gadgets to students for effective communication when working on site especially during project exercise.</w:t>
      </w:r>
    </w:p>
    <w:p w:rsidR="00683B43" w:rsidRPr="00683B43" w:rsidRDefault="00683B43" w:rsidP="00683B43">
      <w:pPr>
        <w:pStyle w:val="Heading1"/>
        <w:jc w:val="both"/>
        <w:rPr>
          <w:rFonts w:cs="Times New Roman" w:hint="default"/>
          <w:sz w:val="24"/>
          <w:szCs w:val="24"/>
        </w:rPr>
      </w:pPr>
    </w:p>
    <w:p w:rsidR="00683B43" w:rsidRPr="00683B43" w:rsidRDefault="00683B43" w:rsidP="00683B43">
      <w:pPr>
        <w:pStyle w:val="Heading1"/>
        <w:jc w:val="both"/>
        <w:rPr>
          <w:rFonts w:cs="Times New Roman" w:hint="default"/>
          <w:sz w:val="24"/>
          <w:szCs w:val="24"/>
        </w:rPr>
      </w:pPr>
      <w:r w:rsidRPr="00683B43">
        <w:rPr>
          <w:rFonts w:cs="Times New Roman" w:hint="default"/>
          <w:sz w:val="24"/>
          <w:szCs w:val="24"/>
        </w:rPr>
        <w:t>5.5</w:t>
      </w:r>
      <w:r w:rsidRPr="00683B43">
        <w:rPr>
          <w:rFonts w:cs="Times New Roman" w:hint="default"/>
          <w:sz w:val="24"/>
          <w:szCs w:val="24"/>
        </w:rPr>
        <w:tab/>
        <w:t>CONCLUSION</w:t>
      </w:r>
      <w:bookmarkEnd w:id="39"/>
      <w:bookmarkEnd w:id="40"/>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From the analysis of result obtained in chapter four of the project write-up, it could be vividly seen that the project was carried out in accordance with engineering survey specifications which is a third order survey project.</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 xml:space="preserve">Also, the field and office works were carefully and properly carried out in accordance with survey rules, regulations and specifications of this project. </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Furthermore, I was able to acquire better knowledge and experience which will keep me in good stand as a technologist in Survey profession.</w:t>
      </w:r>
    </w:p>
    <w:p w:rsidR="00683B43" w:rsidRPr="00683B43" w:rsidRDefault="00683B43" w:rsidP="00683B43">
      <w:pPr>
        <w:spacing w:line="360" w:lineRule="auto"/>
        <w:ind w:firstLine="720"/>
        <w:jc w:val="both"/>
        <w:rPr>
          <w:rFonts w:ascii="Times New Roman" w:hAnsi="Times New Roman"/>
        </w:rPr>
      </w:pPr>
      <w:r w:rsidRPr="00683B43">
        <w:rPr>
          <w:rFonts w:ascii="Times New Roman" w:hAnsi="Times New Roman"/>
          <w:sz w:val="24"/>
          <w:szCs w:val="24"/>
        </w:rPr>
        <w:t>Despite the problems encountered on site and during the project exercise, the aim of the project was achieved.</w:t>
      </w:r>
      <w:r w:rsidRPr="00683B43">
        <w:rPr>
          <w:rFonts w:ascii="Times New Roman" w:hAnsi="Times New Roman"/>
          <w:sz w:val="24"/>
          <w:szCs w:val="24"/>
        </w:rPr>
        <w:tab/>
      </w:r>
    </w:p>
    <w:p w:rsidR="00683B43" w:rsidRPr="00683B43" w:rsidRDefault="00683B43" w:rsidP="00683B43">
      <w:pPr>
        <w:spacing w:line="360" w:lineRule="auto"/>
        <w:ind w:left="720" w:firstLine="720"/>
        <w:jc w:val="both"/>
        <w:rPr>
          <w:rFonts w:ascii="Times New Roman" w:hAnsi="Times New Roman"/>
        </w:rPr>
      </w:pPr>
    </w:p>
    <w:p w:rsidR="00683B43" w:rsidRPr="00683B43" w:rsidRDefault="00683B43" w:rsidP="00683B43">
      <w:pPr>
        <w:pStyle w:val="ListParagraph"/>
        <w:spacing w:afterLines="60" w:after="144" w:line="360" w:lineRule="auto"/>
        <w:jc w:val="both"/>
        <w:rPr>
          <w:rFonts w:ascii="Times New Roman" w:hAnsi="Times New Roman"/>
        </w:rPr>
      </w:pPr>
    </w:p>
    <w:p w:rsidR="00683B43" w:rsidRPr="00683B43" w:rsidRDefault="00683B43" w:rsidP="00683B43">
      <w:pPr>
        <w:pStyle w:val="ListParagraph"/>
        <w:spacing w:afterLines="60" w:after="144" w:line="360" w:lineRule="auto"/>
        <w:jc w:val="both"/>
        <w:rPr>
          <w:rFonts w:ascii="Times New Roman" w:hAnsi="Times New Roman"/>
        </w:rPr>
      </w:pPr>
    </w:p>
    <w:p w:rsidR="00683B43" w:rsidRPr="00683B43" w:rsidRDefault="00683B43" w:rsidP="00683B43">
      <w:pPr>
        <w:pStyle w:val="ListParagraph"/>
        <w:spacing w:afterLines="60" w:after="144" w:line="360" w:lineRule="auto"/>
        <w:jc w:val="both"/>
        <w:rPr>
          <w:rFonts w:ascii="Times New Roman" w:hAnsi="Times New Roman"/>
        </w:rPr>
      </w:pPr>
    </w:p>
    <w:p w:rsidR="00683B43" w:rsidRPr="00683B43" w:rsidRDefault="00683B43" w:rsidP="00683B43">
      <w:pPr>
        <w:pStyle w:val="Heading1"/>
        <w:spacing w:before="0"/>
        <w:rPr>
          <w:rFonts w:cs="Times New Roman" w:hint="default"/>
          <w:sz w:val="24"/>
          <w:szCs w:val="24"/>
        </w:rPr>
      </w:pPr>
      <w:bookmarkStart w:id="41" w:name="_Toc417113535"/>
      <w:bookmarkStart w:id="42" w:name="_Toc473280964"/>
      <w:r w:rsidRPr="00683B43">
        <w:rPr>
          <w:rFonts w:cs="Times New Roman" w:hint="default"/>
          <w:sz w:val="24"/>
          <w:szCs w:val="24"/>
        </w:rPr>
        <w:lastRenderedPageBreak/>
        <w:t>REFERENCES</w:t>
      </w:r>
      <w:bookmarkEnd w:id="41"/>
      <w:bookmarkEnd w:id="42"/>
    </w:p>
    <w:p w:rsidR="00683B43" w:rsidRPr="00683B43" w:rsidRDefault="00683B43" w:rsidP="00683B43">
      <w:pPr>
        <w:tabs>
          <w:tab w:val="left" w:pos="540"/>
        </w:tabs>
        <w:spacing w:line="360" w:lineRule="auto"/>
        <w:jc w:val="both"/>
        <w:rPr>
          <w:rFonts w:ascii="Times New Roman" w:hAnsi="Times New Roman"/>
        </w:rPr>
      </w:pPr>
      <w:proofErr w:type="gramStart"/>
      <w:r w:rsidRPr="00683B43">
        <w:rPr>
          <w:rFonts w:ascii="Times New Roman" w:hAnsi="Times New Roman"/>
          <w:sz w:val="24"/>
          <w:szCs w:val="24"/>
        </w:rPr>
        <w:t xml:space="preserve">Anderson, J.M and Mikhail (1985) </w:t>
      </w:r>
      <w:r w:rsidRPr="00683B43">
        <w:rPr>
          <w:rFonts w:ascii="Times New Roman" w:hAnsi="Times New Roman"/>
          <w:i/>
          <w:sz w:val="24"/>
          <w:szCs w:val="24"/>
        </w:rPr>
        <w:t>Introduction to Surveying.</w:t>
      </w:r>
      <w:proofErr w:type="gramEnd"/>
      <w:r w:rsidRPr="00683B43">
        <w:rPr>
          <w:rFonts w:ascii="Times New Roman" w:hAnsi="Times New Roman"/>
          <w:sz w:val="24"/>
          <w:szCs w:val="24"/>
        </w:rPr>
        <w:t xml:space="preserve"> </w:t>
      </w:r>
      <w:proofErr w:type="gramStart"/>
      <w:r w:rsidRPr="00683B43">
        <w:rPr>
          <w:rFonts w:ascii="Times New Roman" w:hAnsi="Times New Roman"/>
          <w:sz w:val="24"/>
          <w:szCs w:val="24"/>
        </w:rPr>
        <w:t xml:space="preserve">Mc. </w:t>
      </w:r>
      <w:proofErr w:type="spellStart"/>
      <w:r w:rsidRPr="00683B43">
        <w:rPr>
          <w:rFonts w:ascii="Times New Roman" w:hAnsi="Times New Roman"/>
          <w:sz w:val="24"/>
          <w:szCs w:val="24"/>
        </w:rPr>
        <w:t>Graw</w:t>
      </w:r>
      <w:proofErr w:type="spellEnd"/>
      <w:r w:rsidRPr="00683B43">
        <w:rPr>
          <w:rFonts w:ascii="Times New Roman" w:hAnsi="Times New Roman"/>
          <w:sz w:val="24"/>
          <w:szCs w:val="24"/>
        </w:rPr>
        <w:t>-Hill Republic of Singapore, Pp.525, 526.</w:t>
      </w:r>
      <w:proofErr w:type="gramEnd"/>
    </w:p>
    <w:p w:rsidR="00683B43" w:rsidRPr="00683B43" w:rsidRDefault="00683B43" w:rsidP="00683B43">
      <w:pPr>
        <w:tabs>
          <w:tab w:val="left" w:pos="540"/>
        </w:tabs>
        <w:spacing w:line="360" w:lineRule="auto"/>
        <w:jc w:val="both"/>
        <w:rPr>
          <w:rFonts w:ascii="Times New Roman" w:hAnsi="Times New Roman"/>
        </w:rPr>
      </w:pPr>
      <w:r w:rsidRPr="00683B43">
        <w:rPr>
          <w:rFonts w:ascii="Times New Roman" w:hAnsi="Times New Roman"/>
          <w:sz w:val="24"/>
          <w:szCs w:val="24"/>
        </w:rPr>
        <w:t xml:space="preserve">Allan A.L (1980) </w:t>
      </w:r>
      <w:r w:rsidRPr="00683B43">
        <w:rPr>
          <w:rFonts w:ascii="Times New Roman" w:hAnsi="Times New Roman"/>
          <w:i/>
          <w:sz w:val="24"/>
          <w:szCs w:val="24"/>
        </w:rPr>
        <w:t>Advance Surveying, 2</w:t>
      </w:r>
      <w:r w:rsidRPr="00683B43">
        <w:rPr>
          <w:rFonts w:ascii="Times New Roman" w:hAnsi="Times New Roman"/>
          <w:i/>
          <w:sz w:val="24"/>
          <w:szCs w:val="24"/>
          <w:vertAlign w:val="superscript"/>
        </w:rPr>
        <w:t>nd</w:t>
      </w:r>
      <w:r w:rsidRPr="00683B43">
        <w:rPr>
          <w:rFonts w:ascii="Times New Roman" w:hAnsi="Times New Roman"/>
          <w:i/>
          <w:sz w:val="24"/>
          <w:szCs w:val="24"/>
        </w:rPr>
        <w:t xml:space="preserve"> Edition</w:t>
      </w:r>
      <w:r w:rsidRPr="00683B43">
        <w:rPr>
          <w:rFonts w:ascii="Times New Roman" w:hAnsi="Times New Roman"/>
          <w:sz w:val="24"/>
          <w:szCs w:val="24"/>
        </w:rPr>
        <w:t>, Great Britain, Pitman Press, P. 168</w:t>
      </w:r>
    </w:p>
    <w:p w:rsidR="00683B43" w:rsidRPr="00683B43" w:rsidRDefault="00683B43" w:rsidP="00683B43">
      <w:pPr>
        <w:tabs>
          <w:tab w:val="left" w:pos="540"/>
        </w:tabs>
        <w:spacing w:line="360" w:lineRule="auto"/>
        <w:jc w:val="both"/>
        <w:rPr>
          <w:rFonts w:ascii="Times New Roman" w:hAnsi="Times New Roman"/>
        </w:rPr>
      </w:pPr>
      <w:proofErr w:type="spellStart"/>
      <w:r w:rsidRPr="00683B43">
        <w:rPr>
          <w:rFonts w:ascii="Times New Roman" w:hAnsi="Times New Roman"/>
          <w:sz w:val="24"/>
          <w:szCs w:val="24"/>
        </w:rPr>
        <w:t>Basak</w:t>
      </w:r>
      <w:proofErr w:type="spellEnd"/>
      <w:r w:rsidRPr="00683B43">
        <w:rPr>
          <w:rFonts w:ascii="Times New Roman" w:hAnsi="Times New Roman"/>
          <w:sz w:val="24"/>
          <w:szCs w:val="24"/>
        </w:rPr>
        <w:t xml:space="preserve"> (2000) </w:t>
      </w:r>
      <w:r w:rsidRPr="00683B43">
        <w:rPr>
          <w:rFonts w:ascii="Times New Roman" w:hAnsi="Times New Roman"/>
          <w:i/>
          <w:sz w:val="24"/>
          <w:szCs w:val="24"/>
        </w:rPr>
        <w:t>Setting Out (A Guide for Site Engineers),</w:t>
      </w:r>
      <w:r w:rsidRPr="00683B43">
        <w:rPr>
          <w:rFonts w:ascii="Times New Roman" w:hAnsi="Times New Roman"/>
          <w:sz w:val="24"/>
          <w:szCs w:val="24"/>
        </w:rPr>
        <w:t xml:space="preserve"> Canada, Canada Publishing Limited, Pp. 312. </w:t>
      </w:r>
    </w:p>
    <w:p w:rsidR="00683B43" w:rsidRPr="00683B43" w:rsidRDefault="00683B43" w:rsidP="00683B43">
      <w:pPr>
        <w:tabs>
          <w:tab w:val="left" w:pos="720"/>
        </w:tabs>
        <w:spacing w:line="360" w:lineRule="auto"/>
        <w:jc w:val="both"/>
        <w:rPr>
          <w:rFonts w:ascii="Times New Roman" w:hAnsi="Times New Roman"/>
        </w:rPr>
      </w:pPr>
      <w:r w:rsidRPr="00683B43">
        <w:rPr>
          <w:rFonts w:ascii="Times New Roman" w:hAnsi="Times New Roman"/>
          <w:sz w:val="24"/>
          <w:szCs w:val="24"/>
        </w:rPr>
        <w:t xml:space="preserve">Brinker R.C and Wolf P.R (1977) </w:t>
      </w:r>
      <w:r w:rsidRPr="00683B43">
        <w:rPr>
          <w:rFonts w:ascii="Times New Roman" w:hAnsi="Times New Roman"/>
          <w:i/>
          <w:sz w:val="24"/>
          <w:szCs w:val="24"/>
        </w:rPr>
        <w:t>Elementary Surveying, 6</w:t>
      </w:r>
      <w:r w:rsidRPr="00683B43">
        <w:rPr>
          <w:rFonts w:ascii="Times New Roman" w:hAnsi="Times New Roman"/>
          <w:i/>
          <w:sz w:val="24"/>
          <w:szCs w:val="24"/>
          <w:vertAlign w:val="superscript"/>
        </w:rPr>
        <w:t>th</w:t>
      </w:r>
      <w:r w:rsidRPr="00683B43">
        <w:rPr>
          <w:rFonts w:ascii="Times New Roman" w:hAnsi="Times New Roman"/>
          <w:i/>
          <w:sz w:val="24"/>
          <w:szCs w:val="24"/>
        </w:rPr>
        <w:t xml:space="preserve"> Edition</w:t>
      </w:r>
      <w:r w:rsidRPr="00683B43">
        <w:rPr>
          <w:rFonts w:ascii="Times New Roman" w:hAnsi="Times New Roman"/>
          <w:sz w:val="24"/>
          <w:szCs w:val="24"/>
        </w:rPr>
        <w:t xml:space="preserve">, New York, IEP-A </w:t>
      </w:r>
      <w:proofErr w:type="spellStart"/>
      <w:r w:rsidRPr="00683B43">
        <w:rPr>
          <w:rFonts w:ascii="Times New Roman" w:hAnsi="Times New Roman"/>
          <w:sz w:val="24"/>
          <w:szCs w:val="24"/>
        </w:rPr>
        <w:t>Donnseley</w:t>
      </w:r>
      <w:proofErr w:type="spellEnd"/>
      <w:r w:rsidRPr="00683B43">
        <w:rPr>
          <w:rFonts w:ascii="Times New Roman" w:hAnsi="Times New Roman"/>
          <w:sz w:val="24"/>
          <w:szCs w:val="24"/>
        </w:rPr>
        <w:t xml:space="preserve"> Publisher Fifth Av, Pp. 3.</w:t>
      </w:r>
    </w:p>
    <w:p w:rsidR="00683B43" w:rsidRPr="00683B43" w:rsidRDefault="00683B43" w:rsidP="00683B43">
      <w:pPr>
        <w:tabs>
          <w:tab w:val="left" w:pos="540"/>
        </w:tabs>
        <w:spacing w:line="360" w:lineRule="auto"/>
        <w:jc w:val="both"/>
        <w:rPr>
          <w:rFonts w:ascii="Times New Roman" w:hAnsi="Times New Roman"/>
        </w:rPr>
      </w:pPr>
      <w:proofErr w:type="gramStart"/>
      <w:r w:rsidRPr="00683B43">
        <w:rPr>
          <w:rFonts w:ascii="Times New Roman" w:hAnsi="Times New Roman"/>
          <w:sz w:val="24"/>
          <w:szCs w:val="24"/>
        </w:rPr>
        <w:t xml:space="preserve">Clark (1977) </w:t>
      </w:r>
      <w:r w:rsidRPr="00683B43">
        <w:rPr>
          <w:rFonts w:ascii="Times New Roman" w:hAnsi="Times New Roman"/>
          <w:i/>
          <w:sz w:val="24"/>
          <w:szCs w:val="24"/>
        </w:rPr>
        <w:t>Plan and Geodetic Surveying for Engineers, 26</w:t>
      </w:r>
      <w:r w:rsidRPr="00683B43">
        <w:rPr>
          <w:rFonts w:ascii="Times New Roman" w:hAnsi="Times New Roman"/>
          <w:i/>
          <w:sz w:val="24"/>
          <w:szCs w:val="24"/>
          <w:vertAlign w:val="superscript"/>
        </w:rPr>
        <w:t>th</w:t>
      </w:r>
      <w:r w:rsidRPr="00683B43">
        <w:rPr>
          <w:rFonts w:ascii="Times New Roman" w:hAnsi="Times New Roman"/>
          <w:i/>
          <w:sz w:val="24"/>
          <w:szCs w:val="24"/>
        </w:rPr>
        <w:t xml:space="preserve"> Edition</w:t>
      </w:r>
      <w:r w:rsidRPr="00683B43">
        <w:rPr>
          <w:rFonts w:ascii="Times New Roman" w:hAnsi="Times New Roman"/>
          <w:sz w:val="24"/>
          <w:szCs w:val="24"/>
        </w:rPr>
        <w:t>, C and S Publishing, P. 312.</w:t>
      </w:r>
      <w:proofErr w:type="gramEnd"/>
      <w:r w:rsidRPr="00683B43">
        <w:rPr>
          <w:rFonts w:ascii="Times New Roman" w:hAnsi="Times New Roman"/>
          <w:sz w:val="24"/>
          <w:szCs w:val="24"/>
        </w:rPr>
        <w:t xml:space="preserve"> Clark (1977):</w:t>
      </w:r>
    </w:p>
    <w:p w:rsidR="00683B43" w:rsidRPr="00683B43" w:rsidRDefault="00683B43" w:rsidP="00683B43">
      <w:pPr>
        <w:tabs>
          <w:tab w:val="left" w:pos="540"/>
        </w:tabs>
        <w:spacing w:line="360" w:lineRule="auto"/>
        <w:jc w:val="both"/>
        <w:rPr>
          <w:rFonts w:ascii="Times New Roman" w:hAnsi="Times New Roman"/>
        </w:rPr>
      </w:pPr>
      <w:proofErr w:type="spellStart"/>
      <w:proofErr w:type="gramStart"/>
      <w:r w:rsidRPr="00683B43">
        <w:rPr>
          <w:rFonts w:ascii="Times New Roman" w:hAnsi="Times New Roman"/>
          <w:sz w:val="24"/>
          <w:szCs w:val="24"/>
        </w:rPr>
        <w:t>Duggal</w:t>
      </w:r>
      <w:proofErr w:type="spellEnd"/>
      <w:r w:rsidRPr="00683B43">
        <w:rPr>
          <w:rFonts w:ascii="Times New Roman" w:hAnsi="Times New Roman"/>
          <w:sz w:val="24"/>
          <w:szCs w:val="24"/>
        </w:rPr>
        <w:t xml:space="preserve"> S.K (2006) </w:t>
      </w:r>
      <w:r w:rsidRPr="00683B43">
        <w:rPr>
          <w:rFonts w:ascii="Times New Roman" w:hAnsi="Times New Roman"/>
          <w:i/>
          <w:sz w:val="24"/>
          <w:szCs w:val="24"/>
        </w:rPr>
        <w:t xml:space="preserve">Volume One, Tata </w:t>
      </w:r>
      <w:proofErr w:type="spellStart"/>
      <w:r w:rsidRPr="00683B43">
        <w:rPr>
          <w:rFonts w:ascii="Times New Roman" w:hAnsi="Times New Roman"/>
          <w:i/>
          <w:sz w:val="24"/>
          <w:szCs w:val="24"/>
        </w:rPr>
        <w:t>McGraw-hill</w:t>
      </w:r>
      <w:proofErr w:type="spellEnd"/>
      <w:r w:rsidRPr="00683B43">
        <w:rPr>
          <w:rFonts w:ascii="Times New Roman" w:hAnsi="Times New Roman"/>
          <w:i/>
          <w:sz w:val="24"/>
          <w:szCs w:val="24"/>
        </w:rPr>
        <w:t xml:space="preserve"> Publishing Company Limited</w:t>
      </w:r>
      <w:r w:rsidRPr="00683B43">
        <w:rPr>
          <w:rFonts w:ascii="Times New Roman" w:hAnsi="Times New Roman"/>
          <w:sz w:val="24"/>
          <w:szCs w:val="24"/>
        </w:rPr>
        <w:t>, 4</w:t>
      </w:r>
      <w:r w:rsidRPr="00683B43">
        <w:rPr>
          <w:rFonts w:ascii="Times New Roman" w:hAnsi="Times New Roman"/>
          <w:sz w:val="24"/>
          <w:szCs w:val="24"/>
          <w:vertAlign w:val="superscript"/>
        </w:rPr>
        <w:t>th</w:t>
      </w:r>
      <w:r w:rsidRPr="00683B43">
        <w:rPr>
          <w:rFonts w:ascii="Times New Roman" w:hAnsi="Times New Roman"/>
          <w:sz w:val="24"/>
          <w:szCs w:val="24"/>
        </w:rPr>
        <w:t xml:space="preserve"> Reprint 2006.</w:t>
      </w:r>
      <w:proofErr w:type="gramEnd"/>
    </w:p>
    <w:p w:rsidR="00683B43" w:rsidRPr="00683B43" w:rsidRDefault="00683B43" w:rsidP="00683B43">
      <w:pPr>
        <w:tabs>
          <w:tab w:val="left" w:pos="540"/>
        </w:tabs>
        <w:spacing w:line="360" w:lineRule="auto"/>
        <w:jc w:val="both"/>
        <w:rPr>
          <w:rFonts w:ascii="Times New Roman" w:hAnsi="Times New Roman"/>
        </w:rPr>
      </w:pPr>
      <w:proofErr w:type="spellStart"/>
      <w:r w:rsidRPr="00683B43">
        <w:rPr>
          <w:rFonts w:ascii="Times New Roman" w:hAnsi="Times New Roman"/>
          <w:sz w:val="24"/>
          <w:szCs w:val="24"/>
        </w:rPr>
        <w:t>Makanjuola</w:t>
      </w:r>
      <w:proofErr w:type="spellEnd"/>
      <w:r w:rsidRPr="00683B43">
        <w:rPr>
          <w:rFonts w:ascii="Times New Roman" w:hAnsi="Times New Roman"/>
          <w:sz w:val="24"/>
          <w:szCs w:val="24"/>
        </w:rPr>
        <w:t xml:space="preserve"> S.A (1988) </w:t>
      </w:r>
      <w:r w:rsidRPr="00683B43">
        <w:rPr>
          <w:rFonts w:ascii="Times New Roman" w:hAnsi="Times New Roman"/>
          <w:i/>
          <w:sz w:val="24"/>
          <w:szCs w:val="24"/>
        </w:rPr>
        <w:t>Factors Affecting Optimal Use of Highway System</w:t>
      </w:r>
      <w:r w:rsidRPr="00683B43">
        <w:rPr>
          <w:rFonts w:ascii="Times New Roman" w:hAnsi="Times New Roman"/>
          <w:sz w:val="24"/>
          <w:szCs w:val="24"/>
        </w:rPr>
        <w:t>, Vol. 5, no 1 &amp; 2, Pp. 92-99.</w:t>
      </w:r>
    </w:p>
    <w:p w:rsidR="00683B43" w:rsidRPr="00683B43" w:rsidRDefault="00683B43" w:rsidP="00683B43">
      <w:pPr>
        <w:spacing w:line="360" w:lineRule="auto"/>
        <w:jc w:val="both"/>
        <w:rPr>
          <w:rFonts w:ascii="Times New Roman" w:hAnsi="Times New Roman"/>
        </w:rPr>
      </w:pPr>
      <w:proofErr w:type="spellStart"/>
      <w:r w:rsidRPr="00683B43">
        <w:rPr>
          <w:rFonts w:ascii="Times New Roman" w:hAnsi="Times New Roman"/>
          <w:sz w:val="24"/>
          <w:szCs w:val="24"/>
        </w:rPr>
        <w:t>Punmia</w:t>
      </w:r>
      <w:proofErr w:type="spellEnd"/>
      <w:r w:rsidRPr="00683B43">
        <w:rPr>
          <w:rFonts w:ascii="Times New Roman" w:hAnsi="Times New Roman"/>
          <w:sz w:val="24"/>
          <w:szCs w:val="24"/>
        </w:rPr>
        <w:t xml:space="preserve"> B.C, Jain K.A and A.K (2005) </w:t>
      </w:r>
      <w:r w:rsidRPr="00683B43">
        <w:rPr>
          <w:rFonts w:ascii="Times New Roman" w:hAnsi="Times New Roman"/>
          <w:i/>
          <w:sz w:val="24"/>
          <w:szCs w:val="24"/>
        </w:rPr>
        <w:t>Surveying volume I</w:t>
      </w:r>
      <w:r w:rsidRPr="00683B43">
        <w:rPr>
          <w:rFonts w:ascii="Times New Roman" w:hAnsi="Times New Roman"/>
          <w:sz w:val="24"/>
          <w:szCs w:val="24"/>
        </w:rPr>
        <w:t xml:space="preserve">, New Delhi </w:t>
      </w:r>
      <w:proofErr w:type="spellStart"/>
      <w:r w:rsidRPr="00683B43">
        <w:rPr>
          <w:rFonts w:ascii="Times New Roman" w:hAnsi="Times New Roman"/>
          <w:sz w:val="24"/>
          <w:szCs w:val="24"/>
        </w:rPr>
        <w:t>Laxim</w:t>
      </w:r>
      <w:proofErr w:type="spellEnd"/>
      <w:r w:rsidRPr="00683B43">
        <w:rPr>
          <w:rFonts w:ascii="Times New Roman" w:hAnsi="Times New Roman"/>
          <w:sz w:val="24"/>
          <w:szCs w:val="24"/>
        </w:rPr>
        <w:t xml:space="preserve">                                         Publication ltd </w:t>
      </w:r>
      <w:proofErr w:type="spellStart"/>
      <w:r w:rsidRPr="00683B43">
        <w:rPr>
          <w:rFonts w:ascii="Times New Roman" w:hAnsi="Times New Roman"/>
          <w:sz w:val="24"/>
          <w:szCs w:val="24"/>
        </w:rPr>
        <w:t>pp</w:t>
      </w:r>
      <w:proofErr w:type="spellEnd"/>
      <w:r w:rsidRPr="00683B43">
        <w:rPr>
          <w:rFonts w:ascii="Times New Roman" w:hAnsi="Times New Roman"/>
          <w:sz w:val="24"/>
          <w:szCs w:val="24"/>
        </w:rPr>
        <w:t xml:space="preserve"> 367-368.</w:t>
      </w:r>
    </w:p>
    <w:p w:rsidR="00683B43" w:rsidRPr="00683B43" w:rsidRDefault="00683B43" w:rsidP="00683B43">
      <w:pPr>
        <w:tabs>
          <w:tab w:val="left" w:pos="540"/>
        </w:tabs>
        <w:spacing w:line="360" w:lineRule="auto"/>
        <w:jc w:val="both"/>
        <w:rPr>
          <w:rFonts w:ascii="Times New Roman" w:hAnsi="Times New Roman"/>
        </w:rPr>
      </w:pPr>
      <w:proofErr w:type="gramStart"/>
      <w:r w:rsidRPr="00683B43">
        <w:rPr>
          <w:rFonts w:ascii="Times New Roman" w:hAnsi="Times New Roman"/>
          <w:sz w:val="24"/>
          <w:szCs w:val="24"/>
        </w:rPr>
        <w:t xml:space="preserve">Ramsey J.P (1977) </w:t>
      </w:r>
      <w:r w:rsidRPr="00683B43">
        <w:rPr>
          <w:rFonts w:ascii="Times New Roman" w:hAnsi="Times New Roman"/>
          <w:i/>
          <w:sz w:val="24"/>
          <w:szCs w:val="24"/>
        </w:rPr>
        <w:t>A Textbook on Land Surveying, 2</w:t>
      </w:r>
      <w:r w:rsidRPr="00683B43">
        <w:rPr>
          <w:rFonts w:ascii="Times New Roman" w:hAnsi="Times New Roman"/>
          <w:i/>
          <w:sz w:val="24"/>
          <w:szCs w:val="24"/>
          <w:vertAlign w:val="superscript"/>
        </w:rPr>
        <w:t>nd</w:t>
      </w:r>
      <w:r w:rsidRPr="00683B43">
        <w:rPr>
          <w:rFonts w:ascii="Times New Roman" w:hAnsi="Times New Roman"/>
          <w:i/>
          <w:sz w:val="24"/>
          <w:szCs w:val="24"/>
        </w:rPr>
        <w:t xml:space="preserve"> Edition</w:t>
      </w:r>
      <w:r w:rsidRPr="00683B43">
        <w:rPr>
          <w:rFonts w:ascii="Times New Roman" w:hAnsi="Times New Roman"/>
          <w:sz w:val="24"/>
          <w:szCs w:val="24"/>
        </w:rPr>
        <w:t>, Great Britain, Pitman Press, Pp. 312-319.</w:t>
      </w:r>
      <w:proofErr w:type="gramEnd"/>
      <w:r w:rsidRPr="00683B43">
        <w:rPr>
          <w:rFonts w:ascii="Times New Roman" w:hAnsi="Times New Roman"/>
          <w:sz w:val="24"/>
          <w:szCs w:val="24"/>
        </w:rPr>
        <w:t xml:space="preserve"> </w:t>
      </w:r>
    </w:p>
    <w:p w:rsidR="00683B43" w:rsidRPr="00683B43" w:rsidRDefault="00683B43" w:rsidP="00683B43">
      <w:pPr>
        <w:tabs>
          <w:tab w:val="left" w:pos="540"/>
        </w:tabs>
        <w:spacing w:line="360" w:lineRule="auto"/>
        <w:jc w:val="both"/>
        <w:rPr>
          <w:rFonts w:ascii="Times New Roman" w:hAnsi="Times New Roman"/>
        </w:rPr>
      </w:pPr>
      <w:proofErr w:type="gramStart"/>
      <w:r w:rsidRPr="00683B43">
        <w:rPr>
          <w:rFonts w:ascii="Times New Roman" w:hAnsi="Times New Roman"/>
          <w:sz w:val="24"/>
          <w:szCs w:val="24"/>
          <w:lang w:val="en-GB"/>
        </w:rPr>
        <w:t xml:space="preserve">The Transit (2005) </w:t>
      </w:r>
      <w:r w:rsidRPr="00683B43">
        <w:rPr>
          <w:rFonts w:ascii="Times New Roman" w:hAnsi="Times New Roman"/>
          <w:i/>
          <w:sz w:val="24"/>
          <w:szCs w:val="24"/>
          <w:lang w:val="en-GB"/>
        </w:rPr>
        <w:t xml:space="preserve">New Zealand </w:t>
      </w:r>
      <w:r w:rsidRPr="00683B43">
        <w:rPr>
          <w:rFonts w:ascii="Times New Roman" w:hAnsi="Times New Roman"/>
          <w:bCs/>
          <w:i/>
          <w:sz w:val="24"/>
          <w:szCs w:val="24"/>
          <w:lang w:val="en-GB"/>
        </w:rPr>
        <w:t>State Highway Geometric Design Manual.</w:t>
      </w:r>
      <w:proofErr w:type="gramEnd"/>
    </w:p>
    <w:p w:rsidR="00683B43" w:rsidRPr="00683B43" w:rsidRDefault="00683B43" w:rsidP="00683B43">
      <w:pPr>
        <w:tabs>
          <w:tab w:val="left" w:pos="540"/>
        </w:tabs>
        <w:spacing w:line="360" w:lineRule="auto"/>
        <w:jc w:val="both"/>
        <w:rPr>
          <w:rFonts w:ascii="Times New Roman" w:hAnsi="Times New Roman"/>
        </w:rPr>
      </w:pPr>
      <w:proofErr w:type="gramStart"/>
      <w:r w:rsidRPr="00683B43">
        <w:rPr>
          <w:rFonts w:ascii="Times New Roman" w:hAnsi="Times New Roman"/>
          <w:sz w:val="24"/>
          <w:szCs w:val="24"/>
        </w:rPr>
        <w:t xml:space="preserve">Vincent Tao (2000) </w:t>
      </w:r>
      <w:r w:rsidRPr="00683B43">
        <w:rPr>
          <w:rFonts w:ascii="Times New Roman" w:hAnsi="Times New Roman"/>
          <w:i/>
          <w:sz w:val="24"/>
          <w:szCs w:val="24"/>
        </w:rPr>
        <w:t>Highway Mobile Mapping International Manual</w:t>
      </w:r>
      <w:r w:rsidRPr="00683B43">
        <w:rPr>
          <w:rFonts w:ascii="Times New Roman" w:hAnsi="Times New Roman"/>
          <w:sz w:val="24"/>
          <w:szCs w:val="24"/>
        </w:rPr>
        <w:t>, Canada, University of Calgary.</w:t>
      </w:r>
      <w:proofErr w:type="gramEnd"/>
    </w:p>
    <w:p w:rsidR="00683B43" w:rsidRPr="00683B43" w:rsidRDefault="00683B43" w:rsidP="00683B43">
      <w:pPr>
        <w:tabs>
          <w:tab w:val="left" w:pos="540"/>
        </w:tabs>
        <w:spacing w:line="360" w:lineRule="auto"/>
        <w:ind w:left="1440" w:hanging="720"/>
        <w:jc w:val="both"/>
        <w:rPr>
          <w:rFonts w:ascii="Times New Roman" w:hAnsi="Times New Roman"/>
        </w:rPr>
      </w:pPr>
    </w:p>
    <w:p w:rsidR="00683B43" w:rsidRPr="00683B43" w:rsidRDefault="00683B43" w:rsidP="00683B43">
      <w:pPr>
        <w:tabs>
          <w:tab w:val="left" w:pos="540"/>
        </w:tabs>
        <w:spacing w:line="360" w:lineRule="auto"/>
        <w:ind w:left="1440" w:hanging="720"/>
        <w:jc w:val="both"/>
        <w:rPr>
          <w:rFonts w:ascii="Times New Roman" w:hAnsi="Times New Roman"/>
        </w:rPr>
      </w:pPr>
    </w:p>
    <w:p w:rsidR="00683B43" w:rsidRPr="00683B43" w:rsidRDefault="00683B43" w:rsidP="00683B43">
      <w:pPr>
        <w:tabs>
          <w:tab w:val="left" w:pos="540"/>
        </w:tabs>
        <w:spacing w:line="360" w:lineRule="auto"/>
        <w:jc w:val="both"/>
        <w:rPr>
          <w:rFonts w:ascii="Times New Roman" w:hAnsi="Times New Roman"/>
        </w:rPr>
      </w:pPr>
    </w:p>
    <w:p w:rsidR="00683B43" w:rsidRDefault="00683B43" w:rsidP="00683B43">
      <w:pPr>
        <w:spacing w:after="0" w:line="360" w:lineRule="auto"/>
        <w:ind w:left="1440" w:firstLine="720"/>
        <w:jc w:val="both"/>
        <w:rPr>
          <w:rFonts w:ascii="Times New Roman" w:hAnsi="Times New Roman"/>
          <w:b/>
          <w:sz w:val="24"/>
          <w:szCs w:val="24"/>
          <w:u w:val="single"/>
        </w:rPr>
      </w:pPr>
      <w:bookmarkStart w:id="43" w:name="_GoBack"/>
      <w:bookmarkEnd w:id="43"/>
      <w:r>
        <w:rPr>
          <w:rFonts w:ascii="Times New Roman" w:hAnsi="Times New Roman"/>
          <w:b/>
          <w:sz w:val="24"/>
          <w:szCs w:val="24"/>
          <w:u w:val="single"/>
        </w:rPr>
        <w:lastRenderedPageBreak/>
        <w:t>APPENDIX</w:t>
      </w:r>
    </w:p>
    <w:p w:rsidR="00683B43" w:rsidRDefault="00683B43" w:rsidP="00683B43">
      <w:pPr>
        <w:spacing w:after="0" w:line="360" w:lineRule="auto"/>
        <w:jc w:val="both"/>
        <w:rPr>
          <w:rFonts w:ascii="Times New Roman" w:hAnsi="Times New Roman"/>
          <w:b/>
          <w:sz w:val="24"/>
          <w:szCs w:val="24"/>
        </w:rPr>
      </w:pPr>
      <w:r>
        <w:rPr>
          <w:rFonts w:ascii="Times New Roman" w:hAnsi="Times New Roman"/>
          <w:b/>
          <w:sz w:val="24"/>
          <w:szCs w:val="24"/>
        </w:rPr>
        <w:t>POINT ID</w:t>
      </w:r>
      <w:r>
        <w:rPr>
          <w:rFonts w:ascii="Times New Roman" w:hAnsi="Times New Roman"/>
          <w:b/>
          <w:sz w:val="24"/>
          <w:szCs w:val="24"/>
        </w:rPr>
        <w:tab/>
        <w:t>EASTING</w:t>
      </w:r>
      <w:r>
        <w:rPr>
          <w:rFonts w:ascii="Times New Roman" w:hAnsi="Times New Roman"/>
          <w:b/>
          <w:sz w:val="24"/>
          <w:szCs w:val="24"/>
        </w:rPr>
        <w:tab/>
        <w:t>NORTHING</w:t>
      </w:r>
      <w:r>
        <w:rPr>
          <w:rFonts w:ascii="Times New Roman" w:hAnsi="Times New Roman"/>
          <w:b/>
          <w:sz w:val="24"/>
          <w:szCs w:val="24"/>
        </w:rPr>
        <w:tab/>
        <w:t xml:space="preserve">    HEIGHT</w:t>
      </w:r>
    </w:p>
    <w:p w:rsidR="00683B43" w:rsidRDefault="00683B43" w:rsidP="00683B43">
      <w:pPr>
        <w:jc w:val="both"/>
        <w:rPr>
          <w:rFonts w:ascii="Times New Roman" w:eastAsia="Calibri" w:hAnsi="Times New Roman"/>
          <w:sz w:val="24"/>
          <w:szCs w:val="24"/>
        </w:rPr>
      </w:pPr>
    </w:p>
    <w:p w:rsidR="00683B43" w:rsidRDefault="00683B43" w:rsidP="00683B43">
      <w:pPr>
        <w:jc w:val="both"/>
        <w:rPr>
          <w:rFonts w:ascii="Times New Roman" w:hAnsi="Times New Roman"/>
          <w:sz w:val="24"/>
          <w:szCs w:val="24"/>
        </w:rPr>
      </w:pPr>
      <w:r>
        <w:rPr>
          <w:rFonts w:ascii="Times New Roman" w:eastAsia="Calibri" w:hAnsi="Times New Roman"/>
          <w:sz w:val="24"/>
          <w:szCs w:val="24"/>
        </w:rPr>
        <w:t>tbm1</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661425.0232</w:t>
      </w:r>
      <w:r>
        <w:rPr>
          <w:rFonts w:ascii="Times New Roman" w:hAnsi="Times New Roman"/>
          <w:sz w:val="24"/>
          <w:szCs w:val="24"/>
        </w:rPr>
        <w:tab/>
        <w:t>945950.9002</w:t>
      </w:r>
      <w:r>
        <w:rPr>
          <w:rFonts w:ascii="Times New Roman" w:hAnsi="Times New Roman"/>
          <w:sz w:val="24"/>
          <w:szCs w:val="24"/>
        </w:rPr>
        <w:tab/>
        <w:t xml:space="preserve">  324.7349</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tbm2</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661402.8991</w:t>
      </w:r>
      <w:r>
        <w:rPr>
          <w:rFonts w:ascii="Times New Roman" w:eastAsia="Calibri" w:hAnsi="Times New Roman"/>
          <w:sz w:val="24"/>
          <w:szCs w:val="24"/>
        </w:rPr>
        <w:tab/>
      </w:r>
      <w:r>
        <w:rPr>
          <w:rFonts w:ascii="Times New Roman" w:hAnsi="Times New Roman"/>
          <w:sz w:val="24"/>
          <w:szCs w:val="24"/>
        </w:rPr>
        <w:t>945939.4238</w:t>
      </w:r>
      <w:r>
        <w:rPr>
          <w:rFonts w:ascii="Times New Roman" w:hAnsi="Times New Roman"/>
          <w:sz w:val="24"/>
          <w:szCs w:val="24"/>
        </w:rPr>
        <w:tab/>
        <w:t xml:space="preserve">  324.8356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661442.200</w:t>
      </w:r>
      <w:r>
        <w:rPr>
          <w:rFonts w:ascii="Times New Roman" w:hAnsi="Times New Roman"/>
          <w:sz w:val="24"/>
          <w:szCs w:val="24"/>
        </w:rPr>
        <w:tab/>
        <w:t>945926.970       324.735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661420.000</w:t>
      </w:r>
      <w:r>
        <w:rPr>
          <w:rFonts w:ascii="Times New Roman" w:hAnsi="Times New Roman"/>
          <w:sz w:val="24"/>
          <w:szCs w:val="24"/>
        </w:rPr>
        <w:tab/>
        <w:t>945938.470       324.836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661398.690</w:t>
      </w:r>
      <w:r>
        <w:rPr>
          <w:rFonts w:ascii="Times New Roman" w:hAnsi="Times New Roman"/>
          <w:sz w:val="24"/>
          <w:szCs w:val="24"/>
        </w:rPr>
        <w:tab/>
        <w:t>945951.520       324.052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661378.780</w:t>
      </w:r>
      <w:r>
        <w:rPr>
          <w:rFonts w:ascii="Times New Roman" w:hAnsi="Times New Roman"/>
          <w:sz w:val="24"/>
          <w:szCs w:val="24"/>
        </w:rPr>
        <w:tab/>
        <w:t>945966.520       324.381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0+100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661359.372</w:t>
      </w:r>
      <w:r>
        <w:rPr>
          <w:rFonts w:ascii="Times New Roman" w:hAnsi="Times New Roman"/>
          <w:sz w:val="24"/>
          <w:szCs w:val="24"/>
        </w:rPr>
        <w:tab/>
        <w:t>945982.380       324.975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0+125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661339.530</w:t>
      </w:r>
      <w:r>
        <w:rPr>
          <w:rFonts w:ascii="Times New Roman" w:hAnsi="Times New Roman"/>
          <w:sz w:val="24"/>
          <w:szCs w:val="24"/>
        </w:rPr>
        <w:tab/>
        <w:t>945997.580       324.401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0+150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661319.190</w:t>
      </w:r>
      <w:r>
        <w:rPr>
          <w:rFonts w:ascii="Times New Roman" w:hAnsi="Times New Roman"/>
          <w:sz w:val="24"/>
          <w:szCs w:val="24"/>
        </w:rPr>
        <w:tab/>
        <w:t>946012.120       324.517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Bld1</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661298.380</w:t>
      </w:r>
      <w:r>
        <w:rPr>
          <w:rFonts w:ascii="Times New Roman" w:hAnsi="Times New Roman"/>
          <w:sz w:val="24"/>
          <w:szCs w:val="24"/>
        </w:rPr>
        <w:tab/>
        <w:t>946025.970       324.721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Bld2</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661220.130</w:t>
      </w:r>
      <w:r>
        <w:rPr>
          <w:rFonts w:ascii="Times New Roman" w:hAnsi="Times New Roman"/>
          <w:sz w:val="24"/>
          <w:szCs w:val="24"/>
        </w:rPr>
        <w:tab/>
        <w:t>946039.130       324.038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ep1</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661255.720</w:t>
      </w:r>
      <w:r>
        <w:rPr>
          <w:rFonts w:ascii="Times New Roman" w:hAnsi="Times New Roman"/>
          <w:sz w:val="24"/>
          <w:szCs w:val="24"/>
        </w:rPr>
        <w:tab/>
        <w:t>946052.050       325.034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0+175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661234.310</w:t>
      </w:r>
      <w:r>
        <w:rPr>
          <w:rFonts w:ascii="Times New Roman" w:hAnsi="Times New Roman"/>
          <w:sz w:val="24"/>
          <w:szCs w:val="24"/>
        </w:rPr>
        <w:tab/>
        <w:t>946064.960       325.367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0+200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661212.910</w:t>
      </w:r>
      <w:r>
        <w:rPr>
          <w:rFonts w:ascii="Times New Roman" w:hAnsi="Times New Roman"/>
          <w:sz w:val="24"/>
          <w:szCs w:val="24"/>
        </w:rPr>
        <w:tab/>
        <w:t>946077.870       325.296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0+225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661191.370</w:t>
      </w:r>
      <w:r>
        <w:rPr>
          <w:rFonts w:ascii="Times New Roman" w:hAnsi="Times New Roman"/>
          <w:sz w:val="24"/>
          <w:szCs w:val="24"/>
        </w:rPr>
        <w:tab/>
        <w:t>946097.560       325.744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0+250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661169.380</w:t>
      </w:r>
      <w:r>
        <w:rPr>
          <w:rFonts w:ascii="Times New Roman" w:hAnsi="Times New Roman"/>
          <w:sz w:val="24"/>
          <w:szCs w:val="24"/>
        </w:rPr>
        <w:tab/>
        <w:t>946102.460       325.889</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0+275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661147.310</w:t>
      </w:r>
      <w:r>
        <w:rPr>
          <w:rFonts w:ascii="Times New Roman" w:hAnsi="Times New Roman"/>
          <w:sz w:val="24"/>
          <w:szCs w:val="24"/>
        </w:rPr>
        <w:tab/>
        <w:t>946114.200       325.735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0+300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661125.240</w:t>
      </w:r>
      <w:r>
        <w:rPr>
          <w:rFonts w:ascii="Times New Roman" w:hAnsi="Times New Roman"/>
          <w:sz w:val="24"/>
          <w:szCs w:val="24"/>
        </w:rPr>
        <w:tab/>
        <w:t>946125.950       325.836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0+325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661100.170</w:t>
      </w:r>
      <w:r>
        <w:rPr>
          <w:rFonts w:ascii="Times New Roman" w:hAnsi="Times New Roman"/>
          <w:sz w:val="24"/>
          <w:szCs w:val="24"/>
        </w:rPr>
        <w:tab/>
        <w:t>946137.690       325.052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epl2</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661038.110</w:t>
      </w:r>
      <w:r>
        <w:rPr>
          <w:rFonts w:ascii="Times New Roman" w:hAnsi="Times New Roman"/>
          <w:sz w:val="24"/>
          <w:szCs w:val="24"/>
        </w:rPr>
        <w:tab/>
        <w:t>946149.440       325.381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0+350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661059.090</w:t>
      </w:r>
      <w:r>
        <w:rPr>
          <w:rFonts w:ascii="Times New Roman" w:hAnsi="Times New Roman"/>
          <w:sz w:val="24"/>
          <w:szCs w:val="24"/>
        </w:rPr>
        <w:tab/>
        <w:t>946161.280       325.975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0+375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661037.130</w:t>
      </w:r>
      <w:r>
        <w:rPr>
          <w:rFonts w:ascii="Times New Roman" w:hAnsi="Times New Roman"/>
          <w:sz w:val="24"/>
          <w:szCs w:val="24"/>
        </w:rPr>
        <w:tab/>
        <w:t>946173.240       325.401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lastRenderedPageBreak/>
        <w:t>0+400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661015.220</w:t>
      </w:r>
      <w:r>
        <w:rPr>
          <w:rFonts w:ascii="Times New Roman" w:hAnsi="Times New Roman"/>
          <w:sz w:val="24"/>
          <w:szCs w:val="24"/>
        </w:rPr>
        <w:tab/>
        <w:t>946165.270       325.517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0+425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660993.310</w:t>
      </w:r>
      <w:r>
        <w:rPr>
          <w:rFonts w:ascii="Times New Roman" w:hAnsi="Times New Roman"/>
          <w:sz w:val="24"/>
          <w:szCs w:val="24"/>
        </w:rPr>
        <w:tab/>
        <w:t>946197.310       324.721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0+450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660971.400</w:t>
      </w:r>
      <w:r>
        <w:rPr>
          <w:rFonts w:ascii="Times New Roman" w:hAnsi="Times New Roman"/>
          <w:sz w:val="24"/>
          <w:szCs w:val="24"/>
        </w:rPr>
        <w:tab/>
        <w:t>946209.350       324.038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tbm3</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661457.0369</w:t>
      </w:r>
      <w:r>
        <w:rPr>
          <w:rFonts w:ascii="Times New Roman" w:hAnsi="Times New Roman"/>
          <w:sz w:val="24"/>
          <w:szCs w:val="24"/>
        </w:rPr>
        <w:tab/>
        <w:t>945934.9291     324.0516</w:t>
      </w:r>
    </w:p>
    <w:p w:rsidR="00683B43" w:rsidRDefault="00683B43" w:rsidP="00683B43">
      <w:pPr>
        <w:jc w:val="both"/>
        <w:rPr>
          <w:rFonts w:ascii="Times New Roman" w:hAnsi="Times New Roman"/>
          <w:sz w:val="24"/>
          <w:szCs w:val="24"/>
        </w:rPr>
      </w:pPr>
      <w:r>
        <w:rPr>
          <w:rFonts w:ascii="Times New Roman" w:hAnsi="Times New Roman"/>
          <w:sz w:val="24"/>
          <w:szCs w:val="24"/>
        </w:rPr>
        <w:t>tbm4</w:t>
      </w:r>
      <w:r>
        <w:rPr>
          <w:rFonts w:ascii="Times New Roman" w:hAnsi="Times New Roman"/>
          <w:sz w:val="24"/>
          <w:szCs w:val="24"/>
        </w:rPr>
        <w:tab/>
      </w:r>
      <w:r>
        <w:rPr>
          <w:rFonts w:ascii="Times New Roman" w:hAnsi="Times New Roman"/>
          <w:sz w:val="24"/>
          <w:szCs w:val="24"/>
        </w:rPr>
        <w:tab/>
        <w:t>659614.397</w:t>
      </w:r>
      <w:r>
        <w:rPr>
          <w:rFonts w:ascii="Times New Roman" w:hAnsi="Times New Roman"/>
          <w:sz w:val="24"/>
          <w:szCs w:val="24"/>
        </w:rPr>
        <w:tab/>
        <w:t>946950.4665     325.3805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epl3</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660949.490</w:t>
      </w:r>
      <w:r>
        <w:rPr>
          <w:rFonts w:ascii="Times New Roman" w:hAnsi="Times New Roman"/>
          <w:sz w:val="24"/>
          <w:szCs w:val="24"/>
        </w:rPr>
        <w:tab/>
        <w:t>946221.300       324.034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sch1</w:t>
      </w:r>
      <w:r>
        <w:rPr>
          <w:rFonts w:ascii="Times New Roman" w:eastAsia="Calibri" w:hAnsi="Times New Roman"/>
          <w:sz w:val="24"/>
          <w:szCs w:val="24"/>
        </w:rPr>
        <w:tab/>
        <w:t xml:space="preserve"> </w:t>
      </w:r>
      <w:r>
        <w:rPr>
          <w:rFonts w:ascii="Times New Roman" w:eastAsia="Calibri" w:hAnsi="Times New Roman"/>
          <w:sz w:val="24"/>
          <w:szCs w:val="24"/>
        </w:rPr>
        <w:tab/>
      </w:r>
      <w:r>
        <w:rPr>
          <w:rFonts w:ascii="Times New Roman" w:hAnsi="Times New Roman"/>
          <w:sz w:val="24"/>
          <w:szCs w:val="24"/>
        </w:rPr>
        <w:t>660927.600</w:t>
      </w:r>
      <w:r>
        <w:rPr>
          <w:rFonts w:ascii="Times New Roman" w:hAnsi="Times New Roman"/>
          <w:sz w:val="24"/>
          <w:szCs w:val="24"/>
        </w:rPr>
        <w:tab/>
        <w:t>946233.430       324.367</w:t>
      </w:r>
    </w:p>
    <w:p w:rsidR="00683B43" w:rsidRDefault="00683B43" w:rsidP="00683B43">
      <w:pPr>
        <w:jc w:val="both"/>
        <w:rPr>
          <w:rFonts w:ascii="Times New Roman" w:hAnsi="Times New Roman"/>
          <w:sz w:val="24"/>
          <w:szCs w:val="24"/>
        </w:rPr>
      </w:pPr>
      <w:r>
        <w:rPr>
          <w:rFonts w:ascii="Times New Roman" w:hAnsi="Times New Roman"/>
          <w:sz w:val="24"/>
          <w:szCs w:val="24"/>
        </w:rPr>
        <w:t>sch2</w:t>
      </w:r>
      <w:r>
        <w:rPr>
          <w:rFonts w:ascii="Times New Roman" w:hAnsi="Times New Roman"/>
          <w:sz w:val="24"/>
          <w:szCs w:val="24"/>
        </w:rPr>
        <w:tab/>
      </w:r>
      <w:r>
        <w:rPr>
          <w:rFonts w:ascii="Times New Roman" w:hAnsi="Times New Roman"/>
          <w:sz w:val="24"/>
          <w:szCs w:val="24"/>
        </w:rPr>
        <w:tab/>
        <w:t>660275.670</w:t>
      </w:r>
      <w:r>
        <w:rPr>
          <w:rFonts w:ascii="Times New Roman" w:hAnsi="Times New Roman"/>
          <w:sz w:val="24"/>
          <w:szCs w:val="24"/>
        </w:rPr>
        <w:tab/>
        <w:t>946245.470       324.296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0+475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660883.760</w:t>
      </w:r>
      <w:r>
        <w:rPr>
          <w:rFonts w:ascii="Times New Roman" w:hAnsi="Times New Roman"/>
          <w:sz w:val="24"/>
          <w:szCs w:val="24"/>
        </w:rPr>
        <w:tab/>
        <w:t>946257.510       324.744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0+500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660661.840</w:t>
      </w:r>
      <w:r>
        <w:rPr>
          <w:rFonts w:ascii="Times New Roman" w:hAnsi="Times New Roman"/>
          <w:sz w:val="24"/>
          <w:szCs w:val="24"/>
        </w:rPr>
        <w:tab/>
        <w:t>946282.230       324.735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0+525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660618.840</w:t>
      </w:r>
      <w:r>
        <w:rPr>
          <w:rFonts w:ascii="Times New Roman" w:hAnsi="Times New Roman"/>
          <w:sz w:val="24"/>
          <w:szCs w:val="24"/>
        </w:rPr>
        <w:tab/>
        <w:t>946295.060       324.836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0+550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660787.490</w:t>
      </w:r>
      <w:r>
        <w:rPr>
          <w:rFonts w:ascii="Times New Roman" w:hAnsi="Times New Roman"/>
          <w:sz w:val="24"/>
          <w:szCs w:val="24"/>
        </w:rPr>
        <w:tab/>
        <w:t>946308.077       324.052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0+575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660776.140</w:t>
      </w:r>
      <w:r>
        <w:rPr>
          <w:rFonts w:ascii="Times New Roman" w:hAnsi="Times New Roman"/>
          <w:sz w:val="24"/>
          <w:szCs w:val="24"/>
        </w:rPr>
        <w:tab/>
        <w:t>946321.080       324.381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0+600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660754.860</w:t>
      </w:r>
      <w:r>
        <w:rPr>
          <w:rFonts w:ascii="Times New Roman" w:hAnsi="Times New Roman"/>
          <w:sz w:val="24"/>
          <w:szCs w:val="24"/>
        </w:rPr>
        <w:tab/>
        <w:t>946334.190       324.975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0+625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660733.920</w:t>
      </w:r>
      <w:r>
        <w:rPr>
          <w:rFonts w:ascii="Times New Roman" w:hAnsi="Times New Roman"/>
          <w:sz w:val="24"/>
          <w:szCs w:val="24"/>
        </w:rPr>
        <w:tab/>
        <w:t>946347.850       324.401</w:t>
      </w:r>
    </w:p>
    <w:p w:rsidR="00683B43" w:rsidRDefault="00683B43" w:rsidP="00683B43">
      <w:pPr>
        <w:jc w:val="both"/>
        <w:rPr>
          <w:rFonts w:ascii="Times New Roman" w:hAnsi="Times New Roman"/>
          <w:sz w:val="24"/>
          <w:szCs w:val="24"/>
        </w:rPr>
      </w:pPr>
      <w:r>
        <w:rPr>
          <w:rFonts w:ascii="Times New Roman" w:hAnsi="Times New Roman"/>
          <w:sz w:val="24"/>
          <w:szCs w:val="24"/>
        </w:rPr>
        <w:t>tbm5</w:t>
      </w:r>
      <w:r>
        <w:rPr>
          <w:rFonts w:ascii="Times New Roman" w:hAnsi="Times New Roman"/>
          <w:sz w:val="24"/>
          <w:szCs w:val="24"/>
        </w:rPr>
        <w:tab/>
      </w:r>
      <w:r>
        <w:rPr>
          <w:rFonts w:ascii="Times New Roman" w:hAnsi="Times New Roman"/>
          <w:sz w:val="24"/>
          <w:szCs w:val="24"/>
        </w:rPr>
        <w:tab/>
        <w:t>659610.4873</w:t>
      </w:r>
      <w:r>
        <w:rPr>
          <w:rFonts w:ascii="Times New Roman" w:hAnsi="Times New Roman"/>
          <w:sz w:val="24"/>
          <w:szCs w:val="24"/>
        </w:rPr>
        <w:tab/>
        <w:t>946908.8838</w:t>
      </w:r>
      <w:r>
        <w:rPr>
          <w:rFonts w:ascii="Times New Roman" w:hAnsi="Times New Roman"/>
          <w:sz w:val="24"/>
          <w:szCs w:val="24"/>
        </w:rPr>
        <w:tab/>
        <w:t xml:space="preserve">  325.975</w:t>
      </w:r>
    </w:p>
    <w:p w:rsidR="00683B43" w:rsidRDefault="00683B43" w:rsidP="00683B43">
      <w:pPr>
        <w:jc w:val="both"/>
        <w:rPr>
          <w:rFonts w:ascii="Times New Roman" w:hAnsi="Times New Roman"/>
          <w:sz w:val="24"/>
          <w:szCs w:val="24"/>
        </w:rPr>
      </w:pPr>
      <w:r>
        <w:rPr>
          <w:rFonts w:ascii="Times New Roman" w:hAnsi="Times New Roman"/>
          <w:sz w:val="24"/>
          <w:szCs w:val="24"/>
        </w:rPr>
        <w:t>tbm6</w:t>
      </w:r>
      <w:r>
        <w:rPr>
          <w:rFonts w:ascii="Times New Roman" w:hAnsi="Times New Roman"/>
          <w:sz w:val="24"/>
          <w:szCs w:val="24"/>
        </w:rPr>
        <w:tab/>
      </w:r>
      <w:r>
        <w:rPr>
          <w:rFonts w:ascii="Times New Roman" w:hAnsi="Times New Roman"/>
          <w:sz w:val="24"/>
          <w:szCs w:val="24"/>
        </w:rPr>
        <w:tab/>
        <w:t>657863.5358</w:t>
      </w:r>
      <w:r>
        <w:rPr>
          <w:rFonts w:ascii="Times New Roman" w:hAnsi="Times New Roman"/>
          <w:sz w:val="24"/>
          <w:szCs w:val="24"/>
        </w:rPr>
        <w:tab/>
        <w:t>947370.1275</w:t>
      </w:r>
      <w:r>
        <w:rPr>
          <w:rFonts w:ascii="Times New Roman" w:hAnsi="Times New Roman"/>
          <w:sz w:val="24"/>
          <w:szCs w:val="24"/>
        </w:rPr>
        <w:tab/>
        <w:t xml:space="preserve">  325.407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0+650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660713.372</w:t>
      </w:r>
      <w:r>
        <w:rPr>
          <w:rFonts w:ascii="Times New Roman" w:hAnsi="Times New Roman"/>
          <w:sz w:val="24"/>
          <w:szCs w:val="24"/>
        </w:rPr>
        <w:tab/>
        <w:t>946362.080       323.517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 xml:space="preserve">0+675   </w:t>
      </w:r>
      <w:r>
        <w:rPr>
          <w:rFonts w:ascii="Times New Roman" w:eastAsia="Calibri" w:hAnsi="Times New Roman"/>
          <w:sz w:val="24"/>
          <w:szCs w:val="24"/>
        </w:rPr>
        <w:tab/>
      </w:r>
      <w:r>
        <w:rPr>
          <w:rFonts w:ascii="Times New Roman" w:hAnsi="Times New Roman"/>
          <w:sz w:val="24"/>
          <w:szCs w:val="24"/>
        </w:rPr>
        <w:t>660693.220</w:t>
      </w:r>
      <w:r>
        <w:rPr>
          <w:rFonts w:ascii="Times New Roman" w:hAnsi="Times New Roman"/>
          <w:sz w:val="24"/>
          <w:szCs w:val="24"/>
        </w:rPr>
        <w:tab/>
        <w:t>946376.870       323.721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 xml:space="preserve">rd1 </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660673.400</w:t>
      </w:r>
      <w:r>
        <w:rPr>
          <w:rFonts w:ascii="Times New Roman" w:hAnsi="Times New Roman"/>
          <w:sz w:val="24"/>
          <w:szCs w:val="24"/>
        </w:rPr>
        <w:tab/>
        <w:t>946392.120       323.038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rd2</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660653.620</w:t>
      </w:r>
      <w:r>
        <w:rPr>
          <w:rFonts w:ascii="Times New Roman" w:hAnsi="Times New Roman"/>
          <w:sz w:val="24"/>
          <w:szCs w:val="24"/>
        </w:rPr>
        <w:tab/>
        <w:t>946407.400       323.034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0+700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660633.830</w:t>
      </w:r>
      <w:r>
        <w:rPr>
          <w:rFonts w:ascii="Times New Roman" w:hAnsi="Times New Roman"/>
          <w:sz w:val="24"/>
          <w:szCs w:val="24"/>
        </w:rPr>
        <w:tab/>
        <w:t>946422.680       323.367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0+725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660614.050</w:t>
      </w:r>
      <w:r>
        <w:rPr>
          <w:rFonts w:ascii="Times New Roman" w:hAnsi="Times New Roman"/>
          <w:sz w:val="24"/>
          <w:szCs w:val="24"/>
        </w:rPr>
        <w:tab/>
        <w:t>946437.960       323.296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0+750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660594.180</w:t>
      </w:r>
      <w:r>
        <w:rPr>
          <w:rFonts w:ascii="Times New Roman" w:hAnsi="Times New Roman"/>
          <w:sz w:val="24"/>
          <w:szCs w:val="24"/>
        </w:rPr>
        <w:tab/>
        <w:t>946453.140       323.744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0+757</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660574.100</w:t>
      </w:r>
      <w:r>
        <w:rPr>
          <w:rFonts w:ascii="Times New Roman" w:hAnsi="Times New Roman"/>
          <w:sz w:val="24"/>
          <w:szCs w:val="24"/>
        </w:rPr>
        <w:tab/>
        <w:t>946468.030       323.889</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lastRenderedPageBreak/>
        <w:t>0+800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660553.810</w:t>
      </w:r>
      <w:r>
        <w:rPr>
          <w:rFonts w:ascii="Times New Roman" w:hAnsi="Times New Roman"/>
          <w:sz w:val="24"/>
          <w:szCs w:val="24"/>
        </w:rPr>
        <w:tab/>
        <w:t>946482.610       323.735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0+825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660533.310</w:t>
      </w:r>
      <w:r>
        <w:rPr>
          <w:rFonts w:ascii="Times New Roman" w:hAnsi="Times New Roman"/>
          <w:sz w:val="24"/>
          <w:szCs w:val="24"/>
        </w:rPr>
        <w:tab/>
        <w:t>946496.950       323.836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0+850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660512.610</w:t>
      </w:r>
      <w:r>
        <w:rPr>
          <w:rFonts w:ascii="Times New Roman" w:hAnsi="Times New Roman"/>
          <w:sz w:val="24"/>
          <w:szCs w:val="24"/>
        </w:rPr>
        <w:tab/>
        <w:t>946510.970       323.052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0+875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660491.720</w:t>
      </w:r>
      <w:r>
        <w:rPr>
          <w:rFonts w:ascii="Times New Roman" w:hAnsi="Times New Roman"/>
          <w:sz w:val="24"/>
          <w:szCs w:val="24"/>
        </w:rPr>
        <w:tab/>
        <w:t>946524.690       323.381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0+900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660470.620</w:t>
      </w:r>
      <w:r>
        <w:rPr>
          <w:rFonts w:ascii="Times New Roman" w:hAnsi="Times New Roman"/>
          <w:sz w:val="24"/>
          <w:szCs w:val="24"/>
        </w:rPr>
        <w:tab/>
        <w:t>946538.110       323.975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0+925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660449.340</w:t>
      </w:r>
      <w:r>
        <w:rPr>
          <w:rFonts w:ascii="Times New Roman" w:hAnsi="Times New Roman"/>
          <w:sz w:val="24"/>
          <w:szCs w:val="24"/>
        </w:rPr>
        <w:tab/>
        <w:t>946551.230       323.401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 xml:space="preserve">0+950 </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660427.880</w:t>
      </w:r>
      <w:r>
        <w:rPr>
          <w:rFonts w:ascii="Times New Roman" w:hAnsi="Times New Roman"/>
          <w:sz w:val="24"/>
          <w:szCs w:val="24"/>
        </w:rPr>
        <w:tab/>
        <w:t>946564.040       323.517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0+975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660406.230</w:t>
      </w:r>
      <w:r>
        <w:rPr>
          <w:rFonts w:ascii="Times New Roman" w:hAnsi="Times New Roman"/>
          <w:sz w:val="24"/>
          <w:szCs w:val="24"/>
        </w:rPr>
        <w:tab/>
        <w:t>946576.550       323.721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1+000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660384.410</w:t>
      </w:r>
      <w:r>
        <w:rPr>
          <w:rFonts w:ascii="Times New Roman" w:hAnsi="Times New Roman"/>
          <w:sz w:val="24"/>
          <w:szCs w:val="24"/>
        </w:rPr>
        <w:tab/>
        <w:t>946588.750       323.038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1+025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660362.410</w:t>
      </w:r>
      <w:r>
        <w:rPr>
          <w:rFonts w:ascii="Times New Roman" w:hAnsi="Times New Roman"/>
          <w:sz w:val="24"/>
          <w:szCs w:val="24"/>
        </w:rPr>
        <w:tab/>
        <w:t>946600.630       323.034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cul1</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660340.250</w:t>
      </w:r>
      <w:r>
        <w:rPr>
          <w:rFonts w:ascii="Times New Roman" w:hAnsi="Times New Roman"/>
          <w:sz w:val="24"/>
          <w:szCs w:val="24"/>
        </w:rPr>
        <w:tab/>
        <w:t>946612.190       324.167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cul2</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660317.930</w:t>
      </w:r>
      <w:r>
        <w:rPr>
          <w:rFonts w:ascii="Times New Roman" w:hAnsi="Times New Roman"/>
          <w:sz w:val="24"/>
          <w:szCs w:val="24"/>
        </w:rPr>
        <w:tab/>
        <w:t>946623.450       324.296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cul3</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660295.550</w:t>
      </w:r>
      <w:r>
        <w:rPr>
          <w:rFonts w:ascii="Times New Roman" w:hAnsi="Times New Roman"/>
          <w:sz w:val="24"/>
          <w:szCs w:val="24"/>
        </w:rPr>
        <w:tab/>
        <w:t>946634.590       324.344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cul4</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660273.170</w:t>
      </w:r>
      <w:r>
        <w:rPr>
          <w:rFonts w:ascii="Times New Roman" w:hAnsi="Times New Roman"/>
          <w:sz w:val="24"/>
          <w:szCs w:val="24"/>
        </w:rPr>
        <w:tab/>
        <w:t>946645.740       324.459</w:t>
      </w:r>
    </w:p>
    <w:p w:rsidR="00683B43" w:rsidRDefault="00683B43" w:rsidP="00683B43">
      <w:pPr>
        <w:jc w:val="both"/>
        <w:rPr>
          <w:rFonts w:ascii="Times New Roman" w:hAnsi="Times New Roman"/>
          <w:sz w:val="24"/>
          <w:szCs w:val="24"/>
        </w:rPr>
      </w:pPr>
      <w:r>
        <w:rPr>
          <w:rFonts w:ascii="Times New Roman" w:hAnsi="Times New Roman"/>
          <w:sz w:val="24"/>
          <w:szCs w:val="24"/>
        </w:rPr>
        <w:t>tbm7</w:t>
      </w:r>
      <w:r>
        <w:rPr>
          <w:rFonts w:ascii="Times New Roman" w:hAnsi="Times New Roman"/>
          <w:sz w:val="24"/>
          <w:szCs w:val="24"/>
        </w:rPr>
        <w:tab/>
      </w:r>
      <w:r>
        <w:rPr>
          <w:rFonts w:ascii="Times New Roman" w:hAnsi="Times New Roman"/>
          <w:sz w:val="24"/>
          <w:szCs w:val="24"/>
        </w:rPr>
        <w:tab/>
        <w:t>660267.0369</w:t>
      </w:r>
      <w:r>
        <w:rPr>
          <w:rFonts w:ascii="Times New Roman" w:hAnsi="Times New Roman"/>
          <w:sz w:val="24"/>
          <w:szCs w:val="24"/>
        </w:rPr>
        <w:tab/>
        <w:t>946661.9219</w:t>
      </w:r>
      <w:r>
        <w:rPr>
          <w:rFonts w:ascii="Times New Roman" w:hAnsi="Times New Roman"/>
          <w:sz w:val="24"/>
          <w:szCs w:val="24"/>
        </w:rPr>
        <w:tab/>
        <w:t xml:space="preserve">  323.554</w:t>
      </w:r>
    </w:p>
    <w:p w:rsidR="00683B43" w:rsidRDefault="00683B43" w:rsidP="00683B43">
      <w:pPr>
        <w:jc w:val="both"/>
        <w:rPr>
          <w:rFonts w:ascii="Times New Roman" w:hAnsi="Times New Roman"/>
          <w:sz w:val="24"/>
          <w:szCs w:val="24"/>
        </w:rPr>
      </w:pPr>
      <w:r>
        <w:rPr>
          <w:rFonts w:ascii="Times New Roman" w:hAnsi="Times New Roman"/>
          <w:sz w:val="24"/>
          <w:szCs w:val="24"/>
        </w:rPr>
        <w:t>tmb8</w:t>
      </w:r>
      <w:r>
        <w:rPr>
          <w:rFonts w:ascii="Times New Roman" w:hAnsi="Times New Roman"/>
          <w:sz w:val="24"/>
          <w:szCs w:val="24"/>
        </w:rPr>
        <w:tab/>
      </w:r>
      <w:r>
        <w:rPr>
          <w:rFonts w:ascii="Times New Roman" w:hAnsi="Times New Roman"/>
          <w:sz w:val="24"/>
          <w:szCs w:val="24"/>
        </w:rPr>
        <w:tab/>
        <w:t>660257.0389</w:t>
      </w:r>
      <w:r>
        <w:rPr>
          <w:rFonts w:ascii="Times New Roman" w:hAnsi="Times New Roman"/>
          <w:sz w:val="24"/>
          <w:szCs w:val="24"/>
        </w:rPr>
        <w:tab/>
        <w:t>946663.9219</w:t>
      </w:r>
      <w:r>
        <w:rPr>
          <w:rFonts w:ascii="Times New Roman" w:hAnsi="Times New Roman"/>
          <w:sz w:val="24"/>
          <w:szCs w:val="24"/>
        </w:rPr>
        <w:tab/>
        <w:t xml:space="preserve">  324.612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1+050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660250.790</w:t>
      </w:r>
      <w:r>
        <w:rPr>
          <w:rFonts w:ascii="Times New Roman" w:hAnsi="Times New Roman"/>
          <w:sz w:val="24"/>
          <w:szCs w:val="24"/>
        </w:rPr>
        <w:tab/>
        <w:t>946656.880       323.735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1+075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660228.410</w:t>
      </w:r>
      <w:r>
        <w:rPr>
          <w:rFonts w:ascii="Times New Roman" w:hAnsi="Times New Roman"/>
          <w:sz w:val="24"/>
          <w:szCs w:val="24"/>
        </w:rPr>
        <w:tab/>
        <w:t>946668.030       323.836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1+100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660206.030</w:t>
      </w:r>
      <w:r>
        <w:rPr>
          <w:rFonts w:ascii="Times New Roman" w:hAnsi="Times New Roman"/>
          <w:sz w:val="24"/>
          <w:szCs w:val="24"/>
        </w:rPr>
        <w:tab/>
        <w:t>946679.170       323.052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1+125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660183.660</w:t>
      </w:r>
      <w:r>
        <w:rPr>
          <w:rFonts w:ascii="Times New Roman" w:hAnsi="Times New Roman"/>
          <w:sz w:val="24"/>
          <w:szCs w:val="24"/>
        </w:rPr>
        <w:tab/>
        <w:t>946690.320       323.381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1+150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660161.280</w:t>
      </w:r>
      <w:r>
        <w:rPr>
          <w:rFonts w:ascii="Times New Roman" w:hAnsi="Times New Roman"/>
          <w:sz w:val="24"/>
          <w:szCs w:val="24"/>
        </w:rPr>
        <w:tab/>
        <w:t>946701.460       323.475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1+175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660138.880</w:t>
      </w:r>
      <w:r>
        <w:rPr>
          <w:rFonts w:ascii="Times New Roman" w:hAnsi="Times New Roman"/>
          <w:sz w:val="24"/>
          <w:szCs w:val="24"/>
        </w:rPr>
        <w:tab/>
        <w:t>946712.580       325.401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1+200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660115.600</w:t>
      </w:r>
      <w:r>
        <w:rPr>
          <w:rFonts w:ascii="Times New Roman" w:hAnsi="Times New Roman"/>
          <w:sz w:val="24"/>
          <w:szCs w:val="24"/>
        </w:rPr>
        <w:tab/>
        <w:t>946721.650       323.517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1+225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660092.050</w:t>
      </w:r>
      <w:r>
        <w:rPr>
          <w:rFonts w:ascii="Times New Roman" w:hAnsi="Times New Roman"/>
          <w:sz w:val="24"/>
          <w:szCs w:val="24"/>
        </w:rPr>
        <w:tab/>
        <w:t>946730.040       323.721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1+250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660068.500</w:t>
      </w:r>
      <w:r>
        <w:rPr>
          <w:rFonts w:ascii="Times New Roman" w:hAnsi="Times New Roman"/>
          <w:sz w:val="24"/>
          <w:szCs w:val="24"/>
        </w:rPr>
        <w:tab/>
        <w:t>946738.430       323.738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lastRenderedPageBreak/>
        <w:t>1+275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660044.950</w:t>
      </w:r>
      <w:r>
        <w:rPr>
          <w:rFonts w:ascii="Times New Roman" w:hAnsi="Times New Roman"/>
          <w:sz w:val="24"/>
          <w:szCs w:val="24"/>
        </w:rPr>
        <w:tab/>
        <w:t>946746.820       323.804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1+300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660021.400</w:t>
      </w:r>
      <w:r>
        <w:rPr>
          <w:rFonts w:ascii="Times New Roman" w:hAnsi="Times New Roman"/>
          <w:sz w:val="24"/>
          <w:szCs w:val="24"/>
        </w:rPr>
        <w:tab/>
        <w:t>946755.210       323.817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1+325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659997.850</w:t>
      </w:r>
      <w:r>
        <w:rPr>
          <w:rFonts w:ascii="Times New Roman" w:hAnsi="Times New Roman"/>
          <w:sz w:val="24"/>
          <w:szCs w:val="24"/>
        </w:rPr>
        <w:tab/>
        <w:t>946763.600       323.826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1+350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659974.300</w:t>
      </w:r>
      <w:r>
        <w:rPr>
          <w:rFonts w:ascii="Times New Roman" w:hAnsi="Times New Roman"/>
          <w:sz w:val="24"/>
          <w:szCs w:val="24"/>
        </w:rPr>
        <w:tab/>
        <w:t>946771.990       323.844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1+375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659950.750</w:t>
      </w:r>
      <w:r>
        <w:rPr>
          <w:rFonts w:ascii="Times New Roman" w:hAnsi="Times New Roman"/>
          <w:sz w:val="24"/>
          <w:szCs w:val="24"/>
        </w:rPr>
        <w:tab/>
        <w:t>946780.380       323.871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1+400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659927.370</w:t>
      </w:r>
      <w:r>
        <w:rPr>
          <w:rFonts w:ascii="Times New Roman" w:hAnsi="Times New Roman"/>
          <w:sz w:val="24"/>
          <w:szCs w:val="24"/>
        </w:rPr>
        <w:tab/>
        <w:t>946789.230       324.035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1+425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659904.320</w:t>
      </w:r>
      <w:r>
        <w:rPr>
          <w:rFonts w:ascii="Times New Roman" w:hAnsi="Times New Roman"/>
          <w:sz w:val="24"/>
          <w:szCs w:val="24"/>
        </w:rPr>
        <w:tab/>
        <w:t>946798.910       324.036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1+450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659881.640</w:t>
      </w:r>
      <w:r>
        <w:rPr>
          <w:rFonts w:ascii="Times New Roman" w:hAnsi="Times New Roman"/>
          <w:sz w:val="24"/>
          <w:szCs w:val="24"/>
        </w:rPr>
        <w:tab/>
        <w:t>946809.410       324.052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1+475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659859.250</w:t>
      </w:r>
      <w:r>
        <w:rPr>
          <w:rFonts w:ascii="Times New Roman" w:hAnsi="Times New Roman"/>
          <w:sz w:val="24"/>
          <w:szCs w:val="24"/>
        </w:rPr>
        <w:tab/>
        <w:t>946820.550       324.081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1+500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659836.900</w:t>
      </w:r>
      <w:r>
        <w:rPr>
          <w:rFonts w:ascii="Times New Roman" w:hAnsi="Times New Roman"/>
          <w:sz w:val="24"/>
          <w:szCs w:val="24"/>
        </w:rPr>
        <w:tab/>
        <w:t>946831.740       324.175</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1+525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659814.540</w:t>
      </w:r>
      <w:r>
        <w:rPr>
          <w:rFonts w:ascii="Times New Roman" w:hAnsi="Times New Roman"/>
          <w:sz w:val="24"/>
          <w:szCs w:val="24"/>
        </w:rPr>
        <w:tab/>
        <w:t>946842.930       324.201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1+550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659792.180</w:t>
      </w:r>
      <w:r>
        <w:rPr>
          <w:rFonts w:ascii="Times New Roman" w:hAnsi="Times New Roman"/>
          <w:sz w:val="24"/>
          <w:szCs w:val="24"/>
        </w:rPr>
        <w:tab/>
        <w:t>946854.100       324.417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1+575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659769.700</w:t>
      </w:r>
      <w:r>
        <w:rPr>
          <w:rFonts w:ascii="Times New Roman" w:hAnsi="Times New Roman"/>
          <w:sz w:val="24"/>
          <w:szCs w:val="24"/>
        </w:rPr>
        <w:tab/>
        <w:t>946865.040       324.721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1+600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659747.090</w:t>
      </w:r>
      <w:r>
        <w:rPr>
          <w:rFonts w:ascii="Times New Roman" w:hAnsi="Times New Roman"/>
          <w:sz w:val="24"/>
          <w:szCs w:val="24"/>
        </w:rPr>
        <w:tab/>
        <w:t>946875.700       325.038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1+625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659724.340</w:t>
      </w:r>
      <w:r>
        <w:rPr>
          <w:rFonts w:ascii="Times New Roman" w:hAnsi="Times New Roman"/>
          <w:sz w:val="24"/>
          <w:szCs w:val="24"/>
        </w:rPr>
        <w:tab/>
        <w:t>946886.070       325.046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1+650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659701.470</w:t>
      </w:r>
      <w:r>
        <w:rPr>
          <w:rFonts w:ascii="Times New Roman" w:hAnsi="Times New Roman"/>
          <w:sz w:val="24"/>
          <w:szCs w:val="24"/>
        </w:rPr>
        <w:tab/>
        <w:t>946895.160       325.267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1+675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659678.470</w:t>
      </w:r>
      <w:r>
        <w:rPr>
          <w:rFonts w:ascii="Times New Roman" w:hAnsi="Times New Roman"/>
          <w:sz w:val="24"/>
          <w:szCs w:val="24"/>
        </w:rPr>
        <w:tab/>
        <w:t>946905.970       325.316</w:t>
      </w:r>
    </w:p>
    <w:p w:rsidR="00683B43" w:rsidRDefault="00683B43" w:rsidP="00683B43">
      <w:pPr>
        <w:jc w:val="both"/>
        <w:rPr>
          <w:rFonts w:ascii="Times New Roman" w:hAnsi="Times New Roman"/>
          <w:sz w:val="24"/>
          <w:szCs w:val="24"/>
        </w:rPr>
      </w:pPr>
      <w:r>
        <w:rPr>
          <w:rFonts w:ascii="Times New Roman" w:hAnsi="Times New Roman"/>
          <w:sz w:val="24"/>
          <w:szCs w:val="24"/>
        </w:rPr>
        <w:t>tbm8</w:t>
      </w:r>
      <w:r>
        <w:rPr>
          <w:rFonts w:ascii="Times New Roman" w:hAnsi="Times New Roman"/>
          <w:sz w:val="24"/>
          <w:szCs w:val="24"/>
        </w:rPr>
        <w:tab/>
      </w:r>
      <w:r>
        <w:rPr>
          <w:rFonts w:ascii="Times New Roman" w:hAnsi="Times New Roman"/>
          <w:sz w:val="24"/>
          <w:szCs w:val="24"/>
        </w:rPr>
        <w:tab/>
        <w:t>661457.0369</w:t>
      </w:r>
      <w:r>
        <w:rPr>
          <w:rFonts w:ascii="Times New Roman" w:hAnsi="Times New Roman"/>
          <w:sz w:val="24"/>
          <w:szCs w:val="24"/>
        </w:rPr>
        <w:tab/>
        <w:t>945934.921</w:t>
      </w:r>
      <w:r>
        <w:rPr>
          <w:rFonts w:ascii="Times New Roman" w:hAnsi="Times New Roman"/>
          <w:sz w:val="24"/>
          <w:szCs w:val="24"/>
        </w:rPr>
        <w:tab/>
        <w:t xml:space="preserve">  324.0516</w:t>
      </w:r>
    </w:p>
    <w:p w:rsidR="00683B43" w:rsidRDefault="00683B43" w:rsidP="00683B43">
      <w:pPr>
        <w:jc w:val="both"/>
        <w:rPr>
          <w:rFonts w:ascii="Times New Roman" w:hAnsi="Times New Roman"/>
          <w:sz w:val="24"/>
          <w:szCs w:val="24"/>
        </w:rPr>
      </w:pPr>
      <w:r>
        <w:rPr>
          <w:rFonts w:ascii="Times New Roman" w:hAnsi="Times New Roman"/>
          <w:sz w:val="24"/>
          <w:szCs w:val="24"/>
        </w:rPr>
        <w:t>tbm9</w:t>
      </w:r>
      <w:r>
        <w:rPr>
          <w:rFonts w:ascii="Times New Roman" w:hAnsi="Times New Roman"/>
          <w:sz w:val="24"/>
          <w:szCs w:val="24"/>
        </w:rPr>
        <w:tab/>
      </w:r>
      <w:r>
        <w:rPr>
          <w:rFonts w:ascii="Times New Roman" w:hAnsi="Times New Roman"/>
          <w:sz w:val="24"/>
          <w:szCs w:val="24"/>
        </w:rPr>
        <w:tab/>
        <w:t>661461.1865</w:t>
      </w:r>
      <w:r>
        <w:rPr>
          <w:rFonts w:ascii="Times New Roman" w:hAnsi="Times New Roman"/>
          <w:sz w:val="24"/>
          <w:szCs w:val="24"/>
        </w:rPr>
        <w:tab/>
        <w:t>945967.091       324.9271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1+700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659655.350</w:t>
      </w:r>
      <w:r>
        <w:rPr>
          <w:rFonts w:ascii="Times New Roman" w:hAnsi="Times New Roman"/>
          <w:sz w:val="24"/>
          <w:szCs w:val="24"/>
        </w:rPr>
        <w:tab/>
        <w:t>946915.480       325.744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1+725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659632.120</w:t>
      </w:r>
      <w:r>
        <w:rPr>
          <w:rFonts w:ascii="Times New Roman" w:hAnsi="Times New Roman"/>
          <w:sz w:val="24"/>
          <w:szCs w:val="24"/>
        </w:rPr>
        <w:tab/>
        <w:t>946924.710       325.889</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1+750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659632.120</w:t>
      </w:r>
      <w:r>
        <w:rPr>
          <w:rFonts w:ascii="Times New Roman" w:hAnsi="Times New Roman"/>
          <w:sz w:val="24"/>
          <w:szCs w:val="24"/>
        </w:rPr>
        <w:tab/>
        <w:t>946924.710       325.889</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1+775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659585.310</w:t>
      </w:r>
      <w:r>
        <w:rPr>
          <w:rFonts w:ascii="Times New Roman" w:hAnsi="Times New Roman"/>
          <w:sz w:val="24"/>
          <w:szCs w:val="24"/>
        </w:rPr>
        <w:tab/>
        <w:t>946942.290       326.003</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1+800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659561.740</w:t>
      </w:r>
      <w:r>
        <w:rPr>
          <w:rFonts w:ascii="Times New Roman" w:hAnsi="Times New Roman"/>
          <w:sz w:val="24"/>
          <w:szCs w:val="24"/>
        </w:rPr>
        <w:tab/>
        <w:t>946950.630       326.052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1+825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659538.080</w:t>
      </w:r>
      <w:r>
        <w:rPr>
          <w:rFonts w:ascii="Times New Roman" w:hAnsi="Times New Roman"/>
          <w:sz w:val="24"/>
          <w:szCs w:val="24"/>
        </w:rPr>
        <w:tab/>
        <w:t>946958.690       326.081</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lastRenderedPageBreak/>
        <w:t>1+850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659514.310</w:t>
      </w:r>
      <w:r>
        <w:rPr>
          <w:rFonts w:ascii="Times New Roman" w:hAnsi="Times New Roman"/>
          <w:sz w:val="24"/>
          <w:szCs w:val="24"/>
        </w:rPr>
        <w:tab/>
        <w:t>946966.440       326.123</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1+875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659490.450</w:t>
      </w:r>
      <w:r>
        <w:rPr>
          <w:rFonts w:ascii="Times New Roman" w:hAnsi="Times New Roman"/>
          <w:sz w:val="24"/>
          <w:szCs w:val="24"/>
        </w:rPr>
        <w:tab/>
        <w:t>946973.900       326.154</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1+900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659466.500</w:t>
      </w:r>
      <w:r>
        <w:rPr>
          <w:rFonts w:ascii="Times New Roman" w:hAnsi="Times New Roman"/>
          <w:sz w:val="24"/>
          <w:szCs w:val="24"/>
        </w:rPr>
        <w:tab/>
        <w:t>946981.060       326.047</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1+925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659442.460</w:t>
      </w:r>
      <w:r>
        <w:rPr>
          <w:rFonts w:ascii="Times New Roman" w:hAnsi="Times New Roman"/>
          <w:sz w:val="24"/>
          <w:szCs w:val="24"/>
        </w:rPr>
        <w:tab/>
        <w:t>946987.920       326.026</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1+950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659418.360</w:t>
      </w:r>
      <w:r>
        <w:rPr>
          <w:rFonts w:ascii="Times New Roman" w:hAnsi="Times New Roman"/>
          <w:sz w:val="24"/>
          <w:szCs w:val="24"/>
        </w:rPr>
        <w:tab/>
        <w:t>946994.570       326.018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1+975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659394.260</w:t>
      </w:r>
      <w:r>
        <w:rPr>
          <w:rFonts w:ascii="Times New Roman" w:hAnsi="Times New Roman"/>
          <w:sz w:val="24"/>
          <w:szCs w:val="24"/>
        </w:rPr>
        <w:tab/>
        <w:t>947001.220       325.998</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2+000</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659370.150</w:t>
      </w:r>
      <w:r>
        <w:rPr>
          <w:rFonts w:ascii="Times New Roman" w:hAnsi="Times New Roman"/>
          <w:sz w:val="24"/>
          <w:szCs w:val="24"/>
        </w:rPr>
        <w:tab/>
        <w:t>947007.880       325.982</w:t>
      </w:r>
    </w:p>
    <w:p w:rsidR="00683B43" w:rsidRDefault="00683B43" w:rsidP="00683B43">
      <w:pPr>
        <w:jc w:val="both"/>
        <w:rPr>
          <w:rFonts w:ascii="Times New Roman" w:hAnsi="Times New Roman"/>
          <w:sz w:val="24"/>
          <w:szCs w:val="24"/>
        </w:rPr>
      </w:pPr>
      <w:r>
        <w:rPr>
          <w:rFonts w:ascii="Times New Roman" w:eastAsia="Calibri" w:hAnsi="Times New Roman"/>
          <w:sz w:val="24"/>
          <w:szCs w:val="24"/>
        </w:rPr>
        <w:t>2+025</w:t>
      </w:r>
      <w:r>
        <w:rPr>
          <w:rFonts w:ascii="Times New Roman" w:eastAsia="Calibri" w:hAnsi="Times New Roman"/>
          <w:sz w:val="24"/>
          <w:szCs w:val="24"/>
        </w:rPr>
        <w:tab/>
      </w:r>
      <w:r>
        <w:rPr>
          <w:rFonts w:ascii="Times New Roman" w:eastAsia="Calibri" w:hAnsi="Times New Roman"/>
          <w:sz w:val="24"/>
          <w:szCs w:val="24"/>
        </w:rPr>
        <w:tab/>
      </w:r>
      <w:r>
        <w:rPr>
          <w:rFonts w:ascii="Times New Roman" w:hAnsi="Times New Roman"/>
          <w:sz w:val="24"/>
          <w:szCs w:val="24"/>
        </w:rPr>
        <w:t>659346.050</w:t>
      </w:r>
      <w:r>
        <w:rPr>
          <w:rFonts w:ascii="Times New Roman" w:hAnsi="Times New Roman"/>
          <w:sz w:val="24"/>
          <w:szCs w:val="24"/>
        </w:rPr>
        <w:tab/>
        <w:t>947012.500       325.886</w:t>
      </w:r>
    </w:p>
    <w:p w:rsidR="00683B43" w:rsidRDefault="00683B43" w:rsidP="00683B43">
      <w:pPr>
        <w:jc w:val="both"/>
        <w:rPr>
          <w:rFonts w:ascii="Times New Roman" w:hAnsi="Times New Roman"/>
          <w:sz w:val="24"/>
          <w:szCs w:val="24"/>
        </w:rPr>
      </w:pPr>
      <w:r>
        <w:rPr>
          <w:rFonts w:ascii="Times New Roman" w:hAnsi="Times New Roman"/>
          <w:sz w:val="24"/>
          <w:szCs w:val="24"/>
        </w:rPr>
        <w:t>tbm10</w:t>
      </w:r>
      <w:r>
        <w:rPr>
          <w:rFonts w:ascii="Times New Roman" w:hAnsi="Times New Roman"/>
          <w:sz w:val="24"/>
          <w:szCs w:val="24"/>
        </w:rPr>
        <w:tab/>
      </w:r>
      <w:r>
        <w:rPr>
          <w:rFonts w:ascii="Times New Roman" w:hAnsi="Times New Roman"/>
          <w:sz w:val="24"/>
          <w:szCs w:val="24"/>
        </w:rPr>
        <w:tab/>
        <w:t>659337.091</w:t>
      </w:r>
      <w:r>
        <w:rPr>
          <w:rFonts w:ascii="Times New Roman" w:hAnsi="Times New Roman"/>
          <w:sz w:val="24"/>
          <w:szCs w:val="24"/>
        </w:rPr>
        <w:tab/>
        <w:t>947014.378</w:t>
      </w:r>
      <w:r>
        <w:rPr>
          <w:rFonts w:ascii="Times New Roman" w:hAnsi="Times New Roman"/>
          <w:sz w:val="24"/>
          <w:szCs w:val="24"/>
        </w:rPr>
        <w:tab/>
        <w:t xml:space="preserve">  325.873</w:t>
      </w:r>
    </w:p>
    <w:p w:rsidR="00683B43" w:rsidRDefault="00683B43" w:rsidP="00683B43">
      <w:pPr>
        <w:jc w:val="both"/>
        <w:rPr>
          <w:rFonts w:ascii="Times New Roman" w:hAnsi="Times New Roman"/>
          <w:sz w:val="24"/>
          <w:szCs w:val="24"/>
        </w:rPr>
      </w:pPr>
      <w:r>
        <w:rPr>
          <w:rFonts w:ascii="Times New Roman" w:hAnsi="Times New Roman"/>
          <w:sz w:val="24"/>
          <w:szCs w:val="24"/>
        </w:rPr>
        <w:t>tbm11</w:t>
      </w:r>
      <w:r>
        <w:rPr>
          <w:rFonts w:ascii="Times New Roman" w:hAnsi="Times New Roman"/>
          <w:sz w:val="24"/>
          <w:szCs w:val="24"/>
        </w:rPr>
        <w:tab/>
      </w:r>
      <w:r>
        <w:rPr>
          <w:rFonts w:ascii="Times New Roman" w:hAnsi="Times New Roman"/>
          <w:sz w:val="24"/>
          <w:szCs w:val="24"/>
        </w:rPr>
        <w:tab/>
        <w:t>65935.981</w:t>
      </w:r>
      <w:r>
        <w:rPr>
          <w:rFonts w:ascii="Times New Roman" w:hAnsi="Times New Roman"/>
          <w:sz w:val="24"/>
          <w:szCs w:val="24"/>
        </w:rPr>
        <w:tab/>
        <w:t>947018.285</w:t>
      </w:r>
      <w:r>
        <w:rPr>
          <w:rFonts w:ascii="Times New Roman" w:hAnsi="Times New Roman"/>
          <w:sz w:val="24"/>
          <w:szCs w:val="24"/>
        </w:rPr>
        <w:tab/>
        <w:t xml:space="preserve">  325.859</w:t>
      </w:r>
    </w:p>
    <w:p w:rsidR="00683B43" w:rsidRDefault="00683B43" w:rsidP="00683B43">
      <w:pPr>
        <w:jc w:val="both"/>
        <w:rPr>
          <w:rFonts w:ascii="Times New Roman" w:hAnsi="Times New Roman"/>
          <w:sz w:val="24"/>
          <w:szCs w:val="24"/>
        </w:rPr>
      </w:pPr>
      <w:r>
        <w:rPr>
          <w:rFonts w:ascii="Times New Roman" w:hAnsi="Times New Roman"/>
          <w:sz w:val="24"/>
          <w:szCs w:val="24"/>
        </w:rPr>
        <w:t>2+050</w:t>
      </w:r>
      <w:r>
        <w:rPr>
          <w:rFonts w:ascii="Times New Roman" w:hAnsi="Times New Roman"/>
          <w:sz w:val="24"/>
          <w:szCs w:val="24"/>
        </w:rPr>
        <w:tab/>
      </w:r>
      <w:r>
        <w:rPr>
          <w:rFonts w:ascii="Times New Roman" w:hAnsi="Times New Roman"/>
          <w:sz w:val="24"/>
          <w:szCs w:val="24"/>
        </w:rPr>
        <w:tab/>
        <w:t>659321.950</w:t>
      </w:r>
      <w:r>
        <w:rPr>
          <w:rFonts w:ascii="Times New Roman" w:hAnsi="Times New Roman"/>
          <w:sz w:val="24"/>
          <w:szCs w:val="24"/>
        </w:rPr>
        <w:tab/>
        <w:t>947021.140       325.844</w:t>
      </w:r>
    </w:p>
    <w:p w:rsidR="00683B43" w:rsidRDefault="00683B43" w:rsidP="00683B43">
      <w:pPr>
        <w:jc w:val="both"/>
        <w:rPr>
          <w:rFonts w:ascii="Times New Roman" w:hAnsi="Times New Roman"/>
          <w:sz w:val="24"/>
          <w:szCs w:val="24"/>
        </w:rPr>
      </w:pPr>
      <w:r>
        <w:rPr>
          <w:rFonts w:ascii="Times New Roman" w:hAnsi="Times New Roman"/>
          <w:sz w:val="24"/>
          <w:szCs w:val="24"/>
        </w:rPr>
        <w:t>2+075</w:t>
      </w:r>
      <w:r>
        <w:rPr>
          <w:rFonts w:ascii="Times New Roman" w:hAnsi="Times New Roman"/>
          <w:sz w:val="24"/>
          <w:szCs w:val="24"/>
        </w:rPr>
        <w:tab/>
      </w:r>
      <w:r>
        <w:rPr>
          <w:rFonts w:ascii="Times New Roman" w:hAnsi="Times New Roman"/>
          <w:sz w:val="24"/>
          <w:szCs w:val="24"/>
        </w:rPr>
        <w:tab/>
        <w:t>659297.850</w:t>
      </w:r>
      <w:r>
        <w:rPr>
          <w:rFonts w:ascii="Times New Roman" w:hAnsi="Times New Roman"/>
          <w:sz w:val="24"/>
          <w:szCs w:val="24"/>
        </w:rPr>
        <w:tab/>
        <w:t>947027.780       325.829</w:t>
      </w:r>
    </w:p>
    <w:p w:rsidR="00683B43" w:rsidRDefault="00683B43" w:rsidP="00683B43">
      <w:pPr>
        <w:jc w:val="both"/>
        <w:rPr>
          <w:rFonts w:ascii="Times New Roman" w:hAnsi="Times New Roman"/>
          <w:sz w:val="24"/>
          <w:szCs w:val="24"/>
        </w:rPr>
      </w:pPr>
      <w:r>
        <w:rPr>
          <w:rFonts w:ascii="Times New Roman" w:hAnsi="Times New Roman"/>
          <w:sz w:val="24"/>
          <w:szCs w:val="24"/>
        </w:rPr>
        <w:t>2+100</w:t>
      </w:r>
      <w:r>
        <w:rPr>
          <w:rFonts w:ascii="Times New Roman" w:hAnsi="Times New Roman"/>
          <w:sz w:val="24"/>
          <w:szCs w:val="24"/>
        </w:rPr>
        <w:tab/>
      </w:r>
      <w:r>
        <w:rPr>
          <w:rFonts w:ascii="Times New Roman" w:hAnsi="Times New Roman"/>
          <w:sz w:val="24"/>
          <w:szCs w:val="24"/>
        </w:rPr>
        <w:tab/>
        <w:t>659273.690</w:t>
      </w:r>
      <w:r>
        <w:rPr>
          <w:rFonts w:ascii="Times New Roman" w:hAnsi="Times New Roman"/>
          <w:sz w:val="24"/>
          <w:szCs w:val="24"/>
        </w:rPr>
        <w:tab/>
        <w:t>947034.200       325.798</w:t>
      </w:r>
    </w:p>
    <w:p w:rsidR="00683B43" w:rsidRDefault="00683B43" w:rsidP="00683B43">
      <w:pPr>
        <w:jc w:val="both"/>
        <w:rPr>
          <w:rFonts w:ascii="Times New Roman" w:hAnsi="Times New Roman"/>
          <w:sz w:val="24"/>
          <w:szCs w:val="24"/>
        </w:rPr>
      </w:pPr>
      <w:r>
        <w:rPr>
          <w:rFonts w:ascii="Times New Roman" w:hAnsi="Times New Roman"/>
          <w:sz w:val="24"/>
          <w:szCs w:val="24"/>
        </w:rPr>
        <w:t>2+125</w:t>
      </w:r>
      <w:r>
        <w:rPr>
          <w:rFonts w:ascii="Times New Roman" w:hAnsi="Times New Roman"/>
          <w:sz w:val="24"/>
          <w:szCs w:val="24"/>
        </w:rPr>
        <w:tab/>
      </w:r>
      <w:r>
        <w:rPr>
          <w:rFonts w:ascii="Times New Roman" w:hAnsi="Times New Roman"/>
          <w:sz w:val="24"/>
          <w:szCs w:val="24"/>
        </w:rPr>
        <w:tab/>
        <w:t>659249.450</w:t>
      </w:r>
      <w:r>
        <w:rPr>
          <w:rFonts w:ascii="Times New Roman" w:hAnsi="Times New Roman"/>
          <w:sz w:val="24"/>
          <w:szCs w:val="24"/>
        </w:rPr>
        <w:tab/>
        <w:t>947040.310       325.736</w:t>
      </w:r>
    </w:p>
    <w:p w:rsidR="00683B43" w:rsidRDefault="00683B43" w:rsidP="00683B43">
      <w:pPr>
        <w:jc w:val="both"/>
        <w:rPr>
          <w:rFonts w:ascii="Times New Roman" w:hAnsi="Times New Roman"/>
          <w:sz w:val="24"/>
          <w:szCs w:val="24"/>
        </w:rPr>
      </w:pPr>
      <w:r>
        <w:rPr>
          <w:rFonts w:ascii="Times New Roman" w:hAnsi="Times New Roman"/>
          <w:sz w:val="24"/>
          <w:szCs w:val="24"/>
        </w:rPr>
        <w:t>2+150</w:t>
      </w:r>
      <w:r>
        <w:rPr>
          <w:rFonts w:ascii="Times New Roman" w:hAnsi="Times New Roman"/>
          <w:sz w:val="24"/>
          <w:szCs w:val="24"/>
        </w:rPr>
        <w:tab/>
      </w:r>
      <w:r>
        <w:rPr>
          <w:rFonts w:ascii="Times New Roman" w:hAnsi="Times New Roman"/>
          <w:sz w:val="24"/>
          <w:szCs w:val="24"/>
        </w:rPr>
        <w:tab/>
        <w:t>659225.130</w:t>
      </w:r>
      <w:r>
        <w:rPr>
          <w:rFonts w:ascii="Times New Roman" w:hAnsi="Times New Roman"/>
          <w:sz w:val="24"/>
          <w:szCs w:val="24"/>
        </w:rPr>
        <w:tab/>
        <w:t>947046.130       324.052</w:t>
      </w:r>
    </w:p>
    <w:p w:rsidR="00683B43" w:rsidRDefault="00683B43" w:rsidP="00683B43">
      <w:pPr>
        <w:jc w:val="both"/>
        <w:rPr>
          <w:rFonts w:ascii="Times New Roman" w:hAnsi="Times New Roman"/>
          <w:sz w:val="24"/>
          <w:szCs w:val="24"/>
        </w:rPr>
      </w:pPr>
      <w:r>
        <w:rPr>
          <w:rFonts w:ascii="Times New Roman" w:hAnsi="Times New Roman"/>
          <w:sz w:val="24"/>
          <w:szCs w:val="24"/>
        </w:rPr>
        <w:t>2+175</w:t>
      </w:r>
      <w:r>
        <w:rPr>
          <w:rFonts w:ascii="Times New Roman" w:hAnsi="Times New Roman"/>
          <w:sz w:val="24"/>
          <w:szCs w:val="24"/>
        </w:rPr>
        <w:tab/>
      </w:r>
      <w:r>
        <w:rPr>
          <w:rFonts w:ascii="Times New Roman" w:hAnsi="Times New Roman"/>
          <w:sz w:val="24"/>
          <w:szCs w:val="24"/>
        </w:rPr>
        <w:tab/>
        <w:t>659200.750</w:t>
      </w:r>
      <w:r>
        <w:rPr>
          <w:rFonts w:ascii="Times New Roman" w:hAnsi="Times New Roman"/>
          <w:sz w:val="24"/>
          <w:szCs w:val="24"/>
        </w:rPr>
        <w:tab/>
        <w:t>947051.640       325.381</w:t>
      </w:r>
    </w:p>
    <w:p w:rsidR="00683B43" w:rsidRDefault="00683B43" w:rsidP="00683B43">
      <w:pPr>
        <w:jc w:val="both"/>
        <w:rPr>
          <w:rFonts w:ascii="Times New Roman" w:hAnsi="Times New Roman"/>
          <w:sz w:val="24"/>
          <w:szCs w:val="24"/>
        </w:rPr>
      </w:pPr>
      <w:r>
        <w:rPr>
          <w:rFonts w:ascii="Times New Roman" w:hAnsi="Times New Roman"/>
          <w:sz w:val="24"/>
          <w:szCs w:val="24"/>
        </w:rPr>
        <w:t>2+200</w:t>
      </w:r>
      <w:r>
        <w:rPr>
          <w:rFonts w:ascii="Times New Roman" w:hAnsi="Times New Roman"/>
          <w:sz w:val="24"/>
          <w:szCs w:val="24"/>
        </w:rPr>
        <w:tab/>
      </w:r>
      <w:r>
        <w:rPr>
          <w:rFonts w:ascii="Times New Roman" w:hAnsi="Times New Roman"/>
          <w:sz w:val="24"/>
          <w:szCs w:val="24"/>
        </w:rPr>
        <w:tab/>
        <w:t>659176.290</w:t>
      </w:r>
      <w:r>
        <w:rPr>
          <w:rFonts w:ascii="Times New Roman" w:hAnsi="Times New Roman"/>
          <w:sz w:val="24"/>
          <w:szCs w:val="24"/>
        </w:rPr>
        <w:tab/>
        <w:t>947056.840       325.975</w:t>
      </w:r>
    </w:p>
    <w:p w:rsidR="00683B43" w:rsidRDefault="00683B43" w:rsidP="00683B43">
      <w:pPr>
        <w:jc w:val="both"/>
        <w:rPr>
          <w:rFonts w:ascii="Times New Roman" w:hAnsi="Times New Roman"/>
          <w:sz w:val="24"/>
          <w:szCs w:val="24"/>
        </w:rPr>
      </w:pPr>
      <w:r>
        <w:rPr>
          <w:rFonts w:ascii="Times New Roman" w:hAnsi="Times New Roman"/>
          <w:sz w:val="24"/>
          <w:szCs w:val="24"/>
        </w:rPr>
        <w:t>2+225</w:t>
      </w:r>
      <w:r>
        <w:rPr>
          <w:rFonts w:ascii="Times New Roman" w:hAnsi="Times New Roman"/>
          <w:sz w:val="24"/>
          <w:szCs w:val="24"/>
        </w:rPr>
        <w:tab/>
      </w:r>
      <w:r>
        <w:rPr>
          <w:rFonts w:ascii="Times New Roman" w:hAnsi="Times New Roman"/>
          <w:sz w:val="24"/>
          <w:szCs w:val="24"/>
        </w:rPr>
        <w:tab/>
        <w:t>659151.780</w:t>
      </w:r>
      <w:r>
        <w:rPr>
          <w:rFonts w:ascii="Times New Roman" w:hAnsi="Times New Roman"/>
          <w:sz w:val="24"/>
          <w:szCs w:val="24"/>
        </w:rPr>
        <w:tab/>
        <w:t>947061.740       325.401</w:t>
      </w:r>
    </w:p>
    <w:p w:rsidR="00683B43" w:rsidRDefault="00683B43" w:rsidP="00683B43">
      <w:pPr>
        <w:jc w:val="both"/>
        <w:rPr>
          <w:rFonts w:ascii="Times New Roman" w:hAnsi="Times New Roman"/>
          <w:sz w:val="24"/>
          <w:szCs w:val="24"/>
        </w:rPr>
      </w:pPr>
      <w:r>
        <w:rPr>
          <w:rFonts w:ascii="Times New Roman" w:hAnsi="Times New Roman"/>
          <w:sz w:val="24"/>
          <w:szCs w:val="24"/>
        </w:rPr>
        <w:t>2+250</w:t>
      </w:r>
      <w:r>
        <w:rPr>
          <w:rFonts w:ascii="Times New Roman" w:hAnsi="Times New Roman"/>
          <w:sz w:val="24"/>
          <w:szCs w:val="24"/>
        </w:rPr>
        <w:tab/>
      </w:r>
      <w:r>
        <w:rPr>
          <w:rFonts w:ascii="Times New Roman" w:hAnsi="Times New Roman"/>
          <w:sz w:val="24"/>
          <w:szCs w:val="24"/>
        </w:rPr>
        <w:tab/>
        <w:t>659127.200</w:t>
      </w:r>
      <w:r>
        <w:rPr>
          <w:rFonts w:ascii="Times New Roman" w:hAnsi="Times New Roman"/>
          <w:sz w:val="24"/>
          <w:szCs w:val="24"/>
        </w:rPr>
        <w:tab/>
        <w:t>947066.330       325.317</w:t>
      </w:r>
    </w:p>
    <w:p w:rsidR="00683B43" w:rsidRDefault="00683B43" w:rsidP="00683B43">
      <w:pPr>
        <w:jc w:val="both"/>
        <w:rPr>
          <w:rFonts w:ascii="Times New Roman" w:hAnsi="Times New Roman"/>
          <w:sz w:val="24"/>
          <w:szCs w:val="24"/>
        </w:rPr>
      </w:pPr>
      <w:r>
        <w:rPr>
          <w:rFonts w:ascii="Times New Roman" w:hAnsi="Times New Roman"/>
          <w:sz w:val="24"/>
          <w:szCs w:val="24"/>
        </w:rPr>
        <w:t>2+275</w:t>
      </w:r>
      <w:r>
        <w:rPr>
          <w:rFonts w:ascii="Times New Roman" w:hAnsi="Times New Roman"/>
          <w:sz w:val="24"/>
          <w:szCs w:val="24"/>
        </w:rPr>
        <w:tab/>
      </w:r>
      <w:r>
        <w:rPr>
          <w:rFonts w:ascii="Times New Roman" w:hAnsi="Times New Roman"/>
          <w:sz w:val="24"/>
          <w:szCs w:val="24"/>
        </w:rPr>
        <w:tab/>
        <w:t>659102.570</w:t>
      </w:r>
      <w:r>
        <w:rPr>
          <w:rFonts w:ascii="Times New Roman" w:hAnsi="Times New Roman"/>
          <w:sz w:val="24"/>
          <w:szCs w:val="24"/>
        </w:rPr>
        <w:tab/>
        <w:t>947070.610       325.276</w:t>
      </w:r>
    </w:p>
    <w:p w:rsidR="00683B43" w:rsidRDefault="00683B43" w:rsidP="00683B43">
      <w:pPr>
        <w:jc w:val="both"/>
        <w:rPr>
          <w:rFonts w:ascii="Times New Roman" w:hAnsi="Times New Roman"/>
          <w:sz w:val="24"/>
          <w:szCs w:val="24"/>
        </w:rPr>
      </w:pPr>
      <w:r>
        <w:rPr>
          <w:rFonts w:ascii="Times New Roman" w:hAnsi="Times New Roman"/>
          <w:sz w:val="24"/>
          <w:szCs w:val="24"/>
        </w:rPr>
        <w:t>2+300</w:t>
      </w:r>
      <w:r>
        <w:rPr>
          <w:rFonts w:ascii="Times New Roman" w:hAnsi="Times New Roman"/>
          <w:sz w:val="24"/>
          <w:szCs w:val="24"/>
        </w:rPr>
        <w:tab/>
      </w:r>
      <w:r>
        <w:rPr>
          <w:rFonts w:ascii="Times New Roman" w:hAnsi="Times New Roman"/>
          <w:sz w:val="24"/>
          <w:szCs w:val="24"/>
        </w:rPr>
        <w:tab/>
        <w:t>659077.900</w:t>
      </w:r>
      <w:r>
        <w:rPr>
          <w:rFonts w:ascii="Times New Roman" w:hAnsi="Times New Roman"/>
          <w:sz w:val="24"/>
          <w:szCs w:val="24"/>
        </w:rPr>
        <w:tab/>
        <w:t>947074.620       325.288</w:t>
      </w:r>
    </w:p>
    <w:p w:rsidR="00683B43" w:rsidRDefault="00683B43" w:rsidP="00683B43">
      <w:pPr>
        <w:jc w:val="both"/>
        <w:rPr>
          <w:rFonts w:ascii="Times New Roman" w:hAnsi="Times New Roman"/>
          <w:sz w:val="24"/>
          <w:szCs w:val="24"/>
        </w:rPr>
      </w:pPr>
      <w:r>
        <w:rPr>
          <w:rFonts w:ascii="Times New Roman" w:hAnsi="Times New Roman"/>
          <w:sz w:val="24"/>
          <w:szCs w:val="24"/>
        </w:rPr>
        <w:t>2+325</w:t>
      </w:r>
      <w:r>
        <w:rPr>
          <w:rFonts w:ascii="Times New Roman" w:hAnsi="Times New Roman"/>
          <w:sz w:val="24"/>
          <w:szCs w:val="24"/>
        </w:rPr>
        <w:tab/>
      </w:r>
      <w:r>
        <w:rPr>
          <w:rFonts w:ascii="Times New Roman" w:hAnsi="Times New Roman"/>
          <w:sz w:val="24"/>
          <w:szCs w:val="24"/>
        </w:rPr>
        <w:tab/>
        <w:t>659053.210</w:t>
      </w:r>
      <w:r>
        <w:rPr>
          <w:rFonts w:ascii="Times New Roman" w:hAnsi="Times New Roman"/>
          <w:sz w:val="24"/>
          <w:szCs w:val="24"/>
        </w:rPr>
        <w:tab/>
        <w:t>947078.580       325.263</w:t>
      </w:r>
    </w:p>
    <w:p w:rsidR="00683B43" w:rsidRDefault="00683B43" w:rsidP="00683B43">
      <w:pPr>
        <w:jc w:val="both"/>
        <w:rPr>
          <w:rFonts w:ascii="Times New Roman" w:hAnsi="Times New Roman"/>
          <w:sz w:val="24"/>
          <w:szCs w:val="24"/>
        </w:rPr>
      </w:pPr>
      <w:r>
        <w:rPr>
          <w:rFonts w:ascii="Times New Roman" w:hAnsi="Times New Roman"/>
          <w:sz w:val="24"/>
          <w:szCs w:val="24"/>
        </w:rPr>
        <w:t>2+350</w:t>
      </w:r>
      <w:r>
        <w:rPr>
          <w:rFonts w:ascii="Times New Roman" w:hAnsi="Times New Roman"/>
          <w:sz w:val="24"/>
          <w:szCs w:val="24"/>
        </w:rPr>
        <w:tab/>
      </w:r>
      <w:r>
        <w:rPr>
          <w:rFonts w:ascii="Times New Roman" w:hAnsi="Times New Roman"/>
          <w:sz w:val="24"/>
          <w:szCs w:val="24"/>
        </w:rPr>
        <w:tab/>
        <w:t>659028.530</w:t>
      </w:r>
      <w:r>
        <w:rPr>
          <w:rFonts w:ascii="Times New Roman" w:hAnsi="Times New Roman"/>
          <w:sz w:val="24"/>
          <w:szCs w:val="24"/>
        </w:rPr>
        <w:tab/>
        <w:t>947082.540       325.206</w:t>
      </w:r>
    </w:p>
    <w:p w:rsidR="00683B43" w:rsidRDefault="00683B43" w:rsidP="00683B43">
      <w:pPr>
        <w:jc w:val="both"/>
        <w:rPr>
          <w:rFonts w:ascii="Times New Roman" w:hAnsi="Times New Roman"/>
          <w:sz w:val="24"/>
          <w:szCs w:val="24"/>
        </w:rPr>
      </w:pPr>
      <w:r>
        <w:rPr>
          <w:rFonts w:ascii="Times New Roman" w:hAnsi="Times New Roman"/>
          <w:sz w:val="24"/>
          <w:szCs w:val="24"/>
        </w:rPr>
        <w:t>2+375</w:t>
      </w:r>
      <w:r>
        <w:rPr>
          <w:rFonts w:ascii="Times New Roman" w:hAnsi="Times New Roman"/>
          <w:sz w:val="24"/>
          <w:szCs w:val="24"/>
        </w:rPr>
        <w:tab/>
      </w:r>
      <w:r>
        <w:rPr>
          <w:rFonts w:ascii="Times New Roman" w:hAnsi="Times New Roman"/>
          <w:sz w:val="24"/>
          <w:szCs w:val="24"/>
        </w:rPr>
        <w:tab/>
        <w:t>659003.840</w:t>
      </w:r>
      <w:r>
        <w:rPr>
          <w:rFonts w:ascii="Times New Roman" w:hAnsi="Times New Roman"/>
          <w:sz w:val="24"/>
          <w:szCs w:val="24"/>
        </w:rPr>
        <w:tab/>
        <w:t>947086.500       325.174</w:t>
      </w:r>
    </w:p>
    <w:p w:rsidR="00683B43" w:rsidRDefault="00683B43" w:rsidP="00683B43">
      <w:pPr>
        <w:jc w:val="both"/>
        <w:rPr>
          <w:rFonts w:ascii="Times New Roman" w:hAnsi="Times New Roman"/>
          <w:sz w:val="24"/>
          <w:szCs w:val="24"/>
        </w:rPr>
      </w:pPr>
      <w:r>
        <w:rPr>
          <w:rFonts w:ascii="Times New Roman" w:hAnsi="Times New Roman"/>
          <w:sz w:val="24"/>
          <w:szCs w:val="24"/>
        </w:rPr>
        <w:t>2+400</w:t>
      </w:r>
      <w:r>
        <w:rPr>
          <w:rFonts w:ascii="Times New Roman" w:hAnsi="Times New Roman"/>
          <w:sz w:val="24"/>
          <w:szCs w:val="24"/>
        </w:rPr>
        <w:tab/>
      </w:r>
      <w:r>
        <w:rPr>
          <w:rFonts w:ascii="Times New Roman" w:hAnsi="Times New Roman"/>
          <w:sz w:val="24"/>
          <w:szCs w:val="24"/>
        </w:rPr>
        <w:tab/>
        <w:t>659003.840</w:t>
      </w:r>
      <w:r>
        <w:rPr>
          <w:rFonts w:ascii="Times New Roman" w:hAnsi="Times New Roman"/>
          <w:sz w:val="24"/>
          <w:szCs w:val="24"/>
        </w:rPr>
        <w:tab/>
        <w:t>947090.460       325.144</w:t>
      </w:r>
    </w:p>
    <w:p w:rsidR="00683B43" w:rsidRDefault="00683B43" w:rsidP="00683B43">
      <w:pPr>
        <w:jc w:val="both"/>
        <w:rPr>
          <w:rFonts w:ascii="Times New Roman" w:hAnsi="Times New Roman"/>
          <w:sz w:val="24"/>
          <w:szCs w:val="24"/>
        </w:rPr>
      </w:pPr>
      <w:r>
        <w:rPr>
          <w:rFonts w:ascii="Times New Roman" w:hAnsi="Times New Roman"/>
          <w:sz w:val="24"/>
          <w:szCs w:val="24"/>
        </w:rPr>
        <w:lastRenderedPageBreak/>
        <w:t>2+425</w:t>
      </w:r>
      <w:r>
        <w:rPr>
          <w:rFonts w:ascii="Times New Roman" w:hAnsi="Times New Roman"/>
          <w:sz w:val="24"/>
          <w:szCs w:val="24"/>
        </w:rPr>
        <w:tab/>
      </w:r>
      <w:r>
        <w:rPr>
          <w:rFonts w:ascii="Times New Roman" w:hAnsi="Times New Roman"/>
          <w:sz w:val="24"/>
          <w:szCs w:val="24"/>
        </w:rPr>
        <w:tab/>
        <w:t>658979.160</w:t>
      </w:r>
      <w:r>
        <w:rPr>
          <w:rFonts w:ascii="Times New Roman" w:hAnsi="Times New Roman"/>
          <w:sz w:val="24"/>
          <w:szCs w:val="24"/>
        </w:rPr>
        <w:tab/>
        <w:t>947090.460       325.089</w:t>
      </w:r>
    </w:p>
    <w:p w:rsidR="00683B43" w:rsidRDefault="00683B43" w:rsidP="00683B43">
      <w:pPr>
        <w:jc w:val="both"/>
        <w:rPr>
          <w:rFonts w:ascii="Times New Roman" w:hAnsi="Times New Roman"/>
          <w:sz w:val="24"/>
          <w:szCs w:val="24"/>
        </w:rPr>
      </w:pPr>
      <w:r>
        <w:rPr>
          <w:rFonts w:ascii="Times New Roman" w:hAnsi="Times New Roman"/>
          <w:sz w:val="24"/>
          <w:szCs w:val="24"/>
        </w:rPr>
        <w:t>2+450</w:t>
      </w:r>
      <w:r>
        <w:rPr>
          <w:rFonts w:ascii="Times New Roman" w:hAnsi="Times New Roman"/>
          <w:sz w:val="24"/>
          <w:szCs w:val="24"/>
        </w:rPr>
        <w:tab/>
      </w:r>
      <w:r>
        <w:rPr>
          <w:rFonts w:ascii="Times New Roman" w:hAnsi="Times New Roman"/>
          <w:sz w:val="24"/>
          <w:szCs w:val="24"/>
        </w:rPr>
        <w:tab/>
        <w:t>658954.480</w:t>
      </w:r>
      <w:r>
        <w:rPr>
          <w:rFonts w:ascii="Times New Roman" w:hAnsi="Times New Roman"/>
          <w:sz w:val="24"/>
          <w:szCs w:val="24"/>
        </w:rPr>
        <w:tab/>
        <w:t>947094.420       324.935</w:t>
      </w:r>
    </w:p>
    <w:p w:rsidR="00683B43" w:rsidRDefault="00683B43" w:rsidP="00683B43">
      <w:pPr>
        <w:jc w:val="both"/>
        <w:rPr>
          <w:rFonts w:ascii="Times New Roman" w:hAnsi="Times New Roman"/>
          <w:sz w:val="24"/>
          <w:szCs w:val="24"/>
        </w:rPr>
      </w:pPr>
      <w:r>
        <w:rPr>
          <w:rFonts w:ascii="Times New Roman" w:hAnsi="Times New Roman"/>
          <w:sz w:val="24"/>
          <w:szCs w:val="24"/>
        </w:rPr>
        <w:t>2+475</w:t>
      </w:r>
      <w:r>
        <w:rPr>
          <w:rFonts w:ascii="Times New Roman" w:hAnsi="Times New Roman"/>
          <w:sz w:val="24"/>
          <w:szCs w:val="24"/>
        </w:rPr>
        <w:tab/>
      </w:r>
      <w:r>
        <w:rPr>
          <w:rFonts w:ascii="Times New Roman" w:hAnsi="Times New Roman"/>
          <w:sz w:val="24"/>
          <w:szCs w:val="24"/>
        </w:rPr>
        <w:tab/>
        <w:t>658929.790</w:t>
      </w:r>
      <w:r>
        <w:rPr>
          <w:rFonts w:ascii="Times New Roman" w:hAnsi="Times New Roman"/>
          <w:sz w:val="24"/>
          <w:szCs w:val="24"/>
        </w:rPr>
        <w:tab/>
        <w:t>947098.380       324.896</w:t>
      </w:r>
    </w:p>
    <w:p w:rsidR="00683B43" w:rsidRDefault="00683B43" w:rsidP="00683B43">
      <w:pPr>
        <w:jc w:val="both"/>
        <w:rPr>
          <w:rFonts w:ascii="Times New Roman" w:hAnsi="Times New Roman"/>
          <w:sz w:val="24"/>
          <w:szCs w:val="24"/>
        </w:rPr>
      </w:pPr>
      <w:r>
        <w:rPr>
          <w:rFonts w:ascii="Times New Roman" w:hAnsi="Times New Roman"/>
          <w:sz w:val="24"/>
          <w:szCs w:val="24"/>
        </w:rPr>
        <w:t>2+500</w:t>
      </w:r>
      <w:r>
        <w:rPr>
          <w:rFonts w:ascii="Times New Roman" w:hAnsi="Times New Roman"/>
          <w:sz w:val="24"/>
          <w:szCs w:val="24"/>
        </w:rPr>
        <w:tab/>
      </w:r>
      <w:r>
        <w:rPr>
          <w:rFonts w:ascii="Times New Roman" w:hAnsi="Times New Roman"/>
          <w:sz w:val="24"/>
          <w:szCs w:val="24"/>
        </w:rPr>
        <w:tab/>
        <w:t>658905.110</w:t>
      </w:r>
      <w:r>
        <w:rPr>
          <w:rFonts w:ascii="Times New Roman" w:hAnsi="Times New Roman"/>
          <w:sz w:val="24"/>
          <w:szCs w:val="24"/>
        </w:rPr>
        <w:tab/>
        <w:t>947102.340       324.852</w:t>
      </w:r>
    </w:p>
    <w:p w:rsidR="00683B43" w:rsidRDefault="00683B43" w:rsidP="00683B43">
      <w:pPr>
        <w:jc w:val="both"/>
        <w:rPr>
          <w:rFonts w:ascii="Times New Roman" w:hAnsi="Times New Roman"/>
          <w:sz w:val="24"/>
          <w:szCs w:val="24"/>
        </w:rPr>
      </w:pPr>
      <w:r>
        <w:rPr>
          <w:rFonts w:ascii="Times New Roman" w:hAnsi="Times New Roman"/>
          <w:sz w:val="24"/>
          <w:szCs w:val="24"/>
        </w:rPr>
        <w:t>2+525</w:t>
      </w:r>
      <w:r>
        <w:rPr>
          <w:rFonts w:ascii="Times New Roman" w:hAnsi="Times New Roman"/>
          <w:sz w:val="24"/>
          <w:szCs w:val="24"/>
        </w:rPr>
        <w:tab/>
      </w:r>
      <w:r>
        <w:rPr>
          <w:rFonts w:ascii="Times New Roman" w:hAnsi="Times New Roman"/>
          <w:sz w:val="24"/>
          <w:szCs w:val="24"/>
        </w:rPr>
        <w:tab/>
        <w:t>658880.420</w:t>
      </w:r>
      <w:r>
        <w:rPr>
          <w:rFonts w:ascii="Times New Roman" w:hAnsi="Times New Roman"/>
          <w:sz w:val="24"/>
          <w:szCs w:val="24"/>
        </w:rPr>
        <w:tab/>
        <w:t>947106.300       324.791</w:t>
      </w:r>
    </w:p>
    <w:p w:rsidR="00683B43" w:rsidRDefault="00683B43" w:rsidP="00683B43">
      <w:pPr>
        <w:jc w:val="both"/>
        <w:rPr>
          <w:rFonts w:ascii="Times New Roman" w:hAnsi="Times New Roman"/>
          <w:sz w:val="24"/>
          <w:szCs w:val="24"/>
        </w:rPr>
      </w:pPr>
      <w:r>
        <w:rPr>
          <w:rFonts w:ascii="Times New Roman" w:hAnsi="Times New Roman"/>
          <w:sz w:val="24"/>
          <w:szCs w:val="24"/>
        </w:rPr>
        <w:t>2+550</w:t>
      </w:r>
      <w:r>
        <w:rPr>
          <w:rFonts w:ascii="Times New Roman" w:hAnsi="Times New Roman"/>
          <w:sz w:val="24"/>
          <w:szCs w:val="24"/>
        </w:rPr>
        <w:tab/>
      </w:r>
      <w:r>
        <w:rPr>
          <w:rFonts w:ascii="Times New Roman" w:hAnsi="Times New Roman"/>
          <w:sz w:val="24"/>
          <w:szCs w:val="24"/>
        </w:rPr>
        <w:tab/>
        <w:t>658855.740</w:t>
      </w:r>
      <w:r>
        <w:rPr>
          <w:rFonts w:ascii="Times New Roman" w:hAnsi="Times New Roman"/>
          <w:sz w:val="24"/>
          <w:szCs w:val="24"/>
        </w:rPr>
        <w:tab/>
        <w:t>947101.260       324.775</w:t>
      </w:r>
    </w:p>
    <w:p w:rsidR="00683B43" w:rsidRDefault="00683B43" w:rsidP="00683B43">
      <w:pPr>
        <w:jc w:val="both"/>
        <w:rPr>
          <w:rFonts w:ascii="Times New Roman" w:hAnsi="Times New Roman"/>
          <w:sz w:val="24"/>
          <w:szCs w:val="24"/>
        </w:rPr>
      </w:pPr>
      <w:r>
        <w:rPr>
          <w:rFonts w:ascii="Times New Roman" w:hAnsi="Times New Roman"/>
          <w:sz w:val="24"/>
          <w:szCs w:val="24"/>
        </w:rPr>
        <w:t>tbm12</w:t>
      </w:r>
      <w:r>
        <w:rPr>
          <w:rFonts w:ascii="Times New Roman" w:hAnsi="Times New Roman"/>
          <w:sz w:val="24"/>
          <w:szCs w:val="24"/>
        </w:rPr>
        <w:tab/>
      </w:r>
      <w:r>
        <w:rPr>
          <w:rFonts w:ascii="Times New Roman" w:hAnsi="Times New Roman"/>
          <w:sz w:val="24"/>
          <w:szCs w:val="24"/>
        </w:rPr>
        <w:tab/>
        <w:t>658849.440</w:t>
      </w:r>
      <w:r>
        <w:rPr>
          <w:rFonts w:ascii="Times New Roman" w:hAnsi="Times New Roman"/>
          <w:sz w:val="24"/>
          <w:szCs w:val="24"/>
        </w:rPr>
        <w:tab/>
        <w:t>947114.252</w:t>
      </w:r>
      <w:r>
        <w:rPr>
          <w:rFonts w:ascii="Times New Roman" w:hAnsi="Times New Roman"/>
          <w:sz w:val="24"/>
          <w:szCs w:val="24"/>
        </w:rPr>
        <w:tab/>
        <w:t xml:space="preserve">  324.729</w:t>
      </w:r>
    </w:p>
    <w:p w:rsidR="00683B43" w:rsidRDefault="00683B43" w:rsidP="00683B43">
      <w:pPr>
        <w:jc w:val="both"/>
        <w:rPr>
          <w:rFonts w:ascii="Times New Roman" w:hAnsi="Times New Roman"/>
          <w:sz w:val="24"/>
          <w:szCs w:val="24"/>
        </w:rPr>
      </w:pPr>
      <w:r>
        <w:rPr>
          <w:rFonts w:ascii="Times New Roman" w:hAnsi="Times New Roman"/>
          <w:sz w:val="24"/>
          <w:szCs w:val="24"/>
        </w:rPr>
        <w:t>tbm13</w:t>
      </w:r>
      <w:r>
        <w:rPr>
          <w:rFonts w:ascii="Times New Roman" w:hAnsi="Times New Roman"/>
          <w:sz w:val="24"/>
          <w:szCs w:val="24"/>
        </w:rPr>
        <w:tab/>
      </w:r>
      <w:r>
        <w:rPr>
          <w:rFonts w:ascii="Times New Roman" w:hAnsi="Times New Roman"/>
          <w:sz w:val="24"/>
          <w:szCs w:val="24"/>
        </w:rPr>
        <w:tab/>
        <w:t>658838.195</w:t>
      </w:r>
      <w:r>
        <w:rPr>
          <w:rFonts w:ascii="Times New Roman" w:hAnsi="Times New Roman"/>
          <w:sz w:val="24"/>
          <w:szCs w:val="24"/>
        </w:rPr>
        <w:tab/>
        <w:t>947118.239</w:t>
      </w:r>
      <w:r>
        <w:rPr>
          <w:rFonts w:ascii="Times New Roman" w:hAnsi="Times New Roman"/>
          <w:sz w:val="24"/>
          <w:szCs w:val="24"/>
        </w:rPr>
        <w:tab/>
        <w:t xml:space="preserve">  324.712</w:t>
      </w:r>
    </w:p>
    <w:p w:rsidR="00683B43" w:rsidRDefault="00683B43" w:rsidP="00683B43">
      <w:pPr>
        <w:jc w:val="both"/>
        <w:rPr>
          <w:rFonts w:ascii="Times New Roman" w:hAnsi="Times New Roman"/>
          <w:sz w:val="24"/>
          <w:szCs w:val="24"/>
        </w:rPr>
      </w:pPr>
      <w:r>
        <w:rPr>
          <w:rFonts w:ascii="Times New Roman" w:hAnsi="Times New Roman"/>
          <w:sz w:val="24"/>
          <w:szCs w:val="24"/>
        </w:rPr>
        <w:t>2+575</w:t>
      </w:r>
      <w:r>
        <w:rPr>
          <w:rFonts w:ascii="Times New Roman" w:hAnsi="Times New Roman"/>
          <w:sz w:val="24"/>
          <w:szCs w:val="24"/>
        </w:rPr>
        <w:tab/>
      </w:r>
      <w:r>
        <w:rPr>
          <w:rFonts w:ascii="Times New Roman" w:hAnsi="Times New Roman"/>
          <w:sz w:val="24"/>
          <w:szCs w:val="24"/>
        </w:rPr>
        <w:tab/>
        <w:t>658831.050</w:t>
      </w:r>
      <w:r>
        <w:rPr>
          <w:rFonts w:ascii="Times New Roman" w:hAnsi="Times New Roman"/>
          <w:sz w:val="24"/>
          <w:szCs w:val="24"/>
        </w:rPr>
        <w:tab/>
        <w:t>947114.220       324.701</w:t>
      </w:r>
    </w:p>
    <w:p w:rsidR="00683B43" w:rsidRDefault="00683B43" w:rsidP="00683B43">
      <w:pPr>
        <w:jc w:val="both"/>
        <w:rPr>
          <w:rFonts w:ascii="Times New Roman" w:hAnsi="Times New Roman"/>
          <w:sz w:val="24"/>
          <w:szCs w:val="24"/>
        </w:rPr>
      </w:pPr>
      <w:r>
        <w:rPr>
          <w:rFonts w:ascii="Times New Roman" w:hAnsi="Times New Roman"/>
          <w:sz w:val="24"/>
          <w:szCs w:val="24"/>
        </w:rPr>
        <w:t>2+600</w:t>
      </w:r>
      <w:r>
        <w:rPr>
          <w:rFonts w:ascii="Times New Roman" w:hAnsi="Times New Roman"/>
          <w:sz w:val="24"/>
          <w:szCs w:val="24"/>
        </w:rPr>
        <w:tab/>
      </w:r>
      <w:r>
        <w:rPr>
          <w:rFonts w:ascii="Times New Roman" w:hAnsi="Times New Roman"/>
          <w:sz w:val="24"/>
          <w:szCs w:val="24"/>
        </w:rPr>
        <w:tab/>
        <w:t>658806.370</w:t>
      </w:r>
      <w:r>
        <w:rPr>
          <w:rFonts w:ascii="Times New Roman" w:hAnsi="Times New Roman"/>
          <w:sz w:val="24"/>
          <w:szCs w:val="24"/>
        </w:rPr>
        <w:tab/>
        <w:t>947118.180       324.617</w:t>
      </w:r>
    </w:p>
    <w:p w:rsidR="00683B43" w:rsidRDefault="00683B43" w:rsidP="00683B43">
      <w:pPr>
        <w:jc w:val="both"/>
        <w:rPr>
          <w:rFonts w:ascii="Times New Roman" w:hAnsi="Times New Roman"/>
          <w:sz w:val="24"/>
          <w:szCs w:val="24"/>
        </w:rPr>
      </w:pPr>
      <w:r>
        <w:rPr>
          <w:rFonts w:ascii="Times New Roman" w:hAnsi="Times New Roman"/>
          <w:sz w:val="24"/>
          <w:szCs w:val="24"/>
        </w:rPr>
        <w:t>2+625</w:t>
      </w:r>
      <w:r>
        <w:rPr>
          <w:rFonts w:ascii="Times New Roman" w:hAnsi="Times New Roman"/>
          <w:sz w:val="24"/>
          <w:szCs w:val="24"/>
        </w:rPr>
        <w:tab/>
      </w:r>
      <w:r>
        <w:rPr>
          <w:rFonts w:ascii="Times New Roman" w:hAnsi="Times New Roman"/>
          <w:sz w:val="24"/>
          <w:szCs w:val="24"/>
        </w:rPr>
        <w:tab/>
        <w:t>658781.580</w:t>
      </w:r>
      <w:r>
        <w:rPr>
          <w:rFonts w:ascii="Times New Roman" w:hAnsi="Times New Roman"/>
          <w:sz w:val="24"/>
          <w:szCs w:val="24"/>
        </w:rPr>
        <w:tab/>
        <w:t>947121.360       324.591</w:t>
      </w:r>
    </w:p>
    <w:p w:rsidR="00683B43" w:rsidRDefault="00683B43" w:rsidP="00683B43">
      <w:pPr>
        <w:jc w:val="both"/>
        <w:rPr>
          <w:rFonts w:ascii="Times New Roman" w:hAnsi="Times New Roman"/>
          <w:sz w:val="24"/>
          <w:szCs w:val="24"/>
        </w:rPr>
      </w:pPr>
      <w:r>
        <w:rPr>
          <w:rFonts w:ascii="Times New Roman" w:hAnsi="Times New Roman"/>
          <w:sz w:val="24"/>
          <w:szCs w:val="24"/>
        </w:rPr>
        <w:t>2+650</w:t>
      </w:r>
      <w:r>
        <w:rPr>
          <w:rFonts w:ascii="Times New Roman" w:hAnsi="Times New Roman"/>
          <w:sz w:val="24"/>
          <w:szCs w:val="24"/>
        </w:rPr>
        <w:tab/>
      </w:r>
      <w:r>
        <w:rPr>
          <w:rFonts w:ascii="Times New Roman" w:hAnsi="Times New Roman"/>
          <w:sz w:val="24"/>
          <w:szCs w:val="24"/>
        </w:rPr>
        <w:tab/>
        <w:t>658756.620</w:t>
      </w:r>
      <w:r>
        <w:rPr>
          <w:rFonts w:ascii="Times New Roman" w:hAnsi="Times New Roman"/>
          <w:sz w:val="24"/>
          <w:szCs w:val="24"/>
        </w:rPr>
        <w:tab/>
        <w:t>947122.800       324.582</w:t>
      </w:r>
    </w:p>
    <w:p w:rsidR="00683B43" w:rsidRDefault="00683B43" w:rsidP="00683B43">
      <w:pPr>
        <w:jc w:val="both"/>
        <w:rPr>
          <w:rFonts w:ascii="Times New Roman" w:hAnsi="Times New Roman"/>
          <w:sz w:val="24"/>
          <w:szCs w:val="24"/>
        </w:rPr>
      </w:pPr>
      <w:r>
        <w:rPr>
          <w:rFonts w:ascii="Times New Roman" w:hAnsi="Times New Roman"/>
          <w:sz w:val="24"/>
          <w:szCs w:val="24"/>
        </w:rPr>
        <w:t>2+675</w:t>
      </w:r>
      <w:r>
        <w:rPr>
          <w:rFonts w:ascii="Times New Roman" w:hAnsi="Times New Roman"/>
          <w:sz w:val="24"/>
          <w:szCs w:val="24"/>
        </w:rPr>
        <w:tab/>
      </w:r>
      <w:r>
        <w:rPr>
          <w:rFonts w:ascii="Times New Roman" w:hAnsi="Times New Roman"/>
          <w:sz w:val="24"/>
          <w:szCs w:val="24"/>
        </w:rPr>
        <w:tab/>
        <w:t>658731.670</w:t>
      </w:r>
      <w:r>
        <w:rPr>
          <w:rFonts w:ascii="Times New Roman" w:hAnsi="Times New Roman"/>
          <w:sz w:val="24"/>
          <w:szCs w:val="24"/>
        </w:rPr>
        <w:tab/>
        <w:t>947124.400       324.534</w:t>
      </w:r>
    </w:p>
    <w:p w:rsidR="00683B43" w:rsidRDefault="00683B43" w:rsidP="00683B43">
      <w:pPr>
        <w:jc w:val="both"/>
        <w:rPr>
          <w:rFonts w:ascii="Times New Roman" w:hAnsi="Times New Roman"/>
          <w:sz w:val="24"/>
          <w:szCs w:val="24"/>
        </w:rPr>
      </w:pPr>
      <w:r>
        <w:rPr>
          <w:rFonts w:ascii="Times New Roman" w:hAnsi="Times New Roman"/>
          <w:sz w:val="24"/>
          <w:szCs w:val="24"/>
        </w:rPr>
        <w:t>2+700</w:t>
      </w:r>
      <w:r>
        <w:rPr>
          <w:rFonts w:ascii="Times New Roman" w:hAnsi="Times New Roman"/>
          <w:sz w:val="24"/>
          <w:szCs w:val="24"/>
        </w:rPr>
        <w:tab/>
      </w:r>
      <w:r>
        <w:rPr>
          <w:rFonts w:ascii="Times New Roman" w:hAnsi="Times New Roman"/>
          <w:sz w:val="24"/>
          <w:szCs w:val="24"/>
        </w:rPr>
        <w:tab/>
        <w:t>658706.790</w:t>
      </w:r>
      <w:r>
        <w:rPr>
          <w:rFonts w:ascii="Times New Roman" w:hAnsi="Times New Roman"/>
          <w:sz w:val="24"/>
          <w:szCs w:val="24"/>
        </w:rPr>
        <w:tab/>
        <w:t>947126.760       324.467</w:t>
      </w:r>
    </w:p>
    <w:p w:rsidR="00683B43" w:rsidRDefault="00683B43" w:rsidP="00683B43">
      <w:pPr>
        <w:jc w:val="both"/>
        <w:rPr>
          <w:rFonts w:ascii="Times New Roman" w:hAnsi="Times New Roman"/>
          <w:sz w:val="24"/>
          <w:szCs w:val="24"/>
        </w:rPr>
      </w:pPr>
      <w:r>
        <w:rPr>
          <w:rFonts w:ascii="Times New Roman" w:hAnsi="Times New Roman"/>
          <w:sz w:val="24"/>
          <w:szCs w:val="24"/>
        </w:rPr>
        <w:t>2+725</w:t>
      </w:r>
      <w:r>
        <w:rPr>
          <w:rFonts w:ascii="Times New Roman" w:hAnsi="Times New Roman"/>
          <w:sz w:val="24"/>
          <w:szCs w:val="24"/>
        </w:rPr>
        <w:tab/>
      </w:r>
      <w:r>
        <w:rPr>
          <w:rFonts w:ascii="Times New Roman" w:hAnsi="Times New Roman"/>
          <w:sz w:val="24"/>
          <w:szCs w:val="24"/>
        </w:rPr>
        <w:tab/>
        <w:t>658881.990</w:t>
      </w:r>
      <w:r>
        <w:rPr>
          <w:rFonts w:ascii="Times New Roman" w:hAnsi="Times New Roman"/>
          <w:sz w:val="24"/>
          <w:szCs w:val="24"/>
        </w:rPr>
        <w:tab/>
        <w:t>947129.890       324.296</w:t>
      </w:r>
    </w:p>
    <w:p w:rsidR="00683B43" w:rsidRDefault="00683B43" w:rsidP="00683B43">
      <w:pPr>
        <w:jc w:val="both"/>
        <w:rPr>
          <w:rFonts w:ascii="Times New Roman" w:hAnsi="Times New Roman"/>
          <w:sz w:val="24"/>
          <w:szCs w:val="24"/>
        </w:rPr>
      </w:pPr>
      <w:r>
        <w:rPr>
          <w:rFonts w:ascii="Times New Roman" w:hAnsi="Times New Roman"/>
          <w:sz w:val="24"/>
          <w:szCs w:val="24"/>
        </w:rPr>
        <w:t>2+750</w:t>
      </w:r>
      <w:r>
        <w:rPr>
          <w:rFonts w:ascii="Times New Roman" w:hAnsi="Times New Roman"/>
          <w:sz w:val="24"/>
          <w:szCs w:val="24"/>
        </w:rPr>
        <w:tab/>
      </w:r>
      <w:r>
        <w:rPr>
          <w:rFonts w:ascii="Times New Roman" w:hAnsi="Times New Roman"/>
          <w:sz w:val="24"/>
          <w:szCs w:val="24"/>
        </w:rPr>
        <w:tab/>
        <w:t>658657.290</w:t>
      </w:r>
      <w:r>
        <w:rPr>
          <w:rFonts w:ascii="Times New Roman" w:hAnsi="Times New Roman"/>
          <w:sz w:val="24"/>
          <w:szCs w:val="24"/>
        </w:rPr>
        <w:tab/>
        <w:t>947133.780       324.644</w:t>
      </w:r>
    </w:p>
    <w:p w:rsidR="00683B43" w:rsidRDefault="00683B43" w:rsidP="00683B43">
      <w:pPr>
        <w:jc w:val="both"/>
        <w:rPr>
          <w:rFonts w:ascii="Times New Roman" w:hAnsi="Times New Roman"/>
          <w:sz w:val="24"/>
          <w:szCs w:val="24"/>
        </w:rPr>
      </w:pPr>
      <w:r>
        <w:rPr>
          <w:rFonts w:ascii="Times New Roman" w:hAnsi="Times New Roman"/>
          <w:sz w:val="24"/>
          <w:szCs w:val="24"/>
        </w:rPr>
        <w:t>2+775</w:t>
      </w:r>
      <w:r>
        <w:rPr>
          <w:rFonts w:ascii="Times New Roman" w:hAnsi="Times New Roman"/>
          <w:sz w:val="24"/>
          <w:szCs w:val="24"/>
        </w:rPr>
        <w:tab/>
      </w:r>
      <w:r>
        <w:rPr>
          <w:rFonts w:ascii="Times New Roman" w:hAnsi="Times New Roman"/>
          <w:sz w:val="24"/>
          <w:szCs w:val="24"/>
        </w:rPr>
        <w:tab/>
        <w:t>658632.630</w:t>
      </w:r>
      <w:r>
        <w:rPr>
          <w:rFonts w:ascii="Times New Roman" w:hAnsi="Times New Roman"/>
          <w:sz w:val="24"/>
          <w:szCs w:val="24"/>
        </w:rPr>
        <w:tab/>
        <w:t>947137.870       524.889</w:t>
      </w:r>
    </w:p>
    <w:p w:rsidR="00683B43" w:rsidRDefault="00683B43" w:rsidP="00683B43">
      <w:pPr>
        <w:jc w:val="both"/>
        <w:rPr>
          <w:rFonts w:ascii="Times New Roman" w:hAnsi="Times New Roman"/>
          <w:sz w:val="24"/>
          <w:szCs w:val="24"/>
        </w:rPr>
      </w:pPr>
      <w:r>
        <w:rPr>
          <w:rFonts w:ascii="Times New Roman" w:hAnsi="Times New Roman"/>
          <w:sz w:val="24"/>
          <w:szCs w:val="24"/>
        </w:rPr>
        <w:t>2+800</w:t>
      </w:r>
      <w:r>
        <w:rPr>
          <w:rFonts w:ascii="Times New Roman" w:hAnsi="Times New Roman"/>
          <w:sz w:val="24"/>
          <w:szCs w:val="24"/>
        </w:rPr>
        <w:tab/>
      </w:r>
      <w:r>
        <w:rPr>
          <w:rFonts w:ascii="Times New Roman" w:hAnsi="Times New Roman"/>
          <w:sz w:val="24"/>
          <w:szCs w:val="24"/>
        </w:rPr>
        <w:tab/>
        <w:t>658607.970</w:t>
      </w:r>
      <w:r>
        <w:rPr>
          <w:rFonts w:ascii="Times New Roman" w:hAnsi="Times New Roman"/>
          <w:sz w:val="24"/>
          <w:szCs w:val="24"/>
        </w:rPr>
        <w:tab/>
        <w:t>947141.960       324.935</w:t>
      </w:r>
    </w:p>
    <w:p w:rsidR="00683B43" w:rsidRDefault="00683B43" w:rsidP="00683B43">
      <w:pPr>
        <w:jc w:val="both"/>
        <w:rPr>
          <w:rFonts w:ascii="Times New Roman" w:hAnsi="Times New Roman"/>
          <w:sz w:val="24"/>
          <w:szCs w:val="24"/>
        </w:rPr>
      </w:pPr>
      <w:r>
        <w:rPr>
          <w:rFonts w:ascii="Times New Roman" w:hAnsi="Times New Roman"/>
          <w:sz w:val="24"/>
          <w:szCs w:val="24"/>
        </w:rPr>
        <w:t>2+825</w:t>
      </w:r>
      <w:r>
        <w:rPr>
          <w:rFonts w:ascii="Times New Roman" w:hAnsi="Times New Roman"/>
          <w:sz w:val="24"/>
          <w:szCs w:val="24"/>
        </w:rPr>
        <w:tab/>
      </w:r>
      <w:r>
        <w:rPr>
          <w:rFonts w:ascii="Times New Roman" w:hAnsi="Times New Roman"/>
          <w:sz w:val="24"/>
          <w:szCs w:val="24"/>
        </w:rPr>
        <w:tab/>
        <w:t>658583.300</w:t>
      </w:r>
      <w:r>
        <w:rPr>
          <w:rFonts w:ascii="Times New Roman" w:hAnsi="Times New Roman"/>
          <w:sz w:val="24"/>
          <w:szCs w:val="24"/>
        </w:rPr>
        <w:tab/>
        <w:t>947146.060       325.036</w:t>
      </w:r>
    </w:p>
    <w:p w:rsidR="00683B43" w:rsidRDefault="00683B43" w:rsidP="00683B43">
      <w:pPr>
        <w:jc w:val="both"/>
        <w:rPr>
          <w:rFonts w:ascii="Times New Roman" w:hAnsi="Times New Roman"/>
          <w:sz w:val="24"/>
          <w:szCs w:val="24"/>
        </w:rPr>
      </w:pPr>
      <w:r>
        <w:rPr>
          <w:rFonts w:ascii="Times New Roman" w:hAnsi="Times New Roman"/>
          <w:sz w:val="24"/>
          <w:szCs w:val="24"/>
        </w:rPr>
        <w:t>2+850</w:t>
      </w:r>
      <w:r>
        <w:rPr>
          <w:rFonts w:ascii="Times New Roman" w:hAnsi="Times New Roman"/>
          <w:sz w:val="24"/>
          <w:szCs w:val="24"/>
        </w:rPr>
        <w:tab/>
      </w:r>
      <w:r>
        <w:rPr>
          <w:rFonts w:ascii="Times New Roman" w:hAnsi="Times New Roman"/>
          <w:sz w:val="24"/>
          <w:szCs w:val="24"/>
        </w:rPr>
        <w:tab/>
        <w:t>658558.640</w:t>
      </w:r>
      <w:r>
        <w:rPr>
          <w:rFonts w:ascii="Times New Roman" w:hAnsi="Times New Roman"/>
          <w:sz w:val="24"/>
          <w:szCs w:val="24"/>
        </w:rPr>
        <w:tab/>
        <w:t>947150.150       325.052</w:t>
      </w:r>
    </w:p>
    <w:p w:rsidR="00683B43" w:rsidRDefault="00683B43" w:rsidP="00683B43">
      <w:pPr>
        <w:jc w:val="both"/>
        <w:rPr>
          <w:rFonts w:ascii="Times New Roman" w:hAnsi="Times New Roman"/>
          <w:sz w:val="24"/>
          <w:szCs w:val="24"/>
        </w:rPr>
      </w:pPr>
      <w:r>
        <w:rPr>
          <w:rFonts w:ascii="Times New Roman" w:hAnsi="Times New Roman"/>
          <w:sz w:val="24"/>
          <w:szCs w:val="24"/>
        </w:rPr>
        <w:t>2+875</w:t>
      </w:r>
      <w:r>
        <w:rPr>
          <w:rFonts w:ascii="Times New Roman" w:hAnsi="Times New Roman"/>
          <w:sz w:val="24"/>
          <w:szCs w:val="24"/>
        </w:rPr>
        <w:tab/>
      </w:r>
      <w:r>
        <w:rPr>
          <w:rFonts w:ascii="Times New Roman" w:hAnsi="Times New Roman"/>
          <w:sz w:val="24"/>
          <w:szCs w:val="24"/>
        </w:rPr>
        <w:tab/>
        <w:t>658533.980</w:t>
      </w:r>
      <w:r>
        <w:rPr>
          <w:rFonts w:ascii="Times New Roman" w:hAnsi="Times New Roman"/>
          <w:sz w:val="24"/>
          <w:szCs w:val="24"/>
        </w:rPr>
        <w:tab/>
        <w:t>947154.250       325.281</w:t>
      </w:r>
    </w:p>
    <w:p w:rsidR="00683B43" w:rsidRDefault="00683B43" w:rsidP="00683B43">
      <w:pPr>
        <w:jc w:val="both"/>
        <w:rPr>
          <w:rFonts w:ascii="Times New Roman" w:hAnsi="Times New Roman"/>
          <w:sz w:val="24"/>
          <w:szCs w:val="24"/>
        </w:rPr>
      </w:pPr>
      <w:r>
        <w:rPr>
          <w:rFonts w:ascii="Times New Roman" w:hAnsi="Times New Roman"/>
          <w:sz w:val="24"/>
          <w:szCs w:val="24"/>
        </w:rPr>
        <w:t>2+900</w:t>
      </w:r>
      <w:r>
        <w:rPr>
          <w:rFonts w:ascii="Times New Roman" w:hAnsi="Times New Roman"/>
          <w:sz w:val="24"/>
          <w:szCs w:val="24"/>
        </w:rPr>
        <w:tab/>
      </w:r>
      <w:r>
        <w:rPr>
          <w:rFonts w:ascii="Times New Roman" w:hAnsi="Times New Roman"/>
          <w:sz w:val="24"/>
          <w:szCs w:val="24"/>
        </w:rPr>
        <w:tab/>
        <w:t>658509.320</w:t>
      </w:r>
      <w:r>
        <w:rPr>
          <w:rFonts w:ascii="Times New Roman" w:hAnsi="Times New Roman"/>
          <w:sz w:val="24"/>
          <w:szCs w:val="24"/>
        </w:rPr>
        <w:tab/>
        <w:t>947158.340       325.375</w:t>
      </w:r>
    </w:p>
    <w:p w:rsidR="00683B43" w:rsidRDefault="00683B43" w:rsidP="00683B43">
      <w:pPr>
        <w:jc w:val="both"/>
        <w:rPr>
          <w:rFonts w:ascii="Times New Roman" w:hAnsi="Times New Roman"/>
          <w:sz w:val="24"/>
          <w:szCs w:val="24"/>
        </w:rPr>
      </w:pPr>
      <w:r>
        <w:rPr>
          <w:rFonts w:ascii="Times New Roman" w:hAnsi="Times New Roman"/>
          <w:sz w:val="24"/>
          <w:szCs w:val="24"/>
        </w:rPr>
        <w:t>2+925</w:t>
      </w:r>
      <w:r>
        <w:rPr>
          <w:rFonts w:ascii="Times New Roman" w:hAnsi="Times New Roman"/>
          <w:sz w:val="24"/>
          <w:szCs w:val="24"/>
        </w:rPr>
        <w:tab/>
      </w:r>
      <w:r>
        <w:rPr>
          <w:rFonts w:ascii="Times New Roman" w:hAnsi="Times New Roman"/>
          <w:sz w:val="24"/>
          <w:szCs w:val="24"/>
        </w:rPr>
        <w:tab/>
        <w:t>658484.650</w:t>
      </w:r>
      <w:r>
        <w:rPr>
          <w:rFonts w:ascii="Times New Roman" w:hAnsi="Times New Roman"/>
          <w:sz w:val="24"/>
          <w:szCs w:val="24"/>
        </w:rPr>
        <w:tab/>
        <w:t>947162.430       325.401</w:t>
      </w:r>
    </w:p>
    <w:p w:rsidR="00683B43" w:rsidRDefault="00683B43" w:rsidP="00683B43">
      <w:pPr>
        <w:jc w:val="both"/>
        <w:rPr>
          <w:rFonts w:ascii="Times New Roman" w:hAnsi="Times New Roman"/>
          <w:sz w:val="24"/>
          <w:szCs w:val="24"/>
        </w:rPr>
      </w:pPr>
      <w:r>
        <w:rPr>
          <w:rFonts w:ascii="Times New Roman" w:hAnsi="Times New Roman"/>
          <w:sz w:val="24"/>
          <w:szCs w:val="24"/>
        </w:rPr>
        <w:t>2+950</w:t>
      </w:r>
      <w:r>
        <w:rPr>
          <w:rFonts w:ascii="Times New Roman" w:hAnsi="Times New Roman"/>
          <w:sz w:val="24"/>
          <w:szCs w:val="24"/>
        </w:rPr>
        <w:tab/>
      </w:r>
      <w:r>
        <w:rPr>
          <w:rFonts w:ascii="Times New Roman" w:hAnsi="Times New Roman"/>
          <w:sz w:val="24"/>
          <w:szCs w:val="24"/>
        </w:rPr>
        <w:tab/>
        <w:t>658459.990</w:t>
      </w:r>
      <w:r>
        <w:rPr>
          <w:rFonts w:ascii="Times New Roman" w:hAnsi="Times New Roman"/>
          <w:sz w:val="24"/>
          <w:szCs w:val="24"/>
        </w:rPr>
        <w:tab/>
        <w:t>947166.530       325.517</w:t>
      </w:r>
    </w:p>
    <w:p w:rsidR="00683B43" w:rsidRDefault="00683B43" w:rsidP="00683B43">
      <w:pPr>
        <w:jc w:val="both"/>
        <w:rPr>
          <w:rFonts w:ascii="Times New Roman" w:hAnsi="Times New Roman"/>
          <w:sz w:val="24"/>
          <w:szCs w:val="24"/>
        </w:rPr>
      </w:pPr>
      <w:r>
        <w:rPr>
          <w:rFonts w:ascii="Times New Roman" w:hAnsi="Times New Roman"/>
          <w:sz w:val="24"/>
          <w:szCs w:val="24"/>
        </w:rPr>
        <w:t>tbm14</w:t>
      </w:r>
      <w:r>
        <w:rPr>
          <w:rFonts w:ascii="Times New Roman" w:hAnsi="Times New Roman"/>
          <w:sz w:val="24"/>
          <w:szCs w:val="24"/>
        </w:rPr>
        <w:tab/>
      </w:r>
      <w:r>
        <w:rPr>
          <w:rFonts w:ascii="Times New Roman" w:hAnsi="Times New Roman"/>
          <w:sz w:val="24"/>
          <w:szCs w:val="24"/>
        </w:rPr>
        <w:tab/>
        <w:t>658447.981</w:t>
      </w:r>
      <w:r>
        <w:rPr>
          <w:rFonts w:ascii="Times New Roman" w:hAnsi="Times New Roman"/>
          <w:sz w:val="24"/>
          <w:szCs w:val="24"/>
        </w:rPr>
        <w:tab/>
        <w:t>947168.590</w:t>
      </w:r>
      <w:r>
        <w:rPr>
          <w:rFonts w:ascii="Times New Roman" w:hAnsi="Times New Roman"/>
          <w:sz w:val="24"/>
          <w:szCs w:val="24"/>
        </w:rPr>
        <w:tab/>
        <w:t xml:space="preserve">  325.542</w:t>
      </w:r>
    </w:p>
    <w:p w:rsidR="00683B43" w:rsidRDefault="00683B43" w:rsidP="00683B43">
      <w:pPr>
        <w:jc w:val="both"/>
        <w:rPr>
          <w:rFonts w:ascii="Times New Roman" w:hAnsi="Times New Roman"/>
          <w:sz w:val="24"/>
          <w:szCs w:val="24"/>
        </w:rPr>
      </w:pPr>
      <w:r>
        <w:rPr>
          <w:rFonts w:ascii="Times New Roman" w:hAnsi="Times New Roman"/>
          <w:sz w:val="24"/>
          <w:szCs w:val="24"/>
        </w:rPr>
        <w:lastRenderedPageBreak/>
        <w:t>tbm15</w:t>
      </w:r>
      <w:r>
        <w:rPr>
          <w:rFonts w:ascii="Times New Roman" w:hAnsi="Times New Roman"/>
          <w:sz w:val="24"/>
          <w:szCs w:val="24"/>
        </w:rPr>
        <w:tab/>
      </w:r>
      <w:r>
        <w:rPr>
          <w:rFonts w:ascii="Times New Roman" w:hAnsi="Times New Roman"/>
          <w:sz w:val="24"/>
          <w:szCs w:val="24"/>
        </w:rPr>
        <w:tab/>
        <w:t>658439.695</w:t>
      </w:r>
      <w:r>
        <w:rPr>
          <w:rFonts w:ascii="Times New Roman" w:hAnsi="Times New Roman"/>
          <w:sz w:val="24"/>
          <w:szCs w:val="24"/>
        </w:rPr>
        <w:tab/>
        <w:t>947169.611</w:t>
      </w:r>
      <w:r>
        <w:rPr>
          <w:rFonts w:ascii="Times New Roman" w:hAnsi="Times New Roman"/>
          <w:sz w:val="24"/>
          <w:szCs w:val="24"/>
        </w:rPr>
        <w:tab/>
        <w:t xml:space="preserve">  325.663</w:t>
      </w:r>
    </w:p>
    <w:p w:rsidR="00683B43" w:rsidRDefault="00683B43" w:rsidP="00683B43">
      <w:pPr>
        <w:jc w:val="both"/>
        <w:rPr>
          <w:rFonts w:ascii="Times New Roman" w:hAnsi="Times New Roman"/>
          <w:sz w:val="24"/>
          <w:szCs w:val="24"/>
        </w:rPr>
      </w:pPr>
      <w:r>
        <w:rPr>
          <w:rFonts w:ascii="Times New Roman" w:hAnsi="Times New Roman"/>
          <w:sz w:val="24"/>
          <w:szCs w:val="24"/>
        </w:rPr>
        <w:t>2+975</w:t>
      </w:r>
      <w:r>
        <w:rPr>
          <w:rFonts w:ascii="Times New Roman" w:hAnsi="Times New Roman"/>
          <w:sz w:val="24"/>
          <w:szCs w:val="24"/>
        </w:rPr>
        <w:tab/>
      </w:r>
      <w:r>
        <w:rPr>
          <w:rFonts w:ascii="Times New Roman" w:hAnsi="Times New Roman"/>
          <w:sz w:val="24"/>
          <w:szCs w:val="24"/>
        </w:rPr>
        <w:tab/>
        <w:t>658435.330</w:t>
      </w:r>
      <w:r>
        <w:rPr>
          <w:rFonts w:ascii="Times New Roman" w:hAnsi="Times New Roman"/>
          <w:sz w:val="24"/>
          <w:szCs w:val="24"/>
        </w:rPr>
        <w:tab/>
        <w:t>947170.620       325.721</w:t>
      </w:r>
    </w:p>
    <w:p w:rsidR="00683B43" w:rsidRDefault="00683B43" w:rsidP="00683B43">
      <w:pPr>
        <w:jc w:val="both"/>
        <w:rPr>
          <w:rFonts w:ascii="Times New Roman" w:hAnsi="Times New Roman"/>
          <w:sz w:val="24"/>
          <w:szCs w:val="24"/>
        </w:rPr>
      </w:pPr>
      <w:r>
        <w:rPr>
          <w:rFonts w:ascii="Times New Roman" w:hAnsi="Times New Roman"/>
          <w:sz w:val="24"/>
          <w:szCs w:val="24"/>
        </w:rPr>
        <w:t>3+000</w:t>
      </w:r>
      <w:r>
        <w:rPr>
          <w:rFonts w:ascii="Times New Roman" w:hAnsi="Times New Roman"/>
          <w:sz w:val="24"/>
          <w:szCs w:val="24"/>
        </w:rPr>
        <w:tab/>
      </w:r>
      <w:r>
        <w:rPr>
          <w:rFonts w:ascii="Times New Roman" w:hAnsi="Times New Roman"/>
          <w:sz w:val="24"/>
          <w:szCs w:val="24"/>
        </w:rPr>
        <w:tab/>
        <w:t>658410.670</w:t>
      </w:r>
      <w:r>
        <w:rPr>
          <w:rFonts w:ascii="Times New Roman" w:hAnsi="Times New Roman"/>
          <w:sz w:val="24"/>
          <w:szCs w:val="24"/>
        </w:rPr>
        <w:tab/>
        <w:t>947174.720       325.838</w:t>
      </w:r>
    </w:p>
    <w:p w:rsidR="00683B43" w:rsidRDefault="00683B43" w:rsidP="00683B43">
      <w:pPr>
        <w:jc w:val="both"/>
        <w:rPr>
          <w:rFonts w:ascii="Times New Roman" w:hAnsi="Times New Roman"/>
          <w:sz w:val="24"/>
          <w:szCs w:val="24"/>
        </w:rPr>
      </w:pPr>
      <w:r>
        <w:rPr>
          <w:rFonts w:ascii="Times New Roman" w:hAnsi="Times New Roman"/>
          <w:sz w:val="24"/>
          <w:szCs w:val="24"/>
        </w:rPr>
        <w:t>3+025</w:t>
      </w:r>
      <w:r>
        <w:rPr>
          <w:rFonts w:ascii="Times New Roman" w:hAnsi="Times New Roman"/>
          <w:sz w:val="24"/>
          <w:szCs w:val="24"/>
        </w:rPr>
        <w:tab/>
      </w:r>
      <w:r>
        <w:rPr>
          <w:rFonts w:ascii="Times New Roman" w:hAnsi="Times New Roman"/>
          <w:sz w:val="24"/>
          <w:szCs w:val="24"/>
        </w:rPr>
        <w:tab/>
        <w:t>658386.020</w:t>
      </w:r>
      <w:r>
        <w:rPr>
          <w:rFonts w:ascii="Times New Roman" w:hAnsi="Times New Roman"/>
          <w:sz w:val="24"/>
          <w:szCs w:val="24"/>
        </w:rPr>
        <w:tab/>
        <w:t>947178.910       325.934</w:t>
      </w:r>
    </w:p>
    <w:p w:rsidR="00683B43" w:rsidRDefault="00683B43" w:rsidP="00683B43">
      <w:pPr>
        <w:jc w:val="both"/>
        <w:rPr>
          <w:rFonts w:ascii="Times New Roman" w:hAnsi="Times New Roman"/>
          <w:sz w:val="24"/>
          <w:szCs w:val="24"/>
        </w:rPr>
      </w:pPr>
      <w:r>
        <w:rPr>
          <w:rFonts w:ascii="Times New Roman" w:hAnsi="Times New Roman"/>
          <w:sz w:val="24"/>
          <w:szCs w:val="24"/>
        </w:rPr>
        <w:t>3+050</w:t>
      </w:r>
      <w:r>
        <w:rPr>
          <w:rFonts w:ascii="Times New Roman" w:hAnsi="Times New Roman"/>
          <w:sz w:val="24"/>
          <w:szCs w:val="24"/>
        </w:rPr>
        <w:tab/>
      </w:r>
      <w:r>
        <w:rPr>
          <w:rFonts w:ascii="Times New Roman" w:hAnsi="Times New Roman"/>
          <w:sz w:val="24"/>
          <w:szCs w:val="24"/>
        </w:rPr>
        <w:tab/>
        <w:t>658361.500</w:t>
      </w:r>
      <w:r>
        <w:rPr>
          <w:rFonts w:ascii="Times New Roman" w:hAnsi="Times New Roman"/>
          <w:sz w:val="24"/>
          <w:szCs w:val="24"/>
        </w:rPr>
        <w:tab/>
        <w:t>947183.790       326.067</w:t>
      </w:r>
    </w:p>
    <w:p w:rsidR="00683B43" w:rsidRDefault="00683B43" w:rsidP="00683B43">
      <w:pPr>
        <w:jc w:val="both"/>
        <w:rPr>
          <w:rFonts w:ascii="Times New Roman" w:hAnsi="Times New Roman"/>
          <w:sz w:val="24"/>
          <w:szCs w:val="24"/>
        </w:rPr>
      </w:pPr>
      <w:r>
        <w:rPr>
          <w:rFonts w:ascii="Times New Roman" w:hAnsi="Times New Roman"/>
          <w:sz w:val="24"/>
          <w:szCs w:val="24"/>
        </w:rPr>
        <w:t>3+075</w:t>
      </w:r>
      <w:r>
        <w:rPr>
          <w:rFonts w:ascii="Times New Roman" w:hAnsi="Times New Roman"/>
          <w:sz w:val="24"/>
          <w:szCs w:val="24"/>
        </w:rPr>
        <w:tab/>
      </w:r>
      <w:r>
        <w:rPr>
          <w:rFonts w:ascii="Times New Roman" w:hAnsi="Times New Roman"/>
          <w:sz w:val="24"/>
          <w:szCs w:val="24"/>
        </w:rPr>
        <w:tab/>
        <w:t>658337.150</w:t>
      </w:r>
      <w:r>
        <w:rPr>
          <w:rFonts w:ascii="Times New Roman" w:hAnsi="Times New Roman"/>
          <w:sz w:val="24"/>
          <w:szCs w:val="24"/>
        </w:rPr>
        <w:tab/>
        <w:t>947189.440       326.196</w:t>
      </w:r>
    </w:p>
    <w:p w:rsidR="00683B43" w:rsidRDefault="00683B43" w:rsidP="00683B43">
      <w:pPr>
        <w:jc w:val="both"/>
        <w:rPr>
          <w:rFonts w:ascii="Times New Roman" w:hAnsi="Times New Roman"/>
          <w:sz w:val="24"/>
          <w:szCs w:val="24"/>
        </w:rPr>
      </w:pPr>
      <w:r>
        <w:rPr>
          <w:rFonts w:ascii="Times New Roman" w:hAnsi="Times New Roman"/>
          <w:sz w:val="24"/>
          <w:szCs w:val="24"/>
        </w:rPr>
        <w:t>3+100</w:t>
      </w:r>
      <w:r>
        <w:rPr>
          <w:rFonts w:ascii="Times New Roman" w:hAnsi="Times New Roman"/>
          <w:sz w:val="24"/>
          <w:szCs w:val="24"/>
        </w:rPr>
        <w:tab/>
      </w:r>
      <w:r>
        <w:rPr>
          <w:rFonts w:ascii="Times New Roman" w:hAnsi="Times New Roman"/>
          <w:sz w:val="24"/>
          <w:szCs w:val="24"/>
        </w:rPr>
        <w:tab/>
        <w:t>658312.980</w:t>
      </w:r>
      <w:r>
        <w:rPr>
          <w:rFonts w:ascii="Times New Roman" w:hAnsi="Times New Roman"/>
          <w:sz w:val="24"/>
          <w:szCs w:val="24"/>
        </w:rPr>
        <w:tab/>
        <w:t>947210.840       326.244</w:t>
      </w:r>
    </w:p>
    <w:p w:rsidR="00683B43" w:rsidRDefault="00683B43" w:rsidP="00683B43">
      <w:pPr>
        <w:jc w:val="both"/>
        <w:rPr>
          <w:rFonts w:ascii="Times New Roman" w:hAnsi="Times New Roman"/>
          <w:sz w:val="24"/>
          <w:szCs w:val="24"/>
        </w:rPr>
      </w:pPr>
      <w:r>
        <w:rPr>
          <w:rFonts w:ascii="Times New Roman" w:hAnsi="Times New Roman"/>
          <w:sz w:val="24"/>
          <w:szCs w:val="24"/>
        </w:rPr>
        <w:t>3+125</w:t>
      </w:r>
      <w:r>
        <w:rPr>
          <w:rFonts w:ascii="Times New Roman" w:hAnsi="Times New Roman"/>
          <w:sz w:val="24"/>
          <w:szCs w:val="24"/>
        </w:rPr>
        <w:tab/>
      </w:r>
      <w:r>
        <w:rPr>
          <w:rFonts w:ascii="Times New Roman" w:hAnsi="Times New Roman"/>
          <w:sz w:val="24"/>
          <w:szCs w:val="24"/>
        </w:rPr>
        <w:tab/>
        <w:t>658289.030</w:t>
      </w:r>
      <w:r>
        <w:rPr>
          <w:rFonts w:ascii="Times New Roman" w:hAnsi="Times New Roman"/>
          <w:sz w:val="24"/>
          <w:szCs w:val="24"/>
        </w:rPr>
        <w:tab/>
        <w:t>947202.990       326.389</w:t>
      </w:r>
    </w:p>
    <w:p w:rsidR="00683B43" w:rsidRDefault="00683B43" w:rsidP="00683B43">
      <w:pPr>
        <w:jc w:val="both"/>
        <w:rPr>
          <w:rFonts w:ascii="Times New Roman" w:hAnsi="Times New Roman"/>
          <w:sz w:val="24"/>
          <w:szCs w:val="24"/>
        </w:rPr>
      </w:pPr>
      <w:r>
        <w:rPr>
          <w:rFonts w:ascii="Times New Roman" w:hAnsi="Times New Roman"/>
          <w:sz w:val="24"/>
          <w:szCs w:val="24"/>
        </w:rPr>
        <w:t>3+150</w:t>
      </w:r>
      <w:r>
        <w:rPr>
          <w:rFonts w:ascii="Times New Roman" w:hAnsi="Times New Roman"/>
          <w:sz w:val="24"/>
          <w:szCs w:val="24"/>
        </w:rPr>
        <w:tab/>
      </w:r>
      <w:r>
        <w:rPr>
          <w:rFonts w:ascii="Times New Roman" w:hAnsi="Times New Roman"/>
          <w:sz w:val="24"/>
          <w:szCs w:val="24"/>
        </w:rPr>
        <w:tab/>
        <w:t>658265.310</w:t>
      </w:r>
      <w:r>
        <w:rPr>
          <w:rFonts w:ascii="Times New Roman" w:hAnsi="Times New Roman"/>
          <w:sz w:val="24"/>
          <w:szCs w:val="24"/>
        </w:rPr>
        <w:tab/>
        <w:t>947210.880       326.435</w:t>
      </w:r>
    </w:p>
    <w:p w:rsidR="00683B43" w:rsidRDefault="00683B43" w:rsidP="00683B43">
      <w:pPr>
        <w:jc w:val="both"/>
        <w:rPr>
          <w:rFonts w:ascii="Times New Roman" w:hAnsi="Times New Roman"/>
          <w:sz w:val="24"/>
          <w:szCs w:val="24"/>
        </w:rPr>
      </w:pPr>
      <w:r>
        <w:rPr>
          <w:rFonts w:ascii="Times New Roman" w:hAnsi="Times New Roman"/>
          <w:sz w:val="24"/>
          <w:szCs w:val="24"/>
        </w:rPr>
        <w:t>3+175</w:t>
      </w:r>
      <w:r>
        <w:rPr>
          <w:rFonts w:ascii="Times New Roman" w:hAnsi="Times New Roman"/>
          <w:sz w:val="24"/>
          <w:szCs w:val="24"/>
        </w:rPr>
        <w:tab/>
      </w:r>
      <w:r>
        <w:rPr>
          <w:rFonts w:ascii="Times New Roman" w:hAnsi="Times New Roman"/>
          <w:sz w:val="24"/>
          <w:szCs w:val="24"/>
        </w:rPr>
        <w:tab/>
        <w:t>658241.840</w:t>
      </w:r>
      <w:r>
        <w:rPr>
          <w:rFonts w:ascii="Times New Roman" w:hAnsi="Times New Roman"/>
          <w:sz w:val="24"/>
          <w:szCs w:val="24"/>
        </w:rPr>
        <w:tab/>
        <w:t>947219.500       326.536</w:t>
      </w:r>
    </w:p>
    <w:p w:rsidR="00683B43" w:rsidRDefault="00683B43" w:rsidP="00683B43">
      <w:pPr>
        <w:jc w:val="both"/>
        <w:rPr>
          <w:rFonts w:ascii="Times New Roman" w:hAnsi="Times New Roman"/>
          <w:sz w:val="24"/>
          <w:szCs w:val="24"/>
        </w:rPr>
      </w:pPr>
      <w:r>
        <w:rPr>
          <w:rFonts w:ascii="Times New Roman" w:hAnsi="Times New Roman"/>
          <w:sz w:val="24"/>
          <w:szCs w:val="24"/>
        </w:rPr>
        <w:t>3+200</w:t>
      </w:r>
      <w:r>
        <w:rPr>
          <w:rFonts w:ascii="Times New Roman" w:hAnsi="Times New Roman"/>
          <w:sz w:val="24"/>
          <w:szCs w:val="24"/>
        </w:rPr>
        <w:tab/>
      </w:r>
      <w:r>
        <w:rPr>
          <w:rFonts w:ascii="Times New Roman" w:hAnsi="Times New Roman"/>
          <w:sz w:val="24"/>
          <w:szCs w:val="24"/>
        </w:rPr>
        <w:tab/>
        <w:t>658218.440</w:t>
      </w:r>
      <w:r>
        <w:rPr>
          <w:rFonts w:ascii="Times New Roman" w:hAnsi="Times New Roman"/>
          <w:sz w:val="24"/>
          <w:szCs w:val="24"/>
        </w:rPr>
        <w:tab/>
        <w:t>947228.300       326.652</w:t>
      </w:r>
    </w:p>
    <w:p w:rsidR="00683B43" w:rsidRDefault="00683B43" w:rsidP="00683B43">
      <w:pPr>
        <w:jc w:val="both"/>
        <w:rPr>
          <w:rFonts w:ascii="Times New Roman" w:hAnsi="Times New Roman"/>
          <w:sz w:val="24"/>
          <w:szCs w:val="24"/>
        </w:rPr>
      </w:pPr>
      <w:r>
        <w:rPr>
          <w:rFonts w:ascii="Times New Roman" w:hAnsi="Times New Roman"/>
          <w:sz w:val="24"/>
          <w:szCs w:val="24"/>
        </w:rPr>
        <w:t>3+225</w:t>
      </w:r>
      <w:r>
        <w:rPr>
          <w:rFonts w:ascii="Times New Roman" w:hAnsi="Times New Roman"/>
          <w:sz w:val="24"/>
          <w:szCs w:val="24"/>
        </w:rPr>
        <w:tab/>
      </w:r>
      <w:r>
        <w:rPr>
          <w:rFonts w:ascii="Times New Roman" w:hAnsi="Times New Roman"/>
          <w:sz w:val="24"/>
          <w:szCs w:val="24"/>
        </w:rPr>
        <w:tab/>
        <w:t>658194.890</w:t>
      </w:r>
      <w:r>
        <w:rPr>
          <w:rFonts w:ascii="Times New Roman" w:hAnsi="Times New Roman"/>
          <w:sz w:val="24"/>
          <w:szCs w:val="24"/>
        </w:rPr>
        <w:tab/>
        <w:t>947236.670       326.681</w:t>
      </w:r>
    </w:p>
    <w:p w:rsidR="00683B43" w:rsidRDefault="00683B43" w:rsidP="00683B43">
      <w:pPr>
        <w:jc w:val="both"/>
        <w:rPr>
          <w:rFonts w:ascii="Times New Roman" w:hAnsi="Times New Roman"/>
          <w:sz w:val="24"/>
          <w:szCs w:val="24"/>
        </w:rPr>
      </w:pPr>
      <w:r>
        <w:rPr>
          <w:rFonts w:ascii="Times New Roman" w:hAnsi="Times New Roman"/>
          <w:sz w:val="24"/>
          <w:szCs w:val="24"/>
        </w:rPr>
        <w:t>3+250</w:t>
      </w:r>
      <w:r>
        <w:rPr>
          <w:rFonts w:ascii="Times New Roman" w:hAnsi="Times New Roman"/>
          <w:sz w:val="24"/>
          <w:szCs w:val="24"/>
        </w:rPr>
        <w:tab/>
      </w:r>
      <w:r>
        <w:rPr>
          <w:rFonts w:ascii="Times New Roman" w:hAnsi="Times New Roman"/>
          <w:sz w:val="24"/>
          <w:szCs w:val="24"/>
        </w:rPr>
        <w:tab/>
        <w:t>658171.160</w:t>
      </w:r>
      <w:r>
        <w:rPr>
          <w:rFonts w:ascii="Times New Roman" w:hAnsi="Times New Roman"/>
          <w:sz w:val="24"/>
          <w:szCs w:val="24"/>
        </w:rPr>
        <w:tab/>
        <w:t>947244.550       326.775</w:t>
      </w:r>
    </w:p>
    <w:p w:rsidR="00683B43" w:rsidRDefault="00683B43" w:rsidP="00683B43">
      <w:pPr>
        <w:jc w:val="both"/>
        <w:rPr>
          <w:rFonts w:ascii="Times New Roman" w:hAnsi="Times New Roman"/>
          <w:sz w:val="24"/>
          <w:szCs w:val="24"/>
        </w:rPr>
      </w:pPr>
      <w:r>
        <w:rPr>
          <w:rFonts w:ascii="Times New Roman" w:hAnsi="Times New Roman"/>
          <w:sz w:val="24"/>
          <w:szCs w:val="24"/>
        </w:rPr>
        <w:t>3+275</w:t>
      </w:r>
      <w:r>
        <w:rPr>
          <w:rFonts w:ascii="Times New Roman" w:hAnsi="Times New Roman"/>
          <w:sz w:val="24"/>
          <w:szCs w:val="24"/>
        </w:rPr>
        <w:tab/>
      </w:r>
      <w:r>
        <w:rPr>
          <w:rFonts w:ascii="Times New Roman" w:hAnsi="Times New Roman"/>
          <w:sz w:val="24"/>
          <w:szCs w:val="24"/>
        </w:rPr>
        <w:tab/>
        <w:t>658147.300</w:t>
      </w:r>
      <w:r>
        <w:rPr>
          <w:rFonts w:ascii="Times New Roman" w:hAnsi="Times New Roman"/>
          <w:sz w:val="24"/>
          <w:szCs w:val="24"/>
        </w:rPr>
        <w:tab/>
        <w:t>947252.020       326.801</w:t>
      </w:r>
    </w:p>
    <w:p w:rsidR="00683B43" w:rsidRDefault="00683B43" w:rsidP="00683B43">
      <w:pPr>
        <w:jc w:val="both"/>
        <w:rPr>
          <w:rFonts w:ascii="Times New Roman" w:hAnsi="Times New Roman"/>
          <w:sz w:val="24"/>
          <w:szCs w:val="24"/>
        </w:rPr>
      </w:pPr>
      <w:r>
        <w:rPr>
          <w:rFonts w:ascii="Times New Roman" w:hAnsi="Times New Roman"/>
          <w:sz w:val="24"/>
          <w:szCs w:val="24"/>
        </w:rPr>
        <w:t>3+300</w:t>
      </w:r>
      <w:r>
        <w:rPr>
          <w:rFonts w:ascii="Times New Roman" w:hAnsi="Times New Roman"/>
          <w:sz w:val="24"/>
          <w:szCs w:val="24"/>
        </w:rPr>
        <w:tab/>
      </w:r>
      <w:r>
        <w:rPr>
          <w:rFonts w:ascii="Times New Roman" w:hAnsi="Times New Roman"/>
          <w:sz w:val="24"/>
          <w:szCs w:val="24"/>
        </w:rPr>
        <w:tab/>
        <w:t>658123.430</w:t>
      </w:r>
      <w:r>
        <w:rPr>
          <w:rFonts w:ascii="Times New Roman" w:hAnsi="Times New Roman"/>
          <w:sz w:val="24"/>
          <w:szCs w:val="24"/>
        </w:rPr>
        <w:tab/>
        <w:t>947259.440       326.817</w:t>
      </w:r>
    </w:p>
    <w:p w:rsidR="00683B43" w:rsidRDefault="00683B43" w:rsidP="00683B43">
      <w:pPr>
        <w:jc w:val="both"/>
        <w:rPr>
          <w:rFonts w:ascii="Times New Roman" w:hAnsi="Times New Roman"/>
          <w:sz w:val="24"/>
          <w:szCs w:val="24"/>
        </w:rPr>
      </w:pPr>
      <w:r>
        <w:rPr>
          <w:rFonts w:ascii="Times New Roman" w:hAnsi="Times New Roman"/>
          <w:sz w:val="24"/>
          <w:szCs w:val="24"/>
        </w:rPr>
        <w:t>3+325</w:t>
      </w:r>
      <w:r>
        <w:rPr>
          <w:rFonts w:ascii="Times New Roman" w:hAnsi="Times New Roman"/>
          <w:sz w:val="24"/>
          <w:szCs w:val="24"/>
        </w:rPr>
        <w:tab/>
      </w:r>
      <w:r>
        <w:rPr>
          <w:rFonts w:ascii="Times New Roman" w:hAnsi="Times New Roman"/>
          <w:sz w:val="24"/>
          <w:szCs w:val="24"/>
        </w:rPr>
        <w:tab/>
        <w:t>658099.560</w:t>
      </w:r>
      <w:r>
        <w:rPr>
          <w:rFonts w:ascii="Times New Roman" w:hAnsi="Times New Roman"/>
          <w:sz w:val="24"/>
          <w:szCs w:val="24"/>
        </w:rPr>
        <w:tab/>
        <w:t>947266.860       326.921</w:t>
      </w:r>
    </w:p>
    <w:p w:rsidR="00683B43" w:rsidRDefault="00683B43" w:rsidP="00683B43">
      <w:pPr>
        <w:jc w:val="both"/>
        <w:rPr>
          <w:rFonts w:ascii="Times New Roman" w:hAnsi="Times New Roman"/>
          <w:sz w:val="24"/>
          <w:szCs w:val="24"/>
        </w:rPr>
      </w:pPr>
      <w:r>
        <w:rPr>
          <w:rFonts w:ascii="Times New Roman" w:hAnsi="Times New Roman"/>
          <w:sz w:val="24"/>
          <w:szCs w:val="24"/>
        </w:rPr>
        <w:t>3+350</w:t>
      </w:r>
      <w:r>
        <w:rPr>
          <w:rFonts w:ascii="Times New Roman" w:hAnsi="Times New Roman"/>
          <w:sz w:val="24"/>
          <w:szCs w:val="24"/>
        </w:rPr>
        <w:tab/>
      </w:r>
      <w:r>
        <w:rPr>
          <w:rFonts w:ascii="Times New Roman" w:hAnsi="Times New Roman"/>
          <w:sz w:val="24"/>
          <w:szCs w:val="24"/>
        </w:rPr>
        <w:tab/>
        <w:t>658075.680</w:t>
      </w:r>
      <w:r>
        <w:rPr>
          <w:rFonts w:ascii="Times New Roman" w:hAnsi="Times New Roman"/>
          <w:sz w:val="24"/>
          <w:szCs w:val="24"/>
        </w:rPr>
        <w:tab/>
        <w:t>947274.290       327.002</w:t>
      </w:r>
    </w:p>
    <w:p w:rsidR="00683B43" w:rsidRDefault="00683B43" w:rsidP="00683B43">
      <w:pPr>
        <w:jc w:val="both"/>
        <w:rPr>
          <w:rFonts w:ascii="Times New Roman" w:hAnsi="Times New Roman"/>
          <w:sz w:val="24"/>
          <w:szCs w:val="24"/>
        </w:rPr>
      </w:pPr>
      <w:r>
        <w:rPr>
          <w:rFonts w:ascii="Times New Roman" w:hAnsi="Times New Roman"/>
          <w:sz w:val="24"/>
          <w:szCs w:val="24"/>
        </w:rPr>
        <w:t>3+375</w:t>
      </w:r>
      <w:r>
        <w:rPr>
          <w:rFonts w:ascii="Times New Roman" w:hAnsi="Times New Roman"/>
          <w:sz w:val="24"/>
          <w:szCs w:val="24"/>
        </w:rPr>
        <w:tab/>
      </w:r>
      <w:r>
        <w:rPr>
          <w:rFonts w:ascii="Times New Roman" w:hAnsi="Times New Roman"/>
          <w:sz w:val="24"/>
          <w:szCs w:val="24"/>
        </w:rPr>
        <w:tab/>
        <w:t>658051.810</w:t>
      </w:r>
      <w:r>
        <w:rPr>
          <w:rFonts w:ascii="Times New Roman" w:hAnsi="Times New Roman"/>
          <w:sz w:val="24"/>
          <w:szCs w:val="24"/>
        </w:rPr>
        <w:tab/>
        <w:t>947281.710       327.014</w:t>
      </w:r>
    </w:p>
    <w:p w:rsidR="00683B43" w:rsidRDefault="00683B43" w:rsidP="00683B43">
      <w:pPr>
        <w:jc w:val="both"/>
        <w:rPr>
          <w:rFonts w:ascii="Times New Roman" w:hAnsi="Times New Roman"/>
          <w:sz w:val="24"/>
          <w:szCs w:val="24"/>
        </w:rPr>
      </w:pPr>
      <w:r>
        <w:rPr>
          <w:rFonts w:ascii="Times New Roman" w:hAnsi="Times New Roman"/>
          <w:sz w:val="24"/>
          <w:szCs w:val="24"/>
        </w:rPr>
        <w:t>3+400</w:t>
      </w:r>
      <w:r>
        <w:rPr>
          <w:rFonts w:ascii="Times New Roman" w:hAnsi="Times New Roman"/>
          <w:sz w:val="24"/>
          <w:szCs w:val="24"/>
        </w:rPr>
        <w:tab/>
      </w:r>
      <w:r>
        <w:rPr>
          <w:rFonts w:ascii="Times New Roman" w:hAnsi="Times New Roman"/>
          <w:sz w:val="24"/>
          <w:szCs w:val="24"/>
        </w:rPr>
        <w:tab/>
        <w:t>658027.940</w:t>
      </w:r>
      <w:r>
        <w:rPr>
          <w:rFonts w:ascii="Times New Roman" w:hAnsi="Times New Roman"/>
          <w:sz w:val="24"/>
          <w:szCs w:val="24"/>
        </w:rPr>
        <w:tab/>
        <w:t>947289.130       327.067</w:t>
      </w:r>
    </w:p>
    <w:p w:rsidR="00683B43" w:rsidRDefault="00683B43" w:rsidP="00683B43">
      <w:pPr>
        <w:jc w:val="both"/>
        <w:rPr>
          <w:rFonts w:ascii="Times New Roman" w:hAnsi="Times New Roman"/>
          <w:sz w:val="24"/>
          <w:szCs w:val="24"/>
        </w:rPr>
      </w:pPr>
      <w:r>
        <w:rPr>
          <w:rFonts w:ascii="Times New Roman" w:hAnsi="Times New Roman"/>
          <w:sz w:val="24"/>
          <w:szCs w:val="24"/>
        </w:rPr>
        <w:t>3+425</w:t>
      </w:r>
      <w:r>
        <w:rPr>
          <w:rFonts w:ascii="Times New Roman" w:hAnsi="Times New Roman"/>
          <w:sz w:val="24"/>
          <w:szCs w:val="24"/>
        </w:rPr>
        <w:tab/>
      </w:r>
      <w:r>
        <w:rPr>
          <w:rFonts w:ascii="Times New Roman" w:hAnsi="Times New Roman"/>
          <w:sz w:val="24"/>
          <w:szCs w:val="24"/>
        </w:rPr>
        <w:tab/>
        <w:t>658004.060</w:t>
      </w:r>
      <w:r>
        <w:rPr>
          <w:rFonts w:ascii="Times New Roman" w:hAnsi="Times New Roman"/>
          <w:sz w:val="24"/>
          <w:szCs w:val="24"/>
        </w:rPr>
        <w:tab/>
        <w:t>947296.550       327.146</w:t>
      </w:r>
    </w:p>
    <w:p w:rsidR="00683B43" w:rsidRDefault="00683B43" w:rsidP="00683B43">
      <w:pPr>
        <w:jc w:val="both"/>
        <w:rPr>
          <w:rFonts w:ascii="Times New Roman" w:hAnsi="Times New Roman"/>
          <w:sz w:val="24"/>
          <w:szCs w:val="24"/>
        </w:rPr>
      </w:pPr>
      <w:r>
        <w:rPr>
          <w:rFonts w:ascii="Times New Roman" w:hAnsi="Times New Roman"/>
          <w:sz w:val="24"/>
          <w:szCs w:val="24"/>
        </w:rPr>
        <w:t>3+450</w:t>
      </w:r>
      <w:r>
        <w:rPr>
          <w:rFonts w:ascii="Times New Roman" w:hAnsi="Times New Roman"/>
          <w:sz w:val="24"/>
          <w:szCs w:val="24"/>
        </w:rPr>
        <w:tab/>
      </w:r>
      <w:r>
        <w:rPr>
          <w:rFonts w:ascii="Times New Roman" w:hAnsi="Times New Roman"/>
          <w:sz w:val="24"/>
          <w:szCs w:val="24"/>
        </w:rPr>
        <w:tab/>
        <w:t>657980.080</w:t>
      </w:r>
      <w:r>
        <w:rPr>
          <w:rFonts w:ascii="Times New Roman" w:hAnsi="Times New Roman"/>
          <w:sz w:val="24"/>
          <w:szCs w:val="24"/>
        </w:rPr>
        <w:tab/>
        <w:t>947303.600       327.174</w:t>
      </w:r>
    </w:p>
    <w:p w:rsidR="00683B43" w:rsidRDefault="00683B43" w:rsidP="00683B43">
      <w:pPr>
        <w:jc w:val="both"/>
        <w:rPr>
          <w:rFonts w:ascii="Times New Roman" w:hAnsi="Times New Roman"/>
          <w:sz w:val="24"/>
          <w:szCs w:val="24"/>
        </w:rPr>
      </w:pPr>
      <w:r>
        <w:rPr>
          <w:rFonts w:ascii="Times New Roman" w:hAnsi="Times New Roman"/>
          <w:sz w:val="24"/>
          <w:szCs w:val="24"/>
        </w:rPr>
        <w:t>3+475</w:t>
      </w:r>
      <w:r>
        <w:rPr>
          <w:rFonts w:ascii="Times New Roman" w:hAnsi="Times New Roman"/>
          <w:sz w:val="24"/>
          <w:szCs w:val="24"/>
        </w:rPr>
        <w:tab/>
      </w:r>
      <w:r>
        <w:rPr>
          <w:rFonts w:ascii="Times New Roman" w:hAnsi="Times New Roman"/>
          <w:sz w:val="24"/>
          <w:szCs w:val="24"/>
        </w:rPr>
        <w:tab/>
        <w:t>657955.970</w:t>
      </w:r>
      <w:r>
        <w:rPr>
          <w:rFonts w:ascii="Times New Roman" w:hAnsi="Times New Roman"/>
          <w:sz w:val="24"/>
          <w:szCs w:val="24"/>
        </w:rPr>
        <w:tab/>
        <w:t>948731.200       327.189</w:t>
      </w:r>
    </w:p>
    <w:p w:rsidR="00683B43" w:rsidRDefault="00683B43" w:rsidP="00683B43">
      <w:pPr>
        <w:jc w:val="both"/>
        <w:rPr>
          <w:rFonts w:ascii="Times New Roman" w:hAnsi="Times New Roman"/>
          <w:sz w:val="24"/>
          <w:szCs w:val="24"/>
        </w:rPr>
      </w:pPr>
      <w:r>
        <w:rPr>
          <w:rFonts w:ascii="Times New Roman" w:hAnsi="Times New Roman"/>
          <w:sz w:val="24"/>
          <w:szCs w:val="24"/>
        </w:rPr>
        <w:t>3+500</w:t>
      </w:r>
      <w:r>
        <w:rPr>
          <w:rFonts w:ascii="Times New Roman" w:hAnsi="Times New Roman"/>
          <w:sz w:val="24"/>
          <w:szCs w:val="24"/>
        </w:rPr>
        <w:tab/>
      </w:r>
      <w:r>
        <w:rPr>
          <w:rFonts w:ascii="Times New Roman" w:hAnsi="Times New Roman"/>
          <w:sz w:val="24"/>
          <w:szCs w:val="24"/>
        </w:rPr>
        <w:tab/>
        <w:t>657931.850</w:t>
      </w:r>
      <w:r>
        <w:rPr>
          <w:rFonts w:ascii="Times New Roman" w:hAnsi="Times New Roman"/>
          <w:sz w:val="24"/>
          <w:szCs w:val="24"/>
        </w:rPr>
        <w:tab/>
        <w:t>947316.790       327.235</w:t>
      </w:r>
    </w:p>
    <w:p w:rsidR="00683B43" w:rsidRDefault="00683B43" w:rsidP="00683B43">
      <w:pPr>
        <w:jc w:val="both"/>
        <w:rPr>
          <w:rFonts w:ascii="Times New Roman" w:hAnsi="Times New Roman"/>
          <w:sz w:val="24"/>
          <w:szCs w:val="24"/>
        </w:rPr>
      </w:pPr>
      <w:r>
        <w:rPr>
          <w:rFonts w:ascii="Times New Roman" w:hAnsi="Times New Roman"/>
          <w:sz w:val="24"/>
          <w:szCs w:val="24"/>
        </w:rPr>
        <w:t>tbm12</w:t>
      </w:r>
      <w:r>
        <w:rPr>
          <w:rFonts w:ascii="Times New Roman" w:hAnsi="Times New Roman"/>
          <w:sz w:val="24"/>
          <w:szCs w:val="24"/>
        </w:rPr>
        <w:tab/>
      </w:r>
      <w:r>
        <w:rPr>
          <w:rFonts w:ascii="Times New Roman" w:hAnsi="Times New Roman"/>
          <w:sz w:val="24"/>
          <w:szCs w:val="24"/>
        </w:rPr>
        <w:tab/>
        <w:t>657918.640</w:t>
      </w:r>
      <w:r>
        <w:rPr>
          <w:rFonts w:ascii="Times New Roman" w:hAnsi="Times New Roman"/>
          <w:sz w:val="24"/>
          <w:szCs w:val="24"/>
        </w:rPr>
        <w:tab/>
        <w:t>947304.190</w:t>
      </w:r>
      <w:r>
        <w:rPr>
          <w:rFonts w:ascii="Times New Roman" w:hAnsi="Times New Roman"/>
          <w:sz w:val="24"/>
          <w:szCs w:val="24"/>
        </w:rPr>
        <w:tab/>
        <w:t xml:space="preserve">  327.251</w:t>
      </w:r>
    </w:p>
    <w:p w:rsidR="003868F7" w:rsidRPr="00683B43" w:rsidRDefault="003868F7">
      <w:pPr>
        <w:rPr>
          <w:rFonts w:ascii="Times New Roman" w:hAnsi="Times New Roman"/>
          <w:sz w:val="24"/>
          <w:szCs w:val="24"/>
        </w:rPr>
      </w:pPr>
    </w:p>
    <w:sectPr w:rsidR="003868F7" w:rsidRPr="00683B43" w:rsidSect="00683B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594" w:rsidRDefault="00C76594">
      <w:pPr>
        <w:spacing w:line="240" w:lineRule="auto"/>
      </w:pPr>
      <w:r>
        <w:separator/>
      </w:r>
    </w:p>
  </w:endnote>
  <w:endnote w:type="continuationSeparator" w:id="0">
    <w:p w:rsidR="00C76594" w:rsidRDefault="00C76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Microsoft YaHei"/>
    <w:charset w:val="86"/>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20" w:usb3="00000000" w:csb0="0000019F" w:csb1="00000000"/>
  </w:font>
  <w:font w:name="Book Antiqua">
    <w:panose1 w:val="02040602050305030304"/>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34339"/>
      <w:docPartObj>
        <w:docPartGallery w:val="Page Numbers (Bottom of Page)"/>
        <w:docPartUnique/>
      </w:docPartObj>
    </w:sdtPr>
    <w:sdtEndPr>
      <w:rPr>
        <w:noProof/>
      </w:rPr>
    </w:sdtEndPr>
    <w:sdtContent>
      <w:p w:rsidR="00683B43" w:rsidRDefault="00683B43">
        <w:pPr>
          <w:pStyle w:val="Footer"/>
          <w:jc w:val="center"/>
        </w:pPr>
        <w:r>
          <w:fldChar w:fldCharType="begin"/>
        </w:r>
        <w:r>
          <w:instrText xml:space="preserve"> PAGE   \* MERGEFORMAT </w:instrText>
        </w:r>
        <w:r>
          <w:fldChar w:fldCharType="separate"/>
        </w:r>
        <w:r w:rsidR="00730195">
          <w:rPr>
            <w:noProof/>
          </w:rPr>
          <w:t>46</w:t>
        </w:r>
        <w:r>
          <w:rPr>
            <w:noProof/>
          </w:rPr>
          <w:fldChar w:fldCharType="end"/>
        </w:r>
      </w:p>
    </w:sdtContent>
  </w:sdt>
  <w:p w:rsidR="00683B43" w:rsidRDefault="00683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594" w:rsidRDefault="00C76594">
      <w:pPr>
        <w:spacing w:after="0"/>
      </w:pPr>
      <w:r>
        <w:separator/>
      </w:r>
    </w:p>
  </w:footnote>
  <w:footnote w:type="continuationSeparator" w:id="0">
    <w:p w:rsidR="00C76594" w:rsidRDefault="00C765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20423D"/>
    <w:multiLevelType w:val="singleLevel"/>
    <w:tmpl w:val="8920423D"/>
    <w:lvl w:ilvl="0">
      <w:start w:val="1"/>
      <w:numFmt w:val="decimal"/>
      <w:lvlText w:val="%1."/>
      <w:lvlJc w:val="left"/>
    </w:lvl>
  </w:abstractNum>
  <w:abstractNum w:abstractNumId="1">
    <w:nsid w:val="9D9B17C7"/>
    <w:multiLevelType w:val="singleLevel"/>
    <w:tmpl w:val="9D9B17C7"/>
    <w:lvl w:ilvl="0">
      <w:start w:val="1"/>
      <w:numFmt w:val="lowerRoman"/>
      <w:lvlText w:val="%1."/>
      <w:lvlJc w:val="left"/>
      <w:pPr>
        <w:tabs>
          <w:tab w:val="num" w:pos="425"/>
        </w:tabs>
        <w:ind w:left="425" w:hanging="425"/>
      </w:pPr>
      <w:rPr>
        <w:rFonts w:hint="default"/>
      </w:rPr>
    </w:lvl>
  </w:abstractNum>
  <w:abstractNum w:abstractNumId="2">
    <w:nsid w:val="A29BC138"/>
    <w:multiLevelType w:val="multilevel"/>
    <w:tmpl w:val="A29BC138"/>
    <w:lvl w:ilvl="0">
      <w:start w:val="1"/>
      <w:numFmt w:val="lowerRoman"/>
      <w:lvlText w:val="%1."/>
      <w:lvlJc w:val="right"/>
      <w:pPr>
        <w:ind w:left="720" w:hanging="360"/>
      </w:pPr>
    </w:lvl>
    <w:lvl w:ilvl="1">
      <w:start w:val="1"/>
      <w:numFmt w:val="lowerLetter"/>
      <w:lvlRestart w:val="0"/>
      <w:lvlText w:val="%2."/>
      <w:lvlJc w:val="left"/>
      <w:pPr>
        <w:ind w:left="1440" w:hanging="360"/>
      </w:pPr>
    </w:lvl>
    <w:lvl w:ilvl="2">
      <w:start w:val="1"/>
      <w:numFmt w:val="lowerRoman"/>
      <w:lvlRestart w:val="0"/>
      <w:lvlText w:val="%3."/>
      <w:lvlJc w:val="right"/>
      <w:pPr>
        <w:ind w:left="2160" w:hanging="36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36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360"/>
      </w:pPr>
    </w:lvl>
  </w:abstractNum>
  <w:abstractNum w:abstractNumId="3">
    <w:nsid w:val="A784A863"/>
    <w:multiLevelType w:val="singleLevel"/>
    <w:tmpl w:val="A784A863"/>
    <w:lvl w:ilvl="0">
      <w:start w:val="1"/>
      <w:numFmt w:val="lowerRoman"/>
      <w:lvlText w:val="%1."/>
      <w:lvlJc w:val="left"/>
      <w:pPr>
        <w:tabs>
          <w:tab w:val="left" w:pos="425"/>
        </w:tabs>
        <w:ind w:left="425" w:hanging="425"/>
      </w:pPr>
      <w:rPr>
        <w:rFonts w:hint="default"/>
      </w:rPr>
    </w:lvl>
  </w:abstractNum>
  <w:abstractNum w:abstractNumId="4">
    <w:nsid w:val="BC696B25"/>
    <w:multiLevelType w:val="singleLevel"/>
    <w:tmpl w:val="BC696B25"/>
    <w:lvl w:ilvl="0">
      <w:start w:val="1"/>
      <w:numFmt w:val="lowerRoman"/>
      <w:lvlText w:val="%1."/>
      <w:lvlJc w:val="left"/>
      <w:pPr>
        <w:tabs>
          <w:tab w:val="left" w:pos="425"/>
        </w:tabs>
        <w:ind w:left="425" w:hanging="425"/>
      </w:pPr>
      <w:rPr>
        <w:rFonts w:hint="default"/>
      </w:rPr>
    </w:lvl>
  </w:abstractNum>
  <w:abstractNum w:abstractNumId="5">
    <w:nsid w:val="CA5289FD"/>
    <w:multiLevelType w:val="singleLevel"/>
    <w:tmpl w:val="CA5289FD"/>
    <w:lvl w:ilvl="0">
      <w:start w:val="1"/>
      <w:numFmt w:val="lowerRoman"/>
      <w:lvlText w:val="%1."/>
      <w:lvlJc w:val="left"/>
      <w:pPr>
        <w:tabs>
          <w:tab w:val="num" w:pos="425"/>
        </w:tabs>
        <w:ind w:left="425" w:hanging="425"/>
      </w:pPr>
      <w:rPr>
        <w:rFonts w:hint="default"/>
      </w:rPr>
    </w:lvl>
  </w:abstractNum>
  <w:abstractNum w:abstractNumId="6">
    <w:nsid w:val="E7147C23"/>
    <w:multiLevelType w:val="singleLevel"/>
    <w:tmpl w:val="E7147C23"/>
    <w:lvl w:ilvl="0">
      <w:start w:val="1"/>
      <w:numFmt w:val="lowerRoman"/>
      <w:lvlText w:val="%1."/>
      <w:lvlJc w:val="left"/>
      <w:pPr>
        <w:tabs>
          <w:tab w:val="left" w:pos="425"/>
        </w:tabs>
        <w:ind w:left="425" w:hanging="425"/>
      </w:pPr>
      <w:rPr>
        <w:rFonts w:hint="default"/>
      </w:rPr>
    </w:lvl>
  </w:abstractNum>
  <w:abstractNum w:abstractNumId="7">
    <w:nsid w:val="F06C13E5"/>
    <w:multiLevelType w:val="singleLevel"/>
    <w:tmpl w:val="F06C13E5"/>
    <w:lvl w:ilvl="0">
      <w:start w:val="1"/>
      <w:numFmt w:val="lowerRoman"/>
      <w:lvlText w:val="%1."/>
      <w:lvlJc w:val="left"/>
      <w:pPr>
        <w:tabs>
          <w:tab w:val="num" w:pos="425"/>
        </w:tabs>
        <w:ind w:left="425" w:hanging="425"/>
      </w:pPr>
      <w:rPr>
        <w:rFonts w:hint="default"/>
      </w:rPr>
    </w:lvl>
  </w:abstractNum>
  <w:abstractNum w:abstractNumId="8">
    <w:nsid w:val="F47E9B61"/>
    <w:multiLevelType w:val="singleLevel"/>
    <w:tmpl w:val="F47E9B61"/>
    <w:lvl w:ilvl="0">
      <w:start w:val="1"/>
      <w:numFmt w:val="bullet"/>
      <w:lvlText w:val=""/>
      <w:lvlJc w:val="left"/>
      <w:pPr>
        <w:tabs>
          <w:tab w:val="num" w:pos="420"/>
        </w:tabs>
        <w:ind w:left="420" w:hanging="420"/>
      </w:pPr>
      <w:rPr>
        <w:rFonts w:ascii="Wingdings" w:hAnsi="Wingdings" w:hint="default"/>
      </w:rPr>
    </w:lvl>
  </w:abstractNum>
  <w:abstractNum w:abstractNumId="9">
    <w:nsid w:val="F91094C4"/>
    <w:multiLevelType w:val="singleLevel"/>
    <w:tmpl w:val="F91094C4"/>
    <w:lvl w:ilvl="0">
      <w:start w:val="1"/>
      <w:numFmt w:val="lowerRoman"/>
      <w:lvlText w:val="%1."/>
      <w:lvlJc w:val="left"/>
      <w:pPr>
        <w:tabs>
          <w:tab w:val="num" w:pos="425"/>
        </w:tabs>
        <w:ind w:left="425" w:hanging="425"/>
      </w:pPr>
      <w:rPr>
        <w:rFonts w:hint="default"/>
      </w:rPr>
    </w:lvl>
  </w:abstractNum>
  <w:abstractNum w:abstractNumId="10">
    <w:nsid w:val="00000002"/>
    <w:multiLevelType w:val="multilevel"/>
    <w:tmpl w:val="00000002"/>
    <w:lvl w:ilvl="0">
      <w:start w:val="1"/>
      <w:numFmt w:val="lowerRoman"/>
      <w:lvlText w:val="%1."/>
      <w:lvlJc w:val="right"/>
      <w:pPr>
        <w:ind w:left="1080" w:hanging="360"/>
      </w:pPr>
    </w:lvl>
    <w:lvl w:ilvl="1">
      <w:start w:val="1"/>
      <w:numFmt w:val="lowerLetter"/>
      <w:lvlRestart w:val="0"/>
      <w:lvlText w:val="%2."/>
      <w:lvlJc w:val="left"/>
      <w:pPr>
        <w:ind w:left="1800" w:hanging="360"/>
      </w:pPr>
    </w:lvl>
    <w:lvl w:ilvl="2">
      <w:start w:val="1"/>
      <w:numFmt w:val="lowerRoman"/>
      <w:lvlRestart w:val="0"/>
      <w:lvlText w:val="%3."/>
      <w:lvlJc w:val="right"/>
      <w:pPr>
        <w:ind w:left="2520" w:hanging="360"/>
      </w:pPr>
    </w:lvl>
    <w:lvl w:ilvl="3">
      <w:start w:val="1"/>
      <w:numFmt w:val="decimal"/>
      <w:lvlRestart w:val="0"/>
      <w:lvlText w:val="%4."/>
      <w:lvlJc w:val="left"/>
      <w:pPr>
        <w:ind w:left="3240" w:hanging="360"/>
      </w:pPr>
    </w:lvl>
    <w:lvl w:ilvl="4">
      <w:start w:val="1"/>
      <w:numFmt w:val="lowerLetter"/>
      <w:lvlRestart w:val="0"/>
      <w:lvlText w:val="%5."/>
      <w:lvlJc w:val="left"/>
      <w:pPr>
        <w:ind w:left="3960" w:hanging="360"/>
      </w:pPr>
    </w:lvl>
    <w:lvl w:ilvl="5">
      <w:start w:val="1"/>
      <w:numFmt w:val="lowerRoman"/>
      <w:lvlRestart w:val="0"/>
      <w:lvlText w:val="%6."/>
      <w:lvlJc w:val="right"/>
      <w:pPr>
        <w:ind w:left="4680" w:hanging="360"/>
      </w:pPr>
    </w:lvl>
    <w:lvl w:ilvl="6">
      <w:start w:val="1"/>
      <w:numFmt w:val="decimal"/>
      <w:lvlRestart w:val="0"/>
      <w:lvlText w:val="%7."/>
      <w:lvlJc w:val="left"/>
      <w:pPr>
        <w:ind w:left="5400" w:hanging="360"/>
      </w:pPr>
    </w:lvl>
    <w:lvl w:ilvl="7">
      <w:start w:val="1"/>
      <w:numFmt w:val="lowerLetter"/>
      <w:lvlRestart w:val="0"/>
      <w:lvlText w:val="%8."/>
      <w:lvlJc w:val="left"/>
      <w:pPr>
        <w:ind w:left="6120" w:hanging="360"/>
      </w:pPr>
    </w:lvl>
    <w:lvl w:ilvl="8">
      <w:start w:val="1"/>
      <w:numFmt w:val="lowerRoman"/>
      <w:lvlRestart w:val="0"/>
      <w:lvlText w:val="%9."/>
      <w:lvlJc w:val="right"/>
      <w:pPr>
        <w:ind w:left="6840" w:hanging="360"/>
      </w:pPr>
    </w:lvl>
  </w:abstractNum>
  <w:abstractNum w:abstractNumId="11">
    <w:nsid w:val="00000003"/>
    <w:multiLevelType w:val="multilevel"/>
    <w:tmpl w:val="00000003"/>
    <w:lvl w:ilvl="0">
      <w:start w:val="1"/>
      <w:numFmt w:val="upperRoman"/>
      <w:lvlText w:val="%1."/>
      <w:lvlJc w:val="right"/>
      <w:pPr>
        <w:ind w:left="1449" w:hanging="360"/>
      </w:p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12">
    <w:nsid w:val="00000004"/>
    <w:multiLevelType w:val="multilevel"/>
    <w:tmpl w:val="000000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5"/>
    <w:multiLevelType w:val="multilevel"/>
    <w:tmpl w:val="00000005"/>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0A"/>
    <w:multiLevelType w:val="multilevel"/>
    <w:tmpl w:val="0000000A"/>
    <w:lvl w:ilvl="0">
      <w:start w:val="1"/>
      <w:numFmt w:val="lowerRoman"/>
      <w:lvlText w:val="%1."/>
      <w:lvlJc w:val="right"/>
      <w:pPr>
        <w:ind w:left="720" w:hanging="360"/>
      </w:pPr>
    </w:lvl>
    <w:lvl w:ilvl="1">
      <w:start w:val="1"/>
      <w:numFmt w:val="lowerLetter"/>
      <w:lvlRestart w:val="0"/>
      <w:lvlText w:val="%2."/>
      <w:lvlJc w:val="left"/>
      <w:pPr>
        <w:ind w:left="1440" w:hanging="360"/>
      </w:pPr>
    </w:lvl>
    <w:lvl w:ilvl="2">
      <w:start w:val="1"/>
      <w:numFmt w:val="lowerRoman"/>
      <w:lvlRestart w:val="0"/>
      <w:lvlText w:val="%3."/>
      <w:lvlJc w:val="right"/>
      <w:pPr>
        <w:ind w:left="2160" w:hanging="36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36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360"/>
      </w:pPr>
    </w:lvl>
  </w:abstractNum>
  <w:abstractNum w:abstractNumId="16">
    <w:nsid w:val="00000010"/>
    <w:multiLevelType w:val="multilevel"/>
    <w:tmpl w:val="00000010"/>
    <w:lvl w:ilvl="0">
      <w:start w:val="1"/>
      <w:numFmt w:val="lowerRoman"/>
      <w:lvlText w:val="%1)"/>
      <w:lvlJc w:val="left"/>
      <w:pPr>
        <w:ind w:left="2010" w:hanging="360"/>
      </w:pPr>
      <w:rPr>
        <w:rFonts w:hint="default"/>
      </w:rPr>
    </w:lvl>
    <w:lvl w:ilvl="1">
      <w:start w:val="1"/>
      <w:numFmt w:val="lowerLetter"/>
      <w:lvlText w:val="%2."/>
      <w:lvlJc w:val="left"/>
      <w:pPr>
        <w:ind w:left="2730" w:hanging="360"/>
      </w:pPr>
    </w:lvl>
    <w:lvl w:ilvl="2">
      <w:start w:val="1"/>
      <w:numFmt w:val="lowerRoman"/>
      <w:lvlText w:val="%3."/>
      <w:lvlJc w:val="right"/>
      <w:pPr>
        <w:ind w:left="3450" w:hanging="180"/>
      </w:pPr>
    </w:lvl>
    <w:lvl w:ilvl="3">
      <w:start w:val="1"/>
      <w:numFmt w:val="decimal"/>
      <w:lvlText w:val="%4."/>
      <w:lvlJc w:val="left"/>
      <w:pPr>
        <w:ind w:left="4170" w:hanging="360"/>
      </w:pPr>
    </w:lvl>
    <w:lvl w:ilvl="4">
      <w:start w:val="1"/>
      <w:numFmt w:val="lowerLetter"/>
      <w:lvlText w:val="%5."/>
      <w:lvlJc w:val="left"/>
      <w:pPr>
        <w:ind w:left="4890" w:hanging="360"/>
      </w:pPr>
    </w:lvl>
    <w:lvl w:ilvl="5">
      <w:start w:val="1"/>
      <w:numFmt w:val="lowerRoman"/>
      <w:lvlText w:val="%6."/>
      <w:lvlJc w:val="right"/>
      <w:pPr>
        <w:ind w:left="5610" w:hanging="180"/>
      </w:pPr>
    </w:lvl>
    <w:lvl w:ilvl="6">
      <w:start w:val="1"/>
      <w:numFmt w:val="decimal"/>
      <w:lvlText w:val="%7."/>
      <w:lvlJc w:val="left"/>
      <w:pPr>
        <w:ind w:left="6330" w:hanging="360"/>
      </w:pPr>
    </w:lvl>
    <w:lvl w:ilvl="7">
      <w:start w:val="1"/>
      <w:numFmt w:val="lowerLetter"/>
      <w:lvlText w:val="%8."/>
      <w:lvlJc w:val="left"/>
      <w:pPr>
        <w:ind w:left="7050" w:hanging="360"/>
      </w:pPr>
    </w:lvl>
    <w:lvl w:ilvl="8">
      <w:start w:val="1"/>
      <w:numFmt w:val="lowerRoman"/>
      <w:lvlText w:val="%9."/>
      <w:lvlJc w:val="right"/>
      <w:pPr>
        <w:ind w:left="7770" w:hanging="180"/>
      </w:pPr>
    </w:lvl>
  </w:abstractNum>
  <w:abstractNum w:abstractNumId="17">
    <w:nsid w:val="00000012"/>
    <w:multiLevelType w:val="multilevel"/>
    <w:tmpl w:val="00000012"/>
    <w:lvl w:ilvl="0">
      <w:start w:val="1"/>
      <w:numFmt w:val="upperRoman"/>
      <w:lvlText w:val="%1."/>
      <w:lvlJc w:val="righ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0000013"/>
    <w:multiLevelType w:val="multilevel"/>
    <w:tmpl w:val="00000013"/>
    <w:lvl w:ilvl="0">
      <w:start w:val="1"/>
      <w:numFmt w:val="upperRoman"/>
      <w:lvlText w:val="%1."/>
      <w:lvlJc w:val="right"/>
      <w:pPr>
        <w:ind w:left="1618" w:hanging="360"/>
      </w:pPr>
    </w:lvl>
    <w:lvl w:ilvl="1">
      <w:start w:val="1"/>
      <w:numFmt w:val="lowerLetter"/>
      <w:lvlText w:val="%2."/>
      <w:lvlJc w:val="left"/>
      <w:pPr>
        <w:ind w:left="2338" w:hanging="360"/>
      </w:pPr>
    </w:lvl>
    <w:lvl w:ilvl="2">
      <w:start w:val="1"/>
      <w:numFmt w:val="lowerRoman"/>
      <w:lvlText w:val="%3."/>
      <w:lvlJc w:val="right"/>
      <w:pPr>
        <w:ind w:left="3058" w:hanging="180"/>
      </w:pPr>
    </w:lvl>
    <w:lvl w:ilvl="3">
      <w:start w:val="1"/>
      <w:numFmt w:val="decimal"/>
      <w:lvlText w:val="%4."/>
      <w:lvlJc w:val="left"/>
      <w:pPr>
        <w:ind w:left="3778" w:hanging="360"/>
      </w:pPr>
    </w:lvl>
    <w:lvl w:ilvl="4">
      <w:start w:val="1"/>
      <w:numFmt w:val="lowerLetter"/>
      <w:lvlText w:val="%5."/>
      <w:lvlJc w:val="left"/>
      <w:pPr>
        <w:ind w:left="4498" w:hanging="360"/>
      </w:pPr>
    </w:lvl>
    <w:lvl w:ilvl="5">
      <w:start w:val="1"/>
      <w:numFmt w:val="lowerRoman"/>
      <w:lvlText w:val="%6."/>
      <w:lvlJc w:val="right"/>
      <w:pPr>
        <w:ind w:left="5218" w:hanging="180"/>
      </w:pPr>
    </w:lvl>
    <w:lvl w:ilvl="6">
      <w:start w:val="1"/>
      <w:numFmt w:val="decimal"/>
      <w:lvlText w:val="%7."/>
      <w:lvlJc w:val="left"/>
      <w:pPr>
        <w:ind w:left="5938" w:hanging="360"/>
      </w:pPr>
    </w:lvl>
    <w:lvl w:ilvl="7">
      <w:start w:val="1"/>
      <w:numFmt w:val="lowerLetter"/>
      <w:lvlText w:val="%8."/>
      <w:lvlJc w:val="left"/>
      <w:pPr>
        <w:ind w:left="6658" w:hanging="360"/>
      </w:pPr>
    </w:lvl>
    <w:lvl w:ilvl="8">
      <w:start w:val="1"/>
      <w:numFmt w:val="lowerRoman"/>
      <w:lvlText w:val="%9."/>
      <w:lvlJc w:val="right"/>
      <w:pPr>
        <w:ind w:left="7378" w:hanging="180"/>
      </w:pPr>
    </w:lvl>
  </w:abstractNum>
  <w:abstractNum w:abstractNumId="19">
    <w:nsid w:val="00000014"/>
    <w:multiLevelType w:val="multilevel"/>
    <w:tmpl w:val="00000014"/>
    <w:lvl w:ilvl="0">
      <w:start w:val="1"/>
      <w:numFmt w:val="lowerRoman"/>
      <w:lvlText w:val="%1)"/>
      <w:lvlJc w:val="left"/>
      <w:pPr>
        <w:ind w:left="2205" w:hanging="360"/>
      </w:pPr>
      <w:rPr>
        <w:rFonts w:hint="default"/>
      </w:r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20">
    <w:nsid w:val="00000015"/>
    <w:multiLevelType w:val="multilevel"/>
    <w:tmpl w:val="00000015"/>
    <w:lvl w:ilvl="0">
      <w:start w:val="1"/>
      <w:numFmt w:val="upperRoman"/>
      <w:lvlText w:val="%1."/>
      <w:lvlJc w:val="righ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1">
    <w:nsid w:val="00000016"/>
    <w:multiLevelType w:val="multilevel"/>
    <w:tmpl w:val="00000016"/>
    <w:lvl w:ilvl="0">
      <w:start w:val="1"/>
      <w:numFmt w:val="lowerRoman"/>
      <w:lvlText w:val="%1."/>
      <w:lvlJc w:val="right"/>
      <w:pPr>
        <w:ind w:left="720" w:hanging="360"/>
      </w:pPr>
    </w:lvl>
    <w:lvl w:ilvl="1">
      <w:start w:val="1"/>
      <w:numFmt w:val="lowerLetter"/>
      <w:lvlRestart w:val="0"/>
      <w:lvlText w:val="%2."/>
      <w:lvlJc w:val="left"/>
      <w:pPr>
        <w:ind w:left="1440" w:hanging="360"/>
      </w:pPr>
    </w:lvl>
    <w:lvl w:ilvl="2">
      <w:start w:val="1"/>
      <w:numFmt w:val="lowerRoman"/>
      <w:lvlRestart w:val="0"/>
      <w:lvlText w:val="%3."/>
      <w:lvlJc w:val="right"/>
      <w:pPr>
        <w:ind w:left="2160" w:hanging="18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18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180"/>
      </w:pPr>
    </w:lvl>
  </w:abstractNum>
  <w:abstractNum w:abstractNumId="22">
    <w:nsid w:val="00000017"/>
    <w:multiLevelType w:val="multilevel"/>
    <w:tmpl w:val="00000017"/>
    <w:lvl w:ilvl="0">
      <w:start w:val="1"/>
      <w:numFmt w:val="upperRoman"/>
      <w:lvlText w:val="%1."/>
      <w:lvlJc w:val="right"/>
      <w:pPr>
        <w:ind w:left="72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3">
    <w:nsid w:val="260EB423"/>
    <w:multiLevelType w:val="singleLevel"/>
    <w:tmpl w:val="260EB423"/>
    <w:lvl w:ilvl="0">
      <w:start w:val="1"/>
      <w:numFmt w:val="bullet"/>
      <w:lvlText w:val=""/>
      <w:lvlJc w:val="left"/>
      <w:pPr>
        <w:tabs>
          <w:tab w:val="num" w:pos="420"/>
        </w:tabs>
        <w:ind w:left="420" w:hanging="420"/>
      </w:pPr>
      <w:rPr>
        <w:rFonts w:ascii="Wingdings" w:hAnsi="Wingdings" w:hint="default"/>
      </w:rPr>
    </w:lvl>
  </w:abstractNum>
  <w:abstractNum w:abstractNumId="24">
    <w:nsid w:val="279A4751"/>
    <w:multiLevelType w:val="multilevel"/>
    <w:tmpl w:val="279A4751"/>
    <w:lvl w:ilvl="0">
      <w:start w:val="1"/>
      <w:numFmt w:val="lowerRoman"/>
      <w:lvlText w:val="%1."/>
      <w:lvlJc w:val="right"/>
      <w:pPr>
        <w:ind w:left="720" w:hanging="360"/>
      </w:pPr>
    </w:lvl>
    <w:lvl w:ilvl="1">
      <w:start w:val="1"/>
      <w:numFmt w:val="lowerLetter"/>
      <w:lvlRestart w:val="0"/>
      <w:lvlText w:val="%2."/>
      <w:lvlJc w:val="left"/>
      <w:pPr>
        <w:ind w:left="1440" w:hanging="360"/>
      </w:pPr>
    </w:lvl>
    <w:lvl w:ilvl="2">
      <w:start w:val="1"/>
      <w:numFmt w:val="lowerRoman"/>
      <w:lvlRestart w:val="0"/>
      <w:lvlText w:val="%3."/>
      <w:lvlJc w:val="right"/>
      <w:pPr>
        <w:ind w:left="2160" w:hanging="36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36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360"/>
      </w:pPr>
    </w:lvl>
  </w:abstractNum>
  <w:abstractNum w:abstractNumId="25">
    <w:nsid w:val="2F4687F1"/>
    <w:multiLevelType w:val="singleLevel"/>
    <w:tmpl w:val="2F4687F1"/>
    <w:lvl w:ilvl="0">
      <w:start w:val="1"/>
      <w:numFmt w:val="bullet"/>
      <w:lvlText w:val=""/>
      <w:lvlJc w:val="left"/>
      <w:pPr>
        <w:tabs>
          <w:tab w:val="num" w:pos="420"/>
        </w:tabs>
        <w:ind w:left="420" w:hanging="420"/>
      </w:pPr>
      <w:rPr>
        <w:rFonts w:ascii="Wingdings" w:hAnsi="Wingdings" w:hint="default"/>
      </w:rPr>
    </w:lvl>
  </w:abstractNum>
  <w:abstractNum w:abstractNumId="26">
    <w:nsid w:val="36CCEAF9"/>
    <w:multiLevelType w:val="singleLevel"/>
    <w:tmpl w:val="36CCEAF9"/>
    <w:lvl w:ilvl="0">
      <w:start w:val="1"/>
      <w:numFmt w:val="lowerRoman"/>
      <w:lvlText w:val="%1."/>
      <w:lvlJc w:val="left"/>
      <w:pPr>
        <w:tabs>
          <w:tab w:val="num" w:pos="425"/>
        </w:tabs>
        <w:ind w:left="425" w:hanging="425"/>
      </w:pPr>
      <w:rPr>
        <w:rFonts w:hint="default"/>
      </w:rPr>
    </w:lvl>
  </w:abstractNum>
  <w:abstractNum w:abstractNumId="27">
    <w:nsid w:val="3B2CABF4"/>
    <w:multiLevelType w:val="singleLevel"/>
    <w:tmpl w:val="3B2CABF4"/>
    <w:lvl w:ilvl="0">
      <w:start w:val="1"/>
      <w:numFmt w:val="lowerRoman"/>
      <w:lvlText w:val="%1."/>
      <w:lvlJc w:val="left"/>
      <w:pPr>
        <w:tabs>
          <w:tab w:val="left" w:pos="425"/>
        </w:tabs>
        <w:ind w:left="425" w:hanging="425"/>
      </w:pPr>
      <w:rPr>
        <w:rFonts w:hint="default"/>
      </w:rPr>
    </w:lvl>
  </w:abstractNum>
  <w:abstractNum w:abstractNumId="28">
    <w:nsid w:val="4448339C"/>
    <w:multiLevelType w:val="singleLevel"/>
    <w:tmpl w:val="4448339C"/>
    <w:lvl w:ilvl="0">
      <w:start w:val="1"/>
      <w:numFmt w:val="decimal"/>
      <w:lvlText w:val="%1."/>
      <w:lvlJc w:val="left"/>
    </w:lvl>
  </w:abstractNum>
  <w:abstractNum w:abstractNumId="29">
    <w:nsid w:val="45D14B35"/>
    <w:multiLevelType w:val="singleLevel"/>
    <w:tmpl w:val="45D14B35"/>
    <w:lvl w:ilvl="0">
      <w:start w:val="1"/>
      <w:numFmt w:val="lowerRoman"/>
      <w:lvlText w:val="%1."/>
      <w:lvlJc w:val="left"/>
      <w:pPr>
        <w:tabs>
          <w:tab w:val="num" w:pos="425"/>
        </w:tabs>
        <w:ind w:left="425" w:hanging="425"/>
      </w:pPr>
      <w:rPr>
        <w:rFonts w:hint="default"/>
      </w:rPr>
    </w:lvl>
  </w:abstractNum>
  <w:abstractNum w:abstractNumId="30">
    <w:nsid w:val="4E514630"/>
    <w:multiLevelType w:val="singleLevel"/>
    <w:tmpl w:val="4E514630"/>
    <w:lvl w:ilvl="0">
      <w:start w:val="1"/>
      <w:numFmt w:val="bullet"/>
      <w:lvlText w:val=""/>
      <w:lvlJc w:val="left"/>
      <w:pPr>
        <w:tabs>
          <w:tab w:val="num" w:pos="420"/>
        </w:tabs>
        <w:ind w:left="420" w:hanging="420"/>
      </w:pPr>
      <w:rPr>
        <w:rFonts w:ascii="Wingdings" w:hAnsi="Wingdings" w:hint="default"/>
      </w:rPr>
    </w:lvl>
  </w:abstractNum>
  <w:abstractNum w:abstractNumId="31">
    <w:nsid w:val="5FDFFFE7"/>
    <w:multiLevelType w:val="singleLevel"/>
    <w:tmpl w:val="5FDFFFE7"/>
    <w:lvl w:ilvl="0">
      <w:start w:val="1"/>
      <w:numFmt w:val="bullet"/>
      <w:lvlText w:val=""/>
      <w:lvlJc w:val="left"/>
      <w:pPr>
        <w:tabs>
          <w:tab w:val="num" w:pos="420"/>
        </w:tabs>
        <w:ind w:left="420" w:hanging="420"/>
      </w:pPr>
      <w:rPr>
        <w:rFonts w:ascii="Wingdings" w:hAnsi="Wingdings" w:hint="default"/>
      </w:rPr>
    </w:lvl>
  </w:abstractNum>
  <w:abstractNum w:abstractNumId="32">
    <w:nsid w:val="6B8695E8"/>
    <w:multiLevelType w:val="singleLevel"/>
    <w:tmpl w:val="6B8695E8"/>
    <w:lvl w:ilvl="0">
      <w:start w:val="1"/>
      <w:numFmt w:val="lowerRoman"/>
      <w:lvlText w:val="%1."/>
      <w:lvlJc w:val="left"/>
      <w:pPr>
        <w:tabs>
          <w:tab w:val="num" w:pos="425"/>
        </w:tabs>
        <w:ind w:left="425" w:hanging="425"/>
      </w:pPr>
      <w:rPr>
        <w:rFonts w:hint="default"/>
      </w:rPr>
    </w:lvl>
  </w:abstractNum>
  <w:abstractNum w:abstractNumId="33">
    <w:nsid w:val="71E8E63A"/>
    <w:multiLevelType w:val="singleLevel"/>
    <w:tmpl w:val="71E8E63A"/>
    <w:lvl w:ilvl="0">
      <w:start w:val="1"/>
      <w:numFmt w:val="lowerRoman"/>
      <w:lvlText w:val="%1."/>
      <w:lvlJc w:val="left"/>
      <w:pPr>
        <w:tabs>
          <w:tab w:val="num" w:pos="425"/>
        </w:tabs>
        <w:ind w:left="425" w:hanging="425"/>
      </w:pPr>
      <w:rPr>
        <w:rFonts w:hint="default"/>
      </w:rPr>
    </w:lvl>
  </w:abstractNum>
  <w:abstractNum w:abstractNumId="34">
    <w:nsid w:val="74D66D2B"/>
    <w:multiLevelType w:val="singleLevel"/>
    <w:tmpl w:val="74D66D2B"/>
    <w:lvl w:ilvl="0">
      <w:start w:val="1"/>
      <w:numFmt w:val="lowerRoman"/>
      <w:lvlText w:val="%1."/>
      <w:lvlJc w:val="left"/>
      <w:pPr>
        <w:tabs>
          <w:tab w:val="num" w:pos="425"/>
        </w:tabs>
        <w:ind w:left="425" w:hanging="425"/>
      </w:pPr>
      <w:rPr>
        <w:rFonts w:hint="default"/>
      </w:rPr>
    </w:lvl>
  </w:abstractNum>
  <w:abstractNum w:abstractNumId="35">
    <w:nsid w:val="76F4615C"/>
    <w:multiLevelType w:val="singleLevel"/>
    <w:tmpl w:val="76F4615C"/>
    <w:lvl w:ilvl="0">
      <w:start w:val="6"/>
      <w:numFmt w:val="decimal"/>
      <w:lvlText w:val="%1"/>
      <w:lvlJc w:val="left"/>
    </w:lvl>
  </w:abstractNum>
  <w:num w:numId="1">
    <w:abstractNumId w:val="9"/>
  </w:num>
  <w:num w:numId="2">
    <w:abstractNumId w:val="28"/>
  </w:num>
  <w:num w:numId="3">
    <w:abstractNumId w:val="26"/>
  </w:num>
  <w:num w:numId="4">
    <w:abstractNumId w:val="10"/>
  </w:num>
  <w:num w:numId="5">
    <w:abstractNumId w:val="29"/>
  </w:num>
  <w:num w:numId="6">
    <w:abstractNumId w:val="34"/>
  </w:num>
  <w:num w:numId="7">
    <w:abstractNumId w:val="1"/>
  </w:num>
  <w:num w:numId="8">
    <w:abstractNumId w:val="7"/>
  </w:num>
  <w:num w:numId="9">
    <w:abstractNumId w:val="5"/>
  </w:num>
  <w:num w:numId="10">
    <w:abstractNumId w:val="32"/>
  </w:num>
  <w:num w:numId="11">
    <w:abstractNumId w:val="15"/>
  </w:num>
  <w:num w:numId="12">
    <w:abstractNumId w:val="2"/>
  </w:num>
  <w:num w:numId="13">
    <w:abstractNumId w:val="24"/>
  </w:num>
  <w:num w:numId="14">
    <w:abstractNumId w:val="23"/>
  </w:num>
  <w:num w:numId="15">
    <w:abstractNumId w:val="8"/>
  </w:num>
  <w:num w:numId="16">
    <w:abstractNumId w:val="0"/>
  </w:num>
  <w:num w:numId="17">
    <w:abstractNumId w:val="30"/>
  </w:num>
  <w:num w:numId="18">
    <w:abstractNumId w:val="25"/>
  </w:num>
  <w:num w:numId="19">
    <w:abstractNumId w:val="31"/>
  </w:num>
  <w:num w:numId="20">
    <w:abstractNumId w:val="33"/>
  </w:num>
  <w:num w:numId="21">
    <w:abstractNumId w:val="18"/>
  </w:num>
  <w:num w:numId="22">
    <w:abstractNumId w:val="11"/>
  </w:num>
  <w:num w:numId="23">
    <w:abstractNumId w:val="22"/>
  </w:num>
  <w:num w:numId="24">
    <w:abstractNumId w:val="17"/>
  </w:num>
  <w:num w:numId="25">
    <w:abstractNumId w:val="12"/>
  </w:num>
  <w:num w:numId="26">
    <w:abstractNumId w:val="20"/>
  </w:num>
  <w:num w:numId="27">
    <w:abstractNumId w:val="21"/>
  </w:num>
  <w:num w:numId="28">
    <w:abstractNumId w:val="14"/>
  </w:num>
  <w:num w:numId="29">
    <w:abstractNumId w:val="13"/>
  </w:num>
  <w:num w:numId="30">
    <w:abstractNumId w:val="16"/>
  </w:num>
  <w:num w:numId="31">
    <w:abstractNumId w:val="19"/>
  </w:num>
  <w:num w:numId="32">
    <w:abstractNumId w:val="4"/>
  </w:num>
  <w:num w:numId="33">
    <w:abstractNumId w:val="3"/>
  </w:num>
  <w:num w:numId="34">
    <w:abstractNumId w:val="35"/>
  </w:num>
  <w:num w:numId="35">
    <w:abstractNumId w:val="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3434D"/>
    <w:rsid w:val="000B7CC7"/>
    <w:rsid w:val="003868F7"/>
    <w:rsid w:val="00683B43"/>
    <w:rsid w:val="00730195"/>
    <w:rsid w:val="00C76594"/>
    <w:rsid w:val="01EE084F"/>
    <w:rsid w:val="0456002C"/>
    <w:rsid w:val="07A7043B"/>
    <w:rsid w:val="08570A06"/>
    <w:rsid w:val="10FF266F"/>
    <w:rsid w:val="1CBB3069"/>
    <w:rsid w:val="1D655595"/>
    <w:rsid w:val="1F0A197B"/>
    <w:rsid w:val="227A02F1"/>
    <w:rsid w:val="280B7BC3"/>
    <w:rsid w:val="2A692FCB"/>
    <w:rsid w:val="2A8D11E4"/>
    <w:rsid w:val="336C345B"/>
    <w:rsid w:val="37D64BA7"/>
    <w:rsid w:val="384B33F1"/>
    <w:rsid w:val="39CB3D5D"/>
    <w:rsid w:val="3FF24E8E"/>
    <w:rsid w:val="40E954CD"/>
    <w:rsid w:val="43807B00"/>
    <w:rsid w:val="44647CC4"/>
    <w:rsid w:val="4E262255"/>
    <w:rsid w:val="4E92230C"/>
    <w:rsid w:val="51DC09DC"/>
    <w:rsid w:val="586E4F5E"/>
    <w:rsid w:val="5DAF461C"/>
    <w:rsid w:val="5F1B5515"/>
    <w:rsid w:val="5F8374C3"/>
    <w:rsid w:val="62C162E2"/>
    <w:rsid w:val="6AD62BCA"/>
    <w:rsid w:val="6EC3434D"/>
    <w:rsid w:val="704646C8"/>
    <w:rsid w:val="704A7AA3"/>
    <w:rsid w:val="70547956"/>
    <w:rsid w:val="73081614"/>
    <w:rsid w:val="745942EE"/>
    <w:rsid w:val="766E0E78"/>
    <w:rsid w:val="78E05665"/>
    <w:rsid w:val="7B777A61"/>
    <w:rsid w:val="7C6E01E7"/>
    <w:rsid w:val="7F700B24"/>
    <w:rsid w:val="7FC37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SimSun" w:hAnsi="Calibri" w:cs="Times New Roman"/>
      <w:sz w:val="22"/>
      <w:szCs w:val="22"/>
      <w:lang w:eastAsia="zh-CN"/>
    </w:rPr>
  </w:style>
  <w:style w:type="paragraph" w:styleId="Heading1">
    <w:name w:val="heading 1"/>
    <w:basedOn w:val="Normal"/>
    <w:next w:val="Normal"/>
    <w:uiPriority w:val="9"/>
    <w:qFormat/>
    <w:pPr>
      <w:keepNext/>
      <w:spacing w:before="240" w:after="60"/>
      <w:jc w:val="center"/>
      <w:outlineLvl w:val="0"/>
    </w:pPr>
    <w:rPr>
      <w:rFonts w:ascii="Times New Roman" w:eastAsia="Times New Roman" w:hAnsi="Times New Roman" w:cs="Arial" w:hint="eastAsia"/>
      <w:b/>
      <w:kern w:val="32"/>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rsid w:val="00683B43"/>
    <w:rPr>
      <w:rFonts w:ascii="Calibri" w:eastAsia="SimSun" w:hAnsi="Calibri" w:cs="Times New Roman"/>
      <w:sz w:val="18"/>
      <w:szCs w:val="18"/>
      <w:lang w:eastAsia="zh-CN"/>
    </w:rPr>
  </w:style>
  <w:style w:type="table" w:styleId="TableGrid">
    <w:name w:val="Table Grid"/>
    <w:basedOn w:val="TableNormal"/>
    <w:uiPriority w:val="39"/>
    <w:qFormat/>
    <w:rsid w:val="00683B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683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83B43"/>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SimSun" w:hAnsi="Calibri" w:cs="Times New Roman"/>
      <w:sz w:val="22"/>
      <w:szCs w:val="22"/>
      <w:lang w:eastAsia="zh-CN"/>
    </w:rPr>
  </w:style>
  <w:style w:type="paragraph" w:styleId="Heading1">
    <w:name w:val="heading 1"/>
    <w:basedOn w:val="Normal"/>
    <w:next w:val="Normal"/>
    <w:uiPriority w:val="9"/>
    <w:qFormat/>
    <w:pPr>
      <w:keepNext/>
      <w:spacing w:before="240" w:after="60"/>
      <w:jc w:val="center"/>
      <w:outlineLvl w:val="0"/>
    </w:pPr>
    <w:rPr>
      <w:rFonts w:ascii="Times New Roman" w:eastAsia="Times New Roman" w:hAnsi="Times New Roman" w:cs="Arial" w:hint="eastAsia"/>
      <w:b/>
      <w:kern w:val="32"/>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rsid w:val="00683B43"/>
    <w:rPr>
      <w:rFonts w:ascii="Calibri" w:eastAsia="SimSun" w:hAnsi="Calibri" w:cs="Times New Roman"/>
      <w:sz w:val="18"/>
      <w:szCs w:val="18"/>
      <w:lang w:eastAsia="zh-CN"/>
    </w:rPr>
  </w:style>
  <w:style w:type="table" w:styleId="TableGrid">
    <w:name w:val="Table Grid"/>
    <w:basedOn w:val="TableNormal"/>
    <w:uiPriority w:val="39"/>
    <w:qFormat/>
    <w:rsid w:val="00683B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683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83B43"/>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9956</Words>
  <Characters>56754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GM VENTURES CAFE</cp:lastModifiedBy>
  <cp:revision>3</cp:revision>
  <dcterms:created xsi:type="dcterms:W3CDTF">2025-06-04T03:41:00Z</dcterms:created>
  <dcterms:modified xsi:type="dcterms:W3CDTF">2025-06-04T03:56:00Z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2057-12.2.0.21183</vt:lpwstr>
  </property>
  <property fmtid="{D5CDD505-2E9C-101B-9397-08002B2CF9AE}" pid="3" name="ICV">
    <vt:lpwstr>586E60DF42B94819B57E0B366B0DBFD1_11</vt:lpwstr>
  </property>
</Properties>
</file>