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A28D1" w14:textId="77777777" w:rsidR="009C1B51" w:rsidRDefault="007E34FC">
      <w:pPr>
        <w:spacing w:after="0" w:line="480" w:lineRule="auto"/>
        <w:jc w:val="center"/>
        <w:rPr>
          <w:rFonts w:ascii="Times New Roman" w:hAnsi="Times New Roman"/>
          <w:b/>
          <w:bCs/>
          <w:sz w:val="24"/>
        </w:rPr>
      </w:pPr>
      <w:r>
        <w:rPr>
          <w:noProof/>
        </w:rPr>
        <w:drawing>
          <wp:inline distT="0" distB="0" distL="0" distR="0" wp14:anchorId="411C1CF0" wp14:editId="4291C9CF">
            <wp:extent cx="1846499" cy="1921510"/>
            <wp:effectExtent l="0" t="0" r="1905" b="254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1862816" cy="1938490"/>
                    </a:xfrm>
                    <a:prstGeom prst="rect">
                      <a:avLst/>
                    </a:prstGeom>
                  </pic:spPr>
                </pic:pic>
              </a:graphicData>
            </a:graphic>
          </wp:inline>
        </w:drawing>
      </w:r>
      <w:r>
        <w:rPr>
          <w:rFonts w:ascii="Times New Roman" w:hAnsi="Times New Roman"/>
          <w:b/>
          <w:bCs/>
          <w:sz w:val="24"/>
        </w:rPr>
        <w:t xml:space="preserve"> </w:t>
      </w:r>
    </w:p>
    <w:p w14:paraId="1AFCB737"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 xml:space="preserve"> TECHNICAL REPORT ON  </w:t>
      </w:r>
    </w:p>
    <w:p w14:paraId="6C0D71EC"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 xml:space="preserve">STUDENT INDUSTRIAL WORK EXPERIENCE SCHEMES  </w:t>
      </w:r>
    </w:p>
    <w:p w14:paraId="5AD86CBC"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 xml:space="preserve">(SIWES)  </w:t>
      </w:r>
    </w:p>
    <w:p w14:paraId="3BD047D5"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 xml:space="preserve">HELD AT </w:t>
      </w:r>
    </w:p>
    <w:p w14:paraId="4060808F"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DARBANK GLOBAL NIG LTD</w:t>
      </w:r>
      <w:r>
        <w:rPr>
          <w:rFonts w:ascii="Times New Roman" w:hAnsi="Times New Roman"/>
          <w:b/>
          <w:bCs/>
          <w:sz w:val="24"/>
        </w:rPr>
        <w:t xml:space="preserve"> </w:t>
      </w:r>
    </w:p>
    <w:p w14:paraId="5130C10B"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NO 4, IGANMODE ROAD, OFF OJU-ORE ROUNDABOUT, OTTA, ABEOKUTA OGUN</w:t>
      </w:r>
    </w:p>
    <w:p w14:paraId="566AADB1"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PRESENTED BY</w:t>
      </w:r>
    </w:p>
    <w:p w14:paraId="55965251"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SUBAIR OLUWAFISAYOMI NASIRUDEEN</w:t>
      </w:r>
    </w:p>
    <w:p w14:paraId="02E0C04D"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ND/2</w:t>
      </w:r>
      <w:r>
        <w:rPr>
          <w:rFonts w:ascii="Times New Roman" w:hAnsi="Times New Roman"/>
          <w:b/>
          <w:bCs/>
          <w:sz w:val="24"/>
        </w:rPr>
        <w:t>3</w:t>
      </w:r>
      <w:r>
        <w:rPr>
          <w:rFonts w:ascii="Times New Roman" w:hAnsi="Times New Roman"/>
          <w:b/>
          <w:bCs/>
          <w:sz w:val="24"/>
        </w:rPr>
        <w:t>/MEC/FT/0</w:t>
      </w:r>
      <w:r>
        <w:rPr>
          <w:rFonts w:ascii="Times New Roman" w:hAnsi="Times New Roman"/>
          <w:b/>
          <w:bCs/>
          <w:sz w:val="24"/>
        </w:rPr>
        <w:t>008</w:t>
      </w:r>
    </w:p>
    <w:p w14:paraId="033DF968"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 xml:space="preserve">SUBMITTED TO:  </w:t>
      </w:r>
    </w:p>
    <w:p w14:paraId="7B95BD6F"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 xml:space="preserve">DEPARTMENT OF MECHANICAL ENGINEERING INSTITUTE OF TECHNOLOGY (IOT) KWARA STATE POLYTECHNIC, P.M.B 1375 ILORIN KWARA STATE  </w:t>
      </w:r>
    </w:p>
    <w:p w14:paraId="3A913412" w14:textId="77777777" w:rsidR="009C1B51" w:rsidRDefault="007E34FC">
      <w:pPr>
        <w:spacing w:after="0" w:line="480" w:lineRule="auto"/>
        <w:jc w:val="center"/>
        <w:rPr>
          <w:rFonts w:ascii="Times New Roman" w:hAnsi="Times New Roman"/>
          <w:b/>
          <w:bCs/>
          <w:sz w:val="24"/>
        </w:rPr>
      </w:pPr>
      <w:r>
        <w:rPr>
          <w:rFonts w:ascii="Times New Roman" w:hAnsi="Times New Roman"/>
          <w:b/>
          <w:bCs/>
          <w:sz w:val="24"/>
        </w:rPr>
        <w:t>IN PARTIAL FULFILLMENT OF THE REQUIREMENT FOR THE AWARD OF NATIONAL DIPLOMA (ND) IN MECHANICAL ENGINEERING DEPARTMEN</w:t>
      </w:r>
      <w:r>
        <w:rPr>
          <w:rFonts w:ascii="Times New Roman" w:hAnsi="Times New Roman"/>
          <w:b/>
          <w:bCs/>
          <w:sz w:val="24"/>
        </w:rPr>
        <w:t xml:space="preserve">T KWARA STATE, POLYTECHNIC ILORIN, NIGERIA.  </w:t>
      </w:r>
    </w:p>
    <w:p w14:paraId="6F876656" w14:textId="77777777" w:rsidR="009C1B51" w:rsidRDefault="007E34FC">
      <w:pPr>
        <w:spacing w:after="0" w:line="480" w:lineRule="auto"/>
        <w:ind w:left="2880"/>
        <w:rPr>
          <w:rFonts w:ascii="Times New Roman" w:hAnsi="Times New Roman"/>
          <w:b/>
          <w:bCs/>
          <w:sz w:val="24"/>
        </w:rPr>
      </w:pPr>
      <w:r>
        <w:rPr>
          <w:rFonts w:ascii="Times New Roman" w:hAnsi="Times New Roman"/>
          <w:b/>
          <w:bCs/>
          <w:sz w:val="24"/>
        </w:rPr>
        <w:t>05 AUGUST – 05 DECEMBER  2024</w:t>
      </w:r>
    </w:p>
    <w:p w14:paraId="386DDC3E" w14:textId="53B625CE" w:rsidR="009C1B51" w:rsidRDefault="00783C54">
      <w:pPr>
        <w:spacing w:after="0" w:line="480" w:lineRule="auto"/>
        <w:ind w:left="2880"/>
        <w:rPr>
          <w:rFonts w:ascii="Times New Roman" w:hAnsi="Times New Roman"/>
          <w:b/>
          <w:bCs/>
          <w:sz w:val="24"/>
        </w:rPr>
      </w:pPr>
      <w:r>
        <w:rPr>
          <w:rFonts w:ascii="Times New Roman" w:hAnsi="Times New Roman"/>
          <w:b/>
          <w:bCs/>
          <w:noProof/>
          <w:sz w:val="24"/>
        </w:rPr>
        <mc:AlternateContent>
          <mc:Choice Requires="wps">
            <w:drawing>
              <wp:anchor distT="0" distB="0" distL="114300" distR="114300" simplePos="0" relativeHeight="251659264" behindDoc="0" locked="0" layoutInCell="1" allowOverlap="1" wp14:anchorId="0DD52D46" wp14:editId="4E45B18E">
                <wp:simplePos x="0" y="0"/>
                <wp:positionH relativeFrom="column">
                  <wp:posOffset>2905125</wp:posOffset>
                </wp:positionH>
                <wp:positionV relativeFrom="paragraph">
                  <wp:posOffset>300355</wp:posOffset>
                </wp:positionV>
                <wp:extent cx="152400" cy="171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52400" cy="17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2B6E8" id="Rectangle 1" o:spid="_x0000_s1026" style="position:absolute;margin-left:228.75pt;margin-top:23.65pt;width:12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" fillcolor="white [3201]" strokecolor="white [3212]" strokeweight="2pt"/>
            </w:pict>
          </mc:Fallback>
        </mc:AlternateContent>
      </w:r>
    </w:p>
    <w:p w14:paraId="69A6F8AF" w14:textId="77777777" w:rsidR="009C1B51" w:rsidRDefault="007E34FC">
      <w:pPr>
        <w:pStyle w:val="ListParagraph"/>
        <w:spacing w:after="0" w:line="480" w:lineRule="auto"/>
        <w:ind w:left="3600"/>
        <w:rPr>
          <w:rFonts w:ascii="Times New Roman" w:hAnsi="Times New Roman"/>
          <w:b/>
          <w:bCs/>
          <w:sz w:val="24"/>
        </w:rPr>
      </w:pPr>
      <w:r>
        <w:rPr>
          <w:rFonts w:ascii="Times New Roman" w:hAnsi="Times New Roman"/>
          <w:b/>
          <w:bCs/>
          <w:sz w:val="24"/>
        </w:rPr>
        <w:lastRenderedPageBreak/>
        <w:t>CERTIFICATION</w:t>
      </w:r>
    </w:p>
    <w:p w14:paraId="4481F587" w14:textId="2729CCB1" w:rsidR="00F01455" w:rsidRDefault="007E34FC" w:rsidP="006E35D9">
      <w:pPr>
        <w:spacing w:after="120" w:line="480" w:lineRule="auto"/>
        <w:ind w:firstLine="720"/>
        <w:jc w:val="both"/>
        <w:rPr>
          <w:rFonts w:ascii="Times New Roman" w:hAnsi="Times New Roman"/>
          <w:sz w:val="24"/>
        </w:rPr>
      </w:pPr>
      <w:r w:rsidRPr="00E13D78">
        <w:rPr>
          <w:rFonts w:ascii="Times New Roman" w:hAnsi="Times New Roman"/>
          <w:sz w:val="24"/>
        </w:rPr>
        <w:t xml:space="preserve">This is to certify that I </w:t>
      </w:r>
      <w:r w:rsidRPr="00E13D78">
        <w:rPr>
          <w:rFonts w:ascii="Times New Roman" w:hAnsi="Times New Roman"/>
          <w:sz w:val="24"/>
        </w:rPr>
        <w:t>SUBAIR OLUWAFISAYOMI NASIRUDEEN</w:t>
      </w:r>
      <w:r w:rsidRPr="00E13D78">
        <w:rPr>
          <w:rFonts w:ascii="Times New Roman" w:hAnsi="Times New Roman"/>
          <w:sz w:val="24"/>
        </w:rPr>
        <w:t xml:space="preserve"> with matriculation number   ND/23/MEC/FT/00</w:t>
      </w:r>
      <w:r w:rsidRPr="00E13D78">
        <w:rPr>
          <w:rFonts w:ascii="Times New Roman" w:hAnsi="Times New Roman"/>
          <w:sz w:val="24"/>
        </w:rPr>
        <w:t>08</w:t>
      </w:r>
      <w:r w:rsidRPr="00E13D78">
        <w:rPr>
          <w:rFonts w:ascii="Times New Roman" w:hAnsi="Times New Roman"/>
          <w:sz w:val="24"/>
        </w:rPr>
        <w:t xml:space="preserve"> compiled this report based on my five months Student Industri</w:t>
      </w:r>
      <w:r w:rsidRPr="00E13D78">
        <w:rPr>
          <w:rFonts w:ascii="Times New Roman" w:hAnsi="Times New Roman"/>
          <w:sz w:val="24"/>
        </w:rPr>
        <w:t xml:space="preserve">al Work Experience Scheme at </w:t>
      </w:r>
      <w:r w:rsidRPr="00E13D78">
        <w:rPr>
          <w:rFonts w:ascii="Times New Roman" w:hAnsi="Times New Roman"/>
          <w:sz w:val="24"/>
        </w:rPr>
        <w:t>DARBANK GLOBAL NIG L</w:t>
      </w:r>
      <w:r w:rsidR="00F01455">
        <w:rPr>
          <w:rFonts w:ascii="Times New Roman" w:hAnsi="Times New Roman"/>
          <w:sz w:val="24"/>
        </w:rPr>
        <w:t>td.</w:t>
      </w:r>
      <w:r w:rsidRPr="00E13D78">
        <w:rPr>
          <w:rFonts w:ascii="Times New Roman" w:hAnsi="Times New Roman"/>
          <w:sz w:val="24"/>
        </w:rPr>
        <w:t xml:space="preserve"> Mechanic Workshop from August, 2024 to December, 2024</w:t>
      </w:r>
      <w:r w:rsidR="00F01455">
        <w:rPr>
          <w:rFonts w:ascii="Times New Roman" w:hAnsi="Times New Roman"/>
          <w:sz w:val="24"/>
        </w:rPr>
        <w:t>.</w:t>
      </w:r>
    </w:p>
    <w:p w14:paraId="099E5ACD" w14:textId="1D465E13" w:rsidR="00F01455" w:rsidRDefault="00F01455" w:rsidP="00E13D78">
      <w:pPr>
        <w:spacing w:after="0" w:line="480" w:lineRule="auto"/>
        <w:jc w:val="both"/>
        <w:rPr>
          <w:rFonts w:ascii="Times New Roman" w:hAnsi="Times New Roman"/>
          <w:sz w:val="24"/>
        </w:rPr>
      </w:pPr>
    </w:p>
    <w:p w14:paraId="2F93C4E3" w14:textId="52F504F7" w:rsidR="00F01455" w:rsidRDefault="00F01455" w:rsidP="00E13D78">
      <w:pPr>
        <w:spacing w:after="0" w:line="480" w:lineRule="auto"/>
        <w:jc w:val="both"/>
        <w:rPr>
          <w:rFonts w:ascii="Times New Roman" w:hAnsi="Times New Roman"/>
          <w:sz w:val="24"/>
        </w:rPr>
      </w:pPr>
    </w:p>
    <w:p w14:paraId="1CCC6308" w14:textId="77777777" w:rsidR="00F01455" w:rsidRDefault="00F01455" w:rsidP="00E13D78">
      <w:pPr>
        <w:spacing w:after="0" w:line="480" w:lineRule="auto"/>
        <w:jc w:val="both"/>
        <w:rPr>
          <w:rFonts w:ascii="Times New Roman" w:hAnsi="Times New Roman"/>
          <w:sz w:val="24"/>
        </w:rPr>
      </w:pPr>
    </w:p>
    <w:p w14:paraId="6EA749B4" w14:textId="3F643171" w:rsidR="00F01455" w:rsidRDefault="007E34FC" w:rsidP="00F01455">
      <w:pPr>
        <w:spacing w:after="0" w:line="240" w:lineRule="auto"/>
        <w:jc w:val="both"/>
        <w:rPr>
          <w:rFonts w:ascii="Times New Roman" w:hAnsi="Times New Roman"/>
          <w:sz w:val="24"/>
        </w:rPr>
      </w:pPr>
      <w:r w:rsidRPr="00E13D78">
        <w:rPr>
          <w:rFonts w:ascii="Times New Roman" w:hAnsi="Times New Roman"/>
          <w:sz w:val="24"/>
        </w:rPr>
        <w:t xml:space="preserve">.……………………..                                                                       </w:t>
      </w:r>
      <w:r w:rsidR="00F01455">
        <w:rPr>
          <w:rFonts w:ascii="Times New Roman" w:hAnsi="Times New Roman"/>
          <w:sz w:val="24"/>
        </w:rPr>
        <w:tab/>
      </w:r>
      <w:r w:rsidRPr="00E13D78">
        <w:rPr>
          <w:rFonts w:ascii="Times New Roman" w:hAnsi="Times New Roman"/>
          <w:sz w:val="24"/>
        </w:rPr>
        <w:t>………………………</w:t>
      </w:r>
    </w:p>
    <w:p w14:paraId="3F892E3A" w14:textId="6AD0785E" w:rsidR="00F01455" w:rsidRDefault="007E34FC" w:rsidP="00F01455">
      <w:pPr>
        <w:spacing w:after="0" w:line="240" w:lineRule="auto"/>
        <w:jc w:val="both"/>
        <w:rPr>
          <w:rFonts w:ascii="Times New Roman" w:hAnsi="Times New Roman"/>
          <w:sz w:val="24"/>
        </w:rPr>
      </w:pPr>
      <w:r w:rsidRPr="00E13D78">
        <w:rPr>
          <w:rFonts w:ascii="Times New Roman" w:hAnsi="Times New Roman"/>
          <w:sz w:val="24"/>
        </w:rPr>
        <w:t>Student</w:t>
      </w:r>
      <w:r w:rsidR="00F01455">
        <w:rPr>
          <w:rFonts w:ascii="Times New Roman" w:hAnsi="Times New Roman"/>
          <w:sz w:val="24"/>
        </w:rPr>
        <w:t>’</w:t>
      </w:r>
      <w:r w:rsidRPr="00E13D78">
        <w:rPr>
          <w:rFonts w:ascii="Times New Roman" w:hAnsi="Times New Roman"/>
          <w:sz w:val="24"/>
        </w:rPr>
        <w:t xml:space="preserve">s Name                                   </w:t>
      </w:r>
      <w:r w:rsidRPr="00E13D78">
        <w:rPr>
          <w:rFonts w:ascii="Times New Roman" w:hAnsi="Times New Roman"/>
          <w:sz w:val="24"/>
        </w:rPr>
        <w:t xml:space="preserve">                                            </w:t>
      </w:r>
      <w:r w:rsidR="00F01455">
        <w:rPr>
          <w:rFonts w:ascii="Times New Roman" w:hAnsi="Times New Roman"/>
          <w:sz w:val="24"/>
        </w:rPr>
        <w:tab/>
      </w:r>
      <w:r w:rsidRPr="00E13D78">
        <w:rPr>
          <w:rFonts w:ascii="Times New Roman" w:hAnsi="Times New Roman"/>
          <w:sz w:val="24"/>
        </w:rPr>
        <w:t>Student</w:t>
      </w:r>
      <w:r w:rsidR="00F01455">
        <w:rPr>
          <w:rFonts w:ascii="Times New Roman" w:hAnsi="Times New Roman"/>
          <w:sz w:val="24"/>
        </w:rPr>
        <w:t>’</w:t>
      </w:r>
      <w:r w:rsidRPr="00E13D78">
        <w:rPr>
          <w:rFonts w:ascii="Times New Roman" w:hAnsi="Times New Roman"/>
          <w:sz w:val="24"/>
        </w:rPr>
        <w:t xml:space="preserve">s Signature   </w:t>
      </w:r>
    </w:p>
    <w:p w14:paraId="0E06E2D4" w14:textId="39388621" w:rsidR="00F01455" w:rsidRDefault="00F01455" w:rsidP="00F01455">
      <w:pPr>
        <w:spacing w:after="0" w:line="240" w:lineRule="auto"/>
        <w:jc w:val="both"/>
        <w:rPr>
          <w:rFonts w:ascii="Times New Roman" w:hAnsi="Times New Roman"/>
          <w:sz w:val="24"/>
        </w:rPr>
      </w:pPr>
    </w:p>
    <w:p w14:paraId="487E72C9" w14:textId="360657D8" w:rsidR="00F01455" w:rsidRDefault="00F01455" w:rsidP="00F01455">
      <w:pPr>
        <w:spacing w:after="0" w:line="240" w:lineRule="auto"/>
        <w:jc w:val="both"/>
        <w:rPr>
          <w:rFonts w:ascii="Times New Roman" w:hAnsi="Times New Roman"/>
          <w:sz w:val="24"/>
        </w:rPr>
      </w:pPr>
    </w:p>
    <w:p w14:paraId="2C64D69B" w14:textId="3389C9AF" w:rsidR="00F01455" w:rsidRDefault="00F01455" w:rsidP="00F01455">
      <w:pPr>
        <w:spacing w:after="0" w:line="240" w:lineRule="auto"/>
        <w:jc w:val="both"/>
        <w:rPr>
          <w:rFonts w:ascii="Times New Roman" w:hAnsi="Times New Roman"/>
          <w:sz w:val="24"/>
        </w:rPr>
      </w:pPr>
    </w:p>
    <w:p w14:paraId="480AFC17" w14:textId="6875DD10" w:rsidR="00F01455" w:rsidRDefault="00F01455" w:rsidP="00F01455">
      <w:pPr>
        <w:spacing w:after="0" w:line="240" w:lineRule="auto"/>
        <w:jc w:val="both"/>
        <w:rPr>
          <w:rFonts w:ascii="Times New Roman" w:hAnsi="Times New Roman"/>
          <w:sz w:val="24"/>
        </w:rPr>
      </w:pPr>
    </w:p>
    <w:p w14:paraId="0CAE9F6F" w14:textId="22271907" w:rsidR="00F01455" w:rsidRDefault="00F01455" w:rsidP="00F01455">
      <w:pPr>
        <w:spacing w:after="0" w:line="240" w:lineRule="auto"/>
        <w:jc w:val="both"/>
        <w:rPr>
          <w:rFonts w:ascii="Times New Roman" w:hAnsi="Times New Roman"/>
          <w:sz w:val="24"/>
        </w:rPr>
      </w:pPr>
    </w:p>
    <w:p w14:paraId="50F7E1C1" w14:textId="77777777" w:rsidR="00F01455" w:rsidRDefault="00F01455" w:rsidP="00F01455">
      <w:pPr>
        <w:spacing w:after="0" w:line="240" w:lineRule="auto"/>
        <w:jc w:val="both"/>
        <w:rPr>
          <w:rFonts w:ascii="Times New Roman" w:hAnsi="Times New Roman"/>
          <w:sz w:val="24"/>
        </w:rPr>
      </w:pPr>
    </w:p>
    <w:p w14:paraId="1F46E689" w14:textId="20552860" w:rsidR="00F01455" w:rsidRDefault="00F01455" w:rsidP="00F01455">
      <w:pPr>
        <w:spacing w:after="0" w:line="240" w:lineRule="auto"/>
        <w:jc w:val="both"/>
        <w:rPr>
          <w:rFonts w:ascii="Times New Roman" w:hAnsi="Times New Roman"/>
          <w:sz w:val="24"/>
        </w:rPr>
      </w:pPr>
      <w:r w:rsidRPr="00E13D78">
        <w:rPr>
          <w:rFonts w:ascii="Times New Roman" w:hAnsi="Times New Roman"/>
          <w:sz w:val="24"/>
        </w:rPr>
        <w:t xml:space="preserve">.……………………..                                                                     </w:t>
      </w:r>
      <w:r>
        <w:rPr>
          <w:rFonts w:ascii="Times New Roman" w:hAnsi="Times New Roman"/>
          <w:sz w:val="24"/>
        </w:rPr>
        <w:tab/>
      </w:r>
      <w:r w:rsidRPr="00E13D78">
        <w:rPr>
          <w:rFonts w:ascii="Times New Roman" w:hAnsi="Times New Roman"/>
          <w:sz w:val="24"/>
        </w:rPr>
        <w:t>………………………</w:t>
      </w:r>
    </w:p>
    <w:p w14:paraId="459F3A53" w14:textId="46E8EAF6" w:rsidR="009C1B51" w:rsidRPr="00E13D78" w:rsidRDefault="007E34FC" w:rsidP="00F01455">
      <w:pPr>
        <w:spacing w:after="0" w:line="240" w:lineRule="auto"/>
        <w:jc w:val="both"/>
        <w:rPr>
          <w:rFonts w:ascii="Times New Roman" w:hAnsi="Times New Roman"/>
          <w:sz w:val="24"/>
        </w:rPr>
      </w:pPr>
      <w:r w:rsidRPr="00E13D78">
        <w:rPr>
          <w:rFonts w:ascii="Times New Roman" w:hAnsi="Times New Roman"/>
          <w:sz w:val="24"/>
        </w:rPr>
        <w:t>S</w:t>
      </w:r>
      <w:r w:rsidRPr="00E13D78">
        <w:rPr>
          <w:rFonts w:ascii="Times New Roman" w:hAnsi="Times New Roman"/>
          <w:sz w:val="24"/>
        </w:rPr>
        <w:t xml:space="preserve">chool based supervisor                                                         </w:t>
      </w:r>
      <w:r w:rsidRPr="00E13D78">
        <w:rPr>
          <w:rFonts w:ascii="Times New Roman" w:hAnsi="Times New Roman"/>
          <w:sz w:val="24"/>
        </w:rPr>
        <w:t xml:space="preserve">        </w:t>
      </w:r>
      <w:r w:rsidR="00F01455">
        <w:rPr>
          <w:rFonts w:ascii="Times New Roman" w:hAnsi="Times New Roman"/>
          <w:sz w:val="24"/>
        </w:rPr>
        <w:tab/>
      </w:r>
      <w:r w:rsidRPr="00E13D78">
        <w:rPr>
          <w:rFonts w:ascii="Times New Roman" w:hAnsi="Times New Roman"/>
          <w:sz w:val="24"/>
        </w:rPr>
        <w:t>Supervisor</w:t>
      </w:r>
      <w:r w:rsidR="00F01455">
        <w:rPr>
          <w:rFonts w:ascii="Times New Roman" w:hAnsi="Times New Roman"/>
          <w:sz w:val="24"/>
        </w:rPr>
        <w:t>’</w:t>
      </w:r>
      <w:r w:rsidRPr="00E13D78">
        <w:rPr>
          <w:rFonts w:ascii="Times New Roman" w:hAnsi="Times New Roman"/>
          <w:sz w:val="24"/>
        </w:rPr>
        <w:t xml:space="preserve">s Signature                  </w:t>
      </w:r>
    </w:p>
    <w:p w14:paraId="088D5973" w14:textId="77777777" w:rsidR="009C1B51" w:rsidRPr="00E13D78" w:rsidRDefault="009C1B51" w:rsidP="00E13D78">
      <w:pPr>
        <w:spacing w:after="0" w:line="480" w:lineRule="auto"/>
        <w:jc w:val="both"/>
        <w:rPr>
          <w:rFonts w:ascii="Times New Roman" w:hAnsi="Times New Roman"/>
          <w:sz w:val="24"/>
        </w:rPr>
      </w:pPr>
    </w:p>
    <w:p w14:paraId="31AD3558" w14:textId="77777777" w:rsidR="009C1B51" w:rsidRPr="00E13D78" w:rsidRDefault="009C1B51" w:rsidP="00E13D78">
      <w:pPr>
        <w:spacing w:after="0" w:line="480" w:lineRule="auto"/>
        <w:jc w:val="both"/>
        <w:rPr>
          <w:rFonts w:ascii="Times New Roman" w:hAnsi="Times New Roman"/>
          <w:sz w:val="24"/>
        </w:rPr>
      </w:pPr>
    </w:p>
    <w:p w14:paraId="5CE43D05" w14:textId="77777777" w:rsidR="009C1B51" w:rsidRPr="00E13D78" w:rsidRDefault="009C1B51" w:rsidP="00E13D78">
      <w:pPr>
        <w:spacing w:after="0" w:line="480" w:lineRule="auto"/>
        <w:jc w:val="both"/>
        <w:rPr>
          <w:rFonts w:ascii="Times New Roman" w:hAnsi="Times New Roman"/>
          <w:sz w:val="24"/>
        </w:rPr>
      </w:pPr>
    </w:p>
    <w:p w14:paraId="3B05D0AB" w14:textId="77777777" w:rsidR="009C1B51" w:rsidRPr="00E13D78" w:rsidRDefault="009C1B51" w:rsidP="00E13D78">
      <w:pPr>
        <w:spacing w:after="0" w:line="480" w:lineRule="auto"/>
        <w:jc w:val="both"/>
        <w:rPr>
          <w:rFonts w:ascii="Times New Roman" w:hAnsi="Times New Roman"/>
          <w:sz w:val="24"/>
        </w:rPr>
      </w:pPr>
    </w:p>
    <w:p w14:paraId="69230084" w14:textId="77777777" w:rsidR="009C1B51" w:rsidRPr="00E13D78" w:rsidRDefault="009C1B51" w:rsidP="00E13D78">
      <w:pPr>
        <w:spacing w:after="0" w:line="480" w:lineRule="auto"/>
        <w:jc w:val="both"/>
        <w:rPr>
          <w:rFonts w:ascii="Times New Roman" w:hAnsi="Times New Roman"/>
          <w:sz w:val="24"/>
        </w:rPr>
      </w:pPr>
    </w:p>
    <w:p w14:paraId="7ED7C455" w14:textId="77777777" w:rsidR="009C1B51" w:rsidRPr="00E13D78" w:rsidRDefault="009C1B51" w:rsidP="00E13D78">
      <w:pPr>
        <w:spacing w:after="0" w:line="480" w:lineRule="auto"/>
        <w:jc w:val="both"/>
        <w:rPr>
          <w:rFonts w:ascii="Times New Roman" w:hAnsi="Times New Roman"/>
          <w:sz w:val="24"/>
        </w:rPr>
      </w:pPr>
    </w:p>
    <w:p w14:paraId="3693DECD" w14:textId="77777777" w:rsidR="009C1B51" w:rsidRDefault="009C1B51">
      <w:pPr>
        <w:spacing w:line="480" w:lineRule="auto"/>
        <w:jc w:val="center"/>
        <w:rPr>
          <w:rFonts w:ascii="Times New Roman" w:hAnsi="Times New Roman"/>
          <w:b/>
          <w:bCs/>
          <w:sz w:val="24"/>
        </w:rPr>
      </w:pPr>
    </w:p>
    <w:p w14:paraId="61D723EE" w14:textId="77777777" w:rsidR="009C1B51" w:rsidRDefault="009C1B51">
      <w:pPr>
        <w:spacing w:line="480" w:lineRule="auto"/>
        <w:jc w:val="center"/>
        <w:rPr>
          <w:rFonts w:ascii="Times New Roman" w:hAnsi="Times New Roman"/>
          <w:b/>
          <w:bCs/>
          <w:sz w:val="24"/>
        </w:rPr>
      </w:pPr>
    </w:p>
    <w:p w14:paraId="158A49EA" w14:textId="77777777" w:rsidR="009C1B51" w:rsidRDefault="009C1B51">
      <w:pPr>
        <w:spacing w:line="480" w:lineRule="auto"/>
        <w:jc w:val="center"/>
        <w:rPr>
          <w:rFonts w:ascii="Times New Roman" w:hAnsi="Times New Roman"/>
          <w:b/>
          <w:bCs/>
          <w:sz w:val="24"/>
        </w:rPr>
      </w:pPr>
    </w:p>
    <w:p w14:paraId="0C3A9E03" w14:textId="77777777" w:rsidR="009C1B51" w:rsidRDefault="007E34FC" w:rsidP="00F01455">
      <w:pPr>
        <w:spacing w:after="0" w:line="480" w:lineRule="auto"/>
        <w:jc w:val="center"/>
        <w:rPr>
          <w:rFonts w:ascii="Times New Roman" w:hAnsi="Times New Roman"/>
          <w:b/>
          <w:bCs/>
          <w:sz w:val="24"/>
        </w:rPr>
      </w:pPr>
      <w:r>
        <w:rPr>
          <w:rFonts w:ascii="Times New Roman" w:hAnsi="Times New Roman"/>
          <w:b/>
          <w:bCs/>
          <w:sz w:val="24"/>
        </w:rPr>
        <w:lastRenderedPageBreak/>
        <w:t>DEDICATION</w:t>
      </w:r>
    </w:p>
    <w:p w14:paraId="28AEC084" w14:textId="48C3F46E" w:rsidR="009C1B51" w:rsidRDefault="007E34FC" w:rsidP="00F01455">
      <w:pPr>
        <w:spacing w:after="120" w:line="480" w:lineRule="auto"/>
        <w:ind w:firstLine="720"/>
        <w:jc w:val="both"/>
        <w:rPr>
          <w:rFonts w:ascii="Times New Roman" w:hAnsi="Times New Roman"/>
          <w:sz w:val="24"/>
        </w:rPr>
      </w:pPr>
      <w:r>
        <w:rPr>
          <w:rFonts w:ascii="Times New Roman" w:hAnsi="Times New Roman"/>
          <w:sz w:val="24"/>
        </w:rPr>
        <w:t>To my Dearest Parents, with boundless gratitude and immeasurable love. thought the journey of my SIWES experience, your unwavering support has been my guiding light. Your encouragement, sacrifices, and ceaseless belief in my aspirations have been the drivi</w:t>
      </w:r>
      <w:r>
        <w:rPr>
          <w:rFonts w:ascii="Times New Roman" w:hAnsi="Times New Roman"/>
          <w:sz w:val="24"/>
        </w:rPr>
        <w:t>ng force behind every stride I</w:t>
      </w:r>
      <w:r w:rsidR="00F01455">
        <w:rPr>
          <w:rFonts w:ascii="Times New Roman" w:hAnsi="Times New Roman"/>
          <w:sz w:val="24"/>
        </w:rPr>
        <w:t>’</w:t>
      </w:r>
      <w:r>
        <w:rPr>
          <w:rFonts w:ascii="Times New Roman" w:hAnsi="Times New Roman"/>
          <w:sz w:val="24"/>
        </w:rPr>
        <w:t>ve taken</w:t>
      </w:r>
      <w:r w:rsidR="00F01455">
        <w:rPr>
          <w:rFonts w:ascii="Times New Roman" w:hAnsi="Times New Roman"/>
          <w:sz w:val="24"/>
        </w:rPr>
        <w:t xml:space="preserve">. </w:t>
      </w:r>
      <w:r>
        <w:rPr>
          <w:rFonts w:ascii="Times New Roman" w:hAnsi="Times New Roman"/>
          <w:sz w:val="24"/>
        </w:rPr>
        <w:t>Your steadfast encouragement, imparted wisdom, and endless motivation have been instrumental in navigating the challenges and triumphs of this experience. Your unwavering faith in my abilities has fortified my determ</w:t>
      </w:r>
      <w:r>
        <w:rPr>
          <w:rFonts w:ascii="Times New Roman" w:hAnsi="Times New Roman"/>
          <w:sz w:val="24"/>
        </w:rPr>
        <w:t>ination to excel and to pursue excellence in every endeavor</w:t>
      </w:r>
    </w:p>
    <w:p w14:paraId="0250C0E3" w14:textId="208501F8" w:rsidR="009C1B51" w:rsidRDefault="007E34FC" w:rsidP="00F01455">
      <w:pPr>
        <w:spacing w:after="120" w:line="480" w:lineRule="auto"/>
        <w:ind w:firstLine="720"/>
        <w:jc w:val="both"/>
        <w:rPr>
          <w:rFonts w:ascii="Times New Roman" w:hAnsi="Times New Roman"/>
          <w:sz w:val="24"/>
        </w:rPr>
      </w:pPr>
      <w:r>
        <w:rPr>
          <w:rFonts w:ascii="Times New Roman" w:hAnsi="Times New Roman"/>
          <w:sz w:val="24"/>
        </w:rPr>
        <w:t xml:space="preserve"> I dedicate this SIWES report to you, my pillars of strength. Your tireless efforts in shaping me into the person I am today have been the cornerstone of my success. Your teachings and values have</w:t>
      </w:r>
      <w:r>
        <w:rPr>
          <w:rFonts w:ascii="Times New Roman" w:hAnsi="Times New Roman"/>
          <w:sz w:val="24"/>
        </w:rPr>
        <w:t xml:space="preserve"> been my compass, guiding me through the maze of professional growth and personal development.</w:t>
      </w:r>
      <w:r>
        <w:rPr>
          <w:rFonts w:ascii="Times New Roman" w:hAnsi="Times New Roman"/>
          <w:sz w:val="24"/>
        </w:rPr>
        <w:t xml:space="preserve"> I am profoundly grateful for your unyielding love and support, which have paved the way for my accomplishments. Your belief in me has instilled the confidence t</w:t>
      </w:r>
      <w:r>
        <w:rPr>
          <w:rFonts w:ascii="Times New Roman" w:hAnsi="Times New Roman"/>
          <w:sz w:val="24"/>
        </w:rPr>
        <w:t>o face challenges and chase dreams.</w:t>
      </w:r>
    </w:p>
    <w:p w14:paraId="6F0485BA" w14:textId="77777777" w:rsidR="009C1B51" w:rsidRDefault="009C1B51">
      <w:pPr>
        <w:spacing w:line="480" w:lineRule="auto"/>
        <w:jc w:val="both"/>
        <w:rPr>
          <w:rFonts w:ascii="Times New Roman" w:hAnsi="Times New Roman"/>
          <w:sz w:val="24"/>
        </w:rPr>
      </w:pPr>
    </w:p>
    <w:p w14:paraId="1B8B126E" w14:textId="77777777" w:rsidR="009C1B51" w:rsidRDefault="009C1B51">
      <w:pPr>
        <w:spacing w:line="480" w:lineRule="auto"/>
        <w:jc w:val="center"/>
        <w:rPr>
          <w:rFonts w:ascii="Times New Roman" w:hAnsi="Times New Roman"/>
          <w:sz w:val="24"/>
        </w:rPr>
      </w:pPr>
    </w:p>
    <w:p w14:paraId="414ED90F" w14:textId="77777777" w:rsidR="009C1B51" w:rsidRDefault="009C1B51">
      <w:pPr>
        <w:spacing w:line="480" w:lineRule="auto"/>
        <w:jc w:val="center"/>
        <w:rPr>
          <w:rFonts w:ascii="Times New Roman" w:hAnsi="Times New Roman"/>
          <w:sz w:val="24"/>
        </w:rPr>
      </w:pPr>
    </w:p>
    <w:p w14:paraId="08E9D8CA" w14:textId="77777777" w:rsidR="009C1B51" w:rsidRDefault="009C1B51">
      <w:pPr>
        <w:spacing w:line="480" w:lineRule="auto"/>
        <w:jc w:val="center"/>
        <w:rPr>
          <w:rFonts w:ascii="Times New Roman" w:hAnsi="Times New Roman"/>
          <w:sz w:val="24"/>
        </w:rPr>
      </w:pPr>
    </w:p>
    <w:p w14:paraId="0E2E63AD" w14:textId="77777777" w:rsidR="009C1B51" w:rsidRDefault="009C1B51">
      <w:pPr>
        <w:spacing w:line="480" w:lineRule="auto"/>
        <w:jc w:val="center"/>
        <w:rPr>
          <w:rFonts w:ascii="Times New Roman" w:hAnsi="Times New Roman"/>
          <w:sz w:val="24"/>
        </w:rPr>
      </w:pPr>
    </w:p>
    <w:p w14:paraId="24B2905B" w14:textId="49CA4097" w:rsidR="009C1B51" w:rsidRDefault="009C1B51">
      <w:pPr>
        <w:spacing w:line="480" w:lineRule="auto"/>
        <w:jc w:val="center"/>
        <w:rPr>
          <w:rFonts w:ascii="Times New Roman" w:hAnsi="Times New Roman"/>
          <w:sz w:val="24"/>
        </w:rPr>
      </w:pPr>
    </w:p>
    <w:p w14:paraId="6F1CCE19" w14:textId="77777777" w:rsidR="00F01455" w:rsidRDefault="00F01455">
      <w:pPr>
        <w:spacing w:line="480" w:lineRule="auto"/>
        <w:jc w:val="center"/>
        <w:rPr>
          <w:rFonts w:ascii="Times New Roman" w:hAnsi="Times New Roman"/>
          <w:sz w:val="24"/>
        </w:rPr>
      </w:pPr>
    </w:p>
    <w:p w14:paraId="7158C8D9" w14:textId="406B3A01" w:rsidR="009C1B51" w:rsidRDefault="007E34FC" w:rsidP="00F01455">
      <w:pPr>
        <w:spacing w:after="0" w:line="480" w:lineRule="auto"/>
        <w:jc w:val="center"/>
        <w:rPr>
          <w:rFonts w:ascii="Times New Roman" w:hAnsi="Times New Roman"/>
          <w:b/>
          <w:bCs/>
          <w:sz w:val="24"/>
        </w:rPr>
      </w:pPr>
      <w:r>
        <w:rPr>
          <w:rFonts w:ascii="Times New Roman" w:hAnsi="Times New Roman"/>
          <w:b/>
          <w:bCs/>
          <w:sz w:val="24"/>
        </w:rPr>
        <w:lastRenderedPageBreak/>
        <w:t>ACKNOWLEDGEMENT</w:t>
      </w:r>
      <w:r w:rsidR="00F01455">
        <w:rPr>
          <w:rFonts w:ascii="Times New Roman" w:hAnsi="Times New Roman"/>
          <w:b/>
          <w:bCs/>
          <w:sz w:val="24"/>
        </w:rPr>
        <w:t>S</w:t>
      </w:r>
    </w:p>
    <w:p w14:paraId="761E2C35" w14:textId="2DCD84C5" w:rsidR="009C1B51" w:rsidRDefault="007E34FC" w:rsidP="00F01455">
      <w:pPr>
        <w:spacing w:after="120" w:line="480" w:lineRule="auto"/>
        <w:ind w:firstLine="720"/>
        <w:jc w:val="both"/>
        <w:rPr>
          <w:rFonts w:ascii="Times New Roman" w:hAnsi="Times New Roman"/>
          <w:sz w:val="24"/>
        </w:rPr>
      </w:pPr>
      <w:r>
        <w:rPr>
          <w:rFonts w:ascii="Times New Roman" w:hAnsi="Times New Roman"/>
          <w:sz w:val="24"/>
        </w:rPr>
        <w:t>This SIWES work has been a great journey for me and has helped me to understand an area of work that is vast and wonderful. It has been completed with months of hard work and dedication and woul</w:t>
      </w:r>
      <w:r>
        <w:rPr>
          <w:rFonts w:ascii="Times New Roman" w:hAnsi="Times New Roman"/>
          <w:sz w:val="24"/>
        </w:rPr>
        <w:t>d not have been possible if not for the blessing and guidance l have received from a number of people. For this I am particularly indebted to all staffs of Mechanical Engineering Department of Kwara Poly who had earlier thought me all the basics involved w</w:t>
      </w:r>
      <w:r>
        <w:rPr>
          <w:rFonts w:ascii="Times New Roman" w:hAnsi="Times New Roman"/>
          <w:sz w:val="24"/>
        </w:rPr>
        <w:t>ith automobile engineering.</w:t>
      </w:r>
    </w:p>
    <w:p w14:paraId="7E92E55C" w14:textId="77777777" w:rsidR="009C1B51" w:rsidRDefault="009C1B51">
      <w:pPr>
        <w:spacing w:line="480" w:lineRule="auto"/>
        <w:jc w:val="center"/>
        <w:rPr>
          <w:rFonts w:ascii="Times New Roman" w:hAnsi="Times New Roman"/>
          <w:sz w:val="24"/>
        </w:rPr>
      </w:pPr>
    </w:p>
    <w:p w14:paraId="64760137" w14:textId="77777777" w:rsidR="009C1B51" w:rsidRDefault="009C1B51">
      <w:pPr>
        <w:spacing w:line="480" w:lineRule="auto"/>
        <w:jc w:val="center"/>
        <w:rPr>
          <w:rFonts w:ascii="Times New Roman" w:hAnsi="Times New Roman"/>
          <w:sz w:val="24"/>
        </w:rPr>
      </w:pPr>
    </w:p>
    <w:p w14:paraId="1E19927E" w14:textId="77777777" w:rsidR="009C1B51" w:rsidRDefault="009C1B51">
      <w:pPr>
        <w:spacing w:line="480" w:lineRule="auto"/>
        <w:jc w:val="center"/>
        <w:rPr>
          <w:rFonts w:ascii="Times New Roman" w:hAnsi="Times New Roman"/>
          <w:sz w:val="24"/>
        </w:rPr>
      </w:pPr>
    </w:p>
    <w:p w14:paraId="5615BABF" w14:textId="77777777" w:rsidR="009C1B51" w:rsidRDefault="009C1B51">
      <w:pPr>
        <w:spacing w:line="480" w:lineRule="auto"/>
        <w:jc w:val="center"/>
        <w:rPr>
          <w:rFonts w:ascii="Times New Roman" w:hAnsi="Times New Roman"/>
          <w:sz w:val="24"/>
        </w:rPr>
      </w:pPr>
    </w:p>
    <w:p w14:paraId="1AAA1C76" w14:textId="77777777" w:rsidR="009C1B51" w:rsidRDefault="009C1B51">
      <w:pPr>
        <w:spacing w:line="480" w:lineRule="auto"/>
        <w:jc w:val="center"/>
        <w:rPr>
          <w:rFonts w:ascii="Times New Roman" w:hAnsi="Times New Roman"/>
          <w:sz w:val="24"/>
        </w:rPr>
      </w:pPr>
    </w:p>
    <w:p w14:paraId="0B12A400" w14:textId="77777777" w:rsidR="009C1B51" w:rsidRDefault="009C1B51">
      <w:pPr>
        <w:spacing w:line="480" w:lineRule="auto"/>
        <w:jc w:val="center"/>
        <w:rPr>
          <w:rFonts w:ascii="Times New Roman" w:hAnsi="Times New Roman"/>
          <w:sz w:val="24"/>
        </w:rPr>
      </w:pPr>
    </w:p>
    <w:p w14:paraId="652A5243" w14:textId="77777777" w:rsidR="009C1B51" w:rsidRDefault="009C1B51">
      <w:pPr>
        <w:spacing w:line="480" w:lineRule="auto"/>
        <w:jc w:val="center"/>
        <w:rPr>
          <w:rFonts w:ascii="Times New Roman" w:hAnsi="Times New Roman"/>
          <w:sz w:val="24"/>
        </w:rPr>
      </w:pPr>
    </w:p>
    <w:p w14:paraId="23A2D25F" w14:textId="77777777" w:rsidR="009C1B51" w:rsidRDefault="009C1B51">
      <w:pPr>
        <w:spacing w:line="480" w:lineRule="auto"/>
        <w:jc w:val="center"/>
        <w:rPr>
          <w:rFonts w:ascii="Times New Roman" w:hAnsi="Times New Roman"/>
          <w:sz w:val="24"/>
        </w:rPr>
      </w:pPr>
    </w:p>
    <w:p w14:paraId="386D4DEB" w14:textId="77777777" w:rsidR="009C1B51" w:rsidRDefault="009C1B51">
      <w:pPr>
        <w:spacing w:line="480" w:lineRule="auto"/>
        <w:jc w:val="center"/>
        <w:rPr>
          <w:rFonts w:ascii="Times New Roman" w:hAnsi="Times New Roman"/>
          <w:sz w:val="24"/>
        </w:rPr>
      </w:pPr>
    </w:p>
    <w:p w14:paraId="54530E2E" w14:textId="67CAC6C8" w:rsidR="009C1B51" w:rsidRDefault="009C1B51">
      <w:pPr>
        <w:spacing w:line="480" w:lineRule="auto"/>
        <w:jc w:val="center"/>
        <w:rPr>
          <w:rFonts w:ascii="Times New Roman" w:hAnsi="Times New Roman"/>
          <w:sz w:val="24"/>
        </w:rPr>
      </w:pPr>
    </w:p>
    <w:p w14:paraId="6938D972" w14:textId="77777777" w:rsidR="00F01455" w:rsidRDefault="00F01455">
      <w:pPr>
        <w:spacing w:line="480" w:lineRule="auto"/>
        <w:jc w:val="center"/>
        <w:rPr>
          <w:rFonts w:ascii="Times New Roman" w:hAnsi="Times New Roman"/>
          <w:sz w:val="24"/>
        </w:rPr>
      </w:pPr>
    </w:p>
    <w:p w14:paraId="1153E470" w14:textId="77777777" w:rsidR="009C1B51" w:rsidRDefault="009C1B51">
      <w:pPr>
        <w:spacing w:line="480" w:lineRule="auto"/>
        <w:jc w:val="center"/>
        <w:rPr>
          <w:rFonts w:ascii="Times New Roman" w:hAnsi="Times New Roman"/>
          <w:sz w:val="24"/>
        </w:rPr>
      </w:pPr>
    </w:p>
    <w:p w14:paraId="5A6F5B7A" w14:textId="77777777" w:rsidR="009C1B51" w:rsidRDefault="007E34FC" w:rsidP="00F01455">
      <w:pPr>
        <w:spacing w:after="0" w:line="480" w:lineRule="auto"/>
        <w:jc w:val="center"/>
        <w:rPr>
          <w:rFonts w:ascii="Times New Roman" w:hAnsi="Times New Roman"/>
          <w:sz w:val="24"/>
        </w:rPr>
      </w:pPr>
      <w:r w:rsidRPr="00F01455">
        <w:rPr>
          <w:rFonts w:ascii="Times New Roman" w:hAnsi="Times New Roman"/>
          <w:b/>
          <w:bCs/>
          <w:sz w:val="24"/>
        </w:rPr>
        <w:lastRenderedPageBreak/>
        <w:t>ABSTRACT</w:t>
      </w:r>
      <w:r>
        <w:rPr>
          <w:rFonts w:ascii="Times New Roman" w:hAnsi="Times New Roman"/>
          <w:sz w:val="24"/>
        </w:rPr>
        <w:t xml:space="preserve">  </w:t>
      </w:r>
    </w:p>
    <w:p w14:paraId="7D153966" w14:textId="77777777" w:rsidR="009C1B51" w:rsidRDefault="007E34FC" w:rsidP="00F01455">
      <w:pPr>
        <w:spacing w:line="480" w:lineRule="auto"/>
        <w:jc w:val="both"/>
        <w:rPr>
          <w:rFonts w:ascii="Times New Roman" w:hAnsi="Times New Roman"/>
          <w:sz w:val="24"/>
        </w:rPr>
      </w:pPr>
      <w:r>
        <w:rPr>
          <w:rFonts w:ascii="Times New Roman" w:hAnsi="Times New Roman"/>
          <w:sz w:val="24"/>
        </w:rPr>
        <w:t>The Student industrial Work Experience Scheme established by the Federal Government of Nigeria was aimed at exposing students of higher institutions to acquire industrial skill and practical experience in their approved courses of study and also to prepare</w:t>
      </w:r>
      <w:r>
        <w:rPr>
          <w:rFonts w:ascii="Times New Roman" w:hAnsi="Times New Roman"/>
          <w:sz w:val="24"/>
        </w:rPr>
        <w:t xml:space="preserve"> the students for the industrial work situation which they are likely to meet after graduation. This technical report is based on the experiences gained during my four month of industrial training at DARBANK GLOBAL NIG LTD. This report highlights how tools</w:t>
      </w:r>
      <w:r>
        <w:rPr>
          <w:rFonts w:ascii="Times New Roman" w:hAnsi="Times New Roman"/>
          <w:sz w:val="24"/>
        </w:rPr>
        <w:t xml:space="preserve"> are being used to repair various vehicles, identification of different vehicles part and maintenance of vehicle. I was opportune to work at the Auto mobile workshop. These sections have exposed on how to repair and maintain the engines of vehicles and how</w:t>
      </w:r>
      <w:r>
        <w:rPr>
          <w:rFonts w:ascii="Times New Roman" w:hAnsi="Times New Roman"/>
          <w:sz w:val="24"/>
        </w:rPr>
        <w:t xml:space="preserve"> to change the oil of a car and more. This report describes the activities and my experience gained during the period of the training. Also, it stated the problems encountered and give suggestions for improvement of the scheme.</w:t>
      </w:r>
    </w:p>
    <w:p w14:paraId="3247F557" w14:textId="77777777" w:rsidR="009C1B51" w:rsidRDefault="009C1B51">
      <w:pPr>
        <w:spacing w:line="480" w:lineRule="auto"/>
        <w:jc w:val="center"/>
        <w:rPr>
          <w:rFonts w:ascii="Times New Roman" w:hAnsi="Times New Roman"/>
          <w:sz w:val="24"/>
        </w:rPr>
      </w:pPr>
    </w:p>
    <w:p w14:paraId="0D9BEB0B" w14:textId="77777777" w:rsidR="009C1B51" w:rsidRDefault="009C1B51">
      <w:pPr>
        <w:spacing w:line="480" w:lineRule="auto"/>
        <w:jc w:val="center"/>
        <w:rPr>
          <w:rFonts w:ascii="Times New Roman" w:hAnsi="Times New Roman"/>
          <w:sz w:val="24"/>
        </w:rPr>
      </w:pPr>
    </w:p>
    <w:p w14:paraId="3194AFB5" w14:textId="77777777" w:rsidR="009C1B51" w:rsidRDefault="009C1B51">
      <w:pPr>
        <w:spacing w:line="480" w:lineRule="auto"/>
        <w:jc w:val="center"/>
        <w:rPr>
          <w:rFonts w:ascii="Times New Roman" w:hAnsi="Times New Roman"/>
          <w:sz w:val="24"/>
        </w:rPr>
      </w:pPr>
    </w:p>
    <w:p w14:paraId="30257AC3" w14:textId="77777777" w:rsidR="009C1B51" w:rsidRDefault="009C1B51">
      <w:pPr>
        <w:spacing w:line="480" w:lineRule="auto"/>
        <w:jc w:val="center"/>
        <w:rPr>
          <w:rFonts w:ascii="Times New Roman" w:hAnsi="Times New Roman"/>
          <w:sz w:val="24"/>
        </w:rPr>
      </w:pPr>
    </w:p>
    <w:p w14:paraId="28E353AC" w14:textId="77777777" w:rsidR="009C1B51" w:rsidRDefault="009C1B51">
      <w:pPr>
        <w:spacing w:line="480" w:lineRule="auto"/>
        <w:jc w:val="center"/>
        <w:rPr>
          <w:rFonts w:ascii="Times New Roman" w:hAnsi="Times New Roman"/>
          <w:sz w:val="24"/>
        </w:rPr>
      </w:pPr>
    </w:p>
    <w:p w14:paraId="340DB63E" w14:textId="77777777" w:rsidR="009C1B51" w:rsidRDefault="009C1B51">
      <w:pPr>
        <w:spacing w:line="480" w:lineRule="auto"/>
        <w:jc w:val="center"/>
        <w:rPr>
          <w:rFonts w:ascii="Times New Roman" w:hAnsi="Times New Roman"/>
          <w:sz w:val="24"/>
        </w:rPr>
      </w:pPr>
    </w:p>
    <w:p w14:paraId="0D152A50" w14:textId="77777777" w:rsidR="009C1B51" w:rsidRDefault="009C1B51">
      <w:pPr>
        <w:spacing w:line="480" w:lineRule="auto"/>
        <w:jc w:val="center"/>
        <w:rPr>
          <w:rFonts w:ascii="Times New Roman" w:hAnsi="Times New Roman"/>
          <w:sz w:val="24"/>
        </w:rPr>
      </w:pPr>
    </w:p>
    <w:p w14:paraId="000504FA" w14:textId="77777777" w:rsidR="009C1B51" w:rsidRDefault="009C1B51">
      <w:pPr>
        <w:spacing w:line="480" w:lineRule="auto"/>
        <w:rPr>
          <w:rFonts w:ascii="Times New Roman" w:hAnsi="Times New Roman"/>
          <w:sz w:val="24"/>
        </w:rPr>
      </w:pPr>
    </w:p>
    <w:p w14:paraId="5B9C89FD" w14:textId="77777777" w:rsidR="009C1B51" w:rsidRDefault="007E34FC" w:rsidP="00F01455">
      <w:pPr>
        <w:spacing w:after="0" w:line="480" w:lineRule="auto"/>
        <w:ind w:left="2160" w:firstLine="720"/>
        <w:rPr>
          <w:rFonts w:ascii="Times New Roman" w:hAnsi="Times New Roman"/>
          <w:b/>
          <w:bCs/>
          <w:sz w:val="24"/>
        </w:rPr>
      </w:pPr>
      <w:r>
        <w:rPr>
          <w:rFonts w:ascii="Times New Roman" w:hAnsi="Times New Roman"/>
          <w:b/>
          <w:bCs/>
          <w:sz w:val="24"/>
        </w:rPr>
        <w:lastRenderedPageBreak/>
        <w:t>TABLE OF CONTENTS</w:t>
      </w:r>
    </w:p>
    <w:p w14:paraId="1F669E55" w14:textId="47E85F99" w:rsidR="009C1B51" w:rsidRDefault="007E34FC" w:rsidP="00F01455">
      <w:pPr>
        <w:spacing w:after="0" w:line="480" w:lineRule="auto"/>
        <w:jc w:val="both"/>
        <w:rPr>
          <w:rFonts w:ascii="Times New Roman" w:hAnsi="Times New Roman"/>
          <w:sz w:val="24"/>
        </w:rPr>
      </w:pPr>
      <w:r>
        <w:rPr>
          <w:rFonts w:ascii="Times New Roman" w:hAnsi="Times New Roman"/>
          <w:sz w:val="24"/>
        </w:rPr>
        <w:t>Ti</w:t>
      </w:r>
      <w:r>
        <w:rPr>
          <w:rFonts w:ascii="Times New Roman" w:hAnsi="Times New Roman"/>
          <w:sz w:val="24"/>
        </w:rPr>
        <w:t xml:space="preserve">tle </w:t>
      </w:r>
      <w:r w:rsidR="00F01455">
        <w:rPr>
          <w:rFonts w:ascii="Times New Roman" w:hAnsi="Times New Roman"/>
          <w:sz w:val="24"/>
        </w:rPr>
        <w:t>Page</w:t>
      </w:r>
    </w:p>
    <w:p w14:paraId="3ED4E80A"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Dedication</w:t>
      </w:r>
    </w:p>
    <w:p w14:paraId="08D69437" w14:textId="61430C11" w:rsidR="009C1B51" w:rsidRDefault="007E34FC" w:rsidP="00F01455">
      <w:pPr>
        <w:spacing w:after="0" w:line="480" w:lineRule="auto"/>
        <w:jc w:val="both"/>
        <w:rPr>
          <w:rFonts w:ascii="Times New Roman" w:hAnsi="Times New Roman"/>
          <w:sz w:val="24"/>
        </w:rPr>
      </w:pPr>
      <w:r>
        <w:rPr>
          <w:rFonts w:ascii="Times New Roman" w:hAnsi="Times New Roman"/>
          <w:sz w:val="24"/>
        </w:rPr>
        <w:t>Acknowledgement</w:t>
      </w:r>
      <w:r w:rsidR="00F01455">
        <w:rPr>
          <w:rFonts w:ascii="Times New Roman" w:hAnsi="Times New Roman"/>
          <w:sz w:val="24"/>
        </w:rPr>
        <w:t>s</w:t>
      </w:r>
    </w:p>
    <w:p w14:paraId="2B00A785" w14:textId="271EC52B" w:rsidR="009C1B51" w:rsidRDefault="00F01455" w:rsidP="00F01455">
      <w:pPr>
        <w:spacing w:after="0" w:line="480" w:lineRule="auto"/>
        <w:jc w:val="both"/>
        <w:rPr>
          <w:rFonts w:ascii="Times New Roman" w:hAnsi="Times New Roman"/>
          <w:sz w:val="24"/>
        </w:rPr>
      </w:pPr>
      <w:r>
        <w:rPr>
          <w:rFonts w:ascii="Times New Roman" w:hAnsi="Times New Roman"/>
          <w:sz w:val="24"/>
        </w:rPr>
        <w:t>Abstract</w:t>
      </w:r>
    </w:p>
    <w:p w14:paraId="5327733B" w14:textId="77777777" w:rsidR="009C1B51" w:rsidRDefault="007E34FC" w:rsidP="00F01455">
      <w:pPr>
        <w:spacing w:after="0" w:line="480" w:lineRule="auto"/>
        <w:jc w:val="both"/>
        <w:rPr>
          <w:rFonts w:ascii="Times New Roman" w:hAnsi="Times New Roman"/>
          <w:b/>
          <w:bCs/>
          <w:sz w:val="24"/>
        </w:rPr>
      </w:pPr>
      <w:r>
        <w:rPr>
          <w:rFonts w:ascii="Times New Roman" w:hAnsi="Times New Roman"/>
          <w:b/>
          <w:bCs/>
          <w:sz w:val="24"/>
        </w:rPr>
        <w:t>CHAPTER ONE</w:t>
      </w:r>
    </w:p>
    <w:p w14:paraId="2B7C7713"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1.0 Introduction to SIWES Scheme</w:t>
      </w:r>
    </w:p>
    <w:p w14:paraId="60F0E92B"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1.1 Background and Evolution of SIWES</w:t>
      </w:r>
    </w:p>
    <w:p w14:paraId="152E0B96"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1.2 Goals and Objectives of Structured Industrial Work Experience</w:t>
      </w:r>
    </w:p>
    <w:p w14:paraId="227F41BA"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 xml:space="preserve">1.3 Purpose and Intent of Structured Industrial Work </w:t>
      </w:r>
      <w:r>
        <w:rPr>
          <w:rFonts w:ascii="Times New Roman" w:hAnsi="Times New Roman"/>
          <w:sz w:val="24"/>
        </w:rPr>
        <w:t>Experience</w:t>
      </w:r>
    </w:p>
    <w:p w14:paraId="070933F2" w14:textId="77777777" w:rsidR="009C1B51" w:rsidRDefault="007E34FC" w:rsidP="00F01455">
      <w:pPr>
        <w:spacing w:after="0" w:line="480" w:lineRule="auto"/>
        <w:jc w:val="both"/>
        <w:rPr>
          <w:rFonts w:ascii="Times New Roman" w:hAnsi="Times New Roman"/>
          <w:b/>
          <w:bCs/>
          <w:sz w:val="20"/>
          <w:szCs w:val="20"/>
        </w:rPr>
      </w:pPr>
      <w:r>
        <w:rPr>
          <w:rFonts w:ascii="Times New Roman" w:hAnsi="Times New Roman"/>
          <w:b/>
          <w:bCs/>
          <w:sz w:val="24"/>
        </w:rPr>
        <w:t>CHAPTER TWO</w:t>
      </w:r>
    </w:p>
    <w:p w14:paraId="071A874F"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2.1 Historical Context of DARBANK GLOBAL NIG LTD</w:t>
      </w:r>
    </w:p>
    <w:p w14:paraId="1FC5A49D"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2.2 Objectives of DARBANK GLOBAL NIG LTD</w:t>
      </w:r>
    </w:p>
    <w:p w14:paraId="7C48D660"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2.</w:t>
      </w:r>
      <w:r>
        <w:rPr>
          <w:rFonts w:ascii="Times New Roman" w:hAnsi="Times New Roman"/>
          <w:sz w:val="24"/>
        </w:rPr>
        <w:t xml:space="preserve">3 </w:t>
      </w:r>
      <w:r>
        <w:rPr>
          <w:rFonts w:ascii="Times New Roman" w:hAnsi="Times New Roman"/>
          <w:sz w:val="24"/>
        </w:rPr>
        <w:t>Departments within DARBANK GLOBAL NIG LTD</w:t>
      </w:r>
    </w:p>
    <w:p w14:paraId="11551BB0"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2.4 Organizational Chart of the Company</w:t>
      </w:r>
    </w:p>
    <w:p w14:paraId="0913D754" w14:textId="77777777" w:rsidR="009C1B51" w:rsidRDefault="007E34FC" w:rsidP="00F01455">
      <w:pPr>
        <w:spacing w:after="0" w:line="480" w:lineRule="auto"/>
        <w:jc w:val="both"/>
        <w:rPr>
          <w:rFonts w:ascii="Times New Roman" w:hAnsi="Times New Roman"/>
          <w:b/>
          <w:bCs/>
          <w:sz w:val="24"/>
        </w:rPr>
      </w:pPr>
      <w:r>
        <w:rPr>
          <w:rFonts w:ascii="Times New Roman" w:hAnsi="Times New Roman"/>
          <w:b/>
          <w:bCs/>
          <w:sz w:val="24"/>
        </w:rPr>
        <w:t>CHAPTER THREE</w:t>
      </w:r>
    </w:p>
    <w:p w14:paraId="59386152"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 xml:space="preserve">3.1 General Introduction to Niywan Auto  </w:t>
      </w:r>
    </w:p>
    <w:p w14:paraId="62FA5C48"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3.</w:t>
      </w:r>
      <w:r>
        <w:rPr>
          <w:rFonts w:ascii="Times New Roman" w:hAnsi="Times New Roman"/>
          <w:sz w:val="24"/>
        </w:rPr>
        <w:t xml:space="preserve">2 </w:t>
      </w:r>
      <w:r>
        <w:rPr>
          <w:rFonts w:ascii="Times New Roman" w:hAnsi="Times New Roman"/>
          <w:sz w:val="24"/>
        </w:rPr>
        <w:t>Safety Precautions, Rules, and Regulations</w:t>
      </w:r>
    </w:p>
    <w:p w14:paraId="39B319A9"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3.3 Equipment Utilization at Niywan Auto</w:t>
      </w:r>
    </w:p>
    <w:p w14:paraId="26EC4AA1" w14:textId="77777777" w:rsidR="009C1B51" w:rsidRDefault="007E34FC" w:rsidP="00F01455">
      <w:pPr>
        <w:spacing w:after="0" w:line="480" w:lineRule="auto"/>
        <w:jc w:val="both"/>
        <w:rPr>
          <w:rFonts w:ascii="Times New Roman" w:hAnsi="Times New Roman"/>
          <w:b/>
          <w:bCs/>
          <w:sz w:val="24"/>
        </w:rPr>
      </w:pPr>
      <w:r>
        <w:rPr>
          <w:rFonts w:ascii="Times New Roman" w:hAnsi="Times New Roman"/>
          <w:b/>
          <w:bCs/>
          <w:sz w:val="24"/>
        </w:rPr>
        <w:t>CHAPTER FOUR</w:t>
      </w:r>
    </w:p>
    <w:p w14:paraId="51F7BAFC"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4.0 Repair and Maintenance Process</w:t>
      </w:r>
    </w:p>
    <w:p w14:paraId="27CD2DBD"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4.1 Safety Information</w:t>
      </w:r>
    </w:p>
    <w:p w14:paraId="05607D7C"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4.2</w:t>
      </w:r>
      <w:r>
        <w:rPr>
          <w:rFonts w:ascii="Times New Roman" w:hAnsi="Times New Roman"/>
          <w:sz w:val="24"/>
        </w:rPr>
        <w:t xml:space="preserve"> Changing Brake Pads</w:t>
      </w:r>
    </w:p>
    <w:p w14:paraId="61BABF02"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lastRenderedPageBreak/>
        <w:t>4.3</w:t>
      </w:r>
      <w:r>
        <w:rPr>
          <w:rFonts w:ascii="Times New Roman" w:hAnsi="Times New Roman"/>
          <w:sz w:val="24"/>
        </w:rPr>
        <w:t xml:space="preserve"> Changing  Air Filter</w:t>
      </w:r>
    </w:p>
    <w:p w14:paraId="543E9C12"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4.4</w:t>
      </w:r>
      <w:r>
        <w:rPr>
          <w:rFonts w:ascii="Times New Roman" w:hAnsi="Times New Roman"/>
          <w:sz w:val="24"/>
        </w:rPr>
        <w:t xml:space="preserve"> Ch</w:t>
      </w:r>
      <w:r>
        <w:rPr>
          <w:rFonts w:ascii="Times New Roman" w:hAnsi="Times New Roman"/>
          <w:sz w:val="24"/>
        </w:rPr>
        <w:t>anging Shock Absorbers</w:t>
      </w:r>
    </w:p>
    <w:p w14:paraId="00F65169"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4.5</w:t>
      </w:r>
      <w:r>
        <w:rPr>
          <w:rFonts w:ascii="Times New Roman" w:hAnsi="Times New Roman"/>
          <w:sz w:val="24"/>
        </w:rPr>
        <w:t xml:space="preserve"> Replacing Brake Lining (Drum Brakes)</w:t>
      </w:r>
    </w:p>
    <w:p w14:paraId="049DC7B8" w14:textId="77777777" w:rsidR="009C1B51" w:rsidRDefault="007E34FC" w:rsidP="00F01455">
      <w:pPr>
        <w:spacing w:after="0" w:line="480" w:lineRule="auto"/>
        <w:jc w:val="both"/>
        <w:rPr>
          <w:rFonts w:ascii="Times New Roman" w:hAnsi="Times New Roman"/>
          <w:sz w:val="24"/>
        </w:rPr>
      </w:pPr>
      <w:r>
        <w:rPr>
          <w:rFonts w:ascii="Times New Roman" w:hAnsi="Times New Roman"/>
          <w:sz w:val="24"/>
        </w:rPr>
        <w:t>4.6 Changing Stabilizer Linkage</w:t>
      </w:r>
    </w:p>
    <w:p w14:paraId="088BCCB8" w14:textId="77777777" w:rsidR="009C1B51" w:rsidRDefault="007E34FC" w:rsidP="00F01455">
      <w:pPr>
        <w:spacing w:after="0" w:line="480" w:lineRule="auto"/>
        <w:jc w:val="both"/>
        <w:rPr>
          <w:rFonts w:ascii="Times New Roman" w:hAnsi="Times New Roman"/>
          <w:sz w:val="24"/>
        </w:rPr>
      </w:pPr>
      <w:r>
        <w:rPr>
          <w:rFonts w:ascii="Times New Roman" w:hAnsi="Times New Roman"/>
          <w:b/>
          <w:bCs/>
          <w:sz w:val="24"/>
        </w:rPr>
        <w:t>CHAPTER FIVE</w:t>
      </w:r>
    </w:p>
    <w:p w14:paraId="76396846" w14:textId="77777777" w:rsidR="009C1B51" w:rsidRDefault="007E34FC" w:rsidP="00F01455">
      <w:pPr>
        <w:spacing w:after="0" w:line="480" w:lineRule="auto"/>
        <w:rPr>
          <w:rFonts w:ascii="Times New Roman" w:hAnsi="Times New Roman"/>
          <w:sz w:val="24"/>
        </w:rPr>
      </w:pPr>
      <w:r>
        <w:rPr>
          <w:rFonts w:ascii="Times New Roman" w:hAnsi="Times New Roman"/>
          <w:sz w:val="24"/>
        </w:rPr>
        <w:t>5.</w:t>
      </w:r>
      <w:r>
        <w:rPr>
          <w:rFonts w:ascii="Times New Roman" w:hAnsi="Times New Roman"/>
          <w:sz w:val="24"/>
        </w:rPr>
        <w:t>0</w:t>
      </w:r>
      <w:r>
        <w:rPr>
          <w:rFonts w:ascii="Times New Roman" w:hAnsi="Times New Roman"/>
          <w:sz w:val="24"/>
        </w:rPr>
        <w:t xml:space="preserve"> Conclusion </w:t>
      </w:r>
    </w:p>
    <w:p w14:paraId="13623B2F" w14:textId="77777777" w:rsidR="009C1B51" w:rsidRDefault="007E34FC" w:rsidP="00F01455">
      <w:pPr>
        <w:spacing w:after="0" w:line="480" w:lineRule="auto"/>
        <w:rPr>
          <w:rFonts w:ascii="Times New Roman" w:hAnsi="Times New Roman"/>
          <w:sz w:val="24"/>
        </w:rPr>
      </w:pPr>
      <w:r>
        <w:rPr>
          <w:rFonts w:ascii="Times New Roman" w:hAnsi="Times New Roman"/>
          <w:sz w:val="24"/>
        </w:rPr>
        <w:t>5.</w:t>
      </w:r>
      <w:r>
        <w:rPr>
          <w:rFonts w:ascii="Times New Roman" w:hAnsi="Times New Roman"/>
          <w:sz w:val="24"/>
        </w:rPr>
        <w:t>1</w:t>
      </w:r>
      <w:r>
        <w:rPr>
          <w:rFonts w:ascii="Times New Roman" w:hAnsi="Times New Roman"/>
          <w:sz w:val="24"/>
        </w:rPr>
        <w:t xml:space="preserve"> Suggestion to the Organizarion and the Polytechnic concering SIWES Program </w:t>
      </w:r>
    </w:p>
    <w:p w14:paraId="3A852B9A" w14:textId="627EC5AE" w:rsidR="009C1B51" w:rsidRDefault="007E34FC" w:rsidP="00F01455">
      <w:pPr>
        <w:spacing w:after="0" w:line="480" w:lineRule="auto"/>
        <w:rPr>
          <w:rFonts w:ascii="Times New Roman" w:hAnsi="Times New Roman"/>
          <w:sz w:val="24"/>
        </w:rPr>
      </w:pPr>
      <w:r>
        <w:rPr>
          <w:rFonts w:ascii="Times New Roman" w:hAnsi="Times New Roman"/>
          <w:sz w:val="24"/>
        </w:rPr>
        <w:t>5.</w:t>
      </w:r>
      <w:r>
        <w:rPr>
          <w:rFonts w:ascii="Times New Roman" w:hAnsi="Times New Roman"/>
          <w:sz w:val="24"/>
        </w:rPr>
        <w:t>2</w:t>
      </w:r>
      <w:r>
        <w:rPr>
          <w:rFonts w:ascii="Times New Roman" w:hAnsi="Times New Roman"/>
          <w:sz w:val="24"/>
        </w:rPr>
        <w:t xml:space="preserve"> Recommendation</w:t>
      </w:r>
      <w:r w:rsidR="00F01455">
        <w:rPr>
          <w:rFonts w:ascii="Times New Roman" w:hAnsi="Times New Roman"/>
          <w:sz w:val="24"/>
        </w:rPr>
        <w:t>s</w:t>
      </w:r>
    </w:p>
    <w:p w14:paraId="21E68F42" w14:textId="77777777" w:rsidR="009C1B51" w:rsidRDefault="007E34FC" w:rsidP="00F01455">
      <w:pPr>
        <w:spacing w:after="0" w:line="480" w:lineRule="auto"/>
        <w:rPr>
          <w:rFonts w:ascii="Times New Roman" w:hAnsi="Times New Roman"/>
          <w:sz w:val="24"/>
        </w:rPr>
      </w:pPr>
      <w:r>
        <w:rPr>
          <w:rFonts w:ascii="Times New Roman" w:hAnsi="Times New Roman"/>
          <w:sz w:val="24"/>
        </w:rPr>
        <w:t>5.</w:t>
      </w:r>
      <w:r>
        <w:rPr>
          <w:rFonts w:ascii="Times New Roman" w:hAnsi="Times New Roman"/>
          <w:sz w:val="24"/>
        </w:rPr>
        <w:t>3</w:t>
      </w:r>
      <w:r>
        <w:rPr>
          <w:rFonts w:ascii="Times New Roman" w:hAnsi="Times New Roman"/>
          <w:sz w:val="24"/>
        </w:rPr>
        <w:t xml:space="preserve"> Challenges Encounter during</w:t>
      </w:r>
      <w:r>
        <w:rPr>
          <w:rFonts w:ascii="Times New Roman" w:hAnsi="Times New Roman"/>
          <w:sz w:val="24"/>
        </w:rPr>
        <w:t xml:space="preserve"> the period of training.  </w:t>
      </w:r>
    </w:p>
    <w:p w14:paraId="2512A86D" w14:textId="0F5A04DD" w:rsidR="009C1B51" w:rsidRDefault="007E34FC" w:rsidP="00F01455">
      <w:pPr>
        <w:spacing w:after="0" w:line="480" w:lineRule="auto"/>
        <w:rPr>
          <w:rFonts w:ascii="Times New Roman" w:hAnsi="Times New Roman"/>
          <w:sz w:val="24"/>
        </w:rPr>
      </w:pPr>
      <w:r>
        <w:rPr>
          <w:rFonts w:ascii="Times New Roman" w:hAnsi="Times New Roman"/>
          <w:sz w:val="24"/>
        </w:rPr>
        <w:t xml:space="preserve">5.4 </w:t>
      </w:r>
      <w:r w:rsidR="00F01455" w:rsidRPr="00F01455">
        <w:rPr>
          <w:rFonts w:ascii="Times New Roman" w:hAnsi="Times New Roman"/>
          <w:b/>
          <w:bCs/>
          <w:sz w:val="24"/>
        </w:rPr>
        <w:t>References</w:t>
      </w:r>
    </w:p>
    <w:p w14:paraId="57D42215" w14:textId="77777777" w:rsidR="009C1B51" w:rsidRDefault="007E34FC" w:rsidP="00F01455">
      <w:pPr>
        <w:spacing w:after="0" w:line="480" w:lineRule="auto"/>
        <w:rPr>
          <w:rFonts w:ascii="Times New Roman" w:hAnsi="Times New Roman"/>
          <w:b/>
          <w:bCs/>
          <w:sz w:val="24"/>
        </w:rPr>
      </w:pPr>
      <w:r w:rsidRPr="00C36A8B">
        <w:rPr>
          <w:rFonts w:ascii="Times New Roman" w:hAnsi="Times New Roman"/>
          <w:sz w:val="24"/>
        </w:rPr>
        <w:t>5.5</w:t>
      </w:r>
      <w:r>
        <w:rPr>
          <w:rFonts w:ascii="Times New Roman" w:hAnsi="Times New Roman"/>
          <w:b/>
          <w:bCs/>
          <w:sz w:val="24"/>
        </w:rPr>
        <w:t xml:space="preserve"> Appendices</w:t>
      </w:r>
    </w:p>
    <w:p w14:paraId="002C5A39" w14:textId="6F165E59" w:rsidR="009C1B51" w:rsidRDefault="009C1B51" w:rsidP="00F01455">
      <w:pPr>
        <w:spacing w:after="0" w:line="480" w:lineRule="auto"/>
        <w:rPr>
          <w:rFonts w:ascii="Times New Roman" w:hAnsi="Times New Roman"/>
          <w:b/>
          <w:bCs/>
          <w:sz w:val="24"/>
        </w:rPr>
      </w:pPr>
    </w:p>
    <w:p w14:paraId="482E6D66" w14:textId="3827BFA4" w:rsidR="00C36A8B" w:rsidRDefault="00C36A8B" w:rsidP="00F01455">
      <w:pPr>
        <w:spacing w:after="0" w:line="480" w:lineRule="auto"/>
        <w:rPr>
          <w:rFonts w:ascii="Times New Roman" w:hAnsi="Times New Roman"/>
          <w:b/>
          <w:bCs/>
          <w:sz w:val="24"/>
        </w:rPr>
      </w:pPr>
    </w:p>
    <w:p w14:paraId="67EFCB65" w14:textId="755AD334" w:rsidR="00C36A8B" w:rsidRDefault="00C36A8B" w:rsidP="00F01455">
      <w:pPr>
        <w:spacing w:after="0" w:line="480" w:lineRule="auto"/>
        <w:rPr>
          <w:rFonts w:ascii="Times New Roman" w:hAnsi="Times New Roman"/>
          <w:b/>
          <w:bCs/>
          <w:sz w:val="24"/>
        </w:rPr>
      </w:pPr>
    </w:p>
    <w:p w14:paraId="38657936" w14:textId="77777777" w:rsidR="00C36A8B" w:rsidRDefault="00C36A8B" w:rsidP="00F01455">
      <w:pPr>
        <w:spacing w:after="0" w:line="480" w:lineRule="auto"/>
        <w:rPr>
          <w:rFonts w:ascii="Times New Roman" w:hAnsi="Times New Roman"/>
          <w:b/>
          <w:bCs/>
          <w:sz w:val="24"/>
        </w:rPr>
      </w:pPr>
    </w:p>
    <w:p w14:paraId="6106075E" w14:textId="3F5581F5" w:rsidR="00C36A8B" w:rsidRDefault="00C36A8B" w:rsidP="00F01455">
      <w:pPr>
        <w:spacing w:after="0" w:line="480" w:lineRule="auto"/>
        <w:rPr>
          <w:rFonts w:ascii="Times New Roman" w:hAnsi="Times New Roman"/>
          <w:b/>
          <w:bCs/>
          <w:sz w:val="24"/>
        </w:rPr>
      </w:pPr>
    </w:p>
    <w:p w14:paraId="4E67618E" w14:textId="77777777" w:rsidR="00C36A8B" w:rsidRDefault="00C36A8B" w:rsidP="00F01455">
      <w:pPr>
        <w:spacing w:after="0" w:line="480" w:lineRule="auto"/>
        <w:rPr>
          <w:rFonts w:ascii="Times New Roman" w:hAnsi="Times New Roman"/>
          <w:b/>
          <w:bCs/>
          <w:sz w:val="24"/>
        </w:rPr>
      </w:pPr>
    </w:p>
    <w:p w14:paraId="408DE0F9" w14:textId="27E7E842" w:rsidR="009C1B51" w:rsidRDefault="009C1B51" w:rsidP="00F01455">
      <w:pPr>
        <w:spacing w:after="0" w:line="480" w:lineRule="auto"/>
        <w:rPr>
          <w:rFonts w:ascii="Times New Roman" w:hAnsi="Times New Roman"/>
          <w:b/>
          <w:bCs/>
          <w:sz w:val="24"/>
        </w:rPr>
      </w:pPr>
    </w:p>
    <w:p w14:paraId="06C5E513" w14:textId="70F1CD1C" w:rsidR="00C36A8B" w:rsidRDefault="00C36A8B" w:rsidP="00F01455">
      <w:pPr>
        <w:spacing w:after="0" w:line="480" w:lineRule="auto"/>
        <w:rPr>
          <w:rFonts w:ascii="Times New Roman" w:hAnsi="Times New Roman"/>
          <w:b/>
          <w:bCs/>
          <w:sz w:val="24"/>
        </w:rPr>
      </w:pPr>
    </w:p>
    <w:p w14:paraId="0756A8C1" w14:textId="2294B813" w:rsidR="00C36A8B" w:rsidRDefault="00C36A8B" w:rsidP="00F01455">
      <w:pPr>
        <w:spacing w:after="0" w:line="480" w:lineRule="auto"/>
        <w:rPr>
          <w:rFonts w:ascii="Times New Roman" w:hAnsi="Times New Roman"/>
          <w:b/>
          <w:bCs/>
          <w:sz w:val="24"/>
        </w:rPr>
      </w:pPr>
    </w:p>
    <w:p w14:paraId="3E668113" w14:textId="7D729D60" w:rsidR="00C36A8B" w:rsidRDefault="00C36A8B" w:rsidP="00F01455">
      <w:pPr>
        <w:spacing w:after="0" w:line="480" w:lineRule="auto"/>
        <w:rPr>
          <w:rFonts w:ascii="Times New Roman" w:hAnsi="Times New Roman"/>
          <w:b/>
          <w:bCs/>
          <w:sz w:val="24"/>
        </w:rPr>
      </w:pPr>
    </w:p>
    <w:p w14:paraId="310C6629" w14:textId="43B7F728" w:rsidR="00C36A8B" w:rsidRDefault="00C36A8B" w:rsidP="00F01455">
      <w:pPr>
        <w:spacing w:after="0" w:line="480" w:lineRule="auto"/>
        <w:rPr>
          <w:rFonts w:ascii="Times New Roman" w:hAnsi="Times New Roman"/>
          <w:b/>
          <w:bCs/>
          <w:sz w:val="24"/>
        </w:rPr>
      </w:pPr>
    </w:p>
    <w:p w14:paraId="03917F38" w14:textId="7FCA37F8" w:rsidR="00C36A8B" w:rsidRDefault="00C36A8B" w:rsidP="00F01455">
      <w:pPr>
        <w:spacing w:after="0" w:line="480" w:lineRule="auto"/>
        <w:rPr>
          <w:rFonts w:ascii="Times New Roman" w:hAnsi="Times New Roman"/>
          <w:b/>
          <w:bCs/>
          <w:sz w:val="24"/>
        </w:rPr>
      </w:pPr>
    </w:p>
    <w:p w14:paraId="1889B34C" w14:textId="77777777" w:rsidR="006E35D9" w:rsidRDefault="006E35D9" w:rsidP="00783C54">
      <w:pPr>
        <w:spacing w:after="0" w:line="480" w:lineRule="auto"/>
        <w:ind w:left="2880" w:firstLine="720"/>
        <w:rPr>
          <w:rFonts w:ascii="Times New Roman" w:hAnsi="Times New Roman"/>
          <w:b/>
          <w:bCs/>
          <w:sz w:val="24"/>
        </w:rPr>
        <w:sectPr w:rsidR="006E35D9" w:rsidSect="006E35D9">
          <w:footerReference w:type="default" r:id="rId8"/>
          <w:pgSz w:w="12240" w:h="15840"/>
          <w:pgMar w:top="1440" w:right="1440" w:bottom="1440" w:left="1440" w:header="720" w:footer="720"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pgNumType w:fmt="lowerRoman" w:start="1"/>
          <w:cols w:space="720"/>
          <w:docGrid w:linePitch="360"/>
        </w:sectPr>
      </w:pPr>
    </w:p>
    <w:p w14:paraId="1DFC8701" w14:textId="58A04BD3" w:rsidR="009C1B51" w:rsidRDefault="007E34FC" w:rsidP="00783C54">
      <w:pPr>
        <w:spacing w:after="0" w:line="480" w:lineRule="auto"/>
        <w:ind w:left="2880" w:firstLine="720"/>
        <w:rPr>
          <w:rFonts w:ascii="Times New Roman" w:hAnsi="Times New Roman"/>
          <w:b/>
          <w:bCs/>
          <w:sz w:val="24"/>
        </w:rPr>
      </w:pPr>
      <w:r>
        <w:rPr>
          <w:rFonts w:ascii="Times New Roman" w:hAnsi="Times New Roman"/>
          <w:b/>
          <w:bCs/>
          <w:sz w:val="24"/>
        </w:rPr>
        <w:lastRenderedPageBreak/>
        <w:t>CHAPTER ONE</w:t>
      </w:r>
    </w:p>
    <w:p w14:paraId="7BD3EB5B" w14:textId="5A69EA81" w:rsidR="009C1B51" w:rsidRDefault="007E34FC" w:rsidP="00783C54">
      <w:pPr>
        <w:spacing w:after="0" w:line="480" w:lineRule="auto"/>
        <w:jc w:val="both"/>
        <w:rPr>
          <w:rFonts w:ascii="Times New Roman" w:hAnsi="Times New Roman"/>
          <w:b/>
          <w:bCs/>
          <w:sz w:val="24"/>
        </w:rPr>
      </w:pPr>
      <w:r>
        <w:rPr>
          <w:rFonts w:ascii="Times New Roman" w:hAnsi="Times New Roman"/>
          <w:b/>
          <w:bCs/>
          <w:sz w:val="24"/>
        </w:rPr>
        <w:t xml:space="preserve">1.0 </w:t>
      </w:r>
      <w:r w:rsidR="00783C54">
        <w:rPr>
          <w:rFonts w:ascii="Times New Roman" w:hAnsi="Times New Roman"/>
          <w:b/>
          <w:bCs/>
          <w:sz w:val="24"/>
        </w:rPr>
        <w:tab/>
      </w:r>
      <w:r w:rsidR="00783C54">
        <w:rPr>
          <w:rFonts w:ascii="Times New Roman" w:hAnsi="Times New Roman"/>
          <w:b/>
          <w:bCs/>
          <w:sz w:val="24"/>
        </w:rPr>
        <w:tab/>
      </w:r>
      <w:r w:rsidR="00783C54">
        <w:rPr>
          <w:rFonts w:ascii="Times New Roman" w:hAnsi="Times New Roman"/>
          <w:b/>
          <w:bCs/>
          <w:sz w:val="24"/>
        </w:rPr>
        <w:tab/>
      </w:r>
      <w:r w:rsidR="00783C54">
        <w:rPr>
          <w:rFonts w:ascii="Times New Roman" w:hAnsi="Times New Roman"/>
          <w:b/>
          <w:bCs/>
          <w:sz w:val="24"/>
        </w:rPr>
        <w:tab/>
        <w:t xml:space="preserve">           </w:t>
      </w:r>
      <w:r>
        <w:rPr>
          <w:rFonts w:ascii="Times New Roman" w:hAnsi="Times New Roman"/>
          <w:b/>
          <w:bCs/>
          <w:sz w:val="24"/>
        </w:rPr>
        <w:t xml:space="preserve">INTRODUCTION  </w:t>
      </w:r>
    </w:p>
    <w:p w14:paraId="0BF8F288" w14:textId="3E3EA7CE" w:rsidR="009C1B51" w:rsidRDefault="007E34FC" w:rsidP="00783C54">
      <w:pPr>
        <w:spacing w:after="0" w:line="480" w:lineRule="auto"/>
        <w:jc w:val="both"/>
        <w:rPr>
          <w:rFonts w:ascii="Times New Roman" w:hAnsi="Times New Roman"/>
          <w:b/>
          <w:bCs/>
          <w:sz w:val="24"/>
        </w:rPr>
      </w:pPr>
      <w:r>
        <w:rPr>
          <w:rFonts w:ascii="Times New Roman" w:hAnsi="Times New Roman"/>
          <w:b/>
          <w:bCs/>
          <w:sz w:val="24"/>
        </w:rPr>
        <w:t>1.1</w:t>
      </w:r>
      <w:r w:rsidR="00783C54">
        <w:rPr>
          <w:rFonts w:ascii="Times New Roman" w:hAnsi="Times New Roman"/>
          <w:b/>
          <w:bCs/>
          <w:sz w:val="24"/>
        </w:rPr>
        <w:tab/>
      </w:r>
      <w:r>
        <w:rPr>
          <w:rFonts w:ascii="Times New Roman" w:hAnsi="Times New Roman"/>
          <w:b/>
          <w:bCs/>
          <w:sz w:val="24"/>
        </w:rPr>
        <w:t xml:space="preserve">History and </w:t>
      </w:r>
      <w:r w:rsidR="00783C54">
        <w:rPr>
          <w:rFonts w:ascii="Times New Roman" w:hAnsi="Times New Roman"/>
          <w:b/>
          <w:bCs/>
          <w:sz w:val="24"/>
        </w:rPr>
        <w:t xml:space="preserve">Background </w:t>
      </w:r>
      <w:r>
        <w:rPr>
          <w:rFonts w:ascii="Times New Roman" w:hAnsi="Times New Roman"/>
          <w:b/>
          <w:bCs/>
          <w:sz w:val="24"/>
        </w:rPr>
        <w:t xml:space="preserve">of SIWES </w:t>
      </w:r>
      <w:r w:rsidR="00783C54">
        <w:rPr>
          <w:rFonts w:ascii="Times New Roman" w:hAnsi="Times New Roman"/>
          <w:b/>
          <w:bCs/>
          <w:sz w:val="24"/>
        </w:rPr>
        <w:t xml:space="preserve">Scheme  </w:t>
      </w:r>
    </w:p>
    <w:p w14:paraId="735C8D63" w14:textId="77777777" w:rsidR="00783C54" w:rsidRDefault="007E34FC" w:rsidP="00783C54">
      <w:pPr>
        <w:spacing w:after="120" w:line="480" w:lineRule="auto"/>
        <w:ind w:firstLine="720"/>
        <w:jc w:val="both"/>
        <w:rPr>
          <w:rFonts w:ascii="Times New Roman" w:hAnsi="Times New Roman"/>
          <w:sz w:val="24"/>
        </w:rPr>
      </w:pPr>
      <w:r>
        <w:rPr>
          <w:rFonts w:ascii="Times New Roman" w:hAnsi="Times New Roman"/>
          <w:sz w:val="24"/>
        </w:rPr>
        <w:t xml:space="preserve">The Structured Industrial Work Experience (SIWES) is a Skill training program designed to expose and prepare student of Universities, Polytechnics, Colleges of Technology. Colleges of Agriculture and College of Education for the Industrial Work experience </w:t>
      </w:r>
      <w:r>
        <w:rPr>
          <w:rFonts w:ascii="Times New Roman" w:hAnsi="Times New Roman"/>
          <w:sz w:val="24"/>
        </w:rPr>
        <w:t>they are likely to meet after graduation. The scheme also afford student the opportunity of familiarizing and exposing themselves to the needed experience in handling equipment and machinery that are usually not available in their institute. Before the est</w:t>
      </w:r>
      <w:r>
        <w:rPr>
          <w:rFonts w:ascii="Times New Roman" w:hAnsi="Times New Roman"/>
          <w:sz w:val="24"/>
        </w:rPr>
        <w:t>ablishment of the scheme, there was a growing concern among industrialist that graduated of tertiary institution lacked adequate practical background (studies) preparatory for employment in industries.</w:t>
      </w:r>
    </w:p>
    <w:p w14:paraId="687CF13E" w14:textId="7F30698C" w:rsidR="009C1B51" w:rsidRDefault="007E34FC" w:rsidP="00783C54">
      <w:pPr>
        <w:spacing w:after="120" w:line="480" w:lineRule="auto"/>
        <w:ind w:firstLine="720"/>
        <w:jc w:val="both"/>
        <w:rPr>
          <w:rFonts w:ascii="Times New Roman" w:hAnsi="Times New Roman"/>
          <w:sz w:val="24"/>
        </w:rPr>
      </w:pPr>
      <w:r>
        <w:rPr>
          <w:rFonts w:ascii="Times New Roman" w:hAnsi="Times New Roman"/>
          <w:sz w:val="24"/>
        </w:rPr>
        <w:t>Thus, the employer w</w:t>
      </w:r>
      <w:r w:rsidR="00783C54">
        <w:rPr>
          <w:rFonts w:ascii="Times New Roman" w:hAnsi="Times New Roman"/>
          <w:sz w:val="24"/>
        </w:rPr>
        <w:t>as</w:t>
      </w:r>
      <w:r>
        <w:rPr>
          <w:rFonts w:ascii="Times New Roman" w:hAnsi="Times New Roman"/>
          <w:sz w:val="24"/>
        </w:rPr>
        <w:t xml:space="preserve"> of the opinion that the theore</w:t>
      </w:r>
      <w:r>
        <w:rPr>
          <w:rFonts w:ascii="Times New Roman" w:hAnsi="Times New Roman"/>
          <w:sz w:val="24"/>
        </w:rPr>
        <w:t>tical education going on in institutions of higher learning was not responsive to their needs. It is against this background that the rotation for initiating and designing the scheme by the Fund during its formative year- 1973/74 was introduced to acquaint</w:t>
      </w:r>
      <w:r>
        <w:rPr>
          <w:rFonts w:ascii="Times New Roman" w:hAnsi="Times New Roman"/>
          <w:sz w:val="24"/>
        </w:rPr>
        <w:t xml:space="preserve"> student with the skill of handling employers equipment and machinery. The ITF solely funded the scheme during its formative years. But as the financial involvement become unbearable to Fund, it withdrew from the Scheme in 1978. The Federal Government hand</w:t>
      </w:r>
      <w:r>
        <w:rPr>
          <w:rFonts w:ascii="Times New Roman" w:hAnsi="Times New Roman"/>
          <w:sz w:val="24"/>
        </w:rPr>
        <w:t>ed over the scheme in 1979 to both the National Universities Commission (NUC) and the National Board for Technical Education (NBTE). Later, the Federal Government in November 1984 reverted the management and implementation of the SIWESS programme to ITF an</w:t>
      </w:r>
      <w:r>
        <w:rPr>
          <w:rFonts w:ascii="Times New Roman" w:hAnsi="Times New Roman"/>
          <w:sz w:val="24"/>
        </w:rPr>
        <w:t xml:space="preserve">d effectively taken over by industrial Training Fund in July 1985 with the funding being solely borne by the Federal Government.  </w:t>
      </w:r>
    </w:p>
    <w:p w14:paraId="1C3FCD50" w14:textId="742DCC2D" w:rsidR="009C1B51" w:rsidRDefault="007E34FC" w:rsidP="00783C54">
      <w:pPr>
        <w:spacing w:after="120" w:line="480" w:lineRule="auto"/>
        <w:ind w:firstLine="720"/>
        <w:jc w:val="both"/>
        <w:rPr>
          <w:rFonts w:ascii="Times New Roman" w:hAnsi="Times New Roman"/>
          <w:sz w:val="24"/>
        </w:rPr>
      </w:pPr>
      <w:r>
        <w:rPr>
          <w:rFonts w:ascii="Times New Roman" w:hAnsi="Times New Roman"/>
          <w:sz w:val="24"/>
        </w:rPr>
        <w:lastRenderedPageBreak/>
        <w:t>SIWES is a tripartite programme involving the student, the Polytechnic and the industries (employer of labour). The programme</w:t>
      </w:r>
      <w:r>
        <w:rPr>
          <w:rFonts w:ascii="Times New Roman" w:hAnsi="Times New Roman"/>
          <w:sz w:val="24"/>
        </w:rPr>
        <w:t xml:space="preserve"> is funded by the Federal Government of Nigeria and jointly coordinated by Industrial Training Fund (ITF) and National Board for Technical Education (NBTE).</w:t>
      </w:r>
    </w:p>
    <w:p w14:paraId="56B43E38" w14:textId="19753798" w:rsidR="009C1B51" w:rsidRDefault="007E34FC" w:rsidP="00783C54">
      <w:pPr>
        <w:spacing w:after="0" w:line="480" w:lineRule="auto"/>
        <w:jc w:val="both"/>
        <w:rPr>
          <w:rFonts w:ascii="Times New Roman" w:hAnsi="Times New Roman"/>
          <w:b/>
          <w:bCs/>
          <w:sz w:val="24"/>
        </w:rPr>
      </w:pPr>
      <w:r>
        <w:rPr>
          <w:rFonts w:ascii="Times New Roman" w:hAnsi="Times New Roman"/>
          <w:b/>
          <w:bCs/>
          <w:sz w:val="24"/>
        </w:rPr>
        <w:t>1.2</w:t>
      </w:r>
      <w:r w:rsidR="00783C54">
        <w:rPr>
          <w:rFonts w:ascii="Times New Roman" w:hAnsi="Times New Roman"/>
          <w:b/>
          <w:bCs/>
          <w:sz w:val="24"/>
        </w:rPr>
        <w:tab/>
      </w:r>
      <w:r>
        <w:rPr>
          <w:rFonts w:ascii="Times New Roman" w:hAnsi="Times New Roman"/>
          <w:b/>
          <w:bCs/>
          <w:sz w:val="24"/>
        </w:rPr>
        <w:t xml:space="preserve">Objectives of the Structured Industrial Work Experience (SIWES)  </w:t>
      </w:r>
    </w:p>
    <w:p w14:paraId="5BC3C11C" w14:textId="5325A02B" w:rsidR="009C1B51" w:rsidRDefault="007E34FC" w:rsidP="00783C54">
      <w:pPr>
        <w:spacing w:after="120" w:line="480" w:lineRule="auto"/>
        <w:ind w:firstLine="720"/>
        <w:jc w:val="both"/>
        <w:rPr>
          <w:rFonts w:ascii="Times New Roman" w:hAnsi="Times New Roman"/>
          <w:sz w:val="24"/>
        </w:rPr>
      </w:pPr>
      <w:r>
        <w:rPr>
          <w:rFonts w:ascii="Times New Roman" w:hAnsi="Times New Roman"/>
          <w:sz w:val="24"/>
        </w:rPr>
        <w:t>The Industrial Training Fund</w:t>
      </w:r>
      <w:r w:rsidR="00F01455">
        <w:rPr>
          <w:rFonts w:ascii="Times New Roman" w:hAnsi="Times New Roman"/>
          <w:sz w:val="24"/>
        </w:rPr>
        <w:t>’</w:t>
      </w:r>
      <w:r>
        <w:rPr>
          <w:rFonts w:ascii="Times New Roman" w:hAnsi="Times New Roman"/>
          <w:sz w:val="24"/>
        </w:rPr>
        <w:t xml:space="preserve">s policy Document No. 1 of 1973 which established SIWESS outlined the objectives of the scheme. The objectives are to:  </w:t>
      </w:r>
    </w:p>
    <w:p w14:paraId="7FD4360B" w14:textId="77777777" w:rsidR="009C1B51" w:rsidRDefault="007E34FC" w:rsidP="00783C54">
      <w:pPr>
        <w:numPr>
          <w:ilvl w:val="0"/>
          <w:numId w:val="1"/>
        </w:numPr>
        <w:spacing w:after="0" w:line="480" w:lineRule="auto"/>
        <w:jc w:val="both"/>
        <w:rPr>
          <w:rFonts w:ascii="Times New Roman" w:hAnsi="Times New Roman"/>
          <w:sz w:val="24"/>
        </w:rPr>
      </w:pPr>
      <w:r>
        <w:rPr>
          <w:rFonts w:ascii="Times New Roman" w:hAnsi="Times New Roman"/>
          <w:sz w:val="24"/>
        </w:rPr>
        <w:t>Provides an avenue for students in i</w:t>
      </w:r>
      <w:r>
        <w:rPr>
          <w:rFonts w:ascii="Times New Roman" w:hAnsi="Times New Roman"/>
          <w:sz w:val="24"/>
        </w:rPr>
        <w:t>nstitutions of higher learning to acquire industrial skil and experience during their course of study.</w:t>
      </w:r>
    </w:p>
    <w:p w14:paraId="0B2A5343" w14:textId="77777777" w:rsidR="009C1B51" w:rsidRDefault="007E34FC" w:rsidP="00783C54">
      <w:pPr>
        <w:numPr>
          <w:ilvl w:val="0"/>
          <w:numId w:val="1"/>
        </w:numPr>
        <w:spacing w:after="0" w:line="480" w:lineRule="auto"/>
        <w:jc w:val="both"/>
        <w:rPr>
          <w:rFonts w:ascii="Times New Roman" w:hAnsi="Times New Roman"/>
          <w:sz w:val="24"/>
        </w:rPr>
      </w:pPr>
      <w:r>
        <w:rPr>
          <w:rFonts w:ascii="Tahoma" w:hAnsi="Tahoma" w:cs="Tahoma"/>
          <w:sz w:val="24"/>
        </w:rPr>
        <w:t>﻿</w:t>
      </w:r>
      <w:r>
        <w:rPr>
          <w:rFonts w:ascii="Times New Roman" w:hAnsi="Times New Roman"/>
          <w:sz w:val="24"/>
        </w:rPr>
        <w:t xml:space="preserve"> It exposes Students to work methods and techniques in handling equipment machinery that may not be available in their institutions.  </w:t>
      </w:r>
    </w:p>
    <w:p w14:paraId="71C8F034" w14:textId="3CD68C16" w:rsidR="009C1B51" w:rsidRDefault="007E34FC" w:rsidP="00783C54">
      <w:pPr>
        <w:numPr>
          <w:ilvl w:val="0"/>
          <w:numId w:val="1"/>
        </w:numPr>
        <w:spacing w:after="0" w:line="480" w:lineRule="auto"/>
        <w:jc w:val="both"/>
        <w:rPr>
          <w:rFonts w:ascii="Times New Roman" w:hAnsi="Times New Roman"/>
          <w:sz w:val="24"/>
        </w:rPr>
      </w:pPr>
      <w:r>
        <w:rPr>
          <w:rFonts w:ascii="Times New Roman" w:hAnsi="Times New Roman"/>
          <w:sz w:val="24"/>
        </w:rPr>
        <w:t>It makes the tran</w:t>
      </w:r>
      <w:r>
        <w:rPr>
          <w:rFonts w:ascii="Times New Roman" w:hAnsi="Times New Roman"/>
          <w:sz w:val="24"/>
        </w:rPr>
        <w:t>sition from school to the world of work easier and enhance students</w:t>
      </w:r>
      <w:r w:rsidR="00F01455">
        <w:rPr>
          <w:rFonts w:ascii="Times New Roman" w:hAnsi="Times New Roman"/>
          <w:sz w:val="24"/>
        </w:rPr>
        <w:t>’</w:t>
      </w:r>
      <w:r>
        <w:rPr>
          <w:rFonts w:ascii="Times New Roman" w:hAnsi="Times New Roman"/>
          <w:sz w:val="24"/>
        </w:rPr>
        <w:t xml:space="preserve"> contact for later job placements and a chance to evaluate companies for which they might wish to work.  </w:t>
      </w:r>
    </w:p>
    <w:p w14:paraId="44B3E3F1" w14:textId="77777777" w:rsidR="009C1B51" w:rsidRDefault="007E34FC" w:rsidP="00783C54">
      <w:pPr>
        <w:numPr>
          <w:ilvl w:val="0"/>
          <w:numId w:val="1"/>
        </w:numPr>
        <w:spacing w:after="0" w:line="480" w:lineRule="auto"/>
        <w:jc w:val="both"/>
        <w:rPr>
          <w:rFonts w:ascii="Times New Roman" w:hAnsi="Times New Roman"/>
          <w:sz w:val="24"/>
        </w:rPr>
      </w:pPr>
      <w:r>
        <w:rPr>
          <w:rFonts w:ascii="Times New Roman" w:hAnsi="Times New Roman"/>
          <w:sz w:val="24"/>
        </w:rPr>
        <w:t>It provides students with the opportunities to apply their educational knowledge i</w:t>
      </w:r>
      <w:r>
        <w:rPr>
          <w:rFonts w:ascii="Times New Roman" w:hAnsi="Times New Roman"/>
          <w:sz w:val="24"/>
        </w:rPr>
        <w:t xml:space="preserve">n real work and industrial situations, there by bridging the gap between theory and practice.  </w:t>
      </w:r>
    </w:p>
    <w:p w14:paraId="443C6181" w14:textId="77777777" w:rsidR="009C1B51" w:rsidRDefault="007E34FC" w:rsidP="00783C54">
      <w:pPr>
        <w:numPr>
          <w:ilvl w:val="0"/>
          <w:numId w:val="1"/>
        </w:numPr>
        <w:spacing w:after="120" w:line="480" w:lineRule="auto"/>
        <w:jc w:val="both"/>
        <w:rPr>
          <w:rFonts w:ascii="Times New Roman" w:hAnsi="Times New Roman"/>
          <w:sz w:val="24"/>
        </w:rPr>
      </w:pPr>
      <w:r>
        <w:rPr>
          <w:rFonts w:ascii="Times New Roman" w:hAnsi="Times New Roman"/>
          <w:sz w:val="24"/>
        </w:rPr>
        <w:t xml:space="preserve">The programme teaches the students on how to interact effectively with other workers and supervisors under various conditions in the organization   </w:t>
      </w:r>
    </w:p>
    <w:p w14:paraId="5B755A3E" w14:textId="19C7FC41" w:rsidR="009C1B51" w:rsidRDefault="007E34FC" w:rsidP="00783C54">
      <w:pPr>
        <w:spacing w:after="0" w:line="480" w:lineRule="auto"/>
        <w:jc w:val="both"/>
        <w:rPr>
          <w:rFonts w:ascii="Times New Roman" w:hAnsi="Times New Roman"/>
          <w:sz w:val="24"/>
        </w:rPr>
      </w:pPr>
      <w:r>
        <w:rPr>
          <w:rFonts w:ascii="Times New Roman" w:hAnsi="Times New Roman"/>
          <w:b/>
          <w:bCs/>
          <w:sz w:val="24"/>
        </w:rPr>
        <w:t>1.3</w:t>
      </w:r>
      <w:r w:rsidR="00783C54">
        <w:rPr>
          <w:rFonts w:ascii="Times New Roman" w:hAnsi="Times New Roman"/>
          <w:b/>
          <w:bCs/>
          <w:sz w:val="24"/>
        </w:rPr>
        <w:tab/>
      </w:r>
      <w:r>
        <w:rPr>
          <w:rFonts w:ascii="Times New Roman" w:hAnsi="Times New Roman"/>
          <w:b/>
          <w:bCs/>
          <w:sz w:val="24"/>
        </w:rPr>
        <w:t xml:space="preserve">Aim of </w:t>
      </w:r>
      <w:r>
        <w:rPr>
          <w:rFonts w:ascii="Times New Roman" w:hAnsi="Times New Roman"/>
          <w:b/>
          <w:bCs/>
          <w:sz w:val="24"/>
        </w:rPr>
        <w:t xml:space="preserve">the Structured Industrial Work Experience (SIWES)  </w:t>
      </w:r>
    </w:p>
    <w:p w14:paraId="2FDCE2D3" w14:textId="77777777" w:rsidR="00783C54" w:rsidRDefault="007E34FC" w:rsidP="00783C54">
      <w:pPr>
        <w:spacing w:after="120" w:line="480" w:lineRule="auto"/>
        <w:ind w:firstLine="720"/>
        <w:jc w:val="both"/>
        <w:rPr>
          <w:rFonts w:ascii="Times New Roman" w:hAnsi="Times New Roman"/>
          <w:sz w:val="24"/>
        </w:rPr>
      </w:pPr>
      <w:r>
        <w:rPr>
          <w:rFonts w:ascii="Times New Roman" w:hAnsi="Times New Roman"/>
          <w:sz w:val="24"/>
        </w:rPr>
        <w:t>The primary goal of Structured Industrial Work Experience (SIWES) is to bridge the gap between theoretical knowledge gained in classrooms and real-world application within professional settings. This prog</w:t>
      </w:r>
      <w:r>
        <w:rPr>
          <w:rFonts w:ascii="Times New Roman" w:hAnsi="Times New Roman"/>
          <w:sz w:val="24"/>
        </w:rPr>
        <w:t xml:space="preserve">ram aims to provide hands-on experience, allowing participants to develop industry-specific skills, understand workplace dynamics, and establish connections with </w:t>
      </w:r>
      <w:r>
        <w:rPr>
          <w:rFonts w:ascii="Times New Roman" w:hAnsi="Times New Roman"/>
          <w:sz w:val="24"/>
        </w:rPr>
        <w:lastRenderedPageBreak/>
        <w:t>industry professionals. Ultimately, SIWES prepares individuals for their future careers by off</w:t>
      </w:r>
      <w:r>
        <w:rPr>
          <w:rFonts w:ascii="Times New Roman" w:hAnsi="Times New Roman"/>
          <w:sz w:val="24"/>
        </w:rPr>
        <w:t>ering practical insights and a deeper understanding of the demands and practices within their chosen field.</w:t>
      </w:r>
    </w:p>
    <w:p w14:paraId="3349D0A9" w14:textId="77777777" w:rsidR="00783C54" w:rsidRDefault="00783C54" w:rsidP="00783C54">
      <w:pPr>
        <w:spacing w:after="120" w:line="480" w:lineRule="auto"/>
        <w:jc w:val="both"/>
        <w:rPr>
          <w:rFonts w:ascii="Times New Roman" w:hAnsi="Times New Roman"/>
          <w:sz w:val="24"/>
        </w:rPr>
      </w:pPr>
    </w:p>
    <w:p w14:paraId="16011A27" w14:textId="77777777" w:rsidR="00783C54" w:rsidRDefault="00783C54" w:rsidP="00783C54">
      <w:pPr>
        <w:spacing w:after="120" w:line="480" w:lineRule="auto"/>
        <w:jc w:val="both"/>
        <w:rPr>
          <w:rFonts w:ascii="Times New Roman" w:hAnsi="Times New Roman"/>
          <w:sz w:val="24"/>
        </w:rPr>
      </w:pPr>
    </w:p>
    <w:p w14:paraId="30C9BB23" w14:textId="77777777" w:rsidR="00783C54" w:rsidRDefault="00783C54" w:rsidP="00783C54">
      <w:pPr>
        <w:spacing w:after="120" w:line="480" w:lineRule="auto"/>
        <w:jc w:val="both"/>
        <w:rPr>
          <w:rFonts w:ascii="Times New Roman" w:hAnsi="Times New Roman"/>
          <w:sz w:val="24"/>
        </w:rPr>
      </w:pPr>
    </w:p>
    <w:p w14:paraId="61B7CFC4" w14:textId="77777777" w:rsidR="00783C54" w:rsidRDefault="00783C54" w:rsidP="00783C54">
      <w:pPr>
        <w:spacing w:after="120" w:line="480" w:lineRule="auto"/>
        <w:jc w:val="both"/>
        <w:rPr>
          <w:rFonts w:ascii="Times New Roman" w:hAnsi="Times New Roman"/>
          <w:sz w:val="24"/>
        </w:rPr>
      </w:pPr>
    </w:p>
    <w:p w14:paraId="1F276F54" w14:textId="77777777" w:rsidR="00783C54" w:rsidRDefault="00783C54" w:rsidP="00783C54">
      <w:pPr>
        <w:spacing w:after="120" w:line="480" w:lineRule="auto"/>
        <w:jc w:val="both"/>
        <w:rPr>
          <w:rFonts w:ascii="Times New Roman" w:hAnsi="Times New Roman"/>
          <w:sz w:val="24"/>
        </w:rPr>
      </w:pPr>
    </w:p>
    <w:p w14:paraId="1CBEF8CB" w14:textId="77777777" w:rsidR="00783C54" w:rsidRDefault="00783C54" w:rsidP="00783C54">
      <w:pPr>
        <w:spacing w:after="120" w:line="480" w:lineRule="auto"/>
        <w:jc w:val="both"/>
        <w:rPr>
          <w:rFonts w:ascii="Times New Roman" w:hAnsi="Times New Roman"/>
          <w:sz w:val="24"/>
        </w:rPr>
      </w:pPr>
    </w:p>
    <w:p w14:paraId="7C337FE5" w14:textId="77777777" w:rsidR="00783C54" w:rsidRDefault="00783C54" w:rsidP="00783C54">
      <w:pPr>
        <w:spacing w:after="120" w:line="480" w:lineRule="auto"/>
        <w:jc w:val="both"/>
        <w:rPr>
          <w:rFonts w:ascii="Times New Roman" w:hAnsi="Times New Roman"/>
          <w:sz w:val="24"/>
        </w:rPr>
      </w:pPr>
    </w:p>
    <w:p w14:paraId="4AF73EDA" w14:textId="77777777" w:rsidR="00783C54" w:rsidRDefault="00783C54" w:rsidP="00783C54">
      <w:pPr>
        <w:spacing w:after="120" w:line="480" w:lineRule="auto"/>
        <w:jc w:val="both"/>
        <w:rPr>
          <w:rFonts w:ascii="Times New Roman" w:hAnsi="Times New Roman"/>
          <w:sz w:val="24"/>
        </w:rPr>
      </w:pPr>
    </w:p>
    <w:p w14:paraId="6104E36B" w14:textId="77777777" w:rsidR="00783C54" w:rsidRDefault="00783C54" w:rsidP="00783C54">
      <w:pPr>
        <w:spacing w:after="120" w:line="480" w:lineRule="auto"/>
        <w:jc w:val="both"/>
        <w:rPr>
          <w:rFonts w:ascii="Times New Roman" w:hAnsi="Times New Roman"/>
          <w:sz w:val="24"/>
        </w:rPr>
      </w:pPr>
    </w:p>
    <w:p w14:paraId="647CC2D4" w14:textId="77777777" w:rsidR="00783C54" w:rsidRDefault="00783C54" w:rsidP="00783C54">
      <w:pPr>
        <w:spacing w:after="120" w:line="480" w:lineRule="auto"/>
        <w:jc w:val="both"/>
        <w:rPr>
          <w:rFonts w:ascii="Times New Roman" w:hAnsi="Times New Roman"/>
          <w:sz w:val="24"/>
        </w:rPr>
      </w:pPr>
    </w:p>
    <w:p w14:paraId="5D244BC4" w14:textId="77777777" w:rsidR="00783C54" w:rsidRDefault="00783C54" w:rsidP="00783C54">
      <w:pPr>
        <w:spacing w:after="120" w:line="480" w:lineRule="auto"/>
        <w:jc w:val="both"/>
        <w:rPr>
          <w:rFonts w:ascii="Times New Roman" w:hAnsi="Times New Roman"/>
          <w:sz w:val="24"/>
        </w:rPr>
      </w:pPr>
    </w:p>
    <w:p w14:paraId="22F7CA4B" w14:textId="77777777" w:rsidR="00783C54" w:rsidRDefault="00783C54" w:rsidP="00783C54">
      <w:pPr>
        <w:spacing w:after="120" w:line="480" w:lineRule="auto"/>
        <w:jc w:val="both"/>
        <w:rPr>
          <w:rFonts w:ascii="Times New Roman" w:hAnsi="Times New Roman"/>
          <w:sz w:val="24"/>
        </w:rPr>
      </w:pPr>
    </w:p>
    <w:p w14:paraId="2096B66B" w14:textId="77777777" w:rsidR="00783C54" w:rsidRDefault="00783C54" w:rsidP="00783C54">
      <w:pPr>
        <w:spacing w:after="120" w:line="480" w:lineRule="auto"/>
        <w:jc w:val="both"/>
        <w:rPr>
          <w:rFonts w:ascii="Times New Roman" w:hAnsi="Times New Roman"/>
          <w:sz w:val="24"/>
        </w:rPr>
      </w:pPr>
    </w:p>
    <w:p w14:paraId="5DBDB326" w14:textId="77777777" w:rsidR="00783C54" w:rsidRDefault="00783C54" w:rsidP="00783C54">
      <w:pPr>
        <w:spacing w:after="120" w:line="480" w:lineRule="auto"/>
        <w:jc w:val="both"/>
        <w:rPr>
          <w:rFonts w:ascii="Times New Roman" w:hAnsi="Times New Roman"/>
          <w:sz w:val="24"/>
        </w:rPr>
      </w:pPr>
    </w:p>
    <w:p w14:paraId="674EA215" w14:textId="77777777" w:rsidR="00783C54" w:rsidRDefault="00783C54" w:rsidP="00783C54">
      <w:pPr>
        <w:spacing w:after="120" w:line="480" w:lineRule="auto"/>
        <w:jc w:val="both"/>
        <w:rPr>
          <w:rFonts w:ascii="Times New Roman" w:hAnsi="Times New Roman"/>
          <w:sz w:val="24"/>
        </w:rPr>
      </w:pPr>
    </w:p>
    <w:p w14:paraId="5C894F70" w14:textId="77777777" w:rsidR="00783C54" w:rsidRDefault="00783C54" w:rsidP="00783C54">
      <w:pPr>
        <w:spacing w:after="120" w:line="480" w:lineRule="auto"/>
        <w:jc w:val="both"/>
        <w:rPr>
          <w:rFonts w:ascii="Times New Roman" w:hAnsi="Times New Roman"/>
          <w:sz w:val="24"/>
        </w:rPr>
      </w:pPr>
    </w:p>
    <w:p w14:paraId="57825AA1" w14:textId="77777777" w:rsidR="00783C54" w:rsidRDefault="00783C54" w:rsidP="00783C54">
      <w:pPr>
        <w:spacing w:after="120" w:line="480" w:lineRule="auto"/>
        <w:jc w:val="both"/>
        <w:rPr>
          <w:rFonts w:ascii="Times New Roman" w:hAnsi="Times New Roman"/>
          <w:sz w:val="24"/>
        </w:rPr>
      </w:pPr>
    </w:p>
    <w:p w14:paraId="56BFA0AD" w14:textId="1AB97320" w:rsidR="009C1B51" w:rsidRPr="006E35D9" w:rsidRDefault="007E34FC" w:rsidP="006E35D9">
      <w:pPr>
        <w:spacing w:after="120" w:line="480" w:lineRule="auto"/>
        <w:jc w:val="center"/>
        <w:rPr>
          <w:rFonts w:ascii="Times New Roman" w:hAnsi="Times New Roman"/>
          <w:b/>
          <w:bCs/>
          <w:sz w:val="24"/>
          <w:szCs w:val="24"/>
        </w:rPr>
      </w:pPr>
      <w:r w:rsidRPr="006E35D9">
        <w:rPr>
          <w:rFonts w:ascii="Tahoma" w:hAnsi="Tahoma" w:cs="Tahoma"/>
          <w:sz w:val="24"/>
          <w:szCs w:val="24"/>
        </w:rPr>
        <w:lastRenderedPageBreak/>
        <w:t>﻿</w:t>
      </w:r>
      <w:r w:rsidRPr="006E35D9">
        <w:rPr>
          <w:rFonts w:ascii="Times New Roman" w:hAnsi="Times New Roman"/>
          <w:b/>
          <w:bCs/>
          <w:sz w:val="24"/>
          <w:szCs w:val="24"/>
        </w:rPr>
        <w:t>CHAPTER TWO</w:t>
      </w:r>
    </w:p>
    <w:p w14:paraId="31A2A3AD" w14:textId="27F469CF" w:rsidR="009C1B51" w:rsidRPr="006E35D9" w:rsidRDefault="007E34FC" w:rsidP="00783C54">
      <w:pPr>
        <w:spacing w:after="0" w:line="480" w:lineRule="auto"/>
        <w:jc w:val="both"/>
        <w:rPr>
          <w:rFonts w:ascii="Times New Roman" w:hAnsi="Times New Roman"/>
          <w:b/>
          <w:bCs/>
          <w:sz w:val="24"/>
          <w:szCs w:val="24"/>
        </w:rPr>
      </w:pPr>
      <w:r w:rsidRPr="006E35D9">
        <w:rPr>
          <w:rFonts w:ascii="Times New Roman" w:hAnsi="Times New Roman"/>
          <w:b/>
          <w:bCs/>
          <w:sz w:val="24"/>
          <w:szCs w:val="24"/>
        </w:rPr>
        <w:t>2.1</w:t>
      </w:r>
      <w:r w:rsidR="006E35D9">
        <w:rPr>
          <w:rFonts w:ascii="Times New Roman" w:hAnsi="Times New Roman"/>
          <w:b/>
          <w:bCs/>
          <w:sz w:val="24"/>
          <w:szCs w:val="24"/>
        </w:rPr>
        <w:tab/>
      </w:r>
      <w:r w:rsidR="006E35D9">
        <w:rPr>
          <w:rFonts w:ascii="Times New Roman" w:hAnsi="Times New Roman"/>
          <w:b/>
          <w:bCs/>
          <w:sz w:val="24"/>
          <w:szCs w:val="24"/>
        </w:rPr>
        <w:tab/>
      </w:r>
      <w:r w:rsidRPr="006E35D9">
        <w:rPr>
          <w:rFonts w:ascii="Times New Roman" w:hAnsi="Times New Roman"/>
          <w:b/>
          <w:bCs/>
          <w:sz w:val="24"/>
          <w:szCs w:val="24"/>
        </w:rPr>
        <w:t>HISTORICAL CONTEXT</w:t>
      </w:r>
      <w:r w:rsidRPr="006E35D9">
        <w:rPr>
          <w:rFonts w:ascii="Times New Roman" w:hAnsi="Times New Roman"/>
          <w:b/>
          <w:bCs/>
          <w:sz w:val="24"/>
          <w:szCs w:val="24"/>
        </w:rPr>
        <w:t xml:space="preserve"> – DARBANK GLOBAL NIG LTD</w:t>
      </w:r>
    </w:p>
    <w:p w14:paraId="606DE8D5" w14:textId="77777777" w:rsidR="009C1B51" w:rsidRPr="006E35D9" w:rsidRDefault="007E34FC" w:rsidP="006E35D9">
      <w:pPr>
        <w:spacing w:after="120" w:line="480" w:lineRule="auto"/>
        <w:ind w:firstLine="720"/>
        <w:jc w:val="both"/>
        <w:rPr>
          <w:rFonts w:ascii="Times New Roman" w:hAnsi="Times New Roman"/>
          <w:sz w:val="24"/>
          <w:szCs w:val="24"/>
        </w:rPr>
      </w:pPr>
      <w:r w:rsidRPr="006E35D9">
        <w:rPr>
          <w:rFonts w:ascii="Times New Roman" w:hAnsi="Times New Roman"/>
          <w:sz w:val="24"/>
          <w:szCs w:val="24"/>
        </w:rPr>
        <w:t>DARBANK GLOBAL NIG LTD was established with the aim of providing high-quality engine</w:t>
      </w:r>
      <w:r w:rsidRPr="006E35D9">
        <w:rPr>
          <w:rFonts w:ascii="Times New Roman" w:hAnsi="Times New Roman"/>
          <w:sz w:val="24"/>
          <w:szCs w:val="24"/>
        </w:rPr>
        <w:t>ering, procurement, and construction services within Nigeria. Founded in the early 2000s, the company began as a modest enterprise focused on delivering efficient and reliable technical support to local industries. Over the years, it evolved into a multifa</w:t>
      </w:r>
      <w:r w:rsidRPr="006E35D9">
        <w:rPr>
          <w:rFonts w:ascii="Times New Roman" w:hAnsi="Times New Roman"/>
          <w:sz w:val="24"/>
          <w:szCs w:val="24"/>
        </w:rPr>
        <w:t>ceted organization with a strong presence in various sectors including civil construction, mechanical installation, logistics, and facility management.</w:t>
      </w:r>
    </w:p>
    <w:p w14:paraId="16CA39BC" w14:textId="6FF1213C" w:rsidR="009C1B51" w:rsidRPr="006E35D9" w:rsidRDefault="007E34FC" w:rsidP="006E35D9">
      <w:pPr>
        <w:spacing w:after="120" w:line="480" w:lineRule="auto"/>
        <w:ind w:firstLine="720"/>
        <w:jc w:val="both"/>
        <w:rPr>
          <w:rFonts w:ascii="Times New Roman" w:hAnsi="Times New Roman"/>
          <w:sz w:val="24"/>
          <w:szCs w:val="24"/>
        </w:rPr>
      </w:pPr>
      <w:r w:rsidRPr="006E35D9">
        <w:rPr>
          <w:rFonts w:ascii="Times New Roman" w:hAnsi="Times New Roman"/>
          <w:sz w:val="24"/>
          <w:szCs w:val="24"/>
        </w:rPr>
        <w:t>The company</w:t>
      </w:r>
      <w:r w:rsidR="00F01455" w:rsidRPr="006E35D9">
        <w:rPr>
          <w:rFonts w:ascii="Times New Roman" w:hAnsi="Times New Roman"/>
          <w:sz w:val="24"/>
          <w:szCs w:val="24"/>
        </w:rPr>
        <w:t>’</w:t>
      </w:r>
      <w:r w:rsidRPr="006E35D9">
        <w:rPr>
          <w:rFonts w:ascii="Times New Roman" w:hAnsi="Times New Roman"/>
          <w:sz w:val="24"/>
          <w:szCs w:val="24"/>
        </w:rPr>
        <w:t>s early success was driven by a commitment to excellence, customer satisfaction, and adhere</w:t>
      </w:r>
      <w:r w:rsidRPr="006E35D9">
        <w:rPr>
          <w:rFonts w:ascii="Times New Roman" w:hAnsi="Times New Roman"/>
          <w:sz w:val="24"/>
          <w:szCs w:val="24"/>
        </w:rPr>
        <w:t>nce to industry standards. Through continuous innovation, strategic partnerships, and investment in state-of-the-art equipment and workforce training, DARBANK GLOBAL NIG LTD built a reputation for reliability, professionalism, and safety. Its growth has be</w:t>
      </w:r>
      <w:r w:rsidRPr="006E35D9">
        <w:rPr>
          <w:rFonts w:ascii="Times New Roman" w:hAnsi="Times New Roman"/>
          <w:sz w:val="24"/>
          <w:szCs w:val="24"/>
        </w:rPr>
        <w:t>en marked by the successful execution of numerous large-scale projects and a steady expansion of its client base across both public and private sectors.</w:t>
      </w:r>
    </w:p>
    <w:p w14:paraId="605E5D34" w14:textId="3394DA3D" w:rsidR="009C1B51" w:rsidRPr="006E35D9" w:rsidRDefault="007E34FC" w:rsidP="00783C54">
      <w:pPr>
        <w:spacing w:after="0" w:line="480" w:lineRule="auto"/>
        <w:jc w:val="both"/>
        <w:rPr>
          <w:rFonts w:ascii="Times New Roman" w:hAnsi="Times New Roman"/>
          <w:b/>
          <w:bCs/>
          <w:sz w:val="24"/>
          <w:szCs w:val="24"/>
        </w:rPr>
      </w:pPr>
      <w:r w:rsidRPr="006E35D9">
        <w:rPr>
          <w:rFonts w:ascii="Times New Roman" w:hAnsi="Times New Roman"/>
          <w:b/>
          <w:bCs/>
          <w:sz w:val="24"/>
          <w:szCs w:val="24"/>
        </w:rPr>
        <w:t>2.2</w:t>
      </w:r>
      <w:r w:rsidR="006E35D9">
        <w:rPr>
          <w:rFonts w:ascii="Times New Roman" w:hAnsi="Times New Roman"/>
          <w:b/>
          <w:bCs/>
          <w:sz w:val="24"/>
          <w:szCs w:val="24"/>
        </w:rPr>
        <w:tab/>
      </w:r>
      <w:r w:rsidR="006E35D9" w:rsidRPr="006E35D9">
        <w:rPr>
          <w:rFonts w:ascii="Times New Roman" w:hAnsi="Times New Roman"/>
          <w:b/>
          <w:bCs/>
          <w:sz w:val="24"/>
          <w:szCs w:val="24"/>
        </w:rPr>
        <w:t xml:space="preserve">Objectives </w:t>
      </w:r>
      <w:r w:rsidR="006E35D9">
        <w:rPr>
          <w:rFonts w:ascii="Times New Roman" w:hAnsi="Times New Roman"/>
          <w:b/>
          <w:bCs/>
          <w:sz w:val="24"/>
          <w:szCs w:val="24"/>
        </w:rPr>
        <w:t>o</w:t>
      </w:r>
      <w:r w:rsidR="006E35D9" w:rsidRPr="006E35D9">
        <w:rPr>
          <w:rFonts w:ascii="Times New Roman" w:hAnsi="Times New Roman"/>
          <w:b/>
          <w:bCs/>
          <w:sz w:val="24"/>
          <w:szCs w:val="24"/>
        </w:rPr>
        <w:t>f DARBANK Global Nig Ltd</w:t>
      </w:r>
    </w:p>
    <w:p w14:paraId="3DEAE0A0" w14:textId="77777777" w:rsidR="009C1B51" w:rsidRPr="006E35D9" w:rsidRDefault="007E34FC" w:rsidP="006E35D9">
      <w:pPr>
        <w:spacing w:after="120" w:line="480" w:lineRule="auto"/>
        <w:ind w:firstLine="720"/>
        <w:jc w:val="both"/>
        <w:rPr>
          <w:rFonts w:ascii="Times New Roman" w:hAnsi="Times New Roman"/>
          <w:sz w:val="24"/>
          <w:szCs w:val="24"/>
        </w:rPr>
      </w:pPr>
      <w:r w:rsidRPr="006E35D9">
        <w:rPr>
          <w:rFonts w:ascii="Times New Roman" w:hAnsi="Times New Roman"/>
          <w:sz w:val="24"/>
          <w:szCs w:val="24"/>
        </w:rPr>
        <w:t xml:space="preserve">The primary objectives of DARBANK GLOBAL NIG LTD </w:t>
      </w:r>
      <w:r w:rsidRPr="006E35D9">
        <w:rPr>
          <w:rFonts w:ascii="Times New Roman" w:hAnsi="Times New Roman"/>
          <w:sz w:val="24"/>
          <w:szCs w:val="24"/>
        </w:rPr>
        <w:t>include:</w:t>
      </w:r>
    </w:p>
    <w:p w14:paraId="1474B37B" w14:textId="77777777" w:rsidR="009C1B51" w:rsidRPr="006E35D9" w:rsidRDefault="007E34FC" w:rsidP="00783C54">
      <w:pPr>
        <w:pStyle w:val="ListParagraph"/>
        <w:numPr>
          <w:ilvl w:val="0"/>
          <w:numId w:val="37"/>
        </w:numPr>
        <w:spacing w:after="0" w:line="480" w:lineRule="auto"/>
        <w:contextualSpacing w:val="0"/>
        <w:jc w:val="both"/>
        <w:rPr>
          <w:rFonts w:ascii="Times New Roman" w:hAnsi="Times New Roman"/>
          <w:sz w:val="24"/>
          <w:szCs w:val="24"/>
        </w:rPr>
      </w:pPr>
      <w:r w:rsidRPr="006E35D9">
        <w:rPr>
          <w:rFonts w:ascii="Times New Roman" w:hAnsi="Times New Roman"/>
          <w:sz w:val="24"/>
          <w:szCs w:val="24"/>
        </w:rPr>
        <w:t>To provide top-tier engineering and technical services across various industries.</w:t>
      </w:r>
    </w:p>
    <w:p w14:paraId="5C88B549" w14:textId="77777777" w:rsidR="009C1B51" w:rsidRPr="006E35D9" w:rsidRDefault="007E34FC" w:rsidP="00783C54">
      <w:pPr>
        <w:pStyle w:val="ListParagraph"/>
        <w:numPr>
          <w:ilvl w:val="0"/>
          <w:numId w:val="37"/>
        </w:numPr>
        <w:spacing w:after="0" w:line="480" w:lineRule="auto"/>
        <w:contextualSpacing w:val="0"/>
        <w:jc w:val="both"/>
        <w:rPr>
          <w:rFonts w:ascii="Times New Roman" w:hAnsi="Times New Roman"/>
          <w:sz w:val="24"/>
          <w:szCs w:val="24"/>
        </w:rPr>
      </w:pPr>
      <w:r w:rsidRPr="006E35D9">
        <w:rPr>
          <w:rFonts w:ascii="Times New Roman" w:hAnsi="Times New Roman"/>
          <w:sz w:val="24"/>
          <w:szCs w:val="24"/>
        </w:rPr>
        <w:t>To maintain a high standard of safety, quality, and environmental responsibility in all operations.</w:t>
      </w:r>
    </w:p>
    <w:p w14:paraId="1BCBCD6C" w14:textId="77777777" w:rsidR="009C1B51" w:rsidRPr="006E35D9" w:rsidRDefault="007E34FC" w:rsidP="00783C54">
      <w:pPr>
        <w:pStyle w:val="ListParagraph"/>
        <w:numPr>
          <w:ilvl w:val="0"/>
          <w:numId w:val="37"/>
        </w:numPr>
        <w:spacing w:after="0" w:line="480" w:lineRule="auto"/>
        <w:contextualSpacing w:val="0"/>
        <w:jc w:val="both"/>
        <w:rPr>
          <w:rFonts w:ascii="Times New Roman" w:hAnsi="Times New Roman"/>
          <w:sz w:val="24"/>
          <w:szCs w:val="24"/>
        </w:rPr>
      </w:pPr>
      <w:r w:rsidRPr="006E35D9">
        <w:rPr>
          <w:rFonts w:ascii="Times New Roman" w:hAnsi="Times New Roman"/>
          <w:sz w:val="24"/>
          <w:szCs w:val="24"/>
        </w:rPr>
        <w:t>To deliver projects on schedule and within budget while exceed</w:t>
      </w:r>
      <w:r w:rsidRPr="006E35D9">
        <w:rPr>
          <w:rFonts w:ascii="Times New Roman" w:hAnsi="Times New Roman"/>
          <w:sz w:val="24"/>
          <w:szCs w:val="24"/>
        </w:rPr>
        <w:t>ing client expectations.</w:t>
      </w:r>
    </w:p>
    <w:p w14:paraId="7D358844" w14:textId="77777777" w:rsidR="009C1B51" w:rsidRPr="006E35D9" w:rsidRDefault="007E34FC" w:rsidP="00783C54">
      <w:pPr>
        <w:pStyle w:val="ListParagraph"/>
        <w:numPr>
          <w:ilvl w:val="0"/>
          <w:numId w:val="37"/>
        </w:numPr>
        <w:spacing w:after="0" w:line="480" w:lineRule="auto"/>
        <w:contextualSpacing w:val="0"/>
        <w:jc w:val="both"/>
        <w:rPr>
          <w:rFonts w:ascii="Times New Roman" w:hAnsi="Times New Roman"/>
          <w:sz w:val="24"/>
          <w:szCs w:val="24"/>
        </w:rPr>
      </w:pPr>
      <w:r w:rsidRPr="006E35D9">
        <w:rPr>
          <w:rFonts w:ascii="Times New Roman" w:hAnsi="Times New Roman"/>
          <w:sz w:val="24"/>
          <w:szCs w:val="24"/>
        </w:rPr>
        <w:t>To promote innovation and technological advancement in its services and processes.</w:t>
      </w:r>
    </w:p>
    <w:p w14:paraId="2E1AE5D3" w14:textId="77777777" w:rsidR="009C1B51" w:rsidRPr="006E35D9" w:rsidRDefault="007E34FC" w:rsidP="00783C54">
      <w:pPr>
        <w:pStyle w:val="ListParagraph"/>
        <w:numPr>
          <w:ilvl w:val="0"/>
          <w:numId w:val="37"/>
        </w:numPr>
        <w:spacing w:after="0" w:line="480" w:lineRule="auto"/>
        <w:contextualSpacing w:val="0"/>
        <w:jc w:val="both"/>
        <w:rPr>
          <w:rFonts w:ascii="Times New Roman" w:hAnsi="Times New Roman"/>
          <w:sz w:val="24"/>
          <w:szCs w:val="24"/>
        </w:rPr>
      </w:pPr>
      <w:r w:rsidRPr="006E35D9">
        <w:rPr>
          <w:rFonts w:ascii="Times New Roman" w:hAnsi="Times New Roman"/>
          <w:sz w:val="24"/>
          <w:szCs w:val="24"/>
        </w:rPr>
        <w:lastRenderedPageBreak/>
        <w:t>To develop a skilled and motivated workforce through continuous training and development.</w:t>
      </w:r>
    </w:p>
    <w:p w14:paraId="7CE73CB6" w14:textId="77777777" w:rsidR="009C1B51" w:rsidRPr="006E35D9" w:rsidRDefault="007E34FC" w:rsidP="006E35D9">
      <w:pPr>
        <w:pStyle w:val="ListParagraph"/>
        <w:numPr>
          <w:ilvl w:val="0"/>
          <w:numId w:val="37"/>
        </w:numPr>
        <w:spacing w:after="120" w:line="480" w:lineRule="auto"/>
        <w:contextualSpacing w:val="0"/>
        <w:jc w:val="both"/>
        <w:rPr>
          <w:rFonts w:ascii="Times New Roman" w:hAnsi="Times New Roman"/>
          <w:sz w:val="24"/>
          <w:szCs w:val="24"/>
        </w:rPr>
      </w:pPr>
      <w:r w:rsidRPr="006E35D9">
        <w:rPr>
          <w:rFonts w:ascii="Times New Roman" w:hAnsi="Times New Roman"/>
          <w:sz w:val="24"/>
          <w:szCs w:val="24"/>
        </w:rPr>
        <w:t>To expand operations across Nigeria and other regions t</w:t>
      </w:r>
      <w:r w:rsidRPr="006E35D9">
        <w:rPr>
          <w:rFonts w:ascii="Times New Roman" w:hAnsi="Times New Roman"/>
          <w:sz w:val="24"/>
          <w:szCs w:val="24"/>
        </w:rPr>
        <w:t>hrough sustainable business practices.</w:t>
      </w:r>
    </w:p>
    <w:p w14:paraId="376E8010" w14:textId="0210CEBF" w:rsidR="009C1B51" w:rsidRPr="006E35D9" w:rsidRDefault="007E34FC" w:rsidP="00783C54">
      <w:pPr>
        <w:spacing w:after="0" w:line="480" w:lineRule="auto"/>
        <w:jc w:val="both"/>
        <w:rPr>
          <w:rFonts w:ascii="Times New Roman" w:hAnsi="Times New Roman"/>
          <w:b/>
          <w:bCs/>
          <w:sz w:val="24"/>
          <w:szCs w:val="24"/>
        </w:rPr>
      </w:pPr>
      <w:r w:rsidRPr="006E35D9">
        <w:rPr>
          <w:rFonts w:ascii="Times New Roman" w:hAnsi="Times New Roman"/>
          <w:b/>
          <w:bCs/>
          <w:sz w:val="24"/>
          <w:szCs w:val="24"/>
        </w:rPr>
        <w:t>2.</w:t>
      </w:r>
      <w:r w:rsidR="00824B14">
        <w:rPr>
          <w:rFonts w:ascii="Times New Roman" w:hAnsi="Times New Roman"/>
          <w:b/>
          <w:bCs/>
          <w:sz w:val="24"/>
          <w:szCs w:val="24"/>
        </w:rPr>
        <w:t>3</w:t>
      </w:r>
      <w:r w:rsidR="006E35D9">
        <w:rPr>
          <w:rFonts w:ascii="Times New Roman" w:hAnsi="Times New Roman"/>
          <w:b/>
          <w:bCs/>
          <w:sz w:val="24"/>
          <w:szCs w:val="24"/>
        </w:rPr>
        <w:tab/>
      </w:r>
      <w:r w:rsidR="006E35D9" w:rsidRPr="006E35D9">
        <w:rPr>
          <w:rFonts w:ascii="Times New Roman" w:hAnsi="Times New Roman"/>
          <w:b/>
          <w:bCs/>
          <w:sz w:val="24"/>
          <w:szCs w:val="24"/>
        </w:rPr>
        <w:t>Departments within</w:t>
      </w:r>
      <w:r w:rsidRPr="006E35D9">
        <w:rPr>
          <w:rFonts w:ascii="Times New Roman" w:hAnsi="Times New Roman"/>
          <w:b/>
          <w:bCs/>
          <w:sz w:val="24"/>
          <w:szCs w:val="24"/>
        </w:rPr>
        <w:t xml:space="preserve"> </w:t>
      </w:r>
      <w:r w:rsidRPr="006E35D9">
        <w:rPr>
          <w:rFonts w:ascii="Times New Roman" w:hAnsi="Times New Roman"/>
          <w:b/>
          <w:bCs/>
          <w:sz w:val="24"/>
          <w:szCs w:val="24"/>
        </w:rPr>
        <w:t xml:space="preserve">DARBANK </w:t>
      </w:r>
      <w:r w:rsidR="006E35D9" w:rsidRPr="006E35D9">
        <w:rPr>
          <w:rFonts w:ascii="Times New Roman" w:hAnsi="Times New Roman"/>
          <w:b/>
          <w:bCs/>
          <w:sz w:val="24"/>
          <w:szCs w:val="24"/>
        </w:rPr>
        <w:t>Global Nig Ltd</w:t>
      </w:r>
    </w:p>
    <w:p w14:paraId="4A9D3A40" w14:textId="5BFECCE4" w:rsidR="009C1B51" w:rsidRPr="006E35D9" w:rsidRDefault="007E34FC" w:rsidP="006E35D9">
      <w:pPr>
        <w:spacing w:after="120" w:line="480" w:lineRule="auto"/>
        <w:ind w:firstLine="720"/>
        <w:jc w:val="both"/>
        <w:rPr>
          <w:rFonts w:ascii="Times New Roman" w:hAnsi="Times New Roman"/>
          <w:sz w:val="24"/>
          <w:szCs w:val="24"/>
        </w:rPr>
      </w:pPr>
      <w:r w:rsidRPr="006E35D9">
        <w:rPr>
          <w:rFonts w:ascii="Times New Roman" w:hAnsi="Times New Roman"/>
          <w:sz w:val="24"/>
          <w:szCs w:val="24"/>
        </w:rPr>
        <w:t xml:space="preserve">DARBANK </w:t>
      </w:r>
      <w:r w:rsidR="006E35D9" w:rsidRPr="006E35D9">
        <w:rPr>
          <w:rFonts w:ascii="Times New Roman" w:hAnsi="Times New Roman"/>
          <w:sz w:val="24"/>
          <w:szCs w:val="24"/>
        </w:rPr>
        <w:t xml:space="preserve">Global Nig Ltd </w:t>
      </w:r>
      <w:r w:rsidRPr="006E35D9">
        <w:rPr>
          <w:rFonts w:ascii="Times New Roman" w:hAnsi="Times New Roman"/>
          <w:sz w:val="24"/>
          <w:szCs w:val="24"/>
        </w:rPr>
        <w:t>is structured into various departments to ensure smooth operations and efficient service delivery. These include:</w:t>
      </w:r>
    </w:p>
    <w:p w14:paraId="34509167" w14:textId="77777777" w:rsidR="009C1B51" w:rsidRPr="006E35D9" w:rsidRDefault="007E34FC" w:rsidP="00783C54">
      <w:pPr>
        <w:pStyle w:val="ListParagraph"/>
        <w:numPr>
          <w:ilvl w:val="0"/>
          <w:numId w:val="36"/>
        </w:numPr>
        <w:spacing w:after="0" w:line="480" w:lineRule="auto"/>
        <w:contextualSpacing w:val="0"/>
        <w:jc w:val="both"/>
        <w:rPr>
          <w:rFonts w:ascii="Times New Roman" w:hAnsi="Times New Roman"/>
          <w:sz w:val="24"/>
          <w:szCs w:val="24"/>
        </w:rPr>
      </w:pPr>
      <w:r w:rsidRPr="006E35D9">
        <w:rPr>
          <w:rFonts w:ascii="Times New Roman" w:hAnsi="Times New Roman"/>
          <w:sz w:val="24"/>
          <w:szCs w:val="24"/>
        </w:rPr>
        <w:t xml:space="preserve">Engineering </w:t>
      </w:r>
      <w:r w:rsidRPr="006E35D9">
        <w:rPr>
          <w:rFonts w:ascii="Times New Roman" w:hAnsi="Times New Roman"/>
          <w:sz w:val="24"/>
          <w:szCs w:val="24"/>
        </w:rPr>
        <w:t>Department: Responsible for project design, planning, and technical supervision.</w:t>
      </w:r>
    </w:p>
    <w:p w14:paraId="620C8FF8" w14:textId="77777777" w:rsidR="009C1B51" w:rsidRPr="006E35D9" w:rsidRDefault="007E34FC" w:rsidP="00783C54">
      <w:pPr>
        <w:pStyle w:val="ListParagraph"/>
        <w:numPr>
          <w:ilvl w:val="0"/>
          <w:numId w:val="36"/>
        </w:numPr>
        <w:spacing w:after="0" w:line="480" w:lineRule="auto"/>
        <w:contextualSpacing w:val="0"/>
        <w:jc w:val="both"/>
        <w:rPr>
          <w:rFonts w:ascii="Times New Roman" w:hAnsi="Times New Roman"/>
          <w:sz w:val="24"/>
          <w:szCs w:val="24"/>
        </w:rPr>
      </w:pPr>
      <w:r w:rsidRPr="006E35D9">
        <w:rPr>
          <w:rFonts w:ascii="Times New Roman" w:hAnsi="Times New Roman"/>
          <w:sz w:val="24"/>
          <w:szCs w:val="24"/>
        </w:rPr>
        <w:t>Procurement Department: Handles sourcing and purchasing of materials and equipment.</w:t>
      </w:r>
    </w:p>
    <w:p w14:paraId="5E30FE7B" w14:textId="77777777" w:rsidR="009C1B51" w:rsidRPr="006E35D9" w:rsidRDefault="007E34FC" w:rsidP="00783C54">
      <w:pPr>
        <w:pStyle w:val="ListParagraph"/>
        <w:numPr>
          <w:ilvl w:val="0"/>
          <w:numId w:val="36"/>
        </w:numPr>
        <w:spacing w:after="0" w:line="480" w:lineRule="auto"/>
        <w:contextualSpacing w:val="0"/>
        <w:jc w:val="both"/>
        <w:rPr>
          <w:rFonts w:ascii="Times New Roman" w:hAnsi="Times New Roman"/>
          <w:sz w:val="24"/>
          <w:szCs w:val="24"/>
        </w:rPr>
      </w:pPr>
      <w:r w:rsidRPr="006E35D9">
        <w:rPr>
          <w:rFonts w:ascii="Times New Roman" w:hAnsi="Times New Roman"/>
          <w:sz w:val="24"/>
          <w:szCs w:val="24"/>
        </w:rPr>
        <w:t xml:space="preserve">Operations/Project Department: Manages on-site implementation and execution of </w:t>
      </w:r>
      <w:r w:rsidRPr="006E35D9">
        <w:rPr>
          <w:rFonts w:ascii="Times New Roman" w:hAnsi="Times New Roman"/>
          <w:sz w:val="24"/>
          <w:szCs w:val="24"/>
        </w:rPr>
        <w:t>projects.</w:t>
      </w:r>
    </w:p>
    <w:p w14:paraId="40672B99" w14:textId="77777777" w:rsidR="009C1B51" w:rsidRPr="006E35D9" w:rsidRDefault="007E34FC" w:rsidP="00783C54">
      <w:pPr>
        <w:pStyle w:val="ListParagraph"/>
        <w:numPr>
          <w:ilvl w:val="0"/>
          <w:numId w:val="36"/>
        </w:numPr>
        <w:spacing w:after="0" w:line="480" w:lineRule="auto"/>
        <w:contextualSpacing w:val="0"/>
        <w:jc w:val="both"/>
        <w:rPr>
          <w:rFonts w:ascii="Times New Roman" w:hAnsi="Times New Roman"/>
          <w:sz w:val="24"/>
          <w:szCs w:val="24"/>
        </w:rPr>
      </w:pPr>
      <w:r w:rsidRPr="006E35D9">
        <w:rPr>
          <w:rFonts w:ascii="Times New Roman" w:hAnsi="Times New Roman"/>
          <w:sz w:val="24"/>
          <w:szCs w:val="24"/>
        </w:rPr>
        <w:t>Health, Safety, and Environment (HSE) Department: Ensures compliance with safety regulations and environmental standards.</w:t>
      </w:r>
    </w:p>
    <w:p w14:paraId="1477D0AA" w14:textId="77777777" w:rsidR="009C1B51" w:rsidRPr="006E35D9" w:rsidRDefault="007E34FC" w:rsidP="00783C54">
      <w:pPr>
        <w:pStyle w:val="ListParagraph"/>
        <w:numPr>
          <w:ilvl w:val="0"/>
          <w:numId w:val="36"/>
        </w:numPr>
        <w:spacing w:after="0" w:line="480" w:lineRule="auto"/>
        <w:contextualSpacing w:val="0"/>
        <w:jc w:val="both"/>
        <w:rPr>
          <w:rFonts w:ascii="Times New Roman" w:hAnsi="Times New Roman"/>
          <w:sz w:val="24"/>
          <w:szCs w:val="24"/>
        </w:rPr>
      </w:pPr>
      <w:r w:rsidRPr="006E35D9">
        <w:rPr>
          <w:rFonts w:ascii="Times New Roman" w:hAnsi="Times New Roman"/>
          <w:sz w:val="24"/>
          <w:szCs w:val="24"/>
        </w:rPr>
        <w:t>Human Resources Department: Oversees staff recruitment, training, and welfare.</w:t>
      </w:r>
    </w:p>
    <w:p w14:paraId="5969D6C9" w14:textId="77777777" w:rsidR="009C1B51" w:rsidRPr="006E35D9" w:rsidRDefault="007E34FC" w:rsidP="00783C54">
      <w:pPr>
        <w:pStyle w:val="ListParagraph"/>
        <w:numPr>
          <w:ilvl w:val="0"/>
          <w:numId w:val="36"/>
        </w:numPr>
        <w:spacing w:after="0" w:line="480" w:lineRule="auto"/>
        <w:contextualSpacing w:val="0"/>
        <w:jc w:val="both"/>
        <w:rPr>
          <w:rFonts w:ascii="Times New Roman" w:hAnsi="Times New Roman"/>
          <w:sz w:val="24"/>
          <w:szCs w:val="24"/>
        </w:rPr>
      </w:pPr>
      <w:r w:rsidRPr="006E35D9">
        <w:rPr>
          <w:rFonts w:ascii="Times New Roman" w:hAnsi="Times New Roman"/>
          <w:sz w:val="24"/>
          <w:szCs w:val="24"/>
        </w:rPr>
        <w:t>Finance and Accounts Department: Manages f</w:t>
      </w:r>
      <w:r w:rsidRPr="006E35D9">
        <w:rPr>
          <w:rFonts w:ascii="Times New Roman" w:hAnsi="Times New Roman"/>
          <w:sz w:val="24"/>
          <w:szCs w:val="24"/>
        </w:rPr>
        <w:t>inancial planning, budgeting, and accounting functions.</w:t>
      </w:r>
    </w:p>
    <w:p w14:paraId="2CACFF54" w14:textId="529E9B43" w:rsidR="009C1B51" w:rsidRPr="006E35D9" w:rsidRDefault="007E34FC" w:rsidP="006E35D9">
      <w:pPr>
        <w:pStyle w:val="ListParagraph"/>
        <w:numPr>
          <w:ilvl w:val="0"/>
          <w:numId w:val="36"/>
        </w:numPr>
        <w:spacing w:after="120" w:line="480" w:lineRule="auto"/>
        <w:contextualSpacing w:val="0"/>
        <w:jc w:val="both"/>
        <w:rPr>
          <w:rFonts w:ascii="Times New Roman" w:hAnsi="Times New Roman"/>
          <w:sz w:val="24"/>
          <w:szCs w:val="24"/>
        </w:rPr>
      </w:pPr>
      <w:r w:rsidRPr="006E35D9">
        <w:rPr>
          <w:rFonts w:ascii="Times New Roman" w:hAnsi="Times New Roman"/>
          <w:sz w:val="24"/>
          <w:szCs w:val="24"/>
        </w:rPr>
        <w:t>Logistics and Transport Department: Handles movement of materials, personnel, and equipment.</w:t>
      </w:r>
    </w:p>
    <w:p w14:paraId="03CC1289" w14:textId="20111A82" w:rsidR="009C1B51" w:rsidRPr="006E35D9" w:rsidRDefault="007E34FC" w:rsidP="00783C54">
      <w:pPr>
        <w:spacing w:after="0" w:line="480" w:lineRule="auto"/>
        <w:jc w:val="both"/>
        <w:rPr>
          <w:rFonts w:ascii="Times New Roman" w:hAnsi="Times New Roman"/>
          <w:b/>
          <w:bCs/>
          <w:sz w:val="24"/>
          <w:szCs w:val="24"/>
        </w:rPr>
      </w:pPr>
      <w:r w:rsidRPr="006E35D9">
        <w:rPr>
          <w:rFonts w:ascii="Times New Roman" w:hAnsi="Times New Roman"/>
          <w:b/>
          <w:bCs/>
          <w:sz w:val="24"/>
          <w:szCs w:val="24"/>
        </w:rPr>
        <w:t>2.4</w:t>
      </w:r>
      <w:r w:rsidR="006E35D9">
        <w:rPr>
          <w:rFonts w:ascii="Times New Roman" w:hAnsi="Times New Roman"/>
          <w:b/>
          <w:bCs/>
          <w:sz w:val="24"/>
          <w:szCs w:val="24"/>
        </w:rPr>
        <w:tab/>
      </w:r>
      <w:r w:rsidR="00824B14" w:rsidRPr="006E35D9">
        <w:rPr>
          <w:rFonts w:ascii="Times New Roman" w:hAnsi="Times New Roman"/>
          <w:b/>
          <w:bCs/>
          <w:sz w:val="24"/>
          <w:szCs w:val="24"/>
        </w:rPr>
        <w:t>Organizational Chart of the Company</w:t>
      </w:r>
    </w:p>
    <w:p w14:paraId="76386186" w14:textId="01690B6B" w:rsidR="009C1B51" w:rsidRPr="00824B14" w:rsidRDefault="007E34FC" w:rsidP="00824B14">
      <w:pPr>
        <w:spacing w:after="120" w:line="480" w:lineRule="auto"/>
        <w:ind w:firstLine="720"/>
        <w:jc w:val="both"/>
        <w:rPr>
          <w:rFonts w:ascii="Times New Roman" w:hAnsi="Times New Roman"/>
          <w:sz w:val="24"/>
          <w:szCs w:val="24"/>
        </w:rPr>
      </w:pPr>
      <w:r w:rsidRPr="00824B14">
        <w:rPr>
          <w:rFonts w:ascii="Times New Roman" w:hAnsi="Times New Roman"/>
          <w:sz w:val="24"/>
          <w:szCs w:val="24"/>
        </w:rPr>
        <w:t xml:space="preserve">The organizational structure of DARBANK </w:t>
      </w:r>
      <w:r w:rsidR="00824B14" w:rsidRPr="00824B14">
        <w:rPr>
          <w:rFonts w:ascii="Times New Roman" w:hAnsi="Times New Roman"/>
          <w:sz w:val="24"/>
          <w:szCs w:val="24"/>
        </w:rPr>
        <w:t xml:space="preserve">Global Nig Ltd </w:t>
      </w:r>
      <w:r w:rsidRPr="00824B14">
        <w:rPr>
          <w:rFonts w:ascii="Times New Roman" w:hAnsi="Times New Roman"/>
          <w:sz w:val="24"/>
          <w:szCs w:val="24"/>
        </w:rPr>
        <w:t>follow</w:t>
      </w:r>
      <w:r w:rsidRPr="00824B14">
        <w:rPr>
          <w:rFonts w:ascii="Times New Roman" w:hAnsi="Times New Roman"/>
          <w:sz w:val="24"/>
          <w:szCs w:val="24"/>
        </w:rPr>
        <w:t>s a hierarchical model that promotes clear lines of authority and efficient communication. At the top is the Managing Director, followed by department heads and team leads. Here</w:t>
      </w:r>
      <w:r w:rsidR="00F01455" w:rsidRPr="00824B14">
        <w:rPr>
          <w:rFonts w:ascii="Times New Roman" w:hAnsi="Times New Roman"/>
          <w:sz w:val="24"/>
          <w:szCs w:val="24"/>
        </w:rPr>
        <w:t>’</w:t>
      </w:r>
      <w:r w:rsidRPr="00824B14">
        <w:rPr>
          <w:rFonts w:ascii="Times New Roman" w:hAnsi="Times New Roman"/>
          <w:sz w:val="24"/>
          <w:szCs w:val="24"/>
        </w:rPr>
        <w:t>s a simplified representation:</w:t>
      </w:r>
    </w:p>
    <w:p w14:paraId="2DB07802" w14:textId="54BBEF27" w:rsidR="009C1B51" w:rsidRPr="006E35D9" w:rsidRDefault="00824B14">
      <w:pPr>
        <w:spacing w:after="0" w:line="480" w:lineRule="auto"/>
        <w:jc w:val="center"/>
        <w:rPr>
          <w:rFonts w:ascii="Times New Roman" w:hAnsi="Times New Roman"/>
          <w:b/>
          <w:bCs/>
          <w:sz w:val="24"/>
          <w:szCs w:val="24"/>
        </w:rPr>
      </w:pPr>
      <w:r>
        <w:rPr>
          <w:rFonts w:ascii="Times New Roman" w:hAnsi="Times New Roman"/>
          <w:b/>
          <w:bCs/>
          <w:noProof/>
          <w:sz w:val="24"/>
          <w:szCs w:val="24"/>
        </w:rPr>
        <w:lastRenderedPageBreak/>
        <mc:AlternateContent>
          <mc:Choice Requires="wps">
            <w:drawing>
              <wp:anchor distT="0" distB="0" distL="114300" distR="114300" simplePos="0" relativeHeight="251660288" behindDoc="0" locked="0" layoutInCell="1" allowOverlap="1" wp14:anchorId="48D2A108" wp14:editId="47F15756">
                <wp:simplePos x="0" y="0"/>
                <wp:positionH relativeFrom="column">
                  <wp:posOffset>2971800</wp:posOffset>
                </wp:positionH>
                <wp:positionV relativeFrom="paragraph">
                  <wp:posOffset>285750</wp:posOffset>
                </wp:positionV>
                <wp:extent cx="0" cy="371475"/>
                <wp:effectExtent l="76200" t="0" r="76200" b="47625"/>
                <wp:wrapNone/>
                <wp:docPr id="2" name="Straight Arrow Connector 2"/>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ED3DF1" id="_x0000_t32" coordsize="21600,21600" o:spt="32" o:oned="t" path="m,l21600,21600e" filled="f">
                <v:path arrowok="t" fillok="f" o:connecttype="none"/>
                <o:lock v:ext="edit" shapetype="t"/>
              </v:shapetype>
              <v:shape id="Straight Arrow Connector 2" o:spid="_x0000_s1026" type="#_x0000_t32" style="position:absolute;margin-left:234pt;margin-top:22.5pt;width:0;height:29.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" strokecolor="#4579b8 [3044]">
                <v:stroke endarrow="block"/>
              </v:shape>
            </w:pict>
          </mc:Fallback>
        </mc:AlternateContent>
      </w:r>
      <w:r w:rsidR="007E34FC" w:rsidRPr="006E35D9">
        <w:rPr>
          <w:rFonts w:ascii="Times New Roman" w:hAnsi="Times New Roman"/>
          <w:b/>
          <w:bCs/>
          <w:sz w:val="24"/>
          <w:szCs w:val="24"/>
        </w:rPr>
        <w:t>Managing Director</w:t>
      </w:r>
    </w:p>
    <w:p w14:paraId="65F8B439" w14:textId="77777777" w:rsidR="009C1B51" w:rsidRPr="006E35D9" w:rsidRDefault="009C1B51">
      <w:pPr>
        <w:spacing w:after="0" w:line="480" w:lineRule="auto"/>
        <w:jc w:val="center"/>
        <w:rPr>
          <w:rFonts w:ascii="Times New Roman" w:hAnsi="Times New Roman"/>
          <w:b/>
          <w:bCs/>
          <w:sz w:val="24"/>
          <w:szCs w:val="24"/>
        </w:rPr>
      </w:pPr>
    </w:p>
    <w:p w14:paraId="1126E433" w14:textId="271EDACE" w:rsidR="009C1B51" w:rsidRPr="006E35D9" w:rsidRDefault="00824B14">
      <w:pPr>
        <w:spacing w:after="0" w:line="480" w:lineRule="auto"/>
        <w:jc w:val="cente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62336" behindDoc="0" locked="0" layoutInCell="1" allowOverlap="1" wp14:anchorId="09953076" wp14:editId="0195EED5">
                <wp:simplePos x="0" y="0"/>
                <wp:positionH relativeFrom="margin">
                  <wp:posOffset>2971800</wp:posOffset>
                </wp:positionH>
                <wp:positionV relativeFrom="paragraph">
                  <wp:posOffset>309880</wp:posOffset>
                </wp:positionV>
                <wp:extent cx="0" cy="371475"/>
                <wp:effectExtent l="76200" t="0" r="76200" b="47625"/>
                <wp:wrapNone/>
                <wp:docPr id="3" name="Straight Arrow Connector 3"/>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877E49" id="Straight Arrow Connector 3" o:spid="_x0000_s1026" type="#_x0000_t32" style="position:absolute;margin-left:234pt;margin-top:24.4pt;width:0;height:29.25pt;z-index:2516623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" strokecolor="#4579b8 [3044]">
                <v:stroke endarrow="block"/>
                <w10:wrap anchorx="margin"/>
              </v:shape>
            </w:pict>
          </mc:Fallback>
        </mc:AlternateContent>
      </w:r>
      <w:r w:rsidR="007E34FC" w:rsidRPr="006E35D9">
        <w:rPr>
          <w:rFonts w:ascii="Times New Roman" w:hAnsi="Times New Roman"/>
          <w:b/>
          <w:bCs/>
          <w:sz w:val="24"/>
          <w:szCs w:val="24"/>
        </w:rPr>
        <w:t>General Manager</w:t>
      </w:r>
    </w:p>
    <w:p w14:paraId="1C0D24D0" w14:textId="20E90984" w:rsidR="009C1B51" w:rsidRPr="006E35D9" w:rsidRDefault="009C1B51">
      <w:pPr>
        <w:spacing w:after="0" w:line="480" w:lineRule="auto"/>
        <w:jc w:val="center"/>
        <w:rPr>
          <w:rFonts w:ascii="Times New Roman" w:hAnsi="Times New Roman"/>
          <w:b/>
          <w:bCs/>
          <w:sz w:val="24"/>
          <w:szCs w:val="24"/>
        </w:rPr>
      </w:pPr>
    </w:p>
    <w:p w14:paraId="3F4A0073" w14:textId="62E78368" w:rsidR="009C1B51" w:rsidRPr="006E35D9" w:rsidRDefault="00824B14">
      <w:pPr>
        <w:spacing w:after="0" w:line="480" w:lineRule="auto"/>
        <w:jc w:val="cente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64384" behindDoc="0" locked="0" layoutInCell="1" allowOverlap="1" wp14:anchorId="1D3350FD" wp14:editId="2FAF7CEF">
                <wp:simplePos x="0" y="0"/>
                <wp:positionH relativeFrom="margin">
                  <wp:posOffset>2971800</wp:posOffset>
                </wp:positionH>
                <wp:positionV relativeFrom="paragraph">
                  <wp:posOffset>300355</wp:posOffset>
                </wp:positionV>
                <wp:extent cx="0" cy="371475"/>
                <wp:effectExtent l="76200" t="0" r="76200" b="47625"/>
                <wp:wrapNone/>
                <wp:docPr id="4" name="Straight Arrow Connector 4"/>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4D1550" id="Straight Arrow Connector 4" o:spid="_x0000_s1026" type="#_x0000_t32" style="position:absolute;margin-left:234pt;margin-top:23.65pt;width:0;height:29.25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" strokecolor="#4579b8 [3044]">
                <v:stroke endarrow="block"/>
                <w10:wrap anchorx="margin"/>
              </v:shape>
            </w:pict>
          </mc:Fallback>
        </mc:AlternateContent>
      </w:r>
      <w:r w:rsidR="007E34FC" w:rsidRPr="006E35D9">
        <w:rPr>
          <w:rFonts w:ascii="Times New Roman" w:hAnsi="Times New Roman"/>
          <w:b/>
          <w:bCs/>
          <w:sz w:val="24"/>
          <w:szCs w:val="24"/>
        </w:rPr>
        <w:t>Engineeri</w:t>
      </w:r>
      <w:r w:rsidR="007E34FC" w:rsidRPr="006E35D9">
        <w:rPr>
          <w:rFonts w:ascii="Times New Roman" w:hAnsi="Times New Roman"/>
          <w:b/>
          <w:bCs/>
          <w:sz w:val="24"/>
          <w:szCs w:val="24"/>
        </w:rPr>
        <w:t>n</w:t>
      </w:r>
      <w:r w:rsidR="007E34FC" w:rsidRPr="006E35D9">
        <w:rPr>
          <w:rFonts w:ascii="Times New Roman" w:hAnsi="Times New Roman"/>
          <w:b/>
          <w:bCs/>
          <w:sz w:val="24"/>
          <w:szCs w:val="24"/>
        </w:rPr>
        <w:t>g Manager</w:t>
      </w:r>
    </w:p>
    <w:p w14:paraId="15002129" w14:textId="0572EDAE" w:rsidR="009C1B51" w:rsidRPr="006E35D9" w:rsidRDefault="009C1B51">
      <w:pPr>
        <w:spacing w:after="0" w:line="480" w:lineRule="auto"/>
        <w:jc w:val="center"/>
        <w:rPr>
          <w:rFonts w:ascii="Times New Roman" w:hAnsi="Times New Roman"/>
          <w:b/>
          <w:bCs/>
          <w:sz w:val="24"/>
          <w:szCs w:val="24"/>
        </w:rPr>
      </w:pPr>
    </w:p>
    <w:p w14:paraId="4104CC28" w14:textId="2795F70E" w:rsidR="009C1B51" w:rsidRPr="006E35D9" w:rsidRDefault="00824B14">
      <w:pPr>
        <w:spacing w:after="0" w:line="480" w:lineRule="auto"/>
        <w:jc w:val="cente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66432" behindDoc="0" locked="0" layoutInCell="1" allowOverlap="1" wp14:anchorId="3592E9E4" wp14:editId="3BEF16EB">
                <wp:simplePos x="0" y="0"/>
                <wp:positionH relativeFrom="margin">
                  <wp:align>center</wp:align>
                </wp:positionH>
                <wp:positionV relativeFrom="paragraph">
                  <wp:posOffset>300355</wp:posOffset>
                </wp:positionV>
                <wp:extent cx="0" cy="371475"/>
                <wp:effectExtent l="76200" t="0" r="76200" b="47625"/>
                <wp:wrapNone/>
                <wp:docPr id="5" name="Straight Arrow Connector 5"/>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1E72D" id="Straight Arrow Connector 5" o:spid="_x0000_s1026" type="#_x0000_t32" style="position:absolute;margin-left:0;margin-top:23.65pt;width:0;height:29.25pt;z-index:2516664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" strokecolor="#4579b8 [3044]">
                <v:stroke endarrow="block"/>
                <w10:wrap anchorx="margin"/>
              </v:shape>
            </w:pict>
          </mc:Fallback>
        </mc:AlternateContent>
      </w:r>
      <w:r w:rsidR="007E34FC" w:rsidRPr="006E35D9">
        <w:rPr>
          <w:rFonts w:ascii="Times New Roman" w:hAnsi="Times New Roman"/>
          <w:b/>
          <w:bCs/>
          <w:sz w:val="24"/>
          <w:szCs w:val="24"/>
        </w:rPr>
        <w:t>Project Manager</w:t>
      </w:r>
    </w:p>
    <w:p w14:paraId="7018DF17" w14:textId="02C4BE1D" w:rsidR="009C1B51" w:rsidRPr="006E35D9" w:rsidRDefault="009C1B51">
      <w:pPr>
        <w:spacing w:after="0" w:line="480" w:lineRule="auto"/>
        <w:jc w:val="center"/>
        <w:rPr>
          <w:rFonts w:ascii="Times New Roman" w:hAnsi="Times New Roman"/>
          <w:b/>
          <w:bCs/>
          <w:sz w:val="24"/>
          <w:szCs w:val="24"/>
        </w:rPr>
      </w:pPr>
    </w:p>
    <w:p w14:paraId="053356EB" w14:textId="74A6B15B" w:rsidR="009C1B51" w:rsidRPr="006E35D9" w:rsidRDefault="00824B14">
      <w:pPr>
        <w:spacing w:after="0" w:line="480" w:lineRule="auto"/>
        <w:jc w:val="cente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68480" behindDoc="0" locked="0" layoutInCell="1" allowOverlap="1" wp14:anchorId="645D666E" wp14:editId="1D61B93A">
                <wp:simplePos x="0" y="0"/>
                <wp:positionH relativeFrom="margin">
                  <wp:align>center</wp:align>
                </wp:positionH>
                <wp:positionV relativeFrom="paragraph">
                  <wp:posOffset>304165</wp:posOffset>
                </wp:positionV>
                <wp:extent cx="0" cy="371475"/>
                <wp:effectExtent l="76200" t="0" r="76200" b="47625"/>
                <wp:wrapNone/>
                <wp:docPr id="6" name="Straight Arrow Connector 6"/>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4D384B" id="Straight Arrow Connector 6" o:spid="_x0000_s1026" type="#_x0000_t32" style="position:absolute;margin-left:0;margin-top:23.95pt;width:0;height:29.25pt;z-index:2516684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" strokecolor="#4579b8 [3044]">
                <v:stroke endarrow="block"/>
                <w10:wrap anchorx="margin"/>
              </v:shape>
            </w:pict>
          </mc:Fallback>
        </mc:AlternateContent>
      </w:r>
      <w:r w:rsidR="007E34FC" w:rsidRPr="006E35D9">
        <w:rPr>
          <w:rFonts w:ascii="Times New Roman" w:hAnsi="Times New Roman"/>
          <w:b/>
          <w:bCs/>
          <w:sz w:val="24"/>
          <w:szCs w:val="24"/>
        </w:rPr>
        <w:t>Procurement Manager</w:t>
      </w:r>
    </w:p>
    <w:p w14:paraId="1D9A15AB" w14:textId="59EDF8E4" w:rsidR="009C1B51" w:rsidRPr="006E35D9" w:rsidRDefault="009C1B51">
      <w:pPr>
        <w:spacing w:after="0" w:line="480" w:lineRule="auto"/>
        <w:jc w:val="center"/>
        <w:rPr>
          <w:rFonts w:ascii="Times New Roman" w:hAnsi="Times New Roman"/>
          <w:b/>
          <w:bCs/>
          <w:sz w:val="24"/>
          <w:szCs w:val="24"/>
        </w:rPr>
      </w:pPr>
    </w:p>
    <w:p w14:paraId="3B3DFF9D" w14:textId="6F607A08" w:rsidR="009C1B51" w:rsidRPr="006E35D9" w:rsidRDefault="00824B14">
      <w:pPr>
        <w:spacing w:after="0" w:line="480" w:lineRule="auto"/>
        <w:jc w:val="cente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70528" behindDoc="0" locked="0" layoutInCell="1" allowOverlap="1" wp14:anchorId="5DA91354" wp14:editId="3DF0B118">
                <wp:simplePos x="0" y="0"/>
                <wp:positionH relativeFrom="margin">
                  <wp:posOffset>2971800</wp:posOffset>
                </wp:positionH>
                <wp:positionV relativeFrom="paragraph">
                  <wp:posOffset>313690</wp:posOffset>
                </wp:positionV>
                <wp:extent cx="0" cy="371475"/>
                <wp:effectExtent l="76200" t="0" r="76200" b="47625"/>
                <wp:wrapNone/>
                <wp:docPr id="7" name="Straight Arrow Connector 7"/>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9F61D2" id="Straight Arrow Connector 7" o:spid="_x0000_s1026" type="#_x0000_t32" style="position:absolute;margin-left:234pt;margin-top:24.7pt;width:0;height:29.25pt;z-index:2516705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" strokecolor="#4579b8 [3044]">
                <v:stroke endarrow="block"/>
                <w10:wrap anchorx="margin"/>
              </v:shape>
            </w:pict>
          </mc:Fallback>
        </mc:AlternateContent>
      </w:r>
      <w:r w:rsidR="007E34FC" w:rsidRPr="006E35D9">
        <w:rPr>
          <w:rFonts w:ascii="Times New Roman" w:hAnsi="Times New Roman"/>
          <w:b/>
          <w:bCs/>
          <w:sz w:val="24"/>
          <w:szCs w:val="24"/>
        </w:rPr>
        <w:t>HSE Manager</w:t>
      </w:r>
    </w:p>
    <w:p w14:paraId="5483F03E" w14:textId="4B36FF5E" w:rsidR="009C1B51" w:rsidRPr="006E35D9" w:rsidRDefault="009C1B51">
      <w:pPr>
        <w:spacing w:after="0" w:line="480" w:lineRule="auto"/>
        <w:jc w:val="center"/>
        <w:rPr>
          <w:rFonts w:ascii="Times New Roman" w:hAnsi="Times New Roman"/>
          <w:b/>
          <w:bCs/>
          <w:sz w:val="24"/>
          <w:szCs w:val="24"/>
        </w:rPr>
      </w:pPr>
    </w:p>
    <w:p w14:paraId="64A45BEE" w14:textId="17EFA2E0" w:rsidR="009C1B51" w:rsidRPr="006E35D9" w:rsidRDefault="00824B14">
      <w:pPr>
        <w:spacing w:after="0" w:line="480" w:lineRule="auto"/>
        <w:jc w:val="cente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72576" behindDoc="0" locked="0" layoutInCell="1" allowOverlap="1" wp14:anchorId="16D31353" wp14:editId="5F482A2A">
                <wp:simplePos x="0" y="0"/>
                <wp:positionH relativeFrom="margin">
                  <wp:align>center</wp:align>
                </wp:positionH>
                <wp:positionV relativeFrom="paragraph">
                  <wp:posOffset>259080</wp:posOffset>
                </wp:positionV>
                <wp:extent cx="0" cy="371475"/>
                <wp:effectExtent l="76200" t="0" r="76200" b="47625"/>
                <wp:wrapNone/>
                <wp:docPr id="8" name="Straight Arrow Connector 8"/>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77398" id="Straight Arrow Connector 8" o:spid="_x0000_s1026" type="#_x0000_t32" style="position:absolute;margin-left:0;margin-top:20.4pt;width:0;height:29.25pt;z-index:25167257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" strokecolor="#4579b8 [3044]">
                <v:stroke endarrow="block"/>
                <w10:wrap anchorx="margin"/>
              </v:shape>
            </w:pict>
          </mc:Fallback>
        </mc:AlternateContent>
      </w:r>
      <w:r w:rsidR="007E34FC" w:rsidRPr="006E35D9">
        <w:rPr>
          <w:rFonts w:ascii="Times New Roman" w:hAnsi="Times New Roman"/>
          <w:b/>
          <w:bCs/>
          <w:sz w:val="24"/>
          <w:szCs w:val="24"/>
        </w:rPr>
        <w:t>HR Manager</w:t>
      </w:r>
    </w:p>
    <w:p w14:paraId="10679866" w14:textId="4A3ED301" w:rsidR="009C1B51" w:rsidRPr="006E35D9" w:rsidRDefault="009C1B51">
      <w:pPr>
        <w:spacing w:after="0" w:line="480" w:lineRule="auto"/>
        <w:jc w:val="center"/>
        <w:rPr>
          <w:rFonts w:ascii="Times New Roman" w:hAnsi="Times New Roman"/>
          <w:b/>
          <w:bCs/>
          <w:sz w:val="24"/>
          <w:szCs w:val="24"/>
        </w:rPr>
      </w:pPr>
    </w:p>
    <w:p w14:paraId="714E39D9" w14:textId="247A6121" w:rsidR="009C1B51" w:rsidRPr="006E35D9" w:rsidRDefault="00824B14">
      <w:pPr>
        <w:spacing w:after="0" w:line="480" w:lineRule="auto"/>
        <w:jc w:val="cente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74624" behindDoc="0" locked="0" layoutInCell="1" allowOverlap="1" wp14:anchorId="366A2D87" wp14:editId="05ECF7E6">
                <wp:simplePos x="0" y="0"/>
                <wp:positionH relativeFrom="margin">
                  <wp:align>center</wp:align>
                </wp:positionH>
                <wp:positionV relativeFrom="paragraph">
                  <wp:posOffset>283845</wp:posOffset>
                </wp:positionV>
                <wp:extent cx="0" cy="371475"/>
                <wp:effectExtent l="76200" t="0" r="76200" b="47625"/>
                <wp:wrapNone/>
                <wp:docPr id="9" name="Straight Arrow Connector 9"/>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3B4077" id="Straight Arrow Connector 9" o:spid="_x0000_s1026" type="#_x0000_t32" style="position:absolute;margin-left:0;margin-top:22.35pt;width:0;height:29.25pt;z-index:2516746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" strokecolor="#4579b8 [3044]">
                <v:stroke endarrow="block"/>
                <w10:wrap anchorx="margin"/>
              </v:shape>
            </w:pict>
          </mc:Fallback>
        </mc:AlternateContent>
      </w:r>
      <w:r w:rsidR="007E34FC" w:rsidRPr="006E35D9">
        <w:rPr>
          <w:rFonts w:ascii="Times New Roman" w:hAnsi="Times New Roman"/>
          <w:b/>
          <w:bCs/>
          <w:sz w:val="24"/>
          <w:szCs w:val="24"/>
        </w:rPr>
        <w:t>Finance Manager</w:t>
      </w:r>
    </w:p>
    <w:p w14:paraId="610E2DE5" w14:textId="62697417" w:rsidR="009C1B51" w:rsidRPr="006E35D9" w:rsidRDefault="009C1B51">
      <w:pPr>
        <w:spacing w:after="0" w:line="480" w:lineRule="auto"/>
        <w:jc w:val="center"/>
        <w:rPr>
          <w:rFonts w:ascii="Times New Roman" w:hAnsi="Times New Roman"/>
          <w:b/>
          <w:bCs/>
          <w:sz w:val="24"/>
          <w:szCs w:val="24"/>
        </w:rPr>
      </w:pPr>
    </w:p>
    <w:p w14:paraId="780391F7" w14:textId="2DBA31EC" w:rsidR="009C1B51" w:rsidRPr="006E35D9" w:rsidRDefault="007E34FC">
      <w:pPr>
        <w:spacing w:after="0" w:line="480" w:lineRule="auto"/>
        <w:jc w:val="center"/>
        <w:rPr>
          <w:rFonts w:ascii="Times New Roman" w:hAnsi="Times New Roman"/>
          <w:b/>
          <w:bCs/>
          <w:sz w:val="24"/>
          <w:szCs w:val="24"/>
        </w:rPr>
      </w:pPr>
      <w:r w:rsidRPr="006E35D9">
        <w:rPr>
          <w:rFonts w:ascii="Times New Roman" w:hAnsi="Times New Roman"/>
          <w:b/>
          <w:bCs/>
          <w:sz w:val="24"/>
          <w:szCs w:val="24"/>
        </w:rPr>
        <w:t>Logistics Manager</w:t>
      </w:r>
    </w:p>
    <w:p w14:paraId="3C03A086" w14:textId="77777777" w:rsidR="009C1B51" w:rsidRPr="006E35D9" w:rsidRDefault="009C1B51">
      <w:pPr>
        <w:spacing w:after="0" w:line="480" w:lineRule="auto"/>
        <w:jc w:val="center"/>
        <w:rPr>
          <w:rFonts w:ascii="Times New Roman" w:hAnsi="Times New Roman"/>
          <w:b/>
          <w:bCs/>
          <w:sz w:val="24"/>
          <w:szCs w:val="24"/>
        </w:rPr>
      </w:pPr>
    </w:p>
    <w:p w14:paraId="6D556CBF" w14:textId="6B83AD6A" w:rsidR="009C1B51" w:rsidRPr="00824B14" w:rsidRDefault="007E34FC" w:rsidP="00824B14">
      <w:pPr>
        <w:spacing w:after="120" w:line="480" w:lineRule="auto"/>
        <w:ind w:firstLine="720"/>
        <w:jc w:val="both"/>
        <w:rPr>
          <w:rFonts w:ascii="Times New Roman" w:hAnsi="Times New Roman"/>
          <w:sz w:val="24"/>
          <w:szCs w:val="24"/>
        </w:rPr>
      </w:pPr>
      <w:r w:rsidRPr="00824B14">
        <w:rPr>
          <w:rFonts w:ascii="Times New Roman" w:hAnsi="Times New Roman"/>
          <w:sz w:val="24"/>
          <w:szCs w:val="24"/>
        </w:rPr>
        <w:t>Each department is further subdivided into teams responsible for specific tasks and project areas.</w:t>
      </w:r>
    </w:p>
    <w:p w14:paraId="0139DD8B" w14:textId="677C3E99" w:rsidR="009C1B51" w:rsidRPr="006E35D9" w:rsidRDefault="009C1B51">
      <w:pPr>
        <w:spacing w:after="0" w:line="480" w:lineRule="auto"/>
        <w:jc w:val="center"/>
        <w:rPr>
          <w:rFonts w:ascii="Times New Roman" w:hAnsi="Times New Roman"/>
          <w:b/>
          <w:bCs/>
          <w:sz w:val="24"/>
          <w:szCs w:val="24"/>
        </w:rPr>
      </w:pPr>
    </w:p>
    <w:p w14:paraId="23F4BE3E" w14:textId="77777777" w:rsidR="009C1B51" w:rsidRPr="006E35D9" w:rsidRDefault="009C1B51">
      <w:pPr>
        <w:spacing w:after="0" w:line="480" w:lineRule="auto"/>
        <w:jc w:val="center"/>
        <w:rPr>
          <w:rFonts w:ascii="Times New Roman" w:hAnsi="Times New Roman"/>
          <w:b/>
          <w:bCs/>
          <w:sz w:val="24"/>
          <w:szCs w:val="24"/>
        </w:rPr>
      </w:pPr>
    </w:p>
    <w:p w14:paraId="7F331275" w14:textId="77777777" w:rsidR="009C1B51" w:rsidRPr="006E35D9" w:rsidRDefault="009C1B51">
      <w:pPr>
        <w:spacing w:after="0" w:line="480" w:lineRule="auto"/>
        <w:jc w:val="center"/>
        <w:rPr>
          <w:rFonts w:ascii="Times New Roman" w:hAnsi="Times New Roman"/>
          <w:b/>
          <w:bCs/>
          <w:sz w:val="24"/>
          <w:szCs w:val="24"/>
        </w:rPr>
      </w:pPr>
    </w:p>
    <w:p w14:paraId="65581836" w14:textId="77777777" w:rsidR="009C1B51" w:rsidRPr="006E35D9" w:rsidRDefault="007E34FC">
      <w:pPr>
        <w:ind w:left="2880" w:firstLine="720"/>
        <w:rPr>
          <w:rFonts w:ascii="Times New Roman" w:hAnsi="Times New Roman"/>
          <w:b/>
          <w:bCs/>
          <w:sz w:val="24"/>
          <w:szCs w:val="24"/>
        </w:rPr>
      </w:pPr>
      <w:r w:rsidRPr="006E35D9">
        <w:rPr>
          <w:rFonts w:ascii="Times New Roman" w:hAnsi="Times New Roman"/>
          <w:b/>
          <w:bCs/>
          <w:sz w:val="24"/>
          <w:szCs w:val="24"/>
        </w:rPr>
        <w:lastRenderedPageBreak/>
        <w:t xml:space="preserve">CHAPTER THREE </w:t>
      </w:r>
    </w:p>
    <w:p w14:paraId="151194C3" w14:textId="735AE6BD" w:rsidR="009C1B51" w:rsidRPr="006E35D9" w:rsidRDefault="007E34FC">
      <w:pPr>
        <w:spacing w:after="0" w:line="480" w:lineRule="auto"/>
        <w:rPr>
          <w:rFonts w:ascii="Times New Roman" w:hAnsi="Times New Roman"/>
          <w:b/>
          <w:bCs/>
          <w:sz w:val="24"/>
          <w:szCs w:val="24"/>
        </w:rPr>
      </w:pPr>
      <w:r w:rsidRPr="006E35D9">
        <w:rPr>
          <w:rFonts w:ascii="Times New Roman" w:hAnsi="Times New Roman"/>
          <w:b/>
          <w:bCs/>
          <w:sz w:val="24"/>
          <w:szCs w:val="24"/>
        </w:rPr>
        <w:t>3.1</w:t>
      </w:r>
      <w:r w:rsidR="00824B14">
        <w:rPr>
          <w:rFonts w:ascii="Times New Roman" w:hAnsi="Times New Roman"/>
          <w:b/>
          <w:bCs/>
          <w:sz w:val="24"/>
          <w:szCs w:val="24"/>
        </w:rPr>
        <w:tab/>
        <w:t xml:space="preserve">         </w:t>
      </w:r>
      <w:r w:rsidRPr="006E35D9">
        <w:rPr>
          <w:rFonts w:ascii="Times New Roman" w:hAnsi="Times New Roman"/>
          <w:b/>
          <w:bCs/>
          <w:sz w:val="24"/>
          <w:szCs w:val="24"/>
        </w:rPr>
        <w:t xml:space="preserve">GENERAL </w:t>
      </w:r>
      <w:r w:rsidRPr="006E35D9">
        <w:rPr>
          <w:rFonts w:ascii="Times New Roman" w:hAnsi="Times New Roman"/>
          <w:b/>
          <w:bCs/>
          <w:sz w:val="24"/>
          <w:szCs w:val="24"/>
        </w:rPr>
        <w:t>INTRODUCTION TO DARBANK GLOBAL NIG LTD</w:t>
      </w:r>
    </w:p>
    <w:p w14:paraId="39827F08" w14:textId="7256A0BA" w:rsidR="009C1B51" w:rsidRPr="00824B14" w:rsidRDefault="007E34FC" w:rsidP="002D7C90">
      <w:pPr>
        <w:spacing w:after="120" w:line="480" w:lineRule="auto"/>
        <w:ind w:firstLine="720"/>
        <w:jc w:val="both"/>
        <w:rPr>
          <w:rFonts w:ascii="Times New Roman" w:hAnsi="Times New Roman"/>
          <w:sz w:val="24"/>
          <w:szCs w:val="24"/>
        </w:rPr>
      </w:pPr>
      <w:r w:rsidRPr="00824B14">
        <w:rPr>
          <w:rFonts w:ascii="Times New Roman" w:hAnsi="Times New Roman"/>
          <w:sz w:val="24"/>
          <w:szCs w:val="24"/>
        </w:rPr>
        <w:t xml:space="preserve">DARBANK </w:t>
      </w:r>
      <w:r w:rsidR="00824B14" w:rsidRPr="00824B14">
        <w:rPr>
          <w:rFonts w:ascii="Times New Roman" w:hAnsi="Times New Roman"/>
          <w:sz w:val="24"/>
          <w:szCs w:val="24"/>
        </w:rPr>
        <w:t>Global Nig Ltd</w:t>
      </w:r>
      <w:r w:rsidRPr="00824B14">
        <w:rPr>
          <w:rFonts w:ascii="Times New Roman" w:hAnsi="Times New Roman"/>
          <w:sz w:val="24"/>
          <w:szCs w:val="24"/>
        </w:rPr>
        <w:t xml:space="preserve"> has positioned itself as a leading service provider in the engineering and construction sectors within Nigeria. The company specializes in delivering integrated services that span across engine</w:t>
      </w:r>
      <w:r w:rsidRPr="00824B14">
        <w:rPr>
          <w:rFonts w:ascii="Times New Roman" w:hAnsi="Times New Roman"/>
          <w:sz w:val="24"/>
          <w:szCs w:val="24"/>
        </w:rPr>
        <w:t xml:space="preserve">ering design, procurement, construction, and maintenance. Known for its high standards of quality, safety, and sustainability, DARBANK </w:t>
      </w:r>
      <w:r w:rsidR="002D7C90" w:rsidRPr="00824B14">
        <w:rPr>
          <w:rFonts w:ascii="Times New Roman" w:hAnsi="Times New Roman"/>
          <w:sz w:val="24"/>
          <w:szCs w:val="24"/>
        </w:rPr>
        <w:t>Global Nig Ltd</w:t>
      </w:r>
      <w:r w:rsidRPr="00824B14">
        <w:rPr>
          <w:rFonts w:ascii="Times New Roman" w:hAnsi="Times New Roman"/>
          <w:sz w:val="24"/>
          <w:szCs w:val="24"/>
        </w:rPr>
        <w:t xml:space="preserve"> has completed numerous landmark projects in various industries, including infrastructure, energy, and indu</w:t>
      </w:r>
      <w:r w:rsidRPr="00824B14">
        <w:rPr>
          <w:rFonts w:ascii="Times New Roman" w:hAnsi="Times New Roman"/>
          <w:sz w:val="24"/>
          <w:szCs w:val="24"/>
        </w:rPr>
        <w:t>strial facilities.</w:t>
      </w:r>
    </w:p>
    <w:p w14:paraId="5323E096" w14:textId="417AC4CE" w:rsidR="009C1B51" w:rsidRPr="002D7C90" w:rsidRDefault="007E34FC" w:rsidP="002D7C90">
      <w:pPr>
        <w:spacing w:after="120" w:line="480" w:lineRule="auto"/>
        <w:ind w:firstLine="720"/>
        <w:jc w:val="both"/>
        <w:rPr>
          <w:rFonts w:ascii="Times New Roman" w:hAnsi="Times New Roman"/>
          <w:sz w:val="24"/>
          <w:szCs w:val="24"/>
        </w:rPr>
      </w:pPr>
      <w:r w:rsidRPr="00824B14">
        <w:rPr>
          <w:rFonts w:ascii="Times New Roman" w:hAnsi="Times New Roman"/>
          <w:sz w:val="24"/>
          <w:szCs w:val="24"/>
        </w:rPr>
        <w:t xml:space="preserve">Through strategic investment in modern technologies, a skilled workforce, and an innovative approach to problem-solving, the company has continually evolved to meet the growing demands of the Nigerian market. DARBANK </w:t>
      </w:r>
      <w:r w:rsidR="002D7C90" w:rsidRPr="00824B14">
        <w:rPr>
          <w:rFonts w:ascii="Times New Roman" w:hAnsi="Times New Roman"/>
          <w:sz w:val="24"/>
          <w:szCs w:val="24"/>
        </w:rPr>
        <w:t>Global Nig Ltd</w:t>
      </w:r>
      <w:r w:rsidRPr="00824B14">
        <w:rPr>
          <w:rFonts w:ascii="Times New Roman" w:hAnsi="Times New Roman"/>
          <w:sz w:val="24"/>
          <w:szCs w:val="24"/>
        </w:rPr>
        <w:t xml:space="preserve"> </w:t>
      </w:r>
      <w:r w:rsidRPr="00824B14">
        <w:rPr>
          <w:rFonts w:ascii="Times New Roman" w:hAnsi="Times New Roman"/>
          <w:sz w:val="24"/>
          <w:szCs w:val="24"/>
        </w:rPr>
        <w:t>maintains a client-centric approach, ensuring that all projects are executed with the utmost attention to detail and efficiency.</w:t>
      </w:r>
      <w:r w:rsidR="002D7C90">
        <w:rPr>
          <w:rFonts w:ascii="Times New Roman" w:hAnsi="Times New Roman"/>
          <w:sz w:val="24"/>
          <w:szCs w:val="24"/>
        </w:rPr>
        <w:t xml:space="preserve"> </w:t>
      </w:r>
      <w:r w:rsidRPr="00824B14">
        <w:rPr>
          <w:rFonts w:ascii="Times New Roman" w:hAnsi="Times New Roman"/>
          <w:sz w:val="24"/>
          <w:szCs w:val="24"/>
        </w:rPr>
        <w:t>The company is dedicated to fostering long-term relationships with clients, stakeholders, and communities, contributing to bot</w:t>
      </w:r>
      <w:r w:rsidRPr="00824B14">
        <w:rPr>
          <w:rFonts w:ascii="Times New Roman" w:hAnsi="Times New Roman"/>
          <w:sz w:val="24"/>
          <w:szCs w:val="24"/>
        </w:rPr>
        <w:t>h economic growth and social development in the regions it operates.</w:t>
      </w:r>
    </w:p>
    <w:p w14:paraId="185C7947" w14:textId="65375099" w:rsidR="009C1B51" w:rsidRPr="006E35D9" w:rsidRDefault="007E34FC">
      <w:pPr>
        <w:spacing w:after="0" w:line="480" w:lineRule="auto"/>
        <w:rPr>
          <w:rFonts w:ascii="Times New Roman" w:hAnsi="Times New Roman"/>
          <w:b/>
          <w:bCs/>
          <w:sz w:val="24"/>
          <w:szCs w:val="24"/>
        </w:rPr>
      </w:pPr>
      <w:r w:rsidRPr="006E35D9">
        <w:rPr>
          <w:rFonts w:ascii="Times New Roman" w:hAnsi="Times New Roman"/>
          <w:b/>
          <w:bCs/>
          <w:sz w:val="24"/>
          <w:szCs w:val="24"/>
        </w:rPr>
        <w:t>3.</w:t>
      </w:r>
      <w:r w:rsidR="002D7C90">
        <w:rPr>
          <w:rFonts w:ascii="Times New Roman" w:hAnsi="Times New Roman"/>
          <w:b/>
          <w:bCs/>
          <w:sz w:val="24"/>
          <w:szCs w:val="24"/>
        </w:rPr>
        <w:t>2</w:t>
      </w:r>
      <w:r w:rsidR="002D7C90">
        <w:rPr>
          <w:rFonts w:ascii="Times New Roman" w:hAnsi="Times New Roman"/>
          <w:b/>
          <w:bCs/>
          <w:sz w:val="24"/>
          <w:szCs w:val="24"/>
        </w:rPr>
        <w:tab/>
      </w:r>
      <w:r w:rsidR="002D7C90" w:rsidRPr="006E35D9">
        <w:rPr>
          <w:rFonts w:ascii="Times New Roman" w:hAnsi="Times New Roman"/>
          <w:b/>
          <w:bCs/>
          <w:sz w:val="24"/>
          <w:szCs w:val="24"/>
        </w:rPr>
        <w:t>Safety Precautions, Rules</w:t>
      </w:r>
      <w:r w:rsidR="002D7C90">
        <w:rPr>
          <w:rFonts w:ascii="Times New Roman" w:hAnsi="Times New Roman"/>
          <w:b/>
          <w:bCs/>
          <w:sz w:val="24"/>
          <w:szCs w:val="24"/>
        </w:rPr>
        <w:t xml:space="preserve"> a</w:t>
      </w:r>
      <w:r w:rsidR="002D7C90" w:rsidRPr="006E35D9">
        <w:rPr>
          <w:rFonts w:ascii="Times New Roman" w:hAnsi="Times New Roman"/>
          <w:b/>
          <w:bCs/>
          <w:sz w:val="24"/>
          <w:szCs w:val="24"/>
        </w:rPr>
        <w:t>nd Regulations</w:t>
      </w:r>
    </w:p>
    <w:p w14:paraId="5CA90180" w14:textId="77777777" w:rsidR="002D7C90" w:rsidRDefault="007E34FC" w:rsidP="002D7C90">
      <w:pPr>
        <w:spacing w:after="120" w:line="480" w:lineRule="auto"/>
        <w:ind w:firstLine="720"/>
        <w:jc w:val="both"/>
        <w:rPr>
          <w:rFonts w:ascii="Times New Roman" w:hAnsi="Times New Roman"/>
          <w:sz w:val="24"/>
          <w:szCs w:val="24"/>
        </w:rPr>
      </w:pPr>
      <w:r w:rsidRPr="002D7C90">
        <w:rPr>
          <w:rFonts w:ascii="Times New Roman" w:hAnsi="Times New Roman"/>
          <w:sz w:val="24"/>
          <w:szCs w:val="24"/>
        </w:rPr>
        <w:t xml:space="preserve">At DARBANK </w:t>
      </w:r>
      <w:r w:rsidR="002D7C90" w:rsidRPr="002D7C90">
        <w:rPr>
          <w:rFonts w:ascii="Times New Roman" w:hAnsi="Times New Roman"/>
          <w:sz w:val="24"/>
          <w:szCs w:val="24"/>
        </w:rPr>
        <w:t>Global Nig Ltd</w:t>
      </w:r>
      <w:r w:rsidRPr="002D7C90">
        <w:rPr>
          <w:rFonts w:ascii="Times New Roman" w:hAnsi="Times New Roman"/>
          <w:sz w:val="24"/>
          <w:szCs w:val="24"/>
        </w:rPr>
        <w:t>, safety is a core value embedded in every aspect of its operations. The company is committed to providing a saf</w:t>
      </w:r>
      <w:r w:rsidRPr="002D7C90">
        <w:rPr>
          <w:rFonts w:ascii="Times New Roman" w:hAnsi="Times New Roman"/>
          <w:sz w:val="24"/>
          <w:szCs w:val="24"/>
        </w:rPr>
        <w:t xml:space="preserve">e and healthy working environment for all employees, contractors, and stakeholders. As part of this commitment, DARBANK </w:t>
      </w:r>
      <w:r w:rsidR="002D7C90" w:rsidRPr="002D7C90">
        <w:rPr>
          <w:rFonts w:ascii="Times New Roman" w:hAnsi="Times New Roman"/>
          <w:sz w:val="24"/>
          <w:szCs w:val="24"/>
        </w:rPr>
        <w:t>Global Nig Ltd</w:t>
      </w:r>
      <w:r w:rsidRPr="002D7C90">
        <w:rPr>
          <w:rFonts w:ascii="Times New Roman" w:hAnsi="Times New Roman"/>
          <w:sz w:val="24"/>
          <w:szCs w:val="24"/>
        </w:rPr>
        <w:t xml:space="preserve"> has implemented a comprehensive safety management system that aligns with local and international standards.</w:t>
      </w:r>
    </w:p>
    <w:p w14:paraId="6444FBE7" w14:textId="2FAB60B0" w:rsidR="009C1B51" w:rsidRPr="002D7C90" w:rsidRDefault="007E34FC" w:rsidP="002D7C90">
      <w:pPr>
        <w:spacing w:after="120" w:line="480" w:lineRule="auto"/>
        <w:ind w:firstLine="720"/>
        <w:jc w:val="both"/>
        <w:rPr>
          <w:rFonts w:ascii="Times New Roman" w:hAnsi="Times New Roman"/>
          <w:sz w:val="24"/>
          <w:szCs w:val="24"/>
        </w:rPr>
      </w:pPr>
      <w:r w:rsidRPr="002D7C90">
        <w:rPr>
          <w:rFonts w:ascii="Times New Roman" w:hAnsi="Times New Roman"/>
          <w:sz w:val="24"/>
          <w:szCs w:val="24"/>
        </w:rPr>
        <w:t xml:space="preserve">Key safety </w:t>
      </w:r>
      <w:r w:rsidRPr="002D7C90">
        <w:rPr>
          <w:rFonts w:ascii="Times New Roman" w:hAnsi="Times New Roman"/>
          <w:sz w:val="24"/>
          <w:szCs w:val="24"/>
        </w:rPr>
        <w:t>precautions include:</w:t>
      </w:r>
    </w:p>
    <w:p w14:paraId="76CEAC83" w14:textId="77777777" w:rsidR="009C1B51" w:rsidRPr="002D7C90" w:rsidRDefault="007E34FC" w:rsidP="002D7C90">
      <w:pPr>
        <w:pStyle w:val="ListParagraph"/>
        <w:numPr>
          <w:ilvl w:val="0"/>
          <w:numId w:val="38"/>
        </w:numPr>
        <w:spacing w:after="0" w:line="480" w:lineRule="auto"/>
        <w:jc w:val="both"/>
        <w:rPr>
          <w:rFonts w:ascii="Times New Roman" w:hAnsi="Times New Roman"/>
          <w:sz w:val="24"/>
          <w:szCs w:val="24"/>
        </w:rPr>
      </w:pPr>
      <w:r w:rsidRPr="002D7C90">
        <w:rPr>
          <w:rFonts w:ascii="Times New Roman" w:hAnsi="Times New Roman"/>
          <w:sz w:val="24"/>
          <w:szCs w:val="24"/>
        </w:rPr>
        <w:t>Regular safety training and drills for all employees.</w:t>
      </w:r>
    </w:p>
    <w:p w14:paraId="7D9D3864" w14:textId="77777777" w:rsidR="009C1B51" w:rsidRPr="002D7C90" w:rsidRDefault="007E34FC" w:rsidP="002D7C90">
      <w:pPr>
        <w:pStyle w:val="ListParagraph"/>
        <w:numPr>
          <w:ilvl w:val="0"/>
          <w:numId w:val="38"/>
        </w:numPr>
        <w:spacing w:after="0" w:line="480" w:lineRule="auto"/>
        <w:jc w:val="both"/>
        <w:rPr>
          <w:rFonts w:ascii="Times New Roman" w:hAnsi="Times New Roman"/>
          <w:sz w:val="24"/>
          <w:szCs w:val="24"/>
        </w:rPr>
      </w:pPr>
      <w:r w:rsidRPr="002D7C90">
        <w:rPr>
          <w:rFonts w:ascii="Times New Roman" w:hAnsi="Times New Roman"/>
          <w:sz w:val="24"/>
          <w:szCs w:val="24"/>
        </w:rPr>
        <w:lastRenderedPageBreak/>
        <w:t>Strict adherence to industry-specific safety protocols and procedures.</w:t>
      </w:r>
    </w:p>
    <w:p w14:paraId="1609BC54" w14:textId="77777777" w:rsidR="009C1B51" w:rsidRPr="002D7C90" w:rsidRDefault="007E34FC" w:rsidP="002D7C90">
      <w:pPr>
        <w:pStyle w:val="ListParagraph"/>
        <w:numPr>
          <w:ilvl w:val="0"/>
          <w:numId w:val="38"/>
        </w:numPr>
        <w:spacing w:after="0" w:line="480" w:lineRule="auto"/>
        <w:jc w:val="both"/>
        <w:rPr>
          <w:rFonts w:ascii="Times New Roman" w:hAnsi="Times New Roman"/>
          <w:sz w:val="24"/>
          <w:szCs w:val="24"/>
        </w:rPr>
      </w:pPr>
      <w:r w:rsidRPr="002D7C90">
        <w:rPr>
          <w:rFonts w:ascii="Times New Roman" w:hAnsi="Times New Roman"/>
          <w:sz w:val="24"/>
          <w:szCs w:val="24"/>
        </w:rPr>
        <w:t>Provision of Personal Protective Equipment (PPE) to all site personnel.</w:t>
      </w:r>
    </w:p>
    <w:p w14:paraId="78580409" w14:textId="77777777" w:rsidR="009C1B51" w:rsidRPr="002D7C90" w:rsidRDefault="007E34FC" w:rsidP="002D7C90">
      <w:pPr>
        <w:pStyle w:val="ListParagraph"/>
        <w:numPr>
          <w:ilvl w:val="0"/>
          <w:numId w:val="38"/>
        </w:numPr>
        <w:spacing w:after="0" w:line="480" w:lineRule="auto"/>
        <w:jc w:val="both"/>
        <w:rPr>
          <w:rFonts w:ascii="Times New Roman" w:hAnsi="Times New Roman"/>
          <w:sz w:val="24"/>
          <w:szCs w:val="24"/>
        </w:rPr>
      </w:pPr>
      <w:r w:rsidRPr="002D7C90">
        <w:rPr>
          <w:rFonts w:ascii="Times New Roman" w:hAnsi="Times New Roman"/>
          <w:sz w:val="24"/>
          <w:szCs w:val="24"/>
        </w:rPr>
        <w:t xml:space="preserve">Regular safety audits and </w:t>
      </w:r>
      <w:r w:rsidRPr="002D7C90">
        <w:rPr>
          <w:rFonts w:ascii="Times New Roman" w:hAnsi="Times New Roman"/>
          <w:sz w:val="24"/>
          <w:szCs w:val="24"/>
        </w:rPr>
        <w:t>inspections on all project sites.</w:t>
      </w:r>
    </w:p>
    <w:p w14:paraId="00A97A07" w14:textId="77777777" w:rsidR="009C1B51" w:rsidRPr="002D7C90" w:rsidRDefault="007E34FC" w:rsidP="002D7C90">
      <w:pPr>
        <w:pStyle w:val="ListParagraph"/>
        <w:numPr>
          <w:ilvl w:val="0"/>
          <w:numId w:val="38"/>
        </w:numPr>
        <w:spacing w:after="120" w:line="480" w:lineRule="auto"/>
        <w:contextualSpacing w:val="0"/>
        <w:jc w:val="both"/>
        <w:rPr>
          <w:rFonts w:ascii="Times New Roman" w:hAnsi="Times New Roman"/>
          <w:sz w:val="24"/>
          <w:szCs w:val="24"/>
        </w:rPr>
      </w:pPr>
      <w:r w:rsidRPr="002D7C90">
        <w:rPr>
          <w:rFonts w:ascii="Times New Roman" w:hAnsi="Times New Roman"/>
          <w:sz w:val="24"/>
          <w:szCs w:val="24"/>
        </w:rPr>
        <w:t>Emergency response plans and clear communication channels in case of incidents.</w:t>
      </w:r>
    </w:p>
    <w:p w14:paraId="438FF8CE" w14:textId="53A21C78" w:rsidR="009C1B51" w:rsidRPr="002D7C90" w:rsidRDefault="007E34FC" w:rsidP="002D7C90">
      <w:pPr>
        <w:spacing w:after="120" w:line="480" w:lineRule="auto"/>
        <w:ind w:firstLine="720"/>
        <w:jc w:val="both"/>
        <w:rPr>
          <w:rFonts w:ascii="Times New Roman" w:hAnsi="Times New Roman"/>
          <w:sz w:val="24"/>
          <w:szCs w:val="24"/>
        </w:rPr>
      </w:pPr>
      <w:r w:rsidRPr="002D7C90">
        <w:rPr>
          <w:rFonts w:ascii="Times New Roman" w:hAnsi="Times New Roman"/>
          <w:sz w:val="24"/>
          <w:szCs w:val="24"/>
        </w:rPr>
        <w:t xml:space="preserve">DARBANK </w:t>
      </w:r>
      <w:r w:rsidR="002D7C90" w:rsidRPr="002D7C90">
        <w:rPr>
          <w:rFonts w:ascii="Times New Roman" w:hAnsi="Times New Roman"/>
          <w:sz w:val="24"/>
          <w:szCs w:val="24"/>
        </w:rPr>
        <w:t>Global Nig Ltd</w:t>
      </w:r>
      <w:r w:rsidRPr="002D7C90">
        <w:rPr>
          <w:rFonts w:ascii="Times New Roman" w:hAnsi="Times New Roman"/>
          <w:sz w:val="24"/>
          <w:szCs w:val="24"/>
        </w:rPr>
        <w:t xml:space="preserve"> also emphasizes the importance of maintaining a safety-first culture, where every employee is encouraged to report p</w:t>
      </w:r>
      <w:r w:rsidRPr="002D7C90">
        <w:rPr>
          <w:rFonts w:ascii="Times New Roman" w:hAnsi="Times New Roman"/>
          <w:sz w:val="24"/>
          <w:szCs w:val="24"/>
        </w:rPr>
        <w:t>otential hazards and contribute to the company</w:t>
      </w:r>
      <w:r w:rsidR="00F01455" w:rsidRPr="002D7C90">
        <w:rPr>
          <w:rFonts w:ascii="Times New Roman" w:hAnsi="Times New Roman"/>
          <w:sz w:val="24"/>
          <w:szCs w:val="24"/>
        </w:rPr>
        <w:t>’</w:t>
      </w:r>
      <w:r w:rsidRPr="002D7C90">
        <w:rPr>
          <w:rFonts w:ascii="Times New Roman" w:hAnsi="Times New Roman"/>
          <w:sz w:val="24"/>
          <w:szCs w:val="24"/>
        </w:rPr>
        <w:t>s continuous improvement in safety standards.</w:t>
      </w:r>
    </w:p>
    <w:p w14:paraId="0548D1F4" w14:textId="3D0C8160" w:rsidR="009C1B51" w:rsidRPr="006E35D9" w:rsidRDefault="007E34FC">
      <w:pPr>
        <w:spacing w:after="0" w:line="480" w:lineRule="auto"/>
        <w:rPr>
          <w:rFonts w:ascii="Times New Roman" w:hAnsi="Times New Roman"/>
          <w:b/>
          <w:bCs/>
          <w:sz w:val="24"/>
          <w:szCs w:val="24"/>
        </w:rPr>
      </w:pPr>
      <w:r w:rsidRPr="006E35D9">
        <w:rPr>
          <w:rFonts w:ascii="Times New Roman" w:hAnsi="Times New Roman"/>
          <w:b/>
          <w:bCs/>
          <w:sz w:val="24"/>
          <w:szCs w:val="24"/>
        </w:rPr>
        <w:t>3.3</w:t>
      </w:r>
      <w:r w:rsidR="002D7C90">
        <w:rPr>
          <w:rFonts w:ascii="Times New Roman" w:hAnsi="Times New Roman"/>
          <w:b/>
          <w:bCs/>
          <w:sz w:val="24"/>
          <w:szCs w:val="24"/>
        </w:rPr>
        <w:tab/>
      </w:r>
      <w:r w:rsidR="002D7C90" w:rsidRPr="006E35D9">
        <w:rPr>
          <w:rFonts w:ascii="Times New Roman" w:hAnsi="Times New Roman"/>
          <w:b/>
          <w:bCs/>
          <w:sz w:val="24"/>
          <w:szCs w:val="24"/>
        </w:rPr>
        <w:t xml:space="preserve">Equipment Utilization </w:t>
      </w:r>
      <w:r w:rsidR="002D7C90">
        <w:rPr>
          <w:rFonts w:ascii="Times New Roman" w:hAnsi="Times New Roman"/>
          <w:b/>
          <w:bCs/>
          <w:sz w:val="24"/>
          <w:szCs w:val="24"/>
        </w:rPr>
        <w:t>a</w:t>
      </w:r>
      <w:r w:rsidR="002D7C90" w:rsidRPr="006E35D9">
        <w:rPr>
          <w:rFonts w:ascii="Times New Roman" w:hAnsi="Times New Roman"/>
          <w:b/>
          <w:bCs/>
          <w:sz w:val="24"/>
          <w:szCs w:val="24"/>
        </w:rPr>
        <w:t>t</w:t>
      </w:r>
      <w:r w:rsidRPr="006E35D9">
        <w:rPr>
          <w:rFonts w:ascii="Times New Roman" w:hAnsi="Times New Roman"/>
          <w:b/>
          <w:bCs/>
          <w:sz w:val="24"/>
          <w:szCs w:val="24"/>
        </w:rPr>
        <w:t xml:space="preserve"> DARBANK </w:t>
      </w:r>
      <w:r w:rsidR="002D7C90" w:rsidRPr="006E35D9">
        <w:rPr>
          <w:rFonts w:ascii="Times New Roman" w:hAnsi="Times New Roman"/>
          <w:b/>
          <w:bCs/>
          <w:sz w:val="24"/>
          <w:szCs w:val="24"/>
        </w:rPr>
        <w:t>Global Nig Ltd</w:t>
      </w:r>
    </w:p>
    <w:p w14:paraId="22D025D9" w14:textId="1627BFF4" w:rsidR="009C1B51" w:rsidRPr="002D7C90" w:rsidRDefault="007E34FC" w:rsidP="002D7C90">
      <w:pPr>
        <w:spacing w:after="120" w:line="480" w:lineRule="auto"/>
        <w:ind w:firstLine="720"/>
        <w:jc w:val="both"/>
        <w:rPr>
          <w:rFonts w:ascii="Times New Roman" w:hAnsi="Times New Roman"/>
          <w:sz w:val="24"/>
          <w:szCs w:val="24"/>
        </w:rPr>
      </w:pPr>
      <w:r w:rsidRPr="002D7C90">
        <w:rPr>
          <w:rFonts w:ascii="Times New Roman" w:hAnsi="Times New Roman"/>
          <w:sz w:val="24"/>
          <w:szCs w:val="24"/>
        </w:rPr>
        <w:t xml:space="preserve">The effective utilization of equipment is crucial to the success of DARBANK </w:t>
      </w:r>
      <w:r w:rsidR="002D7C90" w:rsidRPr="002D7C90">
        <w:rPr>
          <w:rFonts w:ascii="Times New Roman" w:hAnsi="Times New Roman"/>
          <w:sz w:val="24"/>
          <w:szCs w:val="24"/>
        </w:rPr>
        <w:t xml:space="preserve">Global Nig </w:t>
      </w:r>
      <w:proofErr w:type="spellStart"/>
      <w:r w:rsidR="002D7C90" w:rsidRPr="002D7C90">
        <w:rPr>
          <w:rFonts w:ascii="Times New Roman" w:hAnsi="Times New Roman"/>
          <w:sz w:val="24"/>
          <w:szCs w:val="24"/>
        </w:rPr>
        <w:t>Ltd</w:t>
      </w:r>
      <w:r w:rsidR="00F01455" w:rsidRPr="002D7C90">
        <w:rPr>
          <w:rFonts w:ascii="Times New Roman" w:hAnsi="Times New Roman"/>
          <w:sz w:val="24"/>
          <w:szCs w:val="24"/>
        </w:rPr>
        <w:t>’</w:t>
      </w:r>
      <w:r w:rsidRPr="002D7C90">
        <w:rPr>
          <w:rFonts w:ascii="Times New Roman" w:hAnsi="Times New Roman"/>
          <w:sz w:val="24"/>
          <w:szCs w:val="24"/>
        </w:rPr>
        <w:t>s</w:t>
      </w:r>
      <w:proofErr w:type="spellEnd"/>
      <w:r w:rsidRPr="002D7C90">
        <w:rPr>
          <w:rFonts w:ascii="Times New Roman" w:hAnsi="Times New Roman"/>
          <w:sz w:val="24"/>
          <w:szCs w:val="24"/>
        </w:rPr>
        <w:t xml:space="preserve"> </w:t>
      </w:r>
      <w:r w:rsidRPr="002D7C90">
        <w:rPr>
          <w:rFonts w:ascii="Times New Roman" w:hAnsi="Times New Roman"/>
          <w:sz w:val="24"/>
          <w:szCs w:val="24"/>
        </w:rPr>
        <w:t>operations. The company invests in modern, high-performance machinery and tools to ensure the efficient completion of its projects. Whether it</w:t>
      </w:r>
      <w:r w:rsidR="00F01455" w:rsidRPr="002D7C90">
        <w:rPr>
          <w:rFonts w:ascii="Times New Roman" w:hAnsi="Times New Roman"/>
          <w:sz w:val="24"/>
          <w:szCs w:val="24"/>
        </w:rPr>
        <w:t>’</w:t>
      </w:r>
      <w:r w:rsidRPr="002D7C90">
        <w:rPr>
          <w:rFonts w:ascii="Times New Roman" w:hAnsi="Times New Roman"/>
          <w:sz w:val="24"/>
          <w:szCs w:val="24"/>
        </w:rPr>
        <w:t>s for civil construction, mechanical installations, or logistics management, the right equipment is deployed to m</w:t>
      </w:r>
      <w:r w:rsidRPr="002D7C90">
        <w:rPr>
          <w:rFonts w:ascii="Times New Roman" w:hAnsi="Times New Roman"/>
          <w:sz w:val="24"/>
          <w:szCs w:val="24"/>
        </w:rPr>
        <w:t>atch the specific needs of each project.</w:t>
      </w:r>
    </w:p>
    <w:p w14:paraId="518A9435" w14:textId="26304377" w:rsidR="009C1B51" w:rsidRPr="002D7C90" w:rsidRDefault="007E34FC" w:rsidP="002D7C90">
      <w:pPr>
        <w:spacing w:after="120" w:line="480" w:lineRule="auto"/>
        <w:ind w:firstLine="720"/>
        <w:jc w:val="both"/>
        <w:rPr>
          <w:rFonts w:ascii="Times New Roman" w:hAnsi="Times New Roman"/>
          <w:sz w:val="24"/>
          <w:szCs w:val="24"/>
        </w:rPr>
      </w:pPr>
      <w:r w:rsidRPr="002D7C90">
        <w:rPr>
          <w:rFonts w:ascii="Times New Roman" w:hAnsi="Times New Roman"/>
          <w:sz w:val="24"/>
          <w:szCs w:val="24"/>
        </w:rPr>
        <w:t>The company</w:t>
      </w:r>
      <w:r w:rsidR="00F01455" w:rsidRPr="002D7C90">
        <w:rPr>
          <w:rFonts w:ascii="Times New Roman" w:hAnsi="Times New Roman"/>
          <w:sz w:val="24"/>
          <w:szCs w:val="24"/>
        </w:rPr>
        <w:t>’</w:t>
      </w:r>
      <w:r w:rsidRPr="002D7C90">
        <w:rPr>
          <w:rFonts w:ascii="Times New Roman" w:hAnsi="Times New Roman"/>
          <w:sz w:val="24"/>
          <w:szCs w:val="24"/>
        </w:rPr>
        <w:t>s fleet includes a variety of construction machinery, cranes, generators, and transport vehicles. These are regularly maintained and calibrated to ensure their safety and reliability. Furthermore, DARBA</w:t>
      </w:r>
      <w:r w:rsidRPr="002D7C90">
        <w:rPr>
          <w:rFonts w:ascii="Times New Roman" w:hAnsi="Times New Roman"/>
          <w:sz w:val="24"/>
          <w:szCs w:val="24"/>
        </w:rPr>
        <w:t xml:space="preserve">NK </w:t>
      </w:r>
      <w:r w:rsidR="002D7C90" w:rsidRPr="002D7C90">
        <w:rPr>
          <w:rFonts w:ascii="Times New Roman" w:hAnsi="Times New Roman"/>
          <w:sz w:val="24"/>
          <w:szCs w:val="24"/>
        </w:rPr>
        <w:t>Global Nig Ltd</w:t>
      </w:r>
      <w:r w:rsidRPr="002D7C90">
        <w:rPr>
          <w:rFonts w:ascii="Times New Roman" w:hAnsi="Times New Roman"/>
          <w:sz w:val="24"/>
          <w:szCs w:val="24"/>
        </w:rPr>
        <w:t xml:space="preserve"> follows a strict equipment management protocol that includes:</w:t>
      </w:r>
    </w:p>
    <w:p w14:paraId="4BBDBBC4" w14:textId="77777777" w:rsidR="009C1B51" w:rsidRPr="002D7C90" w:rsidRDefault="007E34FC" w:rsidP="002D7C90">
      <w:pPr>
        <w:pStyle w:val="ListParagraph"/>
        <w:numPr>
          <w:ilvl w:val="0"/>
          <w:numId w:val="39"/>
        </w:numPr>
        <w:spacing w:after="0" w:line="480" w:lineRule="auto"/>
        <w:jc w:val="both"/>
        <w:rPr>
          <w:rFonts w:ascii="Times New Roman" w:hAnsi="Times New Roman"/>
          <w:sz w:val="24"/>
          <w:szCs w:val="24"/>
        </w:rPr>
      </w:pPr>
      <w:r w:rsidRPr="002D7C90">
        <w:rPr>
          <w:rFonts w:ascii="Times New Roman" w:hAnsi="Times New Roman"/>
          <w:sz w:val="24"/>
          <w:szCs w:val="24"/>
        </w:rPr>
        <w:t>Routine inspections and maintenance schedules to prevent downtime.</w:t>
      </w:r>
    </w:p>
    <w:p w14:paraId="4E383BCA" w14:textId="77777777" w:rsidR="009C1B51" w:rsidRPr="002D7C90" w:rsidRDefault="007E34FC" w:rsidP="002D7C90">
      <w:pPr>
        <w:pStyle w:val="ListParagraph"/>
        <w:numPr>
          <w:ilvl w:val="0"/>
          <w:numId w:val="39"/>
        </w:numPr>
        <w:spacing w:after="0" w:line="480" w:lineRule="auto"/>
        <w:jc w:val="both"/>
        <w:rPr>
          <w:rFonts w:ascii="Times New Roman" w:hAnsi="Times New Roman"/>
          <w:sz w:val="24"/>
          <w:szCs w:val="24"/>
        </w:rPr>
      </w:pPr>
      <w:r w:rsidRPr="002D7C90">
        <w:rPr>
          <w:rFonts w:ascii="Times New Roman" w:hAnsi="Times New Roman"/>
          <w:sz w:val="24"/>
          <w:szCs w:val="24"/>
        </w:rPr>
        <w:t>Use of advanced technology for equipment tracking and performance monitoring.</w:t>
      </w:r>
    </w:p>
    <w:p w14:paraId="51B601E6" w14:textId="77777777" w:rsidR="009C1B51" w:rsidRPr="002D7C90" w:rsidRDefault="007E34FC" w:rsidP="002D7C90">
      <w:pPr>
        <w:pStyle w:val="ListParagraph"/>
        <w:numPr>
          <w:ilvl w:val="0"/>
          <w:numId w:val="39"/>
        </w:numPr>
        <w:spacing w:after="0" w:line="480" w:lineRule="auto"/>
        <w:jc w:val="both"/>
        <w:rPr>
          <w:rFonts w:ascii="Times New Roman" w:hAnsi="Times New Roman"/>
          <w:sz w:val="24"/>
          <w:szCs w:val="24"/>
        </w:rPr>
      </w:pPr>
      <w:r w:rsidRPr="002D7C90">
        <w:rPr>
          <w:rFonts w:ascii="Times New Roman" w:hAnsi="Times New Roman"/>
          <w:sz w:val="24"/>
          <w:szCs w:val="24"/>
        </w:rPr>
        <w:t>Training programs for operat</w:t>
      </w:r>
      <w:r w:rsidRPr="002D7C90">
        <w:rPr>
          <w:rFonts w:ascii="Times New Roman" w:hAnsi="Times New Roman"/>
          <w:sz w:val="24"/>
          <w:szCs w:val="24"/>
        </w:rPr>
        <w:t>ors to ensure the safe and efficient use of machinery.</w:t>
      </w:r>
    </w:p>
    <w:p w14:paraId="4643F262" w14:textId="77777777" w:rsidR="009C1B51" w:rsidRPr="002D7C90" w:rsidRDefault="007E34FC" w:rsidP="002D7C90">
      <w:pPr>
        <w:pStyle w:val="ListParagraph"/>
        <w:numPr>
          <w:ilvl w:val="0"/>
          <w:numId w:val="39"/>
        </w:numPr>
        <w:spacing w:after="0" w:line="480" w:lineRule="auto"/>
        <w:jc w:val="both"/>
        <w:rPr>
          <w:rFonts w:ascii="Times New Roman" w:hAnsi="Times New Roman"/>
          <w:sz w:val="24"/>
          <w:szCs w:val="24"/>
        </w:rPr>
      </w:pPr>
      <w:r w:rsidRPr="002D7C90">
        <w:rPr>
          <w:rFonts w:ascii="Times New Roman" w:hAnsi="Times New Roman"/>
          <w:sz w:val="24"/>
          <w:szCs w:val="24"/>
        </w:rPr>
        <w:t>A well-organized inventory management system to track and control equipment usage.</w:t>
      </w:r>
    </w:p>
    <w:p w14:paraId="6B721F00" w14:textId="77777777" w:rsidR="009C1B51" w:rsidRPr="002D7C90" w:rsidRDefault="009C1B51" w:rsidP="002D7C90">
      <w:pPr>
        <w:spacing w:after="0" w:line="480" w:lineRule="auto"/>
        <w:jc w:val="both"/>
        <w:rPr>
          <w:rFonts w:ascii="Times New Roman" w:hAnsi="Times New Roman"/>
          <w:sz w:val="24"/>
          <w:szCs w:val="24"/>
        </w:rPr>
      </w:pPr>
    </w:p>
    <w:p w14:paraId="141C2948" w14:textId="5746B12D" w:rsidR="009C1B51" w:rsidRPr="002D7C90" w:rsidRDefault="007E34FC" w:rsidP="002D7C90">
      <w:pPr>
        <w:spacing w:after="120" w:line="480" w:lineRule="auto"/>
        <w:ind w:firstLine="720"/>
        <w:jc w:val="both"/>
        <w:rPr>
          <w:rFonts w:ascii="Times New Roman" w:hAnsi="Times New Roman"/>
          <w:sz w:val="24"/>
          <w:szCs w:val="24"/>
        </w:rPr>
      </w:pPr>
      <w:r w:rsidRPr="002D7C90">
        <w:rPr>
          <w:rFonts w:ascii="Times New Roman" w:hAnsi="Times New Roman"/>
          <w:sz w:val="24"/>
          <w:szCs w:val="24"/>
        </w:rPr>
        <w:lastRenderedPageBreak/>
        <w:t xml:space="preserve">By focusing on proper equipment management, DARBANK </w:t>
      </w:r>
      <w:r w:rsidR="002D7C90" w:rsidRPr="002D7C90">
        <w:rPr>
          <w:rFonts w:ascii="Times New Roman" w:hAnsi="Times New Roman"/>
          <w:sz w:val="24"/>
          <w:szCs w:val="24"/>
        </w:rPr>
        <w:t>Global Nig Ltd</w:t>
      </w:r>
      <w:r w:rsidRPr="002D7C90">
        <w:rPr>
          <w:rFonts w:ascii="Times New Roman" w:hAnsi="Times New Roman"/>
          <w:sz w:val="24"/>
          <w:szCs w:val="24"/>
        </w:rPr>
        <w:t xml:space="preserve"> ensures that all projects are executed on time a</w:t>
      </w:r>
      <w:r w:rsidRPr="002D7C90">
        <w:rPr>
          <w:rFonts w:ascii="Times New Roman" w:hAnsi="Times New Roman"/>
          <w:sz w:val="24"/>
          <w:szCs w:val="24"/>
        </w:rPr>
        <w:t>nd within budget, with minimal risk of equipment failure or operational delays.</w:t>
      </w:r>
    </w:p>
    <w:p w14:paraId="17686063" w14:textId="340D6E5B" w:rsidR="009C1B51" w:rsidRDefault="009C1B51" w:rsidP="002D7C90">
      <w:pPr>
        <w:spacing w:after="0" w:line="480" w:lineRule="auto"/>
        <w:jc w:val="both"/>
        <w:rPr>
          <w:rFonts w:ascii="Times New Roman" w:hAnsi="Times New Roman"/>
          <w:sz w:val="24"/>
          <w:szCs w:val="24"/>
        </w:rPr>
      </w:pPr>
    </w:p>
    <w:p w14:paraId="024F565B" w14:textId="38B08480" w:rsidR="002D7C90" w:rsidRDefault="002D7C90" w:rsidP="002D7C90">
      <w:pPr>
        <w:spacing w:after="0" w:line="480" w:lineRule="auto"/>
        <w:jc w:val="both"/>
        <w:rPr>
          <w:rFonts w:ascii="Times New Roman" w:hAnsi="Times New Roman"/>
          <w:sz w:val="24"/>
          <w:szCs w:val="24"/>
        </w:rPr>
      </w:pPr>
    </w:p>
    <w:p w14:paraId="66D7F91E" w14:textId="067CE3D8" w:rsidR="002D7C90" w:rsidRDefault="002D7C90" w:rsidP="002D7C90">
      <w:pPr>
        <w:spacing w:after="0" w:line="480" w:lineRule="auto"/>
        <w:jc w:val="both"/>
        <w:rPr>
          <w:rFonts w:ascii="Times New Roman" w:hAnsi="Times New Roman"/>
          <w:sz w:val="24"/>
          <w:szCs w:val="24"/>
        </w:rPr>
      </w:pPr>
    </w:p>
    <w:p w14:paraId="003D972F" w14:textId="55DDA503" w:rsidR="002D7C90" w:rsidRDefault="002D7C90" w:rsidP="002D7C90">
      <w:pPr>
        <w:spacing w:after="0" w:line="480" w:lineRule="auto"/>
        <w:jc w:val="both"/>
        <w:rPr>
          <w:rFonts w:ascii="Times New Roman" w:hAnsi="Times New Roman"/>
          <w:sz w:val="24"/>
          <w:szCs w:val="24"/>
        </w:rPr>
      </w:pPr>
    </w:p>
    <w:p w14:paraId="3310541C" w14:textId="14778D3E" w:rsidR="002D7C90" w:rsidRDefault="002D7C90" w:rsidP="002D7C90">
      <w:pPr>
        <w:spacing w:after="0" w:line="480" w:lineRule="auto"/>
        <w:jc w:val="both"/>
        <w:rPr>
          <w:rFonts w:ascii="Times New Roman" w:hAnsi="Times New Roman"/>
          <w:sz w:val="24"/>
          <w:szCs w:val="24"/>
        </w:rPr>
      </w:pPr>
    </w:p>
    <w:p w14:paraId="4972398C" w14:textId="3E168846" w:rsidR="002D7C90" w:rsidRDefault="002D7C90" w:rsidP="002D7C90">
      <w:pPr>
        <w:spacing w:after="0" w:line="480" w:lineRule="auto"/>
        <w:jc w:val="both"/>
        <w:rPr>
          <w:rFonts w:ascii="Times New Roman" w:hAnsi="Times New Roman"/>
          <w:sz w:val="24"/>
          <w:szCs w:val="24"/>
        </w:rPr>
      </w:pPr>
    </w:p>
    <w:p w14:paraId="0176CC29" w14:textId="4582F57F" w:rsidR="002D7C90" w:rsidRDefault="002D7C90" w:rsidP="002D7C90">
      <w:pPr>
        <w:spacing w:after="0" w:line="480" w:lineRule="auto"/>
        <w:jc w:val="both"/>
        <w:rPr>
          <w:rFonts w:ascii="Times New Roman" w:hAnsi="Times New Roman"/>
          <w:sz w:val="24"/>
          <w:szCs w:val="24"/>
        </w:rPr>
      </w:pPr>
    </w:p>
    <w:p w14:paraId="4C10D03F" w14:textId="3C11CE4A" w:rsidR="002D7C90" w:rsidRDefault="002D7C90" w:rsidP="002D7C90">
      <w:pPr>
        <w:spacing w:after="0" w:line="480" w:lineRule="auto"/>
        <w:jc w:val="both"/>
        <w:rPr>
          <w:rFonts w:ascii="Times New Roman" w:hAnsi="Times New Roman"/>
          <w:sz w:val="24"/>
          <w:szCs w:val="24"/>
        </w:rPr>
      </w:pPr>
    </w:p>
    <w:p w14:paraId="1223B8B7" w14:textId="7F71F10F" w:rsidR="002D7C90" w:rsidRDefault="002D7C90" w:rsidP="002D7C90">
      <w:pPr>
        <w:spacing w:after="0" w:line="480" w:lineRule="auto"/>
        <w:jc w:val="both"/>
        <w:rPr>
          <w:rFonts w:ascii="Times New Roman" w:hAnsi="Times New Roman"/>
          <w:sz w:val="24"/>
          <w:szCs w:val="24"/>
        </w:rPr>
      </w:pPr>
    </w:p>
    <w:p w14:paraId="5139CF93" w14:textId="31DD0F72" w:rsidR="002D7C90" w:rsidRDefault="002D7C90" w:rsidP="002D7C90">
      <w:pPr>
        <w:spacing w:after="0" w:line="480" w:lineRule="auto"/>
        <w:jc w:val="both"/>
        <w:rPr>
          <w:rFonts w:ascii="Times New Roman" w:hAnsi="Times New Roman"/>
          <w:sz w:val="24"/>
          <w:szCs w:val="24"/>
        </w:rPr>
      </w:pPr>
    </w:p>
    <w:p w14:paraId="08A6687A" w14:textId="7302BE8C" w:rsidR="002D7C90" w:rsidRDefault="002D7C90" w:rsidP="002D7C90">
      <w:pPr>
        <w:spacing w:after="0" w:line="480" w:lineRule="auto"/>
        <w:jc w:val="both"/>
        <w:rPr>
          <w:rFonts w:ascii="Times New Roman" w:hAnsi="Times New Roman"/>
          <w:sz w:val="24"/>
          <w:szCs w:val="24"/>
        </w:rPr>
      </w:pPr>
    </w:p>
    <w:p w14:paraId="4B5503D5" w14:textId="1780EFB4" w:rsidR="002D7C90" w:rsidRDefault="002D7C90" w:rsidP="002D7C90">
      <w:pPr>
        <w:spacing w:after="0" w:line="480" w:lineRule="auto"/>
        <w:jc w:val="both"/>
        <w:rPr>
          <w:rFonts w:ascii="Times New Roman" w:hAnsi="Times New Roman"/>
          <w:sz w:val="24"/>
          <w:szCs w:val="24"/>
        </w:rPr>
      </w:pPr>
    </w:p>
    <w:p w14:paraId="48788064" w14:textId="51E2586A" w:rsidR="002D7C90" w:rsidRDefault="002D7C90" w:rsidP="002D7C90">
      <w:pPr>
        <w:spacing w:after="0" w:line="480" w:lineRule="auto"/>
        <w:jc w:val="both"/>
        <w:rPr>
          <w:rFonts w:ascii="Times New Roman" w:hAnsi="Times New Roman"/>
          <w:sz w:val="24"/>
          <w:szCs w:val="24"/>
        </w:rPr>
      </w:pPr>
    </w:p>
    <w:p w14:paraId="7366BD69" w14:textId="477D5C5B" w:rsidR="002D7C90" w:rsidRDefault="002D7C90" w:rsidP="002D7C90">
      <w:pPr>
        <w:spacing w:after="0" w:line="480" w:lineRule="auto"/>
        <w:jc w:val="both"/>
        <w:rPr>
          <w:rFonts w:ascii="Times New Roman" w:hAnsi="Times New Roman"/>
          <w:sz w:val="24"/>
          <w:szCs w:val="24"/>
        </w:rPr>
      </w:pPr>
    </w:p>
    <w:p w14:paraId="2F4CE899" w14:textId="77777777" w:rsidR="002D7C90" w:rsidRPr="002D7C90" w:rsidRDefault="002D7C90" w:rsidP="002D7C90">
      <w:pPr>
        <w:spacing w:after="0" w:line="480" w:lineRule="auto"/>
        <w:jc w:val="both"/>
        <w:rPr>
          <w:rFonts w:ascii="Times New Roman" w:hAnsi="Times New Roman"/>
          <w:sz w:val="24"/>
          <w:szCs w:val="24"/>
        </w:rPr>
      </w:pPr>
    </w:p>
    <w:p w14:paraId="1A467668" w14:textId="348411BF" w:rsidR="009C1B51" w:rsidRDefault="009C1B51" w:rsidP="002D7C90">
      <w:pPr>
        <w:spacing w:after="0" w:line="480" w:lineRule="auto"/>
        <w:jc w:val="both"/>
        <w:rPr>
          <w:rFonts w:ascii="Times New Roman" w:hAnsi="Times New Roman"/>
          <w:sz w:val="24"/>
          <w:szCs w:val="24"/>
        </w:rPr>
      </w:pPr>
    </w:p>
    <w:p w14:paraId="49A98FE6" w14:textId="09023749" w:rsidR="002D7C90" w:rsidRDefault="002D7C90" w:rsidP="002D7C90">
      <w:pPr>
        <w:spacing w:after="0" w:line="480" w:lineRule="auto"/>
        <w:jc w:val="both"/>
        <w:rPr>
          <w:rFonts w:ascii="Times New Roman" w:hAnsi="Times New Roman"/>
          <w:sz w:val="24"/>
          <w:szCs w:val="24"/>
        </w:rPr>
      </w:pPr>
    </w:p>
    <w:p w14:paraId="350F9EFF" w14:textId="33536E4F" w:rsidR="002D7C90" w:rsidRDefault="002D7C90" w:rsidP="002D7C90">
      <w:pPr>
        <w:spacing w:after="0" w:line="480" w:lineRule="auto"/>
        <w:jc w:val="both"/>
        <w:rPr>
          <w:rFonts w:ascii="Times New Roman" w:hAnsi="Times New Roman"/>
          <w:sz w:val="24"/>
          <w:szCs w:val="24"/>
        </w:rPr>
      </w:pPr>
    </w:p>
    <w:p w14:paraId="22BBA617" w14:textId="13DF8E95" w:rsidR="002D7C90" w:rsidRDefault="002D7C90" w:rsidP="002D7C90">
      <w:pPr>
        <w:spacing w:after="0" w:line="480" w:lineRule="auto"/>
        <w:jc w:val="both"/>
        <w:rPr>
          <w:rFonts w:ascii="Times New Roman" w:hAnsi="Times New Roman"/>
          <w:sz w:val="24"/>
          <w:szCs w:val="24"/>
        </w:rPr>
      </w:pPr>
    </w:p>
    <w:p w14:paraId="026DB5E3" w14:textId="77777777" w:rsidR="002D7C90" w:rsidRPr="002D7C90" w:rsidRDefault="002D7C90" w:rsidP="002D7C90">
      <w:pPr>
        <w:spacing w:after="0" w:line="480" w:lineRule="auto"/>
        <w:jc w:val="both"/>
        <w:rPr>
          <w:rFonts w:ascii="Times New Roman" w:hAnsi="Times New Roman"/>
          <w:sz w:val="24"/>
          <w:szCs w:val="24"/>
        </w:rPr>
      </w:pPr>
    </w:p>
    <w:p w14:paraId="1C392F5A" w14:textId="77777777" w:rsidR="009C1B51" w:rsidRPr="006E35D9" w:rsidRDefault="007E34FC">
      <w:pPr>
        <w:spacing w:after="0" w:line="480" w:lineRule="auto"/>
        <w:jc w:val="center"/>
        <w:rPr>
          <w:rFonts w:ascii="Times New Roman" w:hAnsi="Times New Roman"/>
          <w:b/>
          <w:bCs/>
          <w:sz w:val="24"/>
          <w:szCs w:val="24"/>
        </w:rPr>
      </w:pPr>
      <w:r w:rsidRPr="006E35D9">
        <w:rPr>
          <w:rFonts w:ascii="Times New Roman" w:hAnsi="Times New Roman"/>
          <w:b/>
          <w:bCs/>
          <w:sz w:val="24"/>
          <w:szCs w:val="24"/>
        </w:rPr>
        <w:lastRenderedPageBreak/>
        <w:t>CHAPTER FOUR</w:t>
      </w:r>
    </w:p>
    <w:p w14:paraId="58DA52AE" w14:textId="57B05B7B"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 xml:space="preserve">4.0 </w:t>
      </w:r>
      <w:r w:rsidR="002D7C90">
        <w:rPr>
          <w:rFonts w:ascii="Times New Roman" w:hAnsi="Times New Roman"/>
          <w:b/>
          <w:bCs/>
          <w:sz w:val="24"/>
          <w:szCs w:val="24"/>
        </w:rPr>
        <w:tab/>
      </w:r>
      <w:r w:rsidR="002D7C90">
        <w:rPr>
          <w:rFonts w:ascii="Times New Roman" w:hAnsi="Times New Roman"/>
          <w:b/>
          <w:bCs/>
          <w:sz w:val="24"/>
          <w:szCs w:val="24"/>
        </w:rPr>
        <w:tab/>
      </w:r>
      <w:r w:rsidR="002D7C90">
        <w:rPr>
          <w:rFonts w:ascii="Times New Roman" w:hAnsi="Times New Roman"/>
          <w:b/>
          <w:bCs/>
          <w:sz w:val="24"/>
          <w:szCs w:val="24"/>
        </w:rPr>
        <w:tab/>
        <w:t xml:space="preserve">        </w:t>
      </w:r>
      <w:r w:rsidRPr="006E35D9">
        <w:rPr>
          <w:rFonts w:ascii="Times New Roman" w:hAnsi="Times New Roman"/>
          <w:b/>
          <w:bCs/>
          <w:sz w:val="24"/>
          <w:szCs w:val="24"/>
        </w:rPr>
        <w:t xml:space="preserve">REPAIR AND MAINTENANCE PROCESS  </w:t>
      </w:r>
    </w:p>
    <w:p w14:paraId="4AA2C5E3" w14:textId="2B9383DB" w:rsidR="009C1B51" w:rsidRPr="006E35D9" w:rsidRDefault="007E34FC" w:rsidP="002D7C90">
      <w:pPr>
        <w:spacing w:after="120" w:line="480" w:lineRule="auto"/>
        <w:ind w:firstLine="720"/>
        <w:jc w:val="both"/>
        <w:rPr>
          <w:rFonts w:ascii="Times New Roman" w:hAnsi="Times New Roman"/>
          <w:sz w:val="24"/>
          <w:szCs w:val="24"/>
        </w:rPr>
      </w:pPr>
      <w:r w:rsidRPr="006E35D9">
        <w:rPr>
          <w:rFonts w:ascii="Times New Roman" w:hAnsi="Times New Roman"/>
          <w:sz w:val="24"/>
          <w:szCs w:val="24"/>
        </w:rPr>
        <w:t>Mechanical systems in automobiles are a little complex and some problems, may need to be serviced at the repaired shop.</w:t>
      </w:r>
    </w:p>
    <w:p w14:paraId="618E65C9" w14:textId="1E1A8301"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4.</w:t>
      </w:r>
      <w:r w:rsidRPr="006E35D9">
        <w:rPr>
          <w:rFonts w:ascii="Times New Roman" w:hAnsi="Times New Roman"/>
          <w:b/>
          <w:bCs/>
          <w:sz w:val="24"/>
          <w:szCs w:val="24"/>
        </w:rPr>
        <w:t>1</w:t>
      </w:r>
      <w:r w:rsidR="002D7C90">
        <w:rPr>
          <w:rFonts w:ascii="Times New Roman" w:hAnsi="Times New Roman"/>
          <w:b/>
          <w:bCs/>
          <w:sz w:val="24"/>
          <w:szCs w:val="24"/>
        </w:rPr>
        <w:tab/>
      </w:r>
      <w:r w:rsidR="002D7C90" w:rsidRPr="006E35D9">
        <w:rPr>
          <w:rFonts w:ascii="Times New Roman" w:hAnsi="Times New Roman"/>
          <w:b/>
          <w:bCs/>
          <w:sz w:val="24"/>
          <w:szCs w:val="24"/>
        </w:rPr>
        <w:t>Safety Information</w:t>
      </w:r>
    </w:p>
    <w:p w14:paraId="2EE3C56F" w14:textId="77777777" w:rsidR="009C1B51" w:rsidRPr="006E35D9" w:rsidRDefault="007E34FC" w:rsidP="002D7C90">
      <w:pPr>
        <w:spacing w:after="120" w:line="480" w:lineRule="auto"/>
        <w:ind w:firstLine="720"/>
        <w:jc w:val="both"/>
        <w:rPr>
          <w:rFonts w:ascii="Times New Roman" w:hAnsi="Times New Roman"/>
          <w:sz w:val="24"/>
          <w:szCs w:val="24"/>
        </w:rPr>
      </w:pPr>
      <w:r w:rsidRPr="006E35D9">
        <w:rPr>
          <w:rFonts w:ascii="Times New Roman" w:hAnsi="Times New Roman"/>
          <w:sz w:val="24"/>
          <w:szCs w:val="24"/>
        </w:rPr>
        <w:t>Most accidents in servicing/mechanical repair involve slips. trips and falls or poor mande handling. Other causes of incidents sometimes resulting in serious injury or death include working under inadequately supported vehicles. inci</w:t>
      </w:r>
      <w:r w:rsidRPr="006E35D9">
        <w:rPr>
          <w:rFonts w:ascii="Times New Roman" w:hAnsi="Times New Roman"/>
          <w:sz w:val="24"/>
          <w:szCs w:val="24"/>
        </w:rPr>
        <w:t>dents involving petrol and vehicle movement. Keeping work areas free of clutter is an important, but often overlooked, step in running a safe and productive workshop. Requiring appropriate protective gear minimizes eye and finger lacerations, which are com</w:t>
      </w:r>
      <w:r w:rsidRPr="006E35D9">
        <w:rPr>
          <w:rFonts w:ascii="Times New Roman" w:hAnsi="Times New Roman"/>
          <w:sz w:val="24"/>
          <w:szCs w:val="24"/>
        </w:rPr>
        <w:t>mon auto body shop injuries. Shops should purchase appropriate eyewear, and make protective gloves available to prevent cuts from glass, sheet metal or the other jagged object.</w:t>
      </w:r>
    </w:p>
    <w:p w14:paraId="7319FF00" w14:textId="77777777" w:rsidR="009C1B51" w:rsidRPr="006E35D9" w:rsidRDefault="007E34FC">
      <w:pPr>
        <w:spacing w:after="0" w:line="480" w:lineRule="auto"/>
        <w:jc w:val="both"/>
        <w:rPr>
          <w:rFonts w:ascii="Times New Roman" w:hAnsi="Times New Roman"/>
          <w:sz w:val="24"/>
          <w:szCs w:val="24"/>
        </w:rPr>
      </w:pPr>
      <w:r w:rsidRPr="006E35D9">
        <w:rPr>
          <w:rFonts w:ascii="Times New Roman" w:hAnsi="Times New Roman"/>
          <w:b/>
          <w:bCs/>
          <w:sz w:val="24"/>
          <w:szCs w:val="24"/>
        </w:rPr>
        <w:t xml:space="preserve">See Figure 1. </w:t>
      </w:r>
      <w:r w:rsidRPr="0016153A">
        <w:rPr>
          <w:rFonts w:ascii="Times New Roman" w:hAnsi="Times New Roman"/>
          <w:sz w:val="24"/>
          <w:szCs w:val="24"/>
        </w:rPr>
        <w:t>Common tools.</w:t>
      </w:r>
    </w:p>
    <w:p w14:paraId="2B5AB797" w14:textId="5FA9A31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4.2</w:t>
      </w:r>
      <w:r w:rsidR="0016153A">
        <w:rPr>
          <w:rFonts w:ascii="Times New Roman" w:hAnsi="Times New Roman"/>
          <w:b/>
          <w:bCs/>
          <w:sz w:val="24"/>
          <w:szCs w:val="24"/>
        </w:rPr>
        <w:tab/>
      </w:r>
      <w:r w:rsidRPr="006E35D9">
        <w:rPr>
          <w:rFonts w:ascii="Times New Roman" w:hAnsi="Times New Roman"/>
          <w:b/>
          <w:bCs/>
          <w:sz w:val="24"/>
          <w:szCs w:val="24"/>
        </w:rPr>
        <w:t>Changing Brake Pads</w:t>
      </w:r>
    </w:p>
    <w:p w14:paraId="47AC5D23" w14:textId="13C03045" w:rsidR="009C1B51" w:rsidRPr="0016153A" w:rsidRDefault="007E34FC" w:rsidP="0016153A">
      <w:pPr>
        <w:spacing w:after="120" w:line="480" w:lineRule="auto"/>
        <w:ind w:firstLine="720"/>
        <w:jc w:val="both"/>
        <w:rPr>
          <w:rFonts w:ascii="Times New Roman" w:hAnsi="Times New Roman"/>
          <w:sz w:val="24"/>
          <w:szCs w:val="24"/>
        </w:rPr>
      </w:pPr>
      <w:r w:rsidRPr="0016153A">
        <w:rPr>
          <w:rFonts w:ascii="Times New Roman" w:hAnsi="Times New Roman"/>
          <w:sz w:val="24"/>
          <w:szCs w:val="24"/>
        </w:rPr>
        <w:t>Changing brake pads is a s</w:t>
      </w:r>
      <w:r w:rsidRPr="0016153A">
        <w:rPr>
          <w:rFonts w:ascii="Times New Roman" w:hAnsi="Times New Roman"/>
          <w:sz w:val="24"/>
          <w:szCs w:val="24"/>
        </w:rPr>
        <w:t>traightforward task that can be performed at home with the right tools and a basic understanding of vehicle maintenance.</w:t>
      </w:r>
    </w:p>
    <w:p w14:paraId="3A7DE7C6"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Tools Required</w:t>
      </w:r>
    </w:p>
    <w:p w14:paraId="0B316B87" w14:textId="77777777" w:rsidR="009C1B51" w:rsidRPr="0016153A" w:rsidRDefault="007E34FC">
      <w:pPr>
        <w:pStyle w:val="ListParagraph"/>
        <w:numPr>
          <w:ilvl w:val="0"/>
          <w:numId w:val="3"/>
        </w:numPr>
        <w:spacing w:after="0" w:line="480" w:lineRule="auto"/>
        <w:jc w:val="both"/>
        <w:rPr>
          <w:rFonts w:ascii="Times New Roman" w:hAnsi="Times New Roman"/>
          <w:sz w:val="24"/>
          <w:szCs w:val="24"/>
        </w:rPr>
      </w:pPr>
      <w:r w:rsidRPr="0016153A">
        <w:rPr>
          <w:rFonts w:ascii="Times New Roman" w:hAnsi="Times New Roman"/>
          <w:sz w:val="24"/>
          <w:szCs w:val="24"/>
        </w:rPr>
        <w:t>Socket wrench or ratchet</w:t>
      </w:r>
    </w:p>
    <w:p w14:paraId="01F6D04C" w14:textId="77777777" w:rsidR="009C1B51" w:rsidRPr="0016153A" w:rsidRDefault="007E34FC">
      <w:pPr>
        <w:pStyle w:val="ListParagraph"/>
        <w:numPr>
          <w:ilvl w:val="0"/>
          <w:numId w:val="3"/>
        </w:numPr>
        <w:spacing w:after="0" w:line="480" w:lineRule="auto"/>
        <w:jc w:val="both"/>
        <w:rPr>
          <w:rFonts w:ascii="Times New Roman" w:hAnsi="Times New Roman"/>
          <w:sz w:val="24"/>
          <w:szCs w:val="24"/>
        </w:rPr>
      </w:pPr>
      <w:r w:rsidRPr="0016153A">
        <w:rPr>
          <w:rFonts w:ascii="Times New Roman" w:hAnsi="Times New Roman"/>
          <w:sz w:val="24"/>
          <w:szCs w:val="24"/>
        </w:rPr>
        <w:t>Brake pad spreader or C-clamps</w:t>
      </w:r>
    </w:p>
    <w:p w14:paraId="74A19433" w14:textId="77777777" w:rsidR="009C1B51" w:rsidRPr="0016153A" w:rsidRDefault="007E34FC">
      <w:pPr>
        <w:pStyle w:val="ListParagraph"/>
        <w:numPr>
          <w:ilvl w:val="0"/>
          <w:numId w:val="3"/>
        </w:numPr>
        <w:spacing w:after="0" w:line="480" w:lineRule="auto"/>
        <w:jc w:val="both"/>
        <w:rPr>
          <w:rFonts w:ascii="Times New Roman" w:hAnsi="Times New Roman"/>
          <w:sz w:val="24"/>
          <w:szCs w:val="24"/>
        </w:rPr>
      </w:pPr>
      <w:r w:rsidRPr="0016153A">
        <w:rPr>
          <w:rFonts w:ascii="Times New Roman" w:hAnsi="Times New Roman"/>
          <w:sz w:val="24"/>
          <w:szCs w:val="24"/>
        </w:rPr>
        <w:t>Torque wrench</w:t>
      </w:r>
    </w:p>
    <w:p w14:paraId="75BF6941" w14:textId="77777777" w:rsidR="009C1B51" w:rsidRPr="0016153A" w:rsidRDefault="007E34FC">
      <w:pPr>
        <w:pStyle w:val="ListParagraph"/>
        <w:numPr>
          <w:ilvl w:val="0"/>
          <w:numId w:val="3"/>
        </w:numPr>
        <w:spacing w:after="0" w:line="480" w:lineRule="auto"/>
        <w:jc w:val="both"/>
        <w:rPr>
          <w:rFonts w:ascii="Times New Roman" w:hAnsi="Times New Roman"/>
          <w:sz w:val="24"/>
          <w:szCs w:val="24"/>
        </w:rPr>
      </w:pPr>
      <w:r w:rsidRPr="0016153A">
        <w:rPr>
          <w:rFonts w:ascii="Times New Roman" w:hAnsi="Times New Roman"/>
          <w:sz w:val="24"/>
          <w:szCs w:val="24"/>
        </w:rPr>
        <w:t>New brake pads</w:t>
      </w:r>
    </w:p>
    <w:p w14:paraId="4B35D5C7" w14:textId="77777777" w:rsidR="009C1B51" w:rsidRPr="0016153A" w:rsidRDefault="007E34FC">
      <w:pPr>
        <w:pStyle w:val="ListParagraph"/>
        <w:numPr>
          <w:ilvl w:val="0"/>
          <w:numId w:val="3"/>
        </w:numPr>
        <w:spacing w:after="0" w:line="480" w:lineRule="auto"/>
        <w:jc w:val="both"/>
        <w:rPr>
          <w:rFonts w:ascii="Times New Roman" w:hAnsi="Times New Roman"/>
          <w:sz w:val="24"/>
          <w:szCs w:val="24"/>
        </w:rPr>
      </w:pPr>
      <w:r w:rsidRPr="0016153A">
        <w:rPr>
          <w:rFonts w:ascii="Times New Roman" w:hAnsi="Times New Roman"/>
          <w:sz w:val="24"/>
          <w:szCs w:val="24"/>
        </w:rPr>
        <w:t xml:space="preserve">Brake lubricant </w:t>
      </w:r>
      <w:r w:rsidRPr="0016153A">
        <w:rPr>
          <w:rFonts w:ascii="Times New Roman" w:hAnsi="Times New Roman"/>
          <w:sz w:val="24"/>
          <w:szCs w:val="24"/>
        </w:rPr>
        <w:t>(optional)</w:t>
      </w:r>
    </w:p>
    <w:p w14:paraId="6B57142C" w14:textId="77777777" w:rsidR="009C1B51" w:rsidRPr="006E35D9" w:rsidRDefault="009C1B51">
      <w:pPr>
        <w:spacing w:after="0" w:line="480" w:lineRule="auto"/>
        <w:jc w:val="both"/>
        <w:rPr>
          <w:rFonts w:ascii="Times New Roman" w:hAnsi="Times New Roman"/>
          <w:b/>
          <w:bCs/>
          <w:sz w:val="24"/>
          <w:szCs w:val="24"/>
        </w:rPr>
      </w:pPr>
    </w:p>
    <w:p w14:paraId="06ADD6DF" w14:textId="4F0872F9"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lastRenderedPageBreak/>
        <w:t>Procedure</w:t>
      </w:r>
      <w:r w:rsidR="0016153A">
        <w:rPr>
          <w:rFonts w:ascii="Times New Roman" w:hAnsi="Times New Roman"/>
          <w:b/>
          <w:bCs/>
          <w:sz w:val="24"/>
          <w:szCs w:val="24"/>
        </w:rPr>
        <w:t>s</w:t>
      </w:r>
    </w:p>
    <w:p w14:paraId="5618D84A"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1. Lift the Vehicle</w:t>
      </w:r>
    </w:p>
    <w:p w14:paraId="122E8054" w14:textId="77777777" w:rsidR="009C1B51" w:rsidRPr="0016153A" w:rsidRDefault="007E34FC">
      <w:pPr>
        <w:pStyle w:val="ListParagraph"/>
        <w:numPr>
          <w:ilvl w:val="0"/>
          <w:numId w:val="2"/>
        </w:numPr>
        <w:spacing w:after="0" w:line="480" w:lineRule="auto"/>
        <w:jc w:val="both"/>
        <w:rPr>
          <w:rFonts w:ascii="Times New Roman" w:hAnsi="Times New Roman"/>
          <w:sz w:val="24"/>
          <w:szCs w:val="24"/>
        </w:rPr>
      </w:pPr>
      <w:r w:rsidRPr="0016153A">
        <w:rPr>
          <w:rFonts w:ascii="Times New Roman" w:hAnsi="Times New Roman"/>
          <w:sz w:val="24"/>
          <w:szCs w:val="24"/>
        </w:rPr>
        <w:t>Park on a level surface and engage the parking brake.</w:t>
      </w:r>
    </w:p>
    <w:p w14:paraId="1CFDCA25" w14:textId="77777777" w:rsidR="009C1B51" w:rsidRPr="0016153A" w:rsidRDefault="007E34FC">
      <w:pPr>
        <w:pStyle w:val="ListParagraph"/>
        <w:numPr>
          <w:ilvl w:val="0"/>
          <w:numId w:val="2"/>
        </w:numPr>
        <w:spacing w:after="0" w:line="480" w:lineRule="auto"/>
        <w:jc w:val="both"/>
        <w:rPr>
          <w:rFonts w:ascii="Times New Roman" w:hAnsi="Times New Roman"/>
          <w:sz w:val="24"/>
          <w:szCs w:val="24"/>
        </w:rPr>
      </w:pPr>
      <w:r w:rsidRPr="0016153A">
        <w:rPr>
          <w:rFonts w:ascii="Times New Roman" w:hAnsi="Times New Roman"/>
          <w:sz w:val="24"/>
          <w:szCs w:val="24"/>
        </w:rPr>
        <w:t>Use a jack to lift the vehicle until the wheel is off the ground.</w:t>
      </w:r>
    </w:p>
    <w:p w14:paraId="4F40A6B0" w14:textId="77777777" w:rsidR="009C1B51" w:rsidRPr="0016153A" w:rsidRDefault="007E34FC">
      <w:pPr>
        <w:pStyle w:val="ListParagraph"/>
        <w:numPr>
          <w:ilvl w:val="0"/>
          <w:numId w:val="2"/>
        </w:numPr>
        <w:spacing w:after="0" w:line="480" w:lineRule="auto"/>
        <w:jc w:val="both"/>
        <w:rPr>
          <w:rFonts w:ascii="Times New Roman" w:hAnsi="Times New Roman"/>
          <w:sz w:val="24"/>
          <w:szCs w:val="24"/>
        </w:rPr>
      </w:pPr>
      <w:r w:rsidRPr="0016153A">
        <w:rPr>
          <w:rFonts w:ascii="Times New Roman" w:hAnsi="Times New Roman"/>
          <w:sz w:val="24"/>
          <w:szCs w:val="24"/>
        </w:rPr>
        <w:t>Secure the vehicle using jack stands.</w:t>
      </w:r>
    </w:p>
    <w:p w14:paraId="17E33DF8"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2. Remove the Wheel</w:t>
      </w:r>
    </w:p>
    <w:p w14:paraId="03CD17F5" w14:textId="77777777" w:rsidR="009C1B51" w:rsidRPr="0016153A" w:rsidRDefault="007E34FC">
      <w:pPr>
        <w:pStyle w:val="ListParagraph"/>
        <w:numPr>
          <w:ilvl w:val="0"/>
          <w:numId w:val="4"/>
        </w:numPr>
        <w:spacing w:after="0" w:line="480" w:lineRule="auto"/>
        <w:jc w:val="both"/>
        <w:rPr>
          <w:rFonts w:ascii="Times New Roman" w:hAnsi="Times New Roman"/>
          <w:sz w:val="24"/>
          <w:szCs w:val="24"/>
        </w:rPr>
      </w:pPr>
      <w:r w:rsidRPr="0016153A">
        <w:rPr>
          <w:rFonts w:ascii="Times New Roman" w:hAnsi="Times New Roman"/>
          <w:sz w:val="24"/>
          <w:szCs w:val="24"/>
        </w:rPr>
        <w:t>Loosen the lug nuts with a lug wren</w:t>
      </w:r>
      <w:r w:rsidRPr="0016153A">
        <w:rPr>
          <w:rFonts w:ascii="Times New Roman" w:hAnsi="Times New Roman"/>
          <w:sz w:val="24"/>
          <w:szCs w:val="24"/>
        </w:rPr>
        <w:t>ch (do not remove yet).</w:t>
      </w:r>
    </w:p>
    <w:p w14:paraId="6E1CC2B4" w14:textId="77777777" w:rsidR="009C1B51" w:rsidRPr="0016153A" w:rsidRDefault="007E34FC">
      <w:pPr>
        <w:pStyle w:val="ListParagraph"/>
        <w:numPr>
          <w:ilvl w:val="0"/>
          <w:numId w:val="4"/>
        </w:numPr>
        <w:spacing w:after="0" w:line="480" w:lineRule="auto"/>
        <w:jc w:val="both"/>
        <w:rPr>
          <w:rFonts w:ascii="Times New Roman" w:hAnsi="Times New Roman"/>
          <w:sz w:val="24"/>
          <w:szCs w:val="24"/>
        </w:rPr>
      </w:pPr>
      <w:r w:rsidRPr="0016153A">
        <w:rPr>
          <w:rFonts w:ascii="Times New Roman" w:hAnsi="Times New Roman"/>
          <w:sz w:val="24"/>
          <w:szCs w:val="24"/>
        </w:rPr>
        <w:t>Fully remove the nuts and take off the wheel.</w:t>
      </w:r>
    </w:p>
    <w:p w14:paraId="55CF1B91"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3. Remove the Brake Caliper</w:t>
      </w:r>
    </w:p>
    <w:p w14:paraId="05617760" w14:textId="77777777" w:rsidR="009C1B51" w:rsidRPr="0016153A" w:rsidRDefault="007E34FC">
      <w:pPr>
        <w:pStyle w:val="ListParagraph"/>
        <w:numPr>
          <w:ilvl w:val="0"/>
          <w:numId w:val="5"/>
        </w:numPr>
        <w:spacing w:after="0" w:line="480" w:lineRule="auto"/>
        <w:jc w:val="both"/>
        <w:rPr>
          <w:rFonts w:ascii="Times New Roman" w:hAnsi="Times New Roman"/>
          <w:sz w:val="24"/>
          <w:szCs w:val="24"/>
        </w:rPr>
      </w:pPr>
      <w:r w:rsidRPr="0016153A">
        <w:rPr>
          <w:rFonts w:ascii="Times New Roman" w:hAnsi="Times New Roman"/>
          <w:sz w:val="24"/>
          <w:szCs w:val="24"/>
        </w:rPr>
        <w:t>Locate the caliper attached to the rotor.</w:t>
      </w:r>
    </w:p>
    <w:p w14:paraId="072D4E5B" w14:textId="77777777" w:rsidR="009C1B51" w:rsidRPr="0016153A" w:rsidRDefault="007E34FC">
      <w:pPr>
        <w:pStyle w:val="ListParagraph"/>
        <w:numPr>
          <w:ilvl w:val="0"/>
          <w:numId w:val="5"/>
        </w:numPr>
        <w:spacing w:after="0" w:line="480" w:lineRule="auto"/>
        <w:jc w:val="both"/>
        <w:rPr>
          <w:rFonts w:ascii="Times New Roman" w:hAnsi="Times New Roman"/>
          <w:sz w:val="24"/>
          <w:szCs w:val="24"/>
        </w:rPr>
      </w:pPr>
      <w:r w:rsidRPr="0016153A">
        <w:rPr>
          <w:rFonts w:ascii="Times New Roman" w:hAnsi="Times New Roman"/>
          <w:sz w:val="24"/>
          <w:szCs w:val="24"/>
        </w:rPr>
        <w:t>Remove the caliper bolts using a socket wrench.</w:t>
      </w:r>
    </w:p>
    <w:p w14:paraId="269E52EA" w14:textId="263F2039" w:rsidR="009C1B51" w:rsidRPr="0016153A" w:rsidRDefault="007E34FC" w:rsidP="0016153A">
      <w:pPr>
        <w:pStyle w:val="ListParagraph"/>
        <w:numPr>
          <w:ilvl w:val="0"/>
          <w:numId w:val="5"/>
        </w:numPr>
        <w:spacing w:after="0" w:line="480" w:lineRule="auto"/>
        <w:jc w:val="both"/>
        <w:rPr>
          <w:rFonts w:ascii="Times New Roman" w:hAnsi="Times New Roman"/>
          <w:sz w:val="24"/>
          <w:szCs w:val="24"/>
        </w:rPr>
      </w:pPr>
      <w:r w:rsidRPr="0016153A">
        <w:rPr>
          <w:rFonts w:ascii="Times New Roman" w:hAnsi="Times New Roman"/>
          <w:sz w:val="24"/>
          <w:szCs w:val="24"/>
        </w:rPr>
        <w:t xml:space="preserve">Carefully pull the caliper away and support it (do not let it </w:t>
      </w:r>
      <w:r w:rsidRPr="0016153A">
        <w:rPr>
          <w:rFonts w:ascii="Times New Roman" w:hAnsi="Times New Roman"/>
          <w:sz w:val="24"/>
          <w:szCs w:val="24"/>
        </w:rPr>
        <w:t>hang by the brake hose).</w:t>
      </w:r>
    </w:p>
    <w:p w14:paraId="22DF9A53"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4. Remove Old Brake Pads</w:t>
      </w:r>
    </w:p>
    <w:p w14:paraId="77302848" w14:textId="77777777" w:rsidR="009C1B51" w:rsidRPr="0016153A" w:rsidRDefault="007E34FC">
      <w:pPr>
        <w:pStyle w:val="ListParagraph"/>
        <w:numPr>
          <w:ilvl w:val="0"/>
          <w:numId w:val="6"/>
        </w:numPr>
        <w:spacing w:after="0" w:line="480" w:lineRule="auto"/>
        <w:jc w:val="both"/>
        <w:rPr>
          <w:rFonts w:ascii="Times New Roman" w:hAnsi="Times New Roman"/>
          <w:sz w:val="24"/>
          <w:szCs w:val="24"/>
        </w:rPr>
      </w:pPr>
      <w:r w:rsidRPr="0016153A">
        <w:rPr>
          <w:rFonts w:ascii="Times New Roman" w:hAnsi="Times New Roman"/>
          <w:sz w:val="24"/>
          <w:szCs w:val="24"/>
        </w:rPr>
        <w:t>Identify the pads, usually held by clips or pins.</w:t>
      </w:r>
    </w:p>
    <w:p w14:paraId="0D8652F6" w14:textId="77777777" w:rsidR="009C1B51" w:rsidRPr="0016153A" w:rsidRDefault="007E34FC">
      <w:pPr>
        <w:pStyle w:val="ListParagraph"/>
        <w:numPr>
          <w:ilvl w:val="0"/>
          <w:numId w:val="6"/>
        </w:numPr>
        <w:spacing w:after="0" w:line="480" w:lineRule="auto"/>
        <w:jc w:val="both"/>
        <w:rPr>
          <w:rFonts w:ascii="Times New Roman" w:hAnsi="Times New Roman"/>
          <w:sz w:val="24"/>
          <w:szCs w:val="24"/>
        </w:rPr>
      </w:pPr>
      <w:r w:rsidRPr="0016153A">
        <w:rPr>
          <w:rFonts w:ascii="Times New Roman" w:hAnsi="Times New Roman"/>
          <w:sz w:val="24"/>
          <w:szCs w:val="24"/>
        </w:rPr>
        <w:t>Remove the pads using a brake pad spreader or by hand.</w:t>
      </w:r>
    </w:p>
    <w:p w14:paraId="4FF3521B"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5. Install New Brake Pads</w:t>
      </w:r>
    </w:p>
    <w:p w14:paraId="44A1A30F" w14:textId="77777777" w:rsidR="009C1B51" w:rsidRPr="0016153A" w:rsidRDefault="007E34FC">
      <w:pPr>
        <w:pStyle w:val="ListParagraph"/>
        <w:numPr>
          <w:ilvl w:val="0"/>
          <w:numId w:val="7"/>
        </w:numPr>
        <w:spacing w:after="0" w:line="480" w:lineRule="auto"/>
        <w:jc w:val="both"/>
        <w:rPr>
          <w:rFonts w:ascii="Times New Roman" w:hAnsi="Times New Roman"/>
          <w:sz w:val="24"/>
          <w:szCs w:val="24"/>
        </w:rPr>
      </w:pPr>
      <w:r w:rsidRPr="0016153A">
        <w:rPr>
          <w:rFonts w:ascii="Times New Roman" w:hAnsi="Times New Roman"/>
          <w:sz w:val="24"/>
          <w:szCs w:val="24"/>
        </w:rPr>
        <w:t>Insert the new pads into place, ensuring correct alignment.</w:t>
      </w:r>
    </w:p>
    <w:p w14:paraId="07F95AB5" w14:textId="77777777" w:rsidR="009C1B51" w:rsidRPr="0016153A" w:rsidRDefault="007E34FC">
      <w:pPr>
        <w:pStyle w:val="ListParagraph"/>
        <w:numPr>
          <w:ilvl w:val="0"/>
          <w:numId w:val="7"/>
        </w:numPr>
        <w:spacing w:after="0" w:line="480" w:lineRule="auto"/>
        <w:jc w:val="both"/>
        <w:rPr>
          <w:rFonts w:ascii="Times New Roman" w:hAnsi="Times New Roman"/>
          <w:sz w:val="24"/>
          <w:szCs w:val="24"/>
        </w:rPr>
      </w:pPr>
      <w:r w:rsidRPr="0016153A">
        <w:rPr>
          <w:rFonts w:ascii="Times New Roman" w:hAnsi="Times New Roman"/>
          <w:sz w:val="24"/>
          <w:szCs w:val="24"/>
        </w:rPr>
        <w:t xml:space="preserve">Secure </w:t>
      </w:r>
      <w:r w:rsidRPr="0016153A">
        <w:rPr>
          <w:rFonts w:ascii="Times New Roman" w:hAnsi="Times New Roman"/>
          <w:sz w:val="24"/>
          <w:szCs w:val="24"/>
        </w:rPr>
        <w:t>with clips or springs if required.</w:t>
      </w:r>
    </w:p>
    <w:p w14:paraId="624CB7C7"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6. Reinstall the Caliper</w:t>
      </w:r>
    </w:p>
    <w:p w14:paraId="3433293B" w14:textId="77777777" w:rsidR="009C1B51" w:rsidRPr="0016153A" w:rsidRDefault="007E34FC">
      <w:pPr>
        <w:pStyle w:val="ListParagraph"/>
        <w:numPr>
          <w:ilvl w:val="0"/>
          <w:numId w:val="8"/>
        </w:numPr>
        <w:spacing w:after="0" w:line="480" w:lineRule="auto"/>
        <w:jc w:val="both"/>
        <w:rPr>
          <w:rFonts w:ascii="Times New Roman" w:hAnsi="Times New Roman"/>
          <w:sz w:val="24"/>
          <w:szCs w:val="24"/>
        </w:rPr>
      </w:pPr>
      <w:r w:rsidRPr="0016153A">
        <w:rPr>
          <w:rFonts w:ascii="Times New Roman" w:hAnsi="Times New Roman"/>
          <w:sz w:val="24"/>
          <w:szCs w:val="24"/>
        </w:rPr>
        <w:t>Place the caliper back over the rotor.</w:t>
      </w:r>
    </w:p>
    <w:p w14:paraId="29C19167" w14:textId="77777777" w:rsidR="009C1B51" w:rsidRPr="0016153A" w:rsidRDefault="007E34FC">
      <w:pPr>
        <w:pStyle w:val="ListParagraph"/>
        <w:numPr>
          <w:ilvl w:val="0"/>
          <w:numId w:val="8"/>
        </w:numPr>
        <w:spacing w:after="0" w:line="480" w:lineRule="auto"/>
        <w:jc w:val="both"/>
        <w:rPr>
          <w:rFonts w:ascii="Times New Roman" w:hAnsi="Times New Roman"/>
          <w:sz w:val="24"/>
          <w:szCs w:val="24"/>
        </w:rPr>
      </w:pPr>
      <w:r w:rsidRPr="0016153A">
        <w:rPr>
          <w:rFonts w:ascii="Times New Roman" w:hAnsi="Times New Roman"/>
          <w:sz w:val="24"/>
          <w:szCs w:val="24"/>
        </w:rPr>
        <w:t>Re-tighten the bolts securely.</w:t>
      </w:r>
    </w:p>
    <w:p w14:paraId="071E54F2"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7. Reinstall the Wheel</w:t>
      </w:r>
    </w:p>
    <w:p w14:paraId="31AD7DCB" w14:textId="77777777" w:rsidR="009C1B51" w:rsidRPr="0016153A" w:rsidRDefault="007E34FC">
      <w:pPr>
        <w:pStyle w:val="ListParagraph"/>
        <w:numPr>
          <w:ilvl w:val="0"/>
          <w:numId w:val="9"/>
        </w:numPr>
        <w:spacing w:after="0" w:line="480" w:lineRule="auto"/>
        <w:jc w:val="both"/>
        <w:rPr>
          <w:rFonts w:ascii="Times New Roman" w:hAnsi="Times New Roman"/>
          <w:sz w:val="24"/>
          <w:szCs w:val="24"/>
        </w:rPr>
      </w:pPr>
      <w:r w:rsidRPr="0016153A">
        <w:rPr>
          <w:rFonts w:ascii="Times New Roman" w:hAnsi="Times New Roman"/>
          <w:sz w:val="24"/>
          <w:szCs w:val="24"/>
        </w:rPr>
        <w:t>Mount the wheel back on the hub.</w:t>
      </w:r>
    </w:p>
    <w:p w14:paraId="67BF8FDA" w14:textId="77777777" w:rsidR="009C1B51" w:rsidRPr="0016153A" w:rsidRDefault="007E34FC">
      <w:pPr>
        <w:pStyle w:val="ListParagraph"/>
        <w:numPr>
          <w:ilvl w:val="0"/>
          <w:numId w:val="9"/>
        </w:numPr>
        <w:spacing w:after="0" w:line="480" w:lineRule="auto"/>
        <w:jc w:val="both"/>
        <w:rPr>
          <w:rFonts w:ascii="Times New Roman" w:hAnsi="Times New Roman"/>
          <w:sz w:val="24"/>
          <w:szCs w:val="24"/>
        </w:rPr>
      </w:pPr>
      <w:r w:rsidRPr="0016153A">
        <w:rPr>
          <w:rFonts w:ascii="Times New Roman" w:hAnsi="Times New Roman"/>
          <w:sz w:val="24"/>
          <w:szCs w:val="24"/>
        </w:rPr>
        <w:lastRenderedPageBreak/>
        <w:t>Tighten the lug nuts in a star pattern.</w:t>
      </w:r>
    </w:p>
    <w:p w14:paraId="54955642"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8. Lower the Vehicle</w:t>
      </w:r>
    </w:p>
    <w:p w14:paraId="001B148C" w14:textId="77777777" w:rsidR="009C1B51" w:rsidRPr="0016153A" w:rsidRDefault="007E34FC">
      <w:pPr>
        <w:pStyle w:val="ListParagraph"/>
        <w:numPr>
          <w:ilvl w:val="0"/>
          <w:numId w:val="10"/>
        </w:numPr>
        <w:spacing w:after="0" w:line="480" w:lineRule="auto"/>
        <w:jc w:val="both"/>
        <w:rPr>
          <w:rFonts w:ascii="Times New Roman" w:hAnsi="Times New Roman"/>
          <w:sz w:val="24"/>
          <w:szCs w:val="24"/>
        </w:rPr>
      </w:pPr>
      <w:r w:rsidRPr="0016153A">
        <w:rPr>
          <w:rFonts w:ascii="Times New Roman" w:hAnsi="Times New Roman"/>
          <w:sz w:val="24"/>
          <w:szCs w:val="24"/>
        </w:rPr>
        <w:t xml:space="preserve">Lower </w:t>
      </w:r>
      <w:r w:rsidRPr="0016153A">
        <w:rPr>
          <w:rFonts w:ascii="Times New Roman" w:hAnsi="Times New Roman"/>
          <w:sz w:val="24"/>
          <w:szCs w:val="24"/>
        </w:rPr>
        <w:t>the vehicle slowly with the jack.</w:t>
      </w:r>
    </w:p>
    <w:p w14:paraId="29EFE7EC" w14:textId="77777777" w:rsidR="009C1B51" w:rsidRPr="0016153A" w:rsidRDefault="007E34FC" w:rsidP="0016153A">
      <w:pPr>
        <w:pStyle w:val="ListParagraph"/>
        <w:numPr>
          <w:ilvl w:val="0"/>
          <w:numId w:val="10"/>
        </w:numPr>
        <w:spacing w:after="120" w:line="480" w:lineRule="auto"/>
        <w:contextualSpacing w:val="0"/>
        <w:jc w:val="both"/>
        <w:rPr>
          <w:rFonts w:ascii="Times New Roman" w:hAnsi="Times New Roman"/>
          <w:sz w:val="24"/>
          <w:szCs w:val="24"/>
        </w:rPr>
      </w:pPr>
      <w:r w:rsidRPr="0016153A">
        <w:rPr>
          <w:rFonts w:ascii="Times New Roman" w:hAnsi="Times New Roman"/>
          <w:sz w:val="24"/>
          <w:szCs w:val="24"/>
        </w:rPr>
        <w:t>Fully tighten the lug nuts again in a star pattern.</w:t>
      </w:r>
    </w:p>
    <w:p w14:paraId="0511DFFC"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Safety Precautions</w:t>
      </w:r>
    </w:p>
    <w:p w14:paraId="19CA826B" w14:textId="77777777" w:rsidR="009C1B51" w:rsidRPr="0016153A" w:rsidRDefault="007E34FC">
      <w:pPr>
        <w:spacing w:after="0" w:line="480" w:lineRule="auto"/>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Always wear gloves and safety glasses.</w:t>
      </w:r>
    </w:p>
    <w:p w14:paraId="08F9FB5F" w14:textId="77777777" w:rsidR="009C1B51" w:rsidRPr="0016153A" w:rsidRDefault="007E34FC">
      <w:pPr>
        <w:spacing w:after="0" w:line="480" w:lineRule="auto"/>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Ensure vehicle stability with jack stands.</w:t>
      </w:r>
    </w:p>
    <w:p w14:paraId="792D1D56" w14:textId="77777777" w:rsidR="009C1B51" w:rsidRPr="0016153A" w:rsidRDefault="007E34FC">
      <w:pPr>
        <w:spacing w:after="0" w:line="480" w:lineRule="auto"/>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Avoid touching the rotor surface with greasy hands.</w:t>
      </w:r>
    </w:p>
    <w:p w14:paraId="5FD890EC"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Tips</w:t>
      </w:r>
    </w:p>
    <w:p w14:paraId="123C9A15"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Use quality brake pads for better performance.</w:t>
      </w:r>
    </w:p>
    <w:p w14:paraId="39EFE422"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Test brakes gently before full operation.</w:t>
      </w:r>
    </w:p>
    <w:p w14:paraId="4C111B8E" w14:textId="77777777" w:rsidR="009C1B51" w:rsidRPr="006E35D9" w:rsidRDefault="007E34FC" w:rsidP="0016153A">
      <w:pPr>
        <w:spacing w:after="120" w:line="480" w:lineRule="auto"/>
        <w:jc w:val="both"/>
        <w:rPr>
          <w:rFonts w:ascii="Times New Roman" w:hAnsi="Times New Roman"/>
          <w:b/>
          <w:bCs/>
          <w:sz w:val="24"/>
          <w:szCs w:val="24"/>
        </w:rPr>
      </w:pPr>
      <w:r w:rsidRPr="006E35D9">
        <w:rPr>
          <w:rFonts w:ascii="Times New Roman" w:hAnsi="Times New Roman"/>
          <w:b/>
          <w:bCs/>
          <w:sz w:val="24"/>
          <w:szCs w:val="24"/>
        </w:rPr>
        <w:t>Show in Figure 2</w:t>
      </w:r>
      <w:r w:rsidRPr="0016153A">
        <w:rPr>
          <w:rFonts w:ascii="Times New Roman" w:hAnsi="Times New Roman"/>
          <w:sz w:val="24"/>
          <w:szCs w:val="24"/>
        </w:rPr>
        <w:t>. Brake Pads</w:t>
      </w:r>
    </w:p>
    <w:p w14:paraId="76481BC0" w14:textId="5BC8D854"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4.3</w:t>
      </w:r>
      <w:r w:rsidR="0016153A">
        <w:rPr>
          <w:rFonts w:ascii="Times New Roman" w:hAnsi="Times New Roman"/>
          <w:b/>
          <w:bCs/>
          <w:sz w:val="24"/>
          <w:szCs w:val="24"/>
        </w:rPr>
        <w:tab/>
      </w:r>
      <w:r w:rsidRPr="006E35D9">
        <w:rPr>
          <w:rFonts w:ascii="Times New Roman" w:hAnsi="Times New Roman"/>
          <w:b/>
          <w:bCs/>
          <w:sz w:val="24"/>
          <w:szCs w:val="24"/>
        </w:rPr>
        <w:t>Changing Air Filter</w:t>
      </w:r>
    </w:p>
    <w:p w14:paraId="693CC803" w14:textId="431FE3A2" w:rsidR="009C1B51" w:rsidRPr="0016153A" w:rsidRDefault="007E34FC" w:rsidP="0016153A">
      <w:pPr>
        <w:spacing w:after="120" w:line="480" w:lineRule="auto"/>
        <w:ind w:firstLine="720"/>
        <w:jc w:val="both"/>
        <w:rPr>
          <w:rFonts w:ascii="Times New Roman" w:hAnsi="Times New Roman"/>
          <w:sz w:val="24"/>
          <w:szCs w:val="24"/>
        </w:rPr>
      </w:pPr>
      <w:r w:rsidRPr="0016153A">
        <w:rPr>
          <w:rFonts w:ascii="Times New Roman" w:hAnsi="Times New Roman"/>
          <w:sz w:val="24"/>
          <w:szCs w:val="24"/>
        </w:rPr>
        <w:t>Replacing a clogged air filter improves engine efficiency and prolongs lifespan.</w:t>
      </w:r>
    </w:p>
    <w:p w14:paraId="5BD1F8C0"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Tools Required</w:t>
      </w:r>
    </w:p>
    <w:p w14:paraId="2140B98A" w14:textId="77777777" w:rsidR="009C1B51" w:rsidRPr="0016153A" w:rsidRDefault="007E34FC">
      <w:pPr>
        <w:pStyle w:val="ListParagraph"/>
        <w:numPr>
          <w:ilvl w:val="0"/>
          <w:numId w:val="11"/>
        </w:numPr>
        <w:spacing w:after="0" w:line="480" w:lineRule="auto"/>
        <w:jc w:val="both"/>
        <w:rPr>
          <w:rFonts w:ascii="Times New Roman" w:hAnsi="Times New Roman"/>
          <w:sz w:val="24"/>
          <w:szCs w:val="24"/>
        </w:rPr>
      </w:pPr>
      <w:r w:rsidRPr="0016153A">
        <w:rPr>
          <w:rFonts w:ascii="Times New Roman" w:hAnsi="Times New Roman"/>
          <w:sz w:val="24"/>
          <w:szCs w:val="24"/>
        </w:rPr>
        <w:t>New air fil</w:t>
      </w:r>
      <w:r w:rsidRPr="0016153A">
        <w:rPr>
          <w:rFonts w:ascii="Times New Roman" w:hAnsi="Times New Roman"/>
          <w:sz w:val="24"/>
          <w:szCs w:val="24"/>
        </w:rPr>
        <w:t>ter</w:t>
      </w:r>
    </w:p>
    <w:p w14:paraId="4B1AAA2A" w14:textId="77777777" w:rsidR="009C1B51" w:rsidRPr="0016153A" w:rsidRDefault="007E34FC">
      <w:pPr>
        <w:pStyle w:val="ListParagraph"/>
        <w:numPr>
          <w:ilvl w:val="0"/>
          <w:numId w:val="11"/>
        </w:numPr>
        <w:spacing w:after="0" w:line="480" w:lineRule="auto"/>
        <w:jc w:val="both"/>
        <w:rPr>
          <w:rFonts w:ascii="Times New Roman" w:hAnsi="Times New Roman"/>
          <w:sz w:val="24"/>
          <w:szCs w:val="24"/>
        </w:rPr>
      </w:pPr>
      <w:r w:rsidRPr="0016153A">
        <w:rPr>
          <w:rFonts w:ascii="Times New Roman" w:hAnsi="Times New Roman"/>
          <w:sz w:val="24"/>
          <w:szCs w:val="24"/>
        </w:rPr>
        <w:t>Screwdriver (if necessary)</w:t>
      </w:r>
    </w:p>
    <w:p w14:paraId="58FEEE97" w14:textId="77777777" w:rsidR="009C1B51" w:rsidRPr="0016153A" w:rsidRDefault="007E34FC" w:rsidP="0016153A">
      <w:pPr>
        <w:pStyle w:val="ListParagraph"/>
        <w:numPr>
          <w:ilvl w:val="0"/>
          <w:numId w:val="11"/>
        </w:numPr>
        <w:spacing w:after="120" w:line="480" w:lineRule="auto"/>
        <w:contextualSpacing w:val="0"/>
        <w:jc w:val="both"/>
        <w:rPr>
          <w:rFonts w:ascii="Times New Roman" w:hAnsi="Times New Roman"/>
          <w:sz w:val="24"/>
          <w:szCs w:val="24"/>
        </w:rPr>
      </w:pPr>
      <w:r w:rsidRPr="0016153A">
        <w:rPr>
          <w:rFonts w:ascii="Times New Roman" w:hAnsi="Times New Roman"/>
          <w:sz w:val="24"/>
          <w:szCs w:val="24"/>
        </w:rPr>
        <w:t>Filter housing clips (if applicable)</w:t>
      </w:r>
    </w:p>
    <w:p w14:paraId="62BDD191"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Procedure</w:t>
      </w:r>
    </w:p>
    <w:p w14:paraId="271D9B5E"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1. Locate the Air Filter</w:t>
      </w:r>
    </w:p>
    <w:p w14:paraId="35DE2A02" w14:textId="77777777" w:rsidR="009C1B51" w:rsidRPr="0016153A" w:rsidRDefault="007E34FC">
      <w:pPr>
        <w:pStyle w:val="ListParagraph"/>
        <w:numPr>
          <w:ilvl w:val="0"/>
          <w:numId w:val="12"/>
        </w:numPr>
        <w:spacing w:after="0" w:line="480" w:lineRule="auto"/>
        <w:jc w:val="both"/>
        <w:rPr>
          <w:rFonts w:ascii="Times New Roman" w:hAnsi="Times New Roman"/>
          <w:sz w:val="24"/>
          <w:szCs w:val="24"/>
        </w:rPr>
      </w:pPr>
      <w:r w:rsidRPr="0016153A">
        <w:rPr>
          <w:rFonts w:ascii="Times New Roman" w:hAnsi="Times New Roman"/>
          <w:sz w:val="24"/>
          <w:szCs w:val="24"/>
        </w:rPr>
        <w:t>Refer to the vehicle manual for exact location.</w:t>
      </w:r>
    </w:p>
    <w:p w14:paraId="26FE65CC" w14:textId="77777777" w:rsidR="009C1B51" w:rsidRPr="0016153A" w:rsidRDefault="007E34FC">
      <w:pPr>
        <w:pStyle w:val="ListParagraph"/>
        <w:numPr>
          <w:ilvl w:val="0"/>
          <w:numId w:val="12"/>
        </w:numPr>
        <w:spacing w:after="0" w:line="480" w:lineRule="auto"/>
        <w:jc w:val="both"/>
        <w:rPr>
          <w:rFonts w:ascii="Times New Roman" w:hAnsi="Times New Roman"/>
          <w:sz w:val="24"/>
          <w:szCs w:val="24"/>
        </w:rPr>
      </w:pPr>
      <w:r w:rsidRPr="0016153A">
        <w:rPr>
          <w:rFonts w:ascii="Times New Roman" w:hAnsi="Times New Roman"/>
          <w:sz w:val="24"/>
          <w:szCs w:val="24"/>
        </w:rPr>
        <w:t>Typically found in the engine bay in a plastic box.</w:t>
      </w:r>
    </w:p>
    <w:p w14:paraId="2FC965C5"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lastRenderedPageBreak/>
        <w:t>2. Open the Air Filter Housing</w:t>
      </w:r>
    </w:p>
    <w:p w14:paraId="5C51F6EE" w14:textId="77777777" w:rsidR="009C1B51" w:rsidRPr="0016153A" w:rsidRDefault="007E34FC">
      <w:pPr>
        <w:pStyle w:val="ListParagraph"/>
        <w:numPr>
          <w:ilvl w:val="0"/>
          <w:numId w:val="13"/>
        </w:numPr>
        <w:spacing w:after="0" w:line="480" w:lineRule="auto"/>
        <w:jc w:val="both"/>
        <w:rPr>
          <w:rFonts w:ascii="Times New Roman" w:hAnsi="Times New Roman"/>
          <w:sz w:val="24"/>
          <w:szCs w:val="24"/>
        </w:rPr>
      </w:pPr>
      <w:r w:rsidRPr="0016153A">
        <w:rPr>
          <w:rFonts w:ascii="Times New Roman" w:hAnsi="Times New Roman"/>
          <w:sz w:val="24"/>
          <w:szCs w:val="24"/>
        </w:rPr>
        <w:t xml:space="preserve">Unclip or </w:t>
      </w:r>
      <w:r w:rsidRPr="0016153A">
        <w:rPr>
          <w:rFonts w:ascii="Times New Roman" w:hAnsi="Times New Roman"/>
          <w:sz w:val="24"/>
          <w:szCs w:val="24"/>
        </w:rPr>
        <w:t>unscrew the housing cover.</w:t>
      </w:r>
    </w:p>
    <w:p w14:paraId="387393B5"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3. Remove Old Air Filter</w:t>
      </w:r>
    </w:p>
    <w:p w14:paraId="44F648B1" w14:textId="77777777" w:rsidR="009C1B51" w:rsidRPr="0016153A" w:rsidRDefault="007E34FC">
      <w:pPr>
        <w:pStyle w:val="ListParagraph"/>
        <w:numPr>
          <w:ilvl w:val="0"/>
          <w:numId w:val="14"/>
        </w:numPr>
        <w:spacing w:after="0" w:line="480" w:lineRule="auto"/>
        <w:jc w:val="both"/>
        <w:rPr>
          <w:rFonts w:ascii="Times New Roman" w:hAnsi="Times New Roman"/>
          <w:sz w:val="24"/>
          <w:szCs w:val="24"/>
        </w:rPr>
      </w:pPr>
      <w:r w:rsidRPr="0016153A">
        <w:rPr>
          <w:rFonts w:ascii="Times New Roman" w:hAnsi="Times New Roman"/>
          <w:sz w:val="24"/>
          <w:szCs w:val="24"/>
        </w:rPr>
        <w:t>Pull out the old filter.</w:t>
      </w:r>
    </w:p>
    <w:p w14:paraId="374F8225" w14:textId="77777777" w:rsidR="009C1B51" w:rsidRPr="0016153A" w:rsidRDefault="007E34FC">
      <w:pPr>
        <w:pStyle w:val="ListParagraph"/>
        <w:numPr>
          <w:ilvl w:val="0"/>
          <w:numId w:val="14"/>
        </w:numPr>
        <w:spacing w:after="0" w:line="480" w:lineRule="auto"/>
        <w:jc w:val="both"/>
        <w:rPr>
          <w:rFonts w:ascii="Times New Roman" w:hAnsi="Times New Roman"/>
          <w:sz w:val="24"/>
          <w:szCs w:val="24"/>
        </w:rPr>
      </w:pPr>
      <w:r w:rsidRPr="0016153A">
        <w:rPr>
          <w:rFonts w:ascii="Times New Roman" w:hAnsi="Times New Roman"/>
          <w:sz w:val="24"/>
          <w:szCs w:val="24"/>
        </w:rPr>
        <w:t>Clean the housing with a dry cloth.</w:t>
      </w:r>
    </w:p>
    <w:p w14:paraId="4BA3EDE3"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4. Install New Filter</w:t>
      </w:r>
    </w:p>
    <w:p w14:paraId="6AE9F415" w14:textId="77777777" w:rsidR="009C1B51" w:rsidRPr="0016153A" w:rsidRDefault="007E34FC">
      <w:pPr>
        <w:pStyle w:val="ListParagraph"/>
        <w:numPr>
          <w:ilvl w:val="0"/>
          <w:numId w:val="15"/>
        </w:numPr>
        <w:spacing w:after="0" w:line="480" w:lineRule="auto"/>
        <w:jc w:val="both"/>
        <w:rPr>
          <w:rFonts w:ascii="Times New Roman" w:hAnsi="Times New Roman"/>
          <w:sz w:val="24"/>
          <w:szCs w:val="24"/>
        </w:rPr>
      </w:pPr>
      <w:r w:rsidRPr="0016153A">
        <w:rPr>
          <w:rFonts w:ascii="Times New Roman" w:hAnsi="Times New Roman"/>
          <w:sz w:val="24"/>
          <w:szCs w:val="24"/>
        </w:rPr>
        <w:t>Insert the new filter in the same orientation.</w:t>
      </w:r>
    </w:p>
    <w:p w14:paraId="2C45B0F5" w14:textId="77777777" w:rsidR="009C1B51" w:rsidRPr="0016153A" w:rsidRDefault="007E34FC">
      <w:pPr>
        <w:pStyle w:val="ListParagraph"/>
        <w:numPr>
          <w:ilvl w:val="0"/>
          <w:numId w:val="15"/>
        </w:numPr>
        <w:spacing w:after="0" w:line="480" w:lineRule="auto"/>
        <w:jc w:val="both"/>
        <w:rPr>
          <w:rFonts w:ascii="Times New Roman" w:hAnsi="Times New Roman"/>
          <w:sz w:val="24"/>
          <w:szCs w:val="24"/>
        </w:rPr>
      </w:pPr>
      <w:r w:rsidRPr="0016153A">
        <w:rPr>
          <w:rFonts w:ascii="Times New Roman" w:hAnsi="Times New Roman"/>
          <w:sz w:val="24"/>
          <w:szCs w:val="24"/>
        </w:rPr>
        <w:t>Ensure proper sealing.</w:t>
      </w:r>
    </w:p>
    <w:p w14:paraId="5A3ED248"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5. Secure the Housing</w:t>
      </w:r>
    </w:p>
    <w:p w14:paraId="3715FB55" w14:textId="77777777" w:rsidR="009C1B51" w:rsidRPr="0016153A" w:rsidRDefault="007E34FC" w:rsidP="0016153A">
      <w:pPr>
        <w:pStyle w:val="ListParagraph"/>
        <w:numPr>
          <w:ilvl w:val="0"/>
          <w:numId w:val="16"/>
        </w:numPr>
        <w:spacing w:after="120" w:line="480" w:lineRule="auto"/>
        <w:contextualSpacing w:val="0"/>
        <w:jc w:val="both"/>
        <w:rPr>
          <w:rFonts w:ascii="Times New Roman" w:hAnsi="Times New Roman"/>
          <w:sz w:val="24"/>
          <w:szCs w:val="24"/>
        </w:rPr>
      </w:pPr>
      <w:r w:rsidRPr="0016153A">
        <w:rPr>
          <w:rFonts w:ascii="Times New Roman" w:hAnsi="Times New Roman"/>
          <w:sz w:val="24"/>
          <w:szCs w:val="24"/>
        </w:rPr>
        <w:t xml:space="preserve">Replace and tighten </w:t>
      </w:r>
      <w:r w:rsidRPr="0016153A">
        <w:rPr>
          <w:rFonts w:ascii="Times New Roman" w:hAnsi="Times New Roman"/>
          <w:sz w:val="24"/>
          <w:szCs w:val="24"/>
        </w:rPr>
        <w:t>clips or screws.</w:t>
      </w:r>
    </w:p>
    <w:p w14:paraId="7FF84DA0"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Safety Precautions</w:t>
      </w:r>
    </w:p>
    <w:p w14:paraId="73C6DDAC"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Ensure the engine is off and cool.</w:t>
      </w:r>
    </w:p>
    <w:p w14:paraId="2F32F4B7" w14:textId="77777777" w:rsidR="009C1B51" w:rsidRPr="0016153A" w:rsidRDefault="007E34FC" w:rsidP="0016153A">
      <w:pPr>
        <w:spacing w:after="12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Wear gloves to keep the filter clean.</w:t>
      </w:r>
    </w:p>
    <w:p w14:paraId="28CEC54C"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T</w:t>
      </w:r>
      <w:r w:rsidRPr="006E35D9">
        <w:rPr>
          <w:rFonts w:ascii="Times New Roman" w:hAnsi="Times New Roman"/>
          <w:b/>
          <w:bCs/>
          <w:sz w:val="24"/>
          <w:szCs w:val="24"/>
        </w:rPr>
        <w:t>ips</w:t>
      </w:r>
    </w:p>
    <w:p w14:paraId="1F73AAEF"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Check every 15,000–30,000 miles.</w:t>
      </w:r>
    </w:p>
    <w:p w14:paraId="337160C0" w14:textId="77777777" w:rsidR="009C1B51" w:rsidRPr="0016153A" w:rsidRDefault="007E34FC" w:rsidP="0016153A">
      <w:pPr>
        <w:spacing w:after="12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Use OEM-quality filters.</w:t>
      </w:r>
    </w:p>
    <w:p w14:paraId="5E369BBC" w14:textId="77777777" w:rsidR="009C1B51" w:rsidRPr="006E35D9" w:rsidRDefault="007E34FC" w:rsidP="0016153A">
      <w:pPr>
        <w:spacing w:after="120" w:line="480" w:lineRule="auto"/>
        <w:jc w:val="both"/>
        <w:rPr>
          <w:rFonts w:ascii="Times New Roman" w:hAnsi="Times New Roman"/>
          <w:b/>
          <w:bCs/>
          <w:sz w:val="24"/>
          <w:szCs w:val="24"/>
        </w:rPr>
      </w:pPr>
      <w:r w:rsidRPr="006E35D9">
        <w:rPr>
          <w:rFonts w:ascii="Times New Roman" w:hAnsi="Times New Roman"/>
          <w:b/>
          <w:bCs/>
          <w:sz w:val="24"/>
          <w:szCs w:val="24"/>
        </w:rPr>
        <w:t>Show in Figure 3</w:t>
      </w:r>
      <w:r w:rsidRPr="0016153A">
        <w:rPr>
          <w:rFonts w:ascii="Times New Roman" w:hAnsi="Times New Roman"/>
          <w:sz w:val="24"/>
          <w:szCs w:val="24"/>
        </w:rPr>
        <w:t>. Air Filter</w:t>
      </w:r>
    </w:p>
    <w:p w14:paraId="25BD3B60" w14:textId="121E27E4"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4</w:t>
      </w:r>
      <w:r w:rsidRPr="006E35D9">
        <w:rPr>
          <w:rFonts w:ascii="Times New Roman" w:hAnsi="Times New Roman"/>
          <w:b/>
          <w:bCs/>
          <w:sz w:val="24"/>
          <w:szCs w:val="24"/>
        </w:rPr>
        <w:t>.</w:t>
      </w:r>
      <w:r w:rsidRPr="006E35D9">
        <w:rPr>
          <w:rFonts w:ascii="Times New Roman" w:hAnsi="Times New Roman"/>
          <w:b/>
          <w:bCs/>
          <w:sz w:val="24"/>
          <w:szCs w:val="24"/>
        </w:rPr>
        <w:t>4</w:t>
      </w:r>
      <w:r w:rsidR="0016153A">
        <w:rPr>
          <w:rFonts w:ascii="Times New Roman" w:hAnsi="Times New Roman"/>
          <w:b/>
          <w:bCs/>
          <w:sz w:val="24"/>
          <w:szCs w:val="24"/>
        </w:rPr>
        <w:tab/>
      </w:r>
      <w:r w:rsidRPr="006E35D9">
        <w:rPr>
          <w:rFonts w:ascii="Times New Roman" w:hAnsi="Times New Roman"/>
          <w:b/>
          <w:bCs/>
          <w:sz w:val="24"/>
          <w:szCs w:val="24"/>
        </w:rPr>
        <w:t>Changing Shock Absorbers</w:t>
      </w:r>
    </w:p>
    <w:p w14:paraId="58FAE0F5" w14:textId="29ED07CF" w:rsidR="009C1B51" w:rsidRPr="0016153A" w:rsidRDefault="007E34FC" w:rsidP="0016153A">
      <w:pPr>
        <w:spacing w:after="120" w:line="480" w:lineRule="auto"/>
        <w:ind w:firstLine="720"/>
        <w:jc w:val="both"/>
        <w:rPr>
          <w:rFonts w:ascii="Times New Roman" w:hAnsi="Times New Roman"/>
          <w:sz w:val="24"/>
          <w:szCs w:val="24"/>
        </w:rPr>
      </w:pPr>
      <w:r w:rsidRPr="0016153A">
        <w:rPr>
          <w:rFonts w:ascii="Times New Roman" w:hAnsi="Times New Roman"/>
          <w:sz w:val="24"/>
          <w:szCs w:val="24"/>
        </w:rPr>
        <w:t>Shock absorbers contribute to ride comfort and vehicle stability. Replace them if worn.</w:t>
      </w:r>
    </w:p>
    <w:p w14:paraId="2B94FFAE"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Tools Required</w:t>
      </w:r>
    </w:p>
    <w:p w14:paraId="0E21868A" w14:textId="77777777" w:rsidR="009C1B51" w:rsidRPr="0016153A" w:rsidRDefault="007E34FC">
      <w:pPr>
        <w:pStyle w:val="ListParagraph"/>
        <w:numPr>
          <w:ilvl w:val="0"/>
          <w:numId w:val="17"/>
        </w:numPr>
        <w:spacing w:after="0" w:line="480" w:lineRule="auto"/>
        <w:jc w:val="both"/>
        <w:rPr>
          <w:rFonts w:ascii="Times New Roman" w:hAnsi="Times New Roman"/>
          <w:sz w:val="24"/>
          <w:szCs w:val="24"/>
        </w:rPr>
      </w:pPr>
      <w:r w:rsidRPr="0016153A">
        <w:rPr>
          <w:rFonts w:ascii="Times New Roman" w:hAnsi="Times New Roman"/>
          <w:sz w:val="24"/>
          <w:szCs w:val="24"/>
        </w:rPr>
        <w:t>Socket or ratchet wrench</w:t>
      </w:r>
    </w:p>
    <w:p w14:paraId="373304D2" w14:textId="77777777" w:rsidR="009C1B51" w:rsidRPr="0016153A" w:rsidRDefault="007E34FC">
      <w:pPr>
        <w:pStyle w:val="ListParagraph"/>
        <w:numPr>
          <w:ilvl w:val="0"/>
          <w:numId w:val="17"/>
        </w:numPr>
        <w:spacing w:after="0" w:line="480" w:lineRule="auto"/>
        <w:jc w:val="both"/>
        <w:rPr>
          <w:rFonts w:ascii="Times New Roman" w:hAnsi="Times New Roman"/>
          <w:sz w:val="24"/>
          <w:szCs w:val="24"/>
        </w:rPr>
      </w:pPr>
      <w:r w:rsidRPr="0016153A">
        <w:rPr>
          <w:rFonts w:ascii="Times New Roman" w:hAnsi="Times New Roman"/>
          <w:sz w:val="24"/>
          <w:szCs w:val="24"/>
        </w:rPr>
        <w:t>Torx or Allen wrench</w:t>
      </w:r>
    </w:p>
    <w:p w14:paraId="3B4CB7F8" w14:textId="77777777" w:rsidR="009C1B51" w:rsidRPr="0016153A" w:rsidRDefault="007E34FC">
      <w:pPr>
        <w:pStyle w:val="ListParagraph"/>
        <w:numPr>
          <w:ilvl w:val="0"/>
          <w:numId w:val="17"/>
        </w:numPr>
        <w:spacing w:after="0" w:line="480" w:lineRule="auto"/>
        <w:jc w:val="both"/>
        <w:rPr>
          <w:rFonts w:ascii="Times New Roman" w:hAnsi="Times New Roman"/>
          <w:sz w:val="24"/>
          <w:szCs w:val="24"/>
        </w:rPr>
      </w:pPr>
      <w:r w:rsidRPr="0016153A">
        <w:rPr>
          <w:rFonts w:ascii="Times New Roman" w:hAnsi="Times New Roman"/>
          <w:sz w:val="24"/>
          <w:szCs w:val="24"/>
        </w:rPr>
        <w:lastRenderedPageBreak/>
        <w:t>Jack and jack stand</w:t>
      </w:r>
    </w:p>
    <w:p w14:paraId="093A6A1B" w14:textId="77777777" w:rsidR="009C1B51" w:rsidRPr="0016153A" w:rsidRDefault="007E34FC">
      <w:pPr>
        <w:pStyle w:val="ListParagraph"/>
        <w:numPr>
          <w:ilvl w:val="0"/>
          <w:numId w:val="17"/>
        </w:numPr>
        <w:spacing w:after="0" w:line="480" w:lineRule="auto"/>
        <w:jc w:val="both"/>
        <w:rPr>
          <w:rFonts w:ascii="Times New Roman" w:hAnsi="Times New Roman"/>
          <w:sz w:val="24"/>
          <w:szCs w:val="24"/>
        </w:rPr>
      </w:pPr>
      <w:r w:rsidRPr="0016153A">
        <w:rPr>
          <w:rFonts w:ascii="Times New Roman" w:hAnsi="Times New Roman"/>
          <w:sz w:val="24"/>
          <w:szCs w:val="24"/>
        </w:rPr>
        <w:t>Hydraulic jack</w:t>
      </w:r>
    </w:p>
    <w:p w14:paraId="6352ABEC" w14:textId="46FE31B5" w:rsidR="009C1B51" w:rsidRPr="0016153A" w:rsidRDefault="007E34FC" w:rsidP="0016153A">
      <w:pPr>
        <w:pStyle w:val="ListParagraph"/>
        <w:numPr>
          <w:ilvl w:val="0"/>
          <w:numId w:val="17"/>
        </w:numPr>
        <w:spacing w:after="120" w:line="480" w:lineRule="auto"/>
        <w:contextualSpacing w:val="0"/>
        <w:jc w:val="both"/>
        <w:rPr>
          <w:rFonts w:ascii="Times New Roman" w:hAnsi="Times New Roman"/>
          <w:sz w:val="24"/>
          <w:szCs w:val="24"/>
        </w:rPr>
      </w:pPr>
      <w:r w:rsidRPr="0016153A">
        <w:rPr>
          <w:rFonts w:ascii="Times New Roman" w:hAnsi="Times New Roman"/>
          <w:sz w:val="24"/>
          <w:szCs w:val="24"/>
        </w:rPr>
        <w:t>New shock absorbers</w:t>
      </w:r>
    </w:p>
    <w:p w14:paraId="759A55E5"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Procedure</w:t>
      </w:r>
    </w:p>
    <w:p w14:paraId="3CDE383D"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1. Prepare the</w:t>
      </w:r>
      <w:r w:rsidRPr="0016153A">
        <w:rPr>
          <w:rFonts w:ascii="Times New Roman" w:hAnsi="Times New Roman"/>
          <w:sz w:val="24"/>
          <w:szCs w:val="24"/>
        </w:rPr>
        <w:t xml:space="preserve"> Vehicle</w:t>
      </w:r>
    </w:p>
    <w:p w14:paraId="3420545A" w14:textId="77777777" w:rsidR="009C1B51" w:rsidRPr="0016153A" w:rsidRDefault="007E34FC">
      <w:pPr>
        <w:pStyle w:val="ListParagraph"/>
        <w:numPr>
          <w:ilvl w:val="0"/>
          <w:numId w:val="18"/>
        </w:numPr>
        <w:spacing w:after="0" w:line="480" w:lineRule="auto"/>
        <w:jc w:val="both"/>
        <w:rPr>
          <w:rFonts w:ascii="Times New Roman" w:hAnsi="Times New Roman"/>
          <w:sz w:val="24"/>
          <w:szCs w:val="24"/>
        </w:rPr>
      </w:pPr>
      <w:r w:rsidRPr="0016153A">
        <w:rPr>
          <w:rFonts w:ascii="Times New Roman" w:hAnsi="Times New Roman"/>
          <w:sz w:val="24"/>
          <w:szCs w:val="24"/>
        </w:rPr>
        <w:t>Park on level ground and secure the vehicle.</w:t>
      </w:r>
    </w:p>
    <w:p w14:paraId="5750D284" w14:textId="77777777" w:rsidR="009C1B51" w:rsidRPr="0016153A" w:rsidRDefault="007E34FC">
      <w:pPr>
        <w:pStyle w:val="ListParagraph"/>
        <w:numPr>
          <w:ilvl w:val="0"/>
          <w:numId w:val="18"/>
        </w:numPr>
        <w:spacing w:after="0" w:line="480" w:lineRule="auto"/>
        <w:jc w:val="both"/>
        <w:rPr>
          <w:rFonts w:ascii="Times New Roman" w:hAnsi="Times New Roman"/>
          <w:sz w:val="24"/>
          <w:szCs w:val="24"/>
        </w:rPr>
      </w:pPr>
      <w:r w:rsidRPr="0016153A">
        <w:rPr>
          <w:rFonts w:ascii="Times New Roman" w:hAnsi="Times New Roman"/>
          <w:sz w:val="24"/>
          <w:szCs w:val="24"/>
        </w:rPr>
        <w:t>Lift and support the vehicle with jack stands.</w:t>
      </w:r>
    </w:p>
    <w:p w14:paraId="37700524"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2. Remove the Wheel</w:t>
      </w:r>
    </w:p>
    <w:p w14:paraId="5F820294" w14:textId="77777777" w:rsidR="009C1B51" w:rsidRPr="0016153A" w:rsidRDefault="007E34FC">
      <w:pPr>
        <w:pStyle w:val="ListParagraph"/>
        <w:numPr>
          <w:ilvl w:val="0"/>
          <w:numId w:val="19"/>
        </w:numPr>
        <w:spacing w:after="0" w:line="480" w:lineRule="auto"/>
        <w:jc w:val="both"/>
        <w:rPr>
          <w:rFonts w:ascii="Times New Roman" w:hAnsi="Times New Roman"/>
          <w:sz w:val="24"/>
          <w:szCs w:val="24"/>
        </w:rPr>
      </w:pPr>
      <w:r w:rsidRPr="0016153A">
        <w:rPr>
          <w:rFonts w:ascii="Times New Roman" w:hAnsi="Times New Roman"/>
          <w:sz w:val="24"/>
          <w:szCs w:val="24"/>
        </w:rPr>
        <w:t>Loosen, remove lug nuts, and take off the wheel.</w:t>
      </w:r>
    </w:p>
    <w:p w14:paraId="2312EAD9"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3. Disconnect the Shock Absorber</w:t>
      </w:r>
    </w:p>
    <w:p w14:paraId="27C85F19" w14:textId="77777777" w:rsidR="009C1B51" w:rsidRPr="0016153A" w:rsidRDefault="007E34FC">
      <w:pPr>
        <w:pStyle w:val="ListParagraph"/>
        <w:numPr>
          <w:ilvl w:val="0"/>
          <w:numId w:val="20"/>
        </w:numPr>
        <w:spacing w:after="0" w:line="480" w:lineRule="auto"/>
        <w:jc w:val="both"/>
        <w:rPr>
          <w:rFonts w:ascii="Times New Roman" w:hAnsi="Times New Roman"/>
          <w:sz w:val="24"/>
          <w:szCs w:val="24"/>
        </w:rPr>
      </w:pPr>
      <w:r w:rsidRPr="0016153A">
        <w:rPr>
          <w:rFonts w:ascii="Times New Roman" w:hAnsi="Times New Roman"/>
          <w:sz w:val="24"/>
          <w:szCs w:val="24"/>
        </w:rPr>
        <w:t>Identify mounting points.</w:t>
      </w:r>
    </w:p>
    <w:p w14:paraId="4CF51ADF" w14:textId="77777777" w:rsidR="009C1B51" w:rsidRPr="0016153A" w:rsidRDefault="007E34FC">
      <w:pPr>
        <w:pStyle w:val="ListParagraph"/>
        <w:numPr>
          <w:ilvl w:val="0"/>
          <w:numId w:val="20"/>
        </w:numPr>
        <w:spacing w:after="0" w:line="480" w:lineRule="auto"/>
        <w:jc w:val="both"/>
        <w:rPr>
          <w:rFonts w:ascii="Times New Roman" w:hAnsi="Times New Roman"/>
          <w:sz w:val="24"/>
          <w:szCs w:val="24"/>
        </w:rPr>
      </w:pPr>
      <w:r w:rsidRPr="0016153A">
        <w:rPr>
          <w:rFonts w:ascii="Times New Roman" w:hAnsi="Times New Roman"/>
          <w:sz w:val="24"/>
          <w:szCs w:val="24"/>
        </w:rPr>
        <w:t xml:space="preserve">Remove upper and </w:t>
      </w:r>
      <w:r w:rsidRPr="0016153A">
        <w:rPr>
          <w:rFonts w:ascii="Times New Roman" w:hAnsi="Times New Roman"/>
          <w:sz w:val="24"/>
          <w:szCs w:val="24"/>
        </w:rPr>
        <w:t>lower bolts.</w:t>
      </w:r>
    </w:p>
    <w:p w14:paraId="211EEAB4"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4. Remove Old Shock</w:t>
      </w:r>
    </w:p>
    <w:p w14:paraId="3A1EC472" w14:textId="77777777" w:rsidR="009C1B51" w:rsidRPr="0016153A" w:rsidRDefault="007E34FC">
      <w:pPr>
        <w:pStyle w:val="ListParagraph"/>
        <w:numPr>
          <w:ilvl w:val="0"/>
          <w:numId w:val="21"/>
        </w:numPr>
        <w:spacing w:after="0" w:line="480" w:lineRule="auto"/>
        <w:jc w:val="both"/>
        <w:rPr>
          <w:rFonts w:ascii="Times New Roman" w:hAnsi="Times New Roman"/>
          <w:sz w:val="24"/>
          <w:szCs w:val="24"/>
        </w:rPr>
      </w:pPr>
      <w:r w:rsidRPr="0016153A">
        <w:rPr>
          <w:rFonts w:ascii="Times New Roman" w:hAnsi="Times New Roman"/>
          <w:sz w:val="24"/>
          <w:szCs w:val="24"/>
        </w:rPr>
        <w:t>Pull out the unit.</w:t>
      </w:r>
    </w:p>
    <w:p w14:paraId="49632713" w14:textId="77777777" w:rsidR="009C1B51" w:rsidRPr="0016153A" w:rsidRDefault="007E34FC">
      <w:pPr>
        <w:pStyle w:val="ListParagraph"/>
        <w:numPr>
          <w:ilvl w:val="0"/>
          <w:numId w:val="21"/>
        </w:numPr>
        <w:spacing w:after="0" w:line="480" w:lineRule="auto"/>
        <w:jc w:val="both"/>
        <w:rPr>
          <w:rFonts w:ascii="Times New Roman" w:hAnsi="Times New Roman"/>
          <w:sz w:val="24"/>
          <w:szCs w:val="24"/>
        </w:rPr>
      </w:pPr>
      <w:r w:rsidRPr="0016153A">
        <w:rPr>
          <w:rFonts w:ascii="Times New Roman" w:hAnsi="Times New Roman"/>
          <w:sz w:val="24"/>
          <w:szCs w:val="24"/>
        </w:rPr>
        <w:t>Inspect mounting brackets for damage.</w:t>
      </w:r>
    </w:p>
    <w:p w14:paraId="30385056"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5. Install New Shock</w:t>
      </w:r>
    </w:p>
    <w:p w14:paraId="7B6EAE35" w14:textId="77777777" w:rsidR="009C1B51" w:rsidRPr="0016153A" w:rsidRDefault="007E34FC">
      <w:pPr>
        <w:pStyle w:val="ListParagraph"/>
        <w:numPr>
          <w:ilvl w:val="0"/>
          <w:numId w:val="22"/>
        </w:numPr>
        <w:spacing w:after="0" w:line="480" w:lineRule="auto"/>
        <w:jc w:val="both"/>
        <w:rPr>
          <w:rFonts w:ascii="Times New Roman" w:hAnsi="Times New Roman"/>
          <w:sz w:val="24"/>
          <w:szCs w:val="24"/>
        </w:rPr>
      </w:pPr>
      <w:r w:rsidRPr="0016153A">
        <w:rPr>
          <w:rFonts w:ascii="Times New Roman" w:hAnsi="Times New Roman"/>
          <w:sz w:val="24"/>
          <w:szCs w:val="24"/>
        </w:rPr>
        <w:t>Fit into place and secure with bolts.</w:t>
      </w:r>
    </w:p>
    <w:p w14:paraId="7F94A88E"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6. Reinstall Wheel and Lower</w:t>
      </w:r>
    </w:p>
    <w:p w14:paraId="05135137" w14:textId="77777777" w:rsidR="009C1B51" w:rsidRPr="0016153A" w:rsidRDefault="007E34FC">
      <w:pPr>
        <w:pStyle w:val="ListParagraph"/>
        <w:numPr>
          <w:ilvl w:val="0"/>
          <w:numId w:val="23"/>
        </w:numPr>
        <w:spacing w:after="0" w:line="480" w:lineRule="auto"/>
        <w:jc w:val="both"/>
        <w:rPr>
          <w:rFonts w:ascii="Times New Roman" w:hAnsi="Times New Roman"/>
          <w:sz w:val="24"/>
          <w:szCs w:val="24"/>
        </w:rPr>
      </w:pPr>
      <w:r w:rsidRPr="0016153A">
        <w:rPr>
          <w:rFonts w:ascii="Times New Roman" w:hAnsi="Times New Roman"/>
          <w:sz w:val="24"/>
          <w:szCs w:val="24"/>
        </w:rPr>
        <w:t>Replace the wheel and torque lug nuts.</w:t>
      </w:r>
    </w:p>
    <w:p w14:paraId="511F67BF" w14:textId="77777777" w:rsidR="009C1B51" w:rsidRPr="0016153A" w:rsidRDefault="007E34FC" w:rsidP="0016153A">
      <w:pPr>
        <w:pStyle w:val="ListParagraph"/>
        <w:numPr>
          <w:ilvl w:val="0"/>
          <w:numId w:val="23"/>
        </w:numPr>
        <w:spacing w:after="120" w:line="480" w:lineRule="auto"/>
        <w:contextualSpacing w:val="0"/>
        <w:jc w:val="both"/>
        <w:rPr>
          <w:rFonts w:ascii="Times New Roman" w:hAnsi="Times New Roman"/>
          <w:sz w:val="24"/>
          <w:szCs w:val="24"/>
        </w:rPr>
      </w:pPr>
      <w:r w:rsidRPr="0016153A">
        <w:rPr>
          <w:rFonts w:ascii="Times New Roman" w:hAnsi="Times New Roman"/>
          <w:sz w:val="24"/>
          <w:szCs w:val="24"/>
        </w:rPr>
        <w:t>Lower the vehicle and double-check b</w:t>
      </w:r>
      <w:r w:rsidRPr="0016153A">
        <w:rPr>
          <w:rFonts w:ascii="Times New Roman" w:hAnsi="Times New Roman"/>
          <w:sz w:val="24"/>
          <w:szCs w:val="24"/>
        </w:rPr>
        <w:t>olts.</w:t>
      </w:r>
    </w:p>
    <w:p w14:paraId="5C98622E"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Safety Precautions</w:t>
      </w:r>
    </w:p>
    <w:p w14:paraId="5CFB5507"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Use jack stands, not just a hydraulic jack.</w:t>
      </w:r>
    </w:p>
    <w:p w14:paraId="30F9D0F9"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Wear safety gear.</w:t>
      </w:r>
    </w:p>
    <w:p w14:paraId="017864D4"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lastRenderedPageBreak/>
        <w:t>Tips</w:t>
      </w:r>
    </w:p>
    <w:p w14:paraId="02C0CA8C"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Replace shocks in pairs (front or rear).</w:t>
      </w:r>
    </w:p>
    <w:p w14:paraId="392712CF" w14:textId="77777777" w:rsidR="009C1B51" w:rsidRPr="0016153A" w:rsidRDefault="007E34FC" w:rsidP="0016153A">
      <w:pPr>
        <w:spacing w:after="12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Test ride to verify performance.</w:t>
      </w:r>
    </w:p>
    <w:p w14:paraId="2386A9F9" w14:textId="77777777" w:rsidR="009C1B51" w:rsidRPr="006E35D9" w:rsidRDefault="007E34FC" w:rsidP="0016153A">
      <w:pPr>
        <w:spacing w:after="120" w:line="480" w:lineRule="auto"/>
        <w:jc w:val="both"/>
        <w:rPr>
          <w:rFonts w:ascii="Times New Roman" w:hAnsi="Times New Roman"/>
          <w:b/>
          <w:bCs/>
          <w:sz w:val="24"/>
          <w:szCs w:val="24"/>
        </w:rPr>
      </w:pPr>
      <w:r w:rsidRPr="006E35D9">
        <w:rPr>
          <w:rFonts w:ascii="Times New Roman" w:hAnsi="Times New Roman"/>
          <w:b/>
          <w:bCs/>
          <w:sz w:val="24"/>
          <w:szCs w:val="24"/>
        </w:rPr>
        <w:t>Show in Figure 4</w:t>
      </w:r>
      <w:r w:rsidRPr="0016153A">
        <w:rPr>
          <w:rFonts w:ascii="Times New Roman" w:hAnsi="Times New Roman"/>
          <w:sz w:val="24"/>
          <w:szCs w:val="24"/>
        </w:rPr>
        <w:t>. Shock Absorbers</w:t>
      </w:r>
    </w:p>
    <w:p w14:paraId="5A0397AB" w14:textId="78F4741D"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4.5</w:t>
      </w:r>
      <w:r w:rsidR="0016153A">
        <w:rPr>
          <w:rFonts w:ascii="Times New Roman" w:hAnsi="Times New Roman"/>
          <w:b/>
          <w:bCs/>
          <w:sz w:val="24"/>
          <w:szCs w:val="24"/>
        </w:rPr>
        <w:tab/>
      </w:r>
      <w:r w:rsidRPr="006E35D9">
        <w:rPr>
          <w:rFonts w:ascii="Times New Roman" w:hAnsi="Times New Roman"/>
          <w:b/>
          <w:bCs/>
          <w:sz w:val="24"/>
          <w:szCs w:val="24"/>
        </w:rPr>
        <w:t xml:space="preserve">Replacing Brake Lining (Drum </w:t>
      </w:r>
      <w:r w:rsidRPr="006E35D9">
        <w:rPr>
          <w:rFonts w:ascii="Times New Roman" w:hAnsi="Times New Roman"/>
          <w:b/>
          <w:bCs/>
          <w:sz w:val="24"/>
          <w:szCs w:val="24"/>
        </w:rPr>
        <w:t>Brakes)</w:t>
      </w:r>
    </w:p>
    <w:p w14:paraId="2BA1DC35" w14:textId="551763DC" w:rsidR="009C1B51" w:rsidRPr="0016153A" w:rsidRDefault="007E34FC" w:rsidP="0016153A">
      <w:pPr>
        <w:spacing w:after="120" w:line="480" w:lineRule="auto"/>
        <w:ind w:firstLine="720"/>
        <w:jc w:val="both"/>
        <w:rPr>
          <w:rFonts w:ascii="Times New Roman" w:hAnsi="Times New Roman"/>
          <w:sz w:val="24"/>
          <w:szCs w:val="24"/>
        </w:rPr>
      </w:pPr>
      <w:r w:rsidRPr="0016153A">
        <w:rPr>
          <w:rFonts w:ascii="Times New Roman" w:hAnsi="Times New Roman"/>
          <w:sz w:val="24"/>
          <w:szCs w:val="24"/>
        </w:rPr>
        <w:t>Brake linings wear down over time and should be replaced to maintain braking performance.</w:t>
      </w:r>
    </w:p>
    <w:p w14:paraId="7B899A9E"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Tools Required</w:t>
      </w:r>
    </w:p>
    <w:p w14:paraId="68FD9688" w14:textId="77777777" w:rsidR="009C1B51" w:rsidRPr="0016153A" w:rsidRDefault="007E34FC">
      <w:pPr>
        <w:pStyle w:val="ListParagraph"/>
        <w:numPr>
          <w:ilvl w:val="0"/>
          <w:numId w:val="24"/>
        </w:numPr>
        <w:spacing w:after="0" w:line="480" w:lineRule="auto"/>
        <w:jc w:val="both"/>
        <w:rPr>
          <w:rFonts w:ascii="Times New Roman" w:hAnsi="Times New Roman"/>
          <w:sz w:val="24"/>
          <w:szCs w:val="24"/>
        </w:rPr>
      </w:pPr>
      <w:r w:rsidRPr="0016153A">
        <w:rPr>
          <w:rFonts w:ascii="Times New Roman" w:hAnsi="Times New Roman"/>
          <w:sz w:val="24"/>
          <w:szCs w:val="24"/>
        </w:rPr>
        <w:t>Socket wrench</w:t>
      </w:r>
    </w:p>
    <w:p w14:paraId="6384D86A" w14:textId="77777777" w:rsidR="009C1B51" w:rsidRPr="0016153A" w:rsidRDefault="007E34FC">
      <w:pPr>
        <w:pStyle w:val="ListParagraph"/>
        <w:numPr>
          <w:ilvl w:val="0"/>
          <w:numId w:val="24"/>
        </w:numPr>
        <w:spacing w:after="0" w:line="480" w:lineRule="auto"/>
        <w:jc w:val="both"/>
        <w:rPr>
          <w:rFonts w:ascii="Times New Roman" w:hAnsi="Times New Roman"/>
          <w:sz w:val="24"/>
          <w:szCs w:val="24"/>
        </w:rPr>
      </w:pPr>
      <w:r w:rsidRPr="0016153A">
        <w:rPr>
          <w:rFonts w:ascii="Times New Roman" w:hAnsi="Times New Roman"/>
          <w:sz w:val="24"/>
          <w:szCs w:val="24"/>
        </w:rPr>
        <w:t>Pliers</w:t>
      </w:r>
    </w:p>
    <w:p w14:paraId="7A6F41C1" w14:textId="77777777" w:rsidR="009C1B51" w:rsidRPr="0016153A" w:rsidRDefault="007E34FC">
      <w:pPr>
        <w:pStyle w:val="ListParagraph"/>
        <w:numPr>
          <w:ilvl w:val="0"/>
          <w:numId w:val="24"/>
        </w:numPr>
        <w:spacing w:after="0" w:line="480" w:lineRule="auto"/>
        <w:jc w:val="both"/>
        <w:rPr>
          <w:rFonts w:ascii="Times New Roman" w:hAnsi="Times New Roman"/>
          <w:sz w:val="24"/>
          <w:szCs w:val="24"/>
        </w:rPr>
      </w:pPr>
      <w:r w:rsidRPr="0016153A">
        <w:rPr>
          <w:rFonts w:ascii="Times New Roman" w:hAnsi="Times New Roman"/>
          <w:sz w:val="24"/>
          <w:szCs w:val="24"/>
        </w:rPr>
        <w:t>Brake spring tool</w:t>
      </w:r>
    </w:p>
    <w:p w14:paraId="193A94DB" w14:textId="77777777" w:rsidR="009C1B51" w:rsidRPr="0016153A" w:rsidRDefault="007E34FC">
      <w:pPr>
        <w:pStyle w:val="ListParagraph"/>
        <w:numPr>
          <w:ilvl w:val="0"/>
          <w:numId w:val="24"/>
        </w:numPr>
        <w:spacing w:after="0" w:line="480" w:lineRule="auto"/>
        <w:jc w:val="both"/>
        <w:rPr>
          <w:rFonts w:ascii="Times New Roman" w:hAnsi="Times New Roman"/>
          <w:sz w:val="24"/>
          <w:szCs w:val="24"/>
        </w:rPr>
      </w:pPr>
      <w:r w:rsidRPr="0016153A">
        <w:rPr>
          <w:rFonts w:ascii="Times New Roman" w:hAnsi="Times New Roman"/>
          <w:sz w:val="24"/>
          <w:szCs w:val="24"/>
        </w:rPr>
        <w:t>Jack and jack stands</w:t>
      </w:r>
    </w:p>
    <w:p w14:paraId="776D6641" w14:textId="77777777" w:rsidR="009C1B51" w:rsidRPr="0016153A" w:rsidRDefault="007E34FC" w:rsidP="0016153A">
      <w:pPr>
        <w:pStyle w:val="ListParagraph"/>
        <w:numPr>
          <w:ilvl w:val="0"/>
          <w:numId w:val="24"/>
        </w:numPr>
        <w:spacing w:after="120" w:line="480" w:lineRule="auto"/>
        <w:contextualSpacing w:val="0"/>
        <w:jc w:val="both"/>
        <w:rPr>
          <w:rFonts w:ascii="Times New Roman" w:hAnsi="Times New Roman"/>
          <w:sz w:val="24"/>
          <w:szCs w:val="24"/>
        </w:rPr>
      </w:pPr>
      <w:r w:rsidRPr="0016153A">
        <w:rPr>
          <w:rFonts w:ascii="Times New Roman" w:hAnsi="Times New Roman"/>
          <w:sz w:val="24"/>
          <w:szCs w:val="24"/>
        </w:rPr>
        <w:t>New brake linings</w:t>
      </w:r>
    </w:p>
    <w:p w14:paraId="738ADB4C"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Procedure</w:t>
      </w:r>
    </w:p>
    <w:p w14:paraId="310BDFDB"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1. Prepare the Vehicle</w:t>
      </w:r>
    </w:p>
    <w:p w14:paraId="2F97A81B" w14:textId="77777777" w:rsidR="009C1B51" w:rsidRPr="0016153A" w:rsidRDefault="007E34FC">
      <w:pPr>
        <w:pStyle w:val="ListParagraph"/>
        <w:numPr>
          <w:ilvl w:val="0"/>
          <w:numId w:val="25"/>
        </w:numPr>
        <w:spacing w:after="0" w:line="480" w:lineRule="auto"/>
        <w:jc w:val="both"/>
        <w:rPr>
          <w:rFonts w:ascii="Times New Roman" w:hAnsi="Times New Roman"/>
          <w:sz w:val="24"/>
          <w:szCs w:val="24"/>
        </w:rPr>
      </w:pPr>
      <w:r w:rsidRPr="0016153A">
        <w:rPr>
          <w:rFonts w:ascii="Times New Roman" w:hAnsi="Times New Roman"/>
          <w:sz w:val="24"/>
          <w:szCs w:val="24"/>
        </w:rPr>
        <w:t>Park safely, raise and support</w:t>
      </w:r>
      <w:r w:rsidRPr="0016153A">
        <w:rPr>
          <w:rFonts w:ascii="Times New Roman" w:hAnsi="Times New Roman"/>
          <w:sz w:val="24"/>
          <w:szCs w:val="24"/>
        </w:rPr>
        <w:t xml:space="preserve"> the vehicle.</w:t>
      </w:r>
    </w:p>
    <w:p w14:paraId="1CAD0A26"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2. Remove the Wheel and Drum</w:t>
      </w:r>
    </w:p>
    <w:p w14:paraId="356B0290" w14:textId="77777777" w:rsidR="009C1B51" w:rsidRPr="0016153A" w:rsidRDefault="007E34FC">
      <w:pPr>
        <w:pStyle w:val="ListParagraph"/>
        <w:numPr>
          <w:ilvl w:val="0"/>
          <w:numId w:val="26"/>
        </w:numPr>
        <w:spacing w:after="0" w:line="480" w:lineRule="auto"/>
        <w:jc w:val="both"/>
        <w:rPr>
          <w:rFonts w:ascii="Times New Roman" w:hAnsi="Times New Roman"/>
          <w:sz w:val="24"/>
          <w:szCs w:val="24"/>
        </w:rPr>
      </w:pPr>
      <w:r w:rsidRPr="0016153A">
        <w:rPr>
          <w:rFonts w:ascii="Times New Roman" w:hAnsi="Times New Roman"/>
          <w:sz w:val="24"/>
          <w:szCs w:val="24"/>
        </w:rPr>
        <w:t>Take off the wheel and then the drum by removing clips.</w:t>
      </w:r>
    </w:p>
    <w:p w14:paraId="7EA15D4A"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3. Remove Old Brake Lining</w:t>
      </w:r>
    </w:p>
    <w:p w14:paraId="0F84E33C" w14:textId="77777777" w:rsidR="009C1B51" w:rsidRPr="0016153A" w:rsidRDefault="007E34FC">
      <w:pPr>
        <w:pStyle w:val="ListParagraph"/>
        <w:numPr>
          <w:ilvl w:val="0"/>
          <w:numId w:val="27"/>
        </w:numPr>
        <w:spacing w:after="0" w:line="480" w:lineRule="auto"/>
        <w:jc w:val="both"/>
        <w:rPr>
          <w:rFonts w:ascii="Times New Roman" w:hAnsi="Times New Roman"/>
          <w:sz w:val="24"/>
          <w:szCs w:val="24"/>
        </w:rPr>
      </w:pPr>
      <w:r w:rsidRPr="0016153A">
        <w:rPr>
          <w:rFonts w:ascii="Times New Roman" w:hAnsi="Times New Roman"/>
          <w:sz w:val="24"/>
          <w:szCs w:val="24"/>
        </w:rPr>
        <w:t>Use a spring tool to release retaining springs.</w:t>
      </w:r>
    </w:p>
    <w:p w14:paraId="780E384E" w14:textId="77777777" w:rsidR="009C1B51" w:rsidRPr="0016153A" w:rsidRDefault="007E34FC">
      <w:pPr>
        <w:pStyle w:val="ListParagraph"/>
        <w:numPr>
          <w:ilvl w:val="0"/>
          <w:numId w:val="27"/>
        </w:numPr>
        <w:spacing w:after="0" w:line="480" w:lineRule="auto"/>
        <w:jc w:val="both"/>
        <w:rPr>
          <w:rFonts w:ascii="Times New Roman" w:hAnsi="Times New Roman"/>
          <w:sz w:val="24"/>
          <w:szCs w:val="24"/>
        </w:rPr>
      </w:pPr>
      <w:r w:rsidRPr="0016153A">
        <w:rPr>
          <w:rFonts w:ascii="Times New Roman" w:hAnsi="Times New Roman"/>
          <w:sz w:val="24"/>
          <w:szCs w:val="24"/>
        </w:rPr>
        <w:t>Carefully remove old linings.</w:t>
      </w:r>
    </w:p>
    <w:p w14:paraId="5492FB6D" w14:textId="77777777" w:rsidR="009C1B51" w:rsidRPr="0016153A" w:rsidRDefault="009C1B51">
      <w:pPr>
        <w:spacing w:after="0" w:line="480" w:lineRule="auto"/>
        <w:jc w:val="both"/>
        <w:rPr>
          <w:rFonts w:ascii="Times New Roman" w:hAnsi="Times New Roman"/>
          <w:sz w:val="24"/>
          <w:szCs w:val="24"/>
        </w:rPr>
      </w:pPr>
    </w:p>
    <w:p w14:paraId="25C45E70"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lastRenderedPageBreak/>
        <w:t>4. Install New Brake Lining</w:t>
      </w:r>
    </w:p>
    <w:p w14:paraId="7967C05B" w14:textId="77777777" w:rsidR="009C1B51" w:rsidRPr="0016153A" w:rsidRDefault="007E34FC">
      <w:pPr>
        <w:pStyle w:val="ListParagraph"/>
        <w:numPr>
          <w:ilvl w:val="0"/>
          <w:numId w:val="28"/>
        </w:numPr>
        <w:spacing w:after="0" w:line="480" w:lineRule="auto"/>
        <w:jc w:val="both"/>
        <w:rPr>
          <w:rFonts w:ascii="Times New Roman" w:hAnsi="Times New Roman"/>
          <w:sz w:val="24"/>
          <w:szCs w:val="24"/>
        </w:rPr>
      </w:pPr>
      <w:r w:rsidRPr="0016153A">
        <w:rPr>
          <w:rFonts w:ascii="Times New Roman" w:hAnsi="Times New Roman"/>
          <w:sz w:val="24"/>
          <w:szCs w:val="24"/>
        </w:rPr>
        <w:t xml:space="preserve">Insert new </w:t>
      </w:r>
      <w:r w:rsidRPr="0016153A">
        <w:rPr>
          <w:rFonts w:ascii="Times New Roman" w:hAnsi="Times New Roman"/>
          <w:sz w:val="24"/>
          <w:szCs w:val="24"/>
        </w:rPr>
        <w:t>lining into place.</w:t>
      </w:r>
    </w:p>
    <w:p w14:paraId="1C4B62D0" w14:textId="77777777" w:rsidR="009C1B51" w:rsidRPr="0016153A" w:rsidRDefault="007E34FC">
      <w:pPr>
        <w:pStyle w:val="ListParagraph"/>
        <w:numPr>
          <w:ilvl w:val="0"/>
          <w:numId w:val="28"/>
        </w:numPr>
        <w:spacing w:after="0" w:line="480" w:lineRule="auto"/>
        <w:jc w:val="both"/>
        <w:rPr>
          <w:rFonts w:ascii="Times New Roman" w:hAnsi="Times New Roman"/>
          <w:sz w:val="24"/>
          <w:szCs w:val="24"/>
        </w:rPr>
      </w:pPr>
      <w:r w:rsidRPr="0016153A">
        <w:rPr>
          <w:rFonts w:ascii="Times New Roman" w:hAnsi="Times New Roman"/>
          <w:sz w:val="24"/>
          <w:szCs w:val="24"/>
        </w:rPr>
        <w:t>Reattach springs securely.</w:t>
      </w:r>
    </w:p>
    <w:p w14:paraId="7DA75801"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5. Reinstall Drum and Wheel</w:t>
      </w:r>
    </w:p>
    <w:p w14:paraId="17E80C96" w14:textId="77777777" w:rsidR="009C1B51" w:rsidRPr="0016153A" w:rsidRDefault="007E34FC">
      <w:pPr>
        <w:pStyle w:val="ListParagraph"/>
        <w:numPr>
          <w:ilvl w:val="0"/>
          <w:numId w:val="29"/>
        </w:numPr>
        <w:spacing w:after="0" w:line="480" w:lineRule="auto"/>
        <w:jc w:val="both"/>
        <w:rPr>
          <w:rFonts w:ascii="Times New Roman" w:hAnsi="Times New Roman"/>
          <w:sz w:val="24"/>
          <w:szCs w:val="24"/>
        </w:rPr>
      </w:pPr>
      <w:r w:rsidRPr="0016153A">
        <w:rPr>
          <w:rFonts w:ascii="Times New Roman" w:hAnsi="Times New Roman"/>
          <w:sz w:val="24"/>
          <w:szCs w:val="24"/>
        </w:rPr>
        <w:t>Mount the drum and then the wheel.</w:t>
      </w:r>
    </w:p>
    <w:p w14:paraId="3C379176" w14:textId="77777777" w:rsidR="009C1B51" w:rsidRPr="0016153A" w:rsidRDefault="007E34FC">
      <w:pPr>
        <w:pStyle w:val="ListParagraph"/>
        <w:numPr>
          <w:ilvl w:val="0"/>
          <w:numId w:val="29"/>
        </w:numPr>
        <w:spacing w:after="0" w:line="480" w:lineRule="auto"/>
        <w:jc w:val="both"/>
        <w:rPr>
          <w:rFonts w:ascii="Times New Roman" w:hAnsi="Times New Roman"/>
          <w:sz w:val="24"/>
          <w:szCs w:val="24"/>
        </w:rPr>
      </w:pPr>
      <w:r w:rsidRPr="0016153A">
        <w:rPr>
          <w:rFonts w:ascii="Times New Roman" w:hAnsi="Times New Roman"/>
          <w:sz w:val="24"/>
          <w:szCs w:val="24"/>
        </w:rPr>
        <w:t>Tighten lug nuts in a star pattern.</w:t>
      </w:r>
    </w:p>
    <w:p w14:paraId="79D555A8"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6. Lower Vehicle</w:t>
      </w:r>
    </w:p>
    <w:p w14:paraId="084401B9" w14:textId="77777777" w:rsidR="009C1B51" w:rsidRPr="0016153A" w:rsidRDefault="007E34FC">
      <w:pPr>
        <w:pStyle w:val="ListParagraph"/>
        <w:numPr>
          <w:ilvl w:val="0"/>
          <w:numId w:val="30"/>
        </w:numPr>
        <w:spacing w:after="0" w:line="480" w:lineRule="auto"/>
        <w:jc w:val="both"/>
        <w:rPr>
          <w:rFonts w:ascii="Times New Roman" w:hAnsi="Times New Roman"/>
          <w:sz w:val="24"/>
          <w:szCs w:val="24"/>
        </w:rPr>
      </w:pPr>
      <w:r w:rsidRPr="0016153A">
        <w:rPr>
          <w:rFonts w:ascii="Times New Roman" w:hAnsi="Times New Roman"/>
          <w:sz w:val="24"/>
          <w:szCs w:val="24"/>
        </w:rPr>
        <w:t>Safety Precautions</w:t>
      </w:r>
    </w:p>
    <w:p w14:paraId="3402DB11" w14:textId="77777777" w:rsidR="009C1B51" w:rsidRPr="0016153A" w:rsidRDefault="007E34FC">
      <w:pPr>
        <w:pStyle w:val="ListParagraph"/>
        <w:numPr>
          <w:ilvl w:val="0"/>
          <w:numId w:val="30"/>
        </w:numPr>
        <w:spacing w:after="0" w:line="480" w:lineRule="auto"/>
        <w:jc w:val="both"/>
        <w:rPr>
          <w:rFonts w:ascii="Times New Roman" w:hAnsi="Times New Roman"/>
          <w:sz w:val="24"/>
          <w:szCs w:val="24"/>
        </w:rPr>
      </w:pPr>
      <w:r w:rsidRPr="0016153A">
        <w:rPr>
          <w:rFonts w:ascii="Times New Roman" w:hAnsi="Times New Roman"/>
          <w:sz w:val="24"/>
          <w:szCs w:val="24"/>
        </w:rPr>
        <w:t>Avoid inhaling brake dust—wear a mask.</w:t>
      </w:r>
    </w:p>
    <w:p w14:paraId="6C9AF23D" w14:textId="77777777" w:rsidR="009C1B51" w:rsidRPr="0016153A" w:rsidRDefault="007E34FC">
      <w:pPr>
        <w:pStyle w:val="ListParagraph"/>
        <w:numPr>
          <w:ilvl w:val="0"/>
          <w:numId w:val="30"/>
        </w:numPr>
        <w:spacing w:after="0" w:line="480" w:lineRule="auto"/>
        <w:jc w:val="both"/>
        <w:rPr>
          <w:rFonts w:ascii="Times New Roman" w:hAnsi="Times New Roman"/>
          <w:sz w:val="24"/>
          <w:szCs w:val="24"/>
        </w:rPr>
      </w:pPr>
      <w:r w:rsidRPr="0016153A">
        <w:rPr>
          <w:rFonts w:ascii="Times New Roman" w:hAnsi="Times New Roman"/>
          <w:sz w:val="24"/>
          <w:szCs w:val="24"/>
        </w:rPr>
        <w:t xml:space="preserve">Work on one side at a time to use </w:t>
      </w:r>
      <w:r w:rsidRPr="0016153A">
        <w:rPr>
          <w:rFonts w:ascii="Times New Roman" w:hAnsi="Times New Roman"/>
          <w:sz w:val="24"/>
          <w:szCs w:val="24"/>
        </w:rPr>
        <w:t>the other as a reference.</w:t>
      </w:r>
    </w:p>
    <w:p w14:paraId="0F4C10EA"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Tips</w:t>
      </w:r>
    </w:p>
    <w:p w14:paraId="74319322" w14:textId="77777777" w:rsidR="009C1B51" w:rsidRPr="0016153A" w:rsidRDefault="007E34FC">
      <w:pPr>
        <w:spacing w:after="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Clean components with brake cleaner.</w:t>
      </w:r>
    </w:p>
    <w:p w14:paraId="1EF23C34" w14:textId="38FEAD3B" w:rsidR="009C1B51" w:rsidRPr="0016153A" w:rsidRDefault="007E34FC" w:rsidP="0016153A">
      <w:pPr>
        <w:spacing w:after="120" w:line="480" w:lineRule="auto"/>
        <w:jc w:val="both"/>
        <w:rPr>
          <w:rFonts w:ascii="Times New Roman" w:hAnsi="Times New Roman"/>
          <w:sz w:val="24"/>
          <w:szCs w:val="24"/>
        </w:rPr>
      </w:pPr>
      <w:r w:rsidRPr="0016153A">
        <w:rPr>
          <w:rFonts w:ascii="Times New Roman" w:hAnsi="Times New Roman"/>
          <w:sz w:val="24"/>
          <w:szCs w:val="24"/>
        </w:rPr>
        <w:t xml:space="preserve">- </w:t>
      </w:r>
      <w:r w:rsidRPr="0016153A">
        <w:rPr>
          <w:rFonts w:ascii="Times New Roman" w:hAnsi="Times New Roman"/>
          <w:sz w:val="24"/>
          <w:szCs w:val="24"/>
        </w:rPr>
        <w:t>Adjust the drum brake if needed after installation.</w:t>
      </w:r>
    </w:p>
    <w:p w14:paraId="4DFC5E5F" w14:textId="77777777" w:rsidR="009C1B51" w:rsidRPr="006E35D9" w:rsidRDefault="007E34FC" w:rsidP="0016153A">
      <w:pPr>
        <w:spacing w:after="120" w:line="480" w:lineRule="auto"/>
        <w:jc w:val="both"/>
        <w:rPr>
          <w:rFonts w:ascii="Times New Roman" w:hAnsi="Times New Roman"/>
          <w:b/>
          <w:bCs/>
          <w:sz w:val="24"/>
          <w:szCs w:val="24"/>
        </w:rPr>
      </w:pPr>
      <w:r w:rsidRPr="006E35D9">
        <w:rPr>
          <w:rFonts w:ascii="Times New Roman" w:hAnsi="Times New Roman"/>
          <w:b/>
          <w:bCs/>
          <w:sz w:val="24"/>
          <w:szCs w:val="24"/>
        </w:rPr>
        <w:t>Figure 5</w:t>
      </w:r>
      <w:r w:rsidRPr="0016153A">
        <w:rPr>
          <w:rFonts w:ascii="Times New Roman" w:hAnsi="Times New Roman"/>
          <w:sz w:val="24"/>
          <w:szCs w:val="24"/>
        </w:rPr>
        <w:t>. Replacing Brake Lining (Drum Brakes)</w:t>
      </w:r>
    </w:p>
    <w:p w14:paraId="01B976F7" w14:textId="5A920B1D"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4.6</w:t>
      </w:r>
      <w:r w:rsidR="0016153A">
        <w:rPr>
          <w:rFonts w:ascii="Times New Roman" w:hAnsi="Times New Roman"/>
          <w:b/>
          <w:bCs/>
          <w:sz w:val="24"/>
          <w:szCs w:val="24"/>
        </w:rPr>
        <w:tab/>
      </w:r>
      <w:r w:rsidRPr="006E35D9">
        <w:rPr>
          <w:rFonts w:ascii="Times New Roman" w:hAnsi="Times New Roman"/>
          <w:b/>
          <w:bCs/>
          <w:sz w:val="24"/>
          <w:szCs w:val="24"/>
        </w:rPr>
        <w:t>Changing Stabilizer Linkage</w:t>
      </w:r>
    </w:p>
    <w:p w14:paraId="43159E0C" w14:textId="77777777" w:rsidR="009C1B51" w:rsidRPr="0016153A" w:rsidRDefault="007E34FC" w:rsidP="0016153A">
      <w:pPr>
        <w:spacing w:after="120" w:line="480" w:lineRule="auto"/>
        <w:ind w:firstLine="720"/>
        <w:jc w:val="both"/>
        <w:rPr>
          <w:rFonts w:ascii="Times New Roman" w:hAnsi="Times New Roman"/>
          <w:sz w:val="24"/>
          <w:szCs w:val="24"/>
        </w:rPr>
      </w:pPr>
      <w:r w:rsidRPr="0016153A">
        <w:rPr>
          <w:rFonts w:ascii="Times New Roman" w:hAnsi="Times New Roman"/>
          <w:sz w:val="24"/>
          <w:szCs w:val="24"/>
        </w:rPr>
        <w:t xml:space="preserve">A worn stabilizer linkage affects vehicle </w:t>
      </w:r>
      <w:r w:rsidRPr="0016153A">
        <w:rPr>
          <w:rFonts w:ascii="Times New Roman" w:hAnsi="Times New Roman"/>
          <w:sz w:val="24"/>
          <w:szCs w:val="24"/>
        </w:rPr>
        <w:t>handling and must be replaced.</w:t>
      </w:r>
    </w:p>
    <w:p w14:paraId="20EEBA97"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Tools Required</w:t>
      </w:r>
    </w:p>
    <w:p w14:paraId="0178FDDD" w14:textId="77777777" w:rsidR="009C1B51" w:rsidRPr="0016153A" w:rsidRDefault="007E34FC">
      <w:pPr>
        <w:pStyle w:val="ListParagraph"/>
        <w:numPr>
          <w:ilvl w:val="0"/>
          <w:numId w:val="31"/>
        </w:numPr>
        <w:spacing w:after="0" w:line="480" w:lineRule="auto"/>
        <w:jc w:val="both"/>
        <w:rPr>
          <w:rFonts w:ascii="Times New Roman" w:hAnsi="Times New Roman"/>
          <w:sz w:val="24"/>
          <w:szCs w:val="24"/>
        </w:rPr>
      </w:pPr>
      <w:r w:rsidRPr="0016153A">
        <w:rPr>
          <w:rFonts w:ascii="Times New Roman" w:hAnsi="Times New Roman"/>
          <w:sz w:val="24"/>
          <w:szCs w:val="24"/>
        </w:rPr>
        <w:t>Socket wrench</w:t>
      </w:r>
    </w:p>
    <w:p w14:paraId="19AFB3F2" w14:textId="77777777" w:rsidR="009C1B51" w:rsidRPr="0016153A" w:rsidRDefault="007E34FC">
      <w:pPr>
        <w:pStyle w:val="ListParagraph"/>
        <w:numPr>
          <w:ilvl w:val="0"/>
          <w:numId w:val="31"/>
        </w:numPr>
        <w:spacing w:after="0" w:line="480" w:lineRule="auto"/>
        <w:jc w:val="both"/>
        <w:rPr>
          <w:rFonts w:ascii="Times New Roman" w:hAnsi="Times New Roman"/>
          <w:sz w:val="24"/>
          <w:szCs w:val="24"/>
        </w:rPr>
      </w:pPr>
      <w:r w:rsidRPr="0016153A">
        <w:rPr>
          <w:rFonts w:ascii="Times New Roman" w:hAnsi="Times New Roman"/>
          <w:sz w:val="24"/>
          <w:szCs w:val="24"/>
        </w:rPr>
        <w:t>Torx or Allen wrench</w:t>
      </w:r>
    </w:p>
    <w:p w14:paraId="04970849" w14:textId="77777777" w:rsidR="009C1B51" w:rsidRPr="0016153A" w:rsidRDefault="007E34FC">
      <w:pPr>
        <w:pStyle w:val="ListParagraph"/>
        <w:numPr>
          <w:ilvl w:val="0"/>
          <w:numId w:val="31"/>
        </w:numPr>
        <w:spacing w:after="0" w:line="480" w:lineRule="auto"/>
        <w:jc w:val="both"/>
        <w:rPr>
          <w:rFonts w:ascii="Times New Roman" w:hAnsi="Times New Roman"/>
          <w:sz w:val="24"/>
          <w:szCs w:val="24"/>
        </w:rPr>
      </w:pPr>
      <w:r w:rsidRPr="0016153A">
        <w:rPr>
          <w:rFonts w:ascii="Times New Roman" w:hAnsi="Times New Roman"/>
          <w:sz w:val="24"/>
          <w:szCs w:val="24"/>
        </w:rPr>
        <w:t>Pliers</w:t>
      </w:r>
    </w:p>
    <w:p w14:paraId="31258E6F" w14:textId="77777777" w:rsidR="009C1B51" w:rsidRPr="0016153A" w:rsidRDefault="007E34FC">
      <w:pPr>
        <w:pStyle w:val="ListParagraph"/>
        <w:numPr>
          <w:ilvl w:val="0"/>
          <w:numId w:val="31"/>
        </w:numPr>
        <w:spacing w:after="0" w:line="480" w:lineRule="auto"/>
        <w:jc w:val="both"/>
        <w:rPr>
          <w:rFonts w:ascii="Times New Roman" w:hAnsi="Times New Roman"/>
          <w:sz w:val="24"/>
          <w:szCs w:val="24"/>
        </w:rPr>
      </w:pPr>
      <w:r w:rsidRPr="0016153A">
        <w:rPr>
          <w:rFonts w:ascii="Times New Roman" w:hAnsi="Times New Roman"/>
          <w:sz w:val="24"/>
          <w:szCs w:val="24"/>
        </w:rPr>
        <w:t>Jack stands and hydraulic jack</w:t>
      </w:r>
    </w:p>
    <w:p w14:paraId="08D5F31C" w14:textId="77777777" w:rsidR="009C1B51" w:rsidRPr="0016153A" w:rsidRDefault="007E34FC">
      <w:pPr>
        <w:pStyle w:val="ListParagraph"/>
        <w:numPr>
          <w:ilvl w:val="0"/>
          <w:numId w:val="31"/>
        </w:numPr>
        <w:spacing w:after="0" w:line="480" w:lineRule="auto"/>
        <w:jc w:val="both"/>
        <w:rPr>
          <w:rFonts w:ascii="Times New Roman" w:hAnsi="Times New Roman"/>
          <w:sz w:val="24"/>
          <w:szCs w:val="24"/>
        </w:rPr>
      </w:pPr>
      <w:r w:rsidRPr="0016153A">
        <w:rPr>
          <w:rFonts w:ascii="Times New Roman" w:hAnsi="Times New Roman"/>
          <w:sz w:val="24"/>
          <w:szCs w:val="24"/>
        </w:rPr>
        <w:t>New stabilizer links</w:t>
      </w:r>
    </w:p>
    <w:p w14:paraId="23A55E2C" w14:textId="099AF804"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lastRenderedPageBreak/>
        <w:t>Procedure</w:t>
      </w:r>
      <w:r w:rsidR="00EF0FBE">
        <w:rPr>
          <w:rFonts w:ascii="Times New Roman" w:hAnsi="Times New Roman"/>
          <w:b/>
          <w:bCs/>
          <w:sz w:val="24"/>
          <w:szCs w:val="24"/>
        </w:rPr>
        <w:t>s</w:t>
      </w:r>
    </w:p>
    <w:p w14:paraId="1A1A8A60" w14:textId="77777777" w:rsidR="009C1B51" w:rsidRPr="00EF0FBE" w:rsidRDefault="007E34FC">
      <w:pPr>
        <w:spacing w:after="0" w:line="480" w:lineRule="auto"/>
        <w:jc w:val="both"/>
        <w:rPr>
          <w:rFonts w:ascii="Times New Roman" w:hAnsi="Times New Roman"/>
          <w:sz w:val="24"/>
          <w:szCs w:val="24"/>
        </w:rPr>
      </w:pPr>
      <w:r w:rsidRPr="00EF0FBE">
        <w:rPr>
          <w:rFonts w:ascii="Times New Roman" w:hAnsi="Times New Roman"/>
          <w:sz w:val="24"/>
          <w:szCs w:val="24"/>
        </w:rPr>
        <w:t>1. Lift and Support Vehicle</w:t>
      </w:r>
    </w:p>
    <w:p w14:paraId="073B528B" w14:textId="77777777" w:rsidR="009C1B51" w:rsidRPr="00EF0FBE" w:rsidRDefault="007E34FC">
      <w:pPr>
        <w:pStyle w:val="ListParagraph"/>
        <w:numPr>
          <w:ilvl w:val="0"/>
          <w:numId w:val="32"/>
        </w:numPr>
        <w:spacing w:after="0" w:line="480" w:lineRule="auto"/>
        <w:jc w:val="both"/>
        <w:rPr>
          <w:rFonts w:ascii="Times New Roman" w:hAnsi="Times New Roman"/>
          <w:sz w:val="24"/>
          <w:szCs w:val="24"/>
        </w:rPr>
      </w:pPr>
      <w:r w:rsidRPr="00EF0FBE">
        <w:rPr>
          <w:rFonts w:ascii="Times New Roman" w:hAnsi="Times New Roman"/>
          <w:sz w:val="24"/>
          <w:szCs w:val="24"/>
        </w:rPr>
        <w:t>Park on flat ground and raise vehicle.</w:t>
      </w:r>
    </w:p>
    <w:p w14:paraId="1635CE54" w14:textId="77777777" w:rsidR="009C1B51" w:rsidRPr="00EF0FBE" w:rsidRDefault="007E34FC">
      <w:pPr>
        <w:spacing w:after="0" w:line="480" w:lineRule="auto"/>
        <w:jc w:val="both"/>
        <w:rPr>
          <w:rFonts w:ascii="Times New Roman" w:hAnsi="Times New Roman"/>
          <w:sz w:val="24"/>
          <w:szCs w:val="24"/>
        </w:rPr>
      </w:pPr>
      <w:r w:rsidRPr="00EF0FBE">
        <w:rPr>
          <w:rFonts w:ascii="Times New Roman" w:hAnsi="Times New Roman"/>
          <w:sz w:val="24"/>
          <w:szCs w:val="24"/>
        </w:rPr>
        <w:t>2. Locate and Remove Old Link</w:t>
      </w:r>
    </w:p>
    <w:p w14:paraId="2939243A" w14:textId="77777777" w:rsidR="009C1B51" w:rsidRPr="00EF0FBE" w:rsidRDefault="007E34FC">
      <w:pPr>
        <w:pStyle w:val="ListParagraph"/>
        <w:numPr>
          <w:ilvl w:val="0"/>
          <w:numId w:val="33"/>
        </w:numPr>
        <w:spacing w:after="0" w:line="480" w:lineRule="auto"/>
        <w:jc w:val="both"/>
        <w:rPr>
          <w:rFonts w:ascii="Times New Roman" w:hAnsi="Times New Roman"/>
          <w:sz w:val="24"/>
          <w:szCs w:val="24"/>
        </w:rPr>
      </w:pPr>
      <w:r w:rsidRPr="00EF0FBE">
        <w:rPr>
          <w:rFonts w:ascii="Times New Roman" w:hAnsi="Times New Roman"/>
          <w:sz w:val="24"/>
          <w:szCs w:val="24"/>
        </w:rPr>
        <w:t>Identify the stabilizer link.</w:t>
      </w:r>
    </w:p>
    <w:p w14:paraId="102F8DA4" w14:textId="77777777" w:rsidR="009C1B51" w:rsidRPr="00EF0FBE" w:rsidRDefault="007E34FC">
      <w:pPr>
        <w:pStyle w:val="ListParagraph"/>
        <w:numPr>
          <w:ilvl w:val="0"/>
          <w:numId w:val="33"/>
        </w:numPr>
        <w:spacing w:after="0" w:line="480" w:lineRule="auto"/>
        <w:jc w:val="both"/>
        <w:rPr>
          <w:rFonts w:ascii="Times New Roman" w:hAnsi="Times New Roman"/>
          <w:sz w:val="24"/>
          <w:szCs w:val="24"/>
        </w:rPr>
      </w:pPr>
      <w:r w:rsidRPr="00EF0FBE">
        <w:rPr>
          <w:rFonts w:ascii="Times New Roman" w:hAnsi="Times New Roman"/>
          <w:sz w:val="24"/>
          <w:szCs w:val="24"/>
        </w:rPr>
        <w:t>Remove both top and bottom bolts.</w:t>
      </w:r>
    </w:p>
    <w:p w14:paraId="05FAFF05" w14:textId="77777777" w:rsidR="009C1B51" w:rsidRPr="00EF0FBE" w:rsidRDefault="007E34FC">
      <w:pPr>
        <w:spacing w:after="0" w:line="480" w:lineRule="auto"/>
        <w:jc w:val="both"/>
        <w:rPr>
          <w:rFonts w:ascii="Times New Roman" w:hAnsi="Times New Roman"/>
          <w:sz w:val="24"/>
          <w:szCs w:val="24"/>
        </w:rPr>
      </w:pPr>
      <w:r w:rsidRPr="00EF0FBE">
        <w:rPr>
          <w:rFonts w:ascii="Times New Roman" w:hAnsi="Times New Roman"/>
          <w:sz w:val="24"/>
          <w:szCs w:val="24"/>
        </w:rPr>
        <w:t>3. Install New Link</w:t>
      </w:r>
    </w:p>
    <w:p w14:paraId="0916276B" w14:textId="77777777" w:rsidR="009C1B51" w:rsidRPr="00EF0FBE" w:rsidRDefault="007E34FC">
      <w:pPr>
        <w:pStyle w:val="ListParagraph"/>
        <w:numPr>
          <w:ilvl w:val="0"/>
          <w:numId w:val="34"/>
        </w:numPr>
        <w:spacing w:after="0" w:line="480" w:lineRule="auto"/>
        <w:jc w:val="both"/>
        <w:rPr>
          <w:rFonts w:ascii="Times New Roman" w:hAnsi="Times New Roman"/>
          <w:sz w:val="24"/>
          <w:szCs w:val="24"/>
        </w:rPr>
      </w:pPr>
      <w:r w:rsidRPr="00EF0FBE">
        <w:rPr>
          <w:rFonts w:ascii="Times New Roman" w:hAnsi="Times New Roman"/>
          <w:sz w:val="24"/>
          <w:szCs w:val="24"/>
        </w:rPr>
        <w:t>Fit into position and tighten bolts securely.</w:t>
      </w:r>
    </w:p>
    <w:p w14:paraId="4D6FF0C7" w14:textId="77777777" w:rsidR="009C1B51" w:rsidRPr="00EF0FBE" w:rsidRDefault="007E34FC">
      <w:pPr>
        <w:spacing w:after="0" w:line="480" w:lineRule="auto"/>
        <w:jc w:val="both"/>
        <w:rPr>
          <w:rFonts w:ascii="Times New Roman" w:hAnsi="Times New Roman"/>
          <w:sz w:val="24"/>
          <w:szCs w:val="24"/>
        </w:rPr>
      </w:pPr>
      <w:r w:rsidRPr="00EF0FBE">
        <w:rPr>
          <w:rFonts w:ascii="Times New Roman" w:hAnsi="Times New Roman"/>
          <w:sz w:val="24"/>
          <w:szCs w:val="24"/>
        </w:rPr>
        <w:t>4. Lower Vehicle</w:t>
      </w:r>
    </w:p>
    <w:p w14:paraId="5A74D965" w14:textId="77777777" w:rsidR="009C1B51" w:rsidRPr="00EF0FBE" w:rsidRDefault="007E34FC" w:rsidP="00EF0FBE">
      <w:pPr>
        <w:pStyle w:val="ListParagraph"/>
        <w:numPr>
          <w:ilvl w:val="0"/>
          <w:numId w:val="35"/>
        </w:numPr>
        <w:spacing w:after="120" w:line="480" w:lineRule="auto"/>
        <w:contextualSpacing w:val="0"/>
        <w:jc w:val="both"/>
        <w:rPr>
          <w:rFonts w:ascii="Times New Roman" w:hAnsi="Times New Roman"/>
          <w:sz w:val="24"/>
          <w:szCs w:val="24"/>
        </w:rPr>
      </w:pPr>
      <w:r w:rsidRPr="00EF0FBE">
        <w:rPr>
          <w:rFonts w:ascii="Times New Roman" w:hAnsi="Times New Roman"/>
          <w:sz w:val="24"/>
          <w:szCs w:val="24"/>
        </w:rPr>
        <w:t>Lower the vehicle and check bolts.</w:t>
      </w:r>
    </w:p>
    <w:p w14:paraId="506FD47F"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Safety Precautions</w:t>
      </w:r>
    </w:p>
    <w:p w14:paraId="6D37DDCE" w14:textId="77777777" w:rsidR="009C1B51" w:rsidRPr="00EF0FBE" w:rsidRDefault="007E34FC">
      <w:pPr>
        <w:spacing w:after="0" w:line="480" w:lineRule="auto"/>
        <w:jc w:val="both"/>
        <w:rPr>
          <w:rFonts w:ascii="Times New Roman" w:hAnsi="Times New Roman"/>
          <w:sz w:val="24"/>
          <w:szCs w:val="24"/>
        </w:rPr>
      </w:pPr>
      <w:r w:rsidRPr="00EF0FBE">
        <w:rPr>
          <w:rFonts w:ascii="Times New Roman" w:hAnsi="Times New Roman"/>
          <w:sz w:val="24"/>
          <w:szCs w:val="24"/>
        </w:rPr>
        <w:t xml:space="preserve">- </w:t>
      </w:r>
      <w:r w:rsidRPr="00EF0FBE">
        <w:rPr>
          <w:rFonts w:ascii="Times New Roman" w:hAnsi="Times New Roman"/>
          <w:sz w:val="24"/>
          <w:szCs w:val="24"/>
        </w:rPr>
        <w:t>Double-check jack stands.</w:t>
      </w:r>
    </w:p>
    <w:p w14:paraId="5F0C9A27" w14:textId="26CA40E1" w:rsidR="009C1B51" w:rsidRPr="00EF0FBE" w:rsidRDefault="007E34FC" w:rsidP="00EF0FBE">
      <w:pPr>
        <w:spacing w:after="120" w:line="480" w:lineRule="auto"/>
        <w:jc w:val="both"/>
        <w:rPr>
          <w:rFonts w:ascii="Times New Roman" w:hAnsi="Times New Roman"/>
          <w:sz w:val="24"/>
          <w:szCs w:val="24"/>
        </w:rPr>
      </w:pPr>
      <w:r w:rsidRPr="00EF0FBE">
        <w:rPr>
          <w:rFonts w:ascii="Times New Roman" w:hAnsi="Times New Roman"/>
          <w:sz w:val="24"/>
          <w:szCs w:val="24"/>
        </w:rPr>
        <w:t xml:space="preserve">- </w:t>
      </w:r>
      <w:r w:rsidRPr="00EF0FBE">
        <w:rPr>
          <w:rFonts w:ascii="Times New Roman" w:hAnsi="Times New Roman"/>
          <w:sz w:val="24"/>
          <w:szCs w:val="24"/>
        </w:rPr>
        <w:t xml:space="preserve">Always wear </w:t>
      </w:r>
      <w:r w:rsidRPr="00EF0FBE">
        <w:rPr>
          <w:rFonts w:ascii="Times New Roman" w:hAnsi="Times New Roman"/>
          <w:sz w:val="24"/>
          <w:szCs w:val="24"/>
        </w:rPr>
        <w:t>protective gear.</w:t>
      </w:r>
    </w:p>
    <w:p w14:paraId="0182C342" w14:textId="77777777" w:rsidR="009C1B51" w:rsidRPr="006E35D9" w:rsidRDefault="007E34FC">
      <w:pPr>
        <w:spacing w:after="0" w:line="480" w:lineRule="auto"/>
        <w:jc w:val="both"/>
        <w:rPr>
          <w:rFonts w:ascii="Times New Roman" w:hAnsi="Times New Roman"/>
          <w:b/>
          <w:bCs/>
          <w:sz w:val="24"/>
          <w:szCs w:val="24"/>
        </w:rPr>
      </w:pPr>
      <w:r w:rsidRPr="006E35D9">
        <w:rPr>
          <w:rFonts w:ascii="Times New Roman" w:hAnsi="Times New Roman"/>
          <w:b/>
          <w:bCs/>
          <w:sz w:val="24"/>
          <w:szCs w:val="24"/>
        </w:rPr>
        <w:t>Tips</w:t>
      </w:r>
    </w:p>
    <w:p w14:paraId="10895C79" w14:textId="77777777" w:rsidR="009C1B51" w:rsidRPr="00EF0FBE" w:rsidRDefault="007E34FC">
      <w:pPr>
        <w:spacing w:after="0" w:line="480" w:lineRule="auto"/>
        <w:jc w:val="both"/>
        <w:rPr>
          <w:rFonts w:ascii="Times New Roman" w:hAnsi="Times New Roman"/>
          <w:sz w:val="24"/>
          <w:szCs w:val="24"/>
        </w:rPr>
      </w:pPr>
      <w:r w:rsidRPr="00EF0FBE">
        <w:rPr>
          <w:rFonts w:ascii="Times New Roman" w:hAnsi="Times New Roman"/>
          <w:sz w:val="24"/>
          <w:szCs w:val="24"/>
        </w:rPr>
        <w:t xml:space="preserve">- </w:t>
      </w:r>
      <w:r w:rsidRPr="00EF0FBE">
        <w:rPr>
          <w:rFonts w:ascii="Times New Roman" w:hAnsi="Times New Roman"/>
          <w:sz w:val="24"/>
          <w:szCs w:val="24"/>
        </w:rPr>
        <w:t>Replace links in pairs for better balance.</w:t>
      </w:r>
    </w:p>
    <w:p w14:paraId="12D0AFB3" w14:textId="69191073" w:rsidR="009C1B51" w:rsidRPr="00EF0FBE" w:rsidRDefault="007E34FC" w:rsidP="00EF0FBE">
      <w:pPr>
        <w:spacing w:after="120" w:line="480" w:lineRule="auto"/>
        <w:jc w:val="both"/>
        <w:rPr>
          <w:rFonts w:ascii="Times New Roman" w:hAnsi="Times New Roman"/>
          <w:sz w:val="24"/>
          <w:szCs w:val="24"/>
        </w:rPr>
      </w:pPr>
      <w:r w:rsidRPr="00EF0FBE">
        <w:rPr>
          <w:rFonts w:ascii="Times New Roman" w:hAnsi="Times New Roman"/>
          <w:sz w:val="24"/>
          <w:szCs w:val="24"/>
        </w:rPr>
        <w:t xml:space="preserve">- </w:t>
      </w:r>
      <w:r w:rsidRPr="00EF0FBE">
        <w:rPr>
          <w:rFonts w:ascii="Times New Roman" w:hAnsi="Times New Roman"/>
          <w:sz w:val="24"/>
          <w:szCs w:val="24"/>
        </w:rPr>
        <w:t>Re-torque bolts after a short drive.</w:t>
      </w:r>
    </w:p>
    <w:p w14:paraId="6AF10F59" w14:textId="77777777" w:rsidR="009C1B51" w:rsidRPr="006E35D9" w:rsidRDefault="007E34FC" w:rsidP="00EF0FBE">
      <w:pPr>
        <w:spacing w:after="120" w:line="480" w:lineRule="auto"/>
        <w:jc w:val="both"/>
        <w:rPr>
          <w:rFonts w:ascii="Times New Roman" w:hAnsi="Times New Roman"/>
          <w:b/>
          <w:bCs/>
          <w:sz w:val="24"/>
          <w:szCs w:val="24"/>
        </w:rPr>
      </w:pPr>
      <w:r w:rsidRPr="006E35D9">
        <w:rPr>
          <w:rFonts w:ascii="Times New Roman" w:hAnsi="Times New Roman"/>
          <w:b/>
          <w:bCs/>
          <w:sz w:val="24"/>
          <w:szCs w:val="24"/>
        </w:rPr>
        <w:t>Show in Figure 6</w:t>
      </w:r>
      <w:r w:rsidRPr="00EF0FBE">
        <w:rPr>
          <w:rFonts w:ascii="Times New Roman" w:hAnsi="Times New Roman"/>
          <w:sz w:val="24"/>
          <w:szCs w:val="24"/>
        </w:rPr>
        <w:t>. Stabilizer Linkage</w:t>
      </w:r>
    </w:p>
    <w:p w14:paraId="603B4146" w14:textId="77777777" w:rsidR="009C1B51" w:rsidRPr="006E35D9" w:rsidRDefault="009C1B51">
      <w:pPr>
        <w:spacing w:line="480" w:lineRule="auto"/>
        <w:rPr>
          <w:rFonts w:ascii="Times New Roman" w:hAnsi="Times New Roman"/>
          <w:b/>
          <w:bCs/>
          <w:sz w:val="24"/>
          <w:szCs w:val="24"/>
        </w:rPr>
      </w:pPr>
    </w:p>
    <w:p w14:paraId="5C440CC5" w14:textId="77777777" w:rsidR="009C1B51" w:rsidRPr="006E35D9" w:rsidRDefault="009C1B51">
      <w:pPr>
        <w:spacing w:line="480" w:lineRule="auto"/>
        <w:rPr>
          <w:rFonts w:ascii="Times New Roman" w:hAnsi="Times New Roman"/>
          <w:b/>
          <w:bCs/>
          <w:sz w:val="24"/>
          <w:szCs w:val="24"/>
        </w:rPr>
      </w:pPr>
    </w:p>
    <w:p w14:paraId="39AAC273" w14:textId="77777777" w:rsidR="009C1B51" w:rsidRPr="006E35D9" w:rsidRDefault="009C1B51">
      <w:pPr>
        <w:spacing w:line="480" w:lineRule="auto"/>
        <w:rPr>
          <w:rFonts w:ascii="Times New Roman" w:hAnsi="Times New Roman"/>
          <w:b/>
          <w:bCs/>
          <w:sz w:val="24"/>
          <w:szCs w:val="24"/>
        </w:rPr>
      </w:pPr>
    </w:p>
    <w:p w14:paraId="66F28A4B" w14:textId="77777777" w:rsidR="009C1B51" w:rsidRPr="006E35D9" w:rsidRDefault="009C1B51">
      <w:pPr>
        <w:spacing w:line="480" w:lineRule="auto"/>
        <w:rPr>
          <w:rFonts w:ascii="Times New Roman" w:hAnsi="Times New Roman"/>
          <w:b/>
          <w:bCs/>
          <w:sz w:val="24"/>
          <w:szCs w:val="24"/>
        </w:rPr>
      </w:pPr>
    </w:p>
    <w:p w14:paraId="362D3B4B" w14:textId="77777777" w:rsidR="009C1B51" w:rsidRPr="006E35D9" w:rsidRDefault="007E34FC">
      <w:pPr>
        <w:spacing w:line="480" w:lineRule="auto"/>
        <w:jc w:val="center"/>
        <w:rPr>
          <w:rFonts w:ascii="Times New Roman" w:hAnsi="Times New Roman"/>
          <w:b/>
          <w:bCs/>
          <w:sz w:val="24"/>
          <w:szCs w:val="24"/>
        </w:rPr>
      </w:pPr>
      <w:r w:rsidRPr="006E35D9">
        <w:rPr>
          <w:rFonts w:ascii="Times New Roman" w:hAnsi="Times New Roman"/>
          <w:b/>
          <w:bCs/>
          <w:sz w:val="24"/>
          <w:szCs w:val="24"/>
        </w:rPr>
        <w:lastRenderedPageBreak/>
        <w:t>C</w:t>
      </w:r>
      <w:r w:rsidRPr="006E35D9">
        <w:rPr>
          <w:rFonts w:ascii="Times New Roman" w:hAnsi="Times New Roman"/>
          <w:b/>
          <w:bCs/>
          <w:sz w:val="24"/>
          <w:szCs w:val="24"/>
        </w:rPr>
        <w:t>HAPTER</w:t>
      </w:r>
      <w:r w:rsidRPr="006E35D9">
        <w:rPr>
          <w:rFonts w:ascii="Times New Roman" w:hAnsi="Times New Roman"/>
          <w:b/>
          <w:bCs/>
          <w:sz w:val="24"/>
          <w:szCs w:val="24"/>
        </w:rPr>
        <w:t xml:space="preserve"> FIVE</w:t>
      </w:r>
    </w:p>
    <w:p w14:paraId="77DCDC37" w14:textId="4F11FB20" w:rsidR="009C1B51" w:rsidRPr="006E35D9" w:rsidRDefault="007E34FC">
      <w:pPr>
        <w:spacing w:line="480" w:lineRule="auto"/>
        <w:jc w:val="both"/>
        <w:rPr>
          <w:rFonts w:ascii="Times New Roman" w:hAnsi="Times New Roman"/>
          <w:b/>
          <w:bCs/>
          <w:sz w:val="24"/>
          <w:szCs w:val="24"/>
        </w:rPr>
      </w:pPr>
      <w:r w:rsidRPr="006E35D9">
        <w:rPr>
          <w:rFonts w:ascii="Times New Roman" w:hAnsi="Times New Roman"/>
          <w:b/>
          <w:bCs/>
          <w:sz w:val="24"/>
          <w:szCs w:val="24"/>
        </w:rPr>
        <w:t>5.</w:t>
      </w:r>
      <w:r w:rsidRPr="006E35D9">
        <w:rPr>
          <w:rFonts w:ascii="Times New Roman" w:hAnsi="Times New Roman"/>
          <w:b/>
          <w:bCs/>
          <w:sz w:val="24"/>
          <w:szCs w:val="24"/>
        </w:rPr>
        <w:t>0</w:t>
      </w:r>
      <w:r w:rsidRPr="006E35D9">
        <w:rPr>
          <w:rFonts w:ascii="Times New Roman" w:hAnsi="Times New Roman"/>
          <w:b/>
          <w:bCs/>
          <w:sz w:val="24"/>
          <w:szCs w:val="24"/>
        </w:rPr>
        <w:t xml:space="preserve"> </w:t>
      </w:r>
      <w:r w:rsidR="00EF0FBE">
        <w:rPr>
          <w:rFonts w:ascii="Times New Roman" w:hAnsi="Times New Roman"/>
          <w:b/>
          <w:bCs/>
          <w:sz w:val="24"/>
          <w:szCs w:val="24"/>
        </w:rPr>
        <w:tab/>
      </w:r>
      <w:r w:rsidR="00EF0FBE">
        <w:rPr>
          <w:rFonts w:ascii="Times New Roman" w:hAnsi="Times New Roman"/>
          <w:b/>
          <w:bCs/>
          <w:sz w:val="24"/>
          <w:szCs w:val="24"/>
        </w:rPr>
        <w:tab/>
      </w:r>
      <w:r w:rsidR="00EF0FBE">
        <w:rPr>
          <w:rFonts w:ascii="Times New Roman" w:hAnsi="Times New Roman"/>
          <w:b/>
          <w:bCs/>
          <w:sz w:val="24"/>
          <w:szCs w:val="24"/>
        </w:rPr>
        <w:tab/>
      </w:r>
      <w:r w:rsidR="00EF0FBE">
        <w:rPr>
          <w:rFonts w:ascii="Times New Roman" w:hAnsi="Times New Roman"/>
          <w:b/>
          <w:bCs/>
          <w:sz w:val="24"/>
          <w:szCs w:val="24"/>
        </w:rPr>
        <w:tab/>
      </w:r>
      <w:r w:rsidR="00EF0FBE">
        <w:rPr>
          <w:rFonts w:ascii="Times New Roman" w:hAnsi="Times New Roman"/>
          <w:b/>
          <w:bCs/>
          <w:sz w:val="24"/>
          <w:szCs w:val="24"/>
        </w:rPr>
        <w:tab/>
        <w:t xml:space="preserve">    </w:t>
      </w:r>
      <w:r w:rsidRPr="006E35D9">
        <w:rPr>
          <w:rFonts w:ascii="Times New Roman" w:hAnsi="Times New Roman"/>
          <w:b/>
          <w:bCs/>
          <w:sz w:val="24"/>
          <w:szCs w:val="24"/>
        </w:rPr>
        <w:t xml:space="preserve">CONCLUSION  </w:t>
      </w:r>
    </w:p>
    <w:p w14:paraId="6EF92024" w14:textId="7FDBEC23" w:rsidR="009C1B51" w:rsidRPr="006E35D9" w:rsidRDefault="007E34FC" w:rsidP="00EF0FBE">
      <w:pPr>
        <w:spacing w:after="120" w:line="480" w:lineRule="auto"/>
        <w:ind w:firstLine="720"/>
        <w:jc w:val="both"/>
        <w:rPr>
          <w:rFonts w:ascii="Times New Roman" w:hAnsi="Times New Roman"/>
          <w:sz w:val="24"/>
          <w:szCs w:val="24"/>
        </w:rPr>
      </w:pPr>
      <w:r w:rsidRPr="006E35D9">
        <w:rPr>
          <w:rFonts w:ascii="Times New Roman" w:hAnsi="Times New Roman"/>
          <w:sz w:val="24"/>
          <w:szCs w:val="24"/>
        </w:rPr>
        <w:t xml:space="preserve">The issue of SIWES in the various institutions should be compulsory to all under graduate student to have practical experience of what has been taught. It also enables be friendlier with an organization of the course of study.  </w:t>
      </w:r>
    </w:p>
    <w:p w14:paraId="0381293D" w14:textId="4CF12C76" w:rsidR="00EF0FBE" w:rsidRDefault="007E34FC" w:rsidP="00EF0FBE">
      <w:pPr>
        <w:spacing w:after="120" w:line="480" w:lineRule="auto"/>
        <w:ind w:firstLine="720"/>
        <w:jc w:val="both"/>
        <w:rPr>
          <w:rFonts w:ascii="Times New Roman" w:hAnsi="Times New Roman"/>
          <w:sz w:val="24"/>
          <w:szCs w:val="24"/>
        </w:rPr>
      </w:pPr>
      <w:r w:rsidRPr="006E35D9">
        <w:rPr>
          <w:rFonts w:ascii="Times New Roman" w:hAnsi="Times New Roman"/>
          <w:sz w:val="24"/>
          <w:szCs w:val="24"/>
        </w:rPr>
        <w:t>My impression ab</w:t>
      </w:r>
      <w:r w:rsidRPr="006E35D9">
        <w:rPr>
          <w:rFonts w:ascii="Times New Roman" w:hAnsi="Times New Roman"/>
          <w:sz w:val="24"/>
          <w:szCs w:val="24"/>
        </w:rPr>
        <w:t>out the organization is that the company I fel</w:t>
      </w:r>
      <w:r w:rsidR="00EF0FBE">
        <w:rPr>
          <w:rFonts w:ascii="Times New Roman" w:hAnsi="Times New Roman"/>
          <w:sz w:val="24"/>
          <w:szCs w:val="24"/>
        </w:rPr>
        <w:t>t</w:t>
      </w:r>
      <w:r w:rsidRPr="006E35D9">
        <w:rPr>
          <w:rFonts w:ascii="Times New Roman" w:hAnsi="Times New Roman"/>
          <w:sz w:val="24"/>
          <w:szCs w:val="24"/>
        </w:rPr>
        <w:t xml:space="preserve"> happy with. Because of the way the director of the company treated me, just as if I should work there after my diploma course.</w:t>
      </w:r>
      <w:r w:rsidR="00EF0FBE">
        <w:rPr>
          <w:rFonts w:ascii="Times New Roman" w:hAnsi="Times New Roman"/>
          <w:sz w:val="24"/>
          <w:szCs w:val="24"/>
        </w:rPr>
        <w:t xml:space="preserve"> </w:t>
      </w:r>
      <w:r w:rsidRPr="006E35D9">
        <w:rPr>
          <w:rFonts w:ascii="Times New Roman" w:hAnsi="Times New Roman"/>
          <w:sz w:val="24"/>
          <w:szCs w:val="24"/>
        </w:rPr>
        <w:t xml:space="preserve">My industrial attachment as a junior technician was a huge success and a great </w:t>
      </w:r>
      <w:r w:rsidRPr="006E35D9">
        <w:rPr>
          <w:rFonts w:ascii="Times New Roman" w:hAnsi="Times New Roman"/>
          <w:sz w:val="24"/>
          <w:szCs w:val="24"/>
        </w:rPr>
        <w:t xml:space="preserve">time of acquisition of knowledge and skills. Through my training I was able to appreciate my chosen course of study even more, because I had the opportunity to blend the theoretical knowledge acquired from school with the practical handsome application of </w:t>
      </w:r>
      <w:r w:rsidRPr="006E35D9">
        <w:rPr>
          <w:rFonts w:ascii="Times New Roman" w:hAnsi="Times New Roman"/>
          <w:sz w:val="24"/>
          <w:szCs w:val="24"/>
        </w:rPr>
        <w:t>knowledge gained here to perform very important tasks that contributed in a way to my productivity in the company M training here has given me a broader view to the importance and relevance of Mechanical Technician in the immediate society and the world as</w:t>
      </w:r>
      <w:r w:rsidRPr="006E35D9">
        <w:rPr>
          <w:rFonts w:ascii="Times New Roman" w:hAnsi="Times New Roman"/>
          <w:sz w:val="24"/>
          <w:szCs w:val="24"/>
        </w:rPr>
        <w:t xml:space="preserve"> a whole, as I now look forward to impacting it positively after graduation. I have also been able to improve my communication and presentation skills and thereby developed good relationship with my fellow colleagues at work. have also been able to appreci</w:t>
      </w:r>
      <w:r w:rsidRPr="006E35D9">
        <w:rPr>
          <w:rFonts w:ascii="Times New Roman" w:hAnsi="Times New Roman"/>
          <w:sz w:val="24"/>
          <w:szCs w:val="24"/>
        </w:rPr>
        <w:t>ate the connection between my course of study and other disciplines in producing a successful result.</w:t>
      </w:r>
    </w:p>
    <w:p w14:paraId="5B4384A1" w14:textId="4844058E" w:rsidR="00EF0FBE" w:rsidRDefault="00EF0FBE" w:rsidP="00EF0FBE">
      <w:pPr>
        <w:spacing w:after="120" w:line="480" w:lineRule="auto"/>
        <w:ind w:firstLine="720"/>
        <w:jc w:val="both"/>
        <w:rPr>
          <w:rFonts w:ascii="Times New Roman" w:hAnsi="Times New Roman"/>
          <w:sz w:val="24"/>
          <w:szCs w:val="24"/>
        </w:rPr>
      </w:pPr>
    </w:p>
    <w:p w14:paraId="7495F618" w14:textId="380EEAEF" w:rsidR="00EF0FBE" w:rsidRDefault="00EF0FBE" w:rsidP="00EF0FBE">
      <w:pPr>
        <w:spacing w:after="120" w:line="480" w:lineRule="auto"/>
        <w:ind w:firstLine="720"/>
        <w:jc w:val="both"/>
        <w:rPr>
          <w:rFonts w:ascii="Times New Roman" w:hAnsi="Times New Roman"/>
          <w:sz w:val="24"/>
          <w:szCs w:val="24"/>
        </w:rPr>
      </w:pPr>
    </w:p>
    <w:p w14:paraId="2F57A22D" w14:textId="77777777" w:rsidR="00EF0FBE" w:rsidRDefault="00EF0FBE" w:rsidP="00EF0FBE">
      <w:pPr>
        <w:spacing w:after="120" w:line="480" w:lineRule="auto"/>
        <w:ind w:firstLine="720"/>
        <w:jc w:val="both"/>
        <w:rPr>
          <w:rFonts w:ascii="Times New Roman" w:hAnsi="Times New Roman"/>
          <w:sz w:val="24"/>
          <w:szCs w:val="24"/>
        </w:rPr>
      </w:pPr>
    </w:p>
    <w:p w14:paraId="0BE3801F" w14:textId="21973181" w:rsidR="009C1B51" w:rsidRPr="00EF0FBE" w:rsidRDefault="007E34FC" w:rsidP="00EF0FBE">
      <w:pPr>
        <w:spacing w:after="0" w:line="480" w:lineRule="auto"/>
        <w:jc w:val="both"/>
        <w:rPr>
          <w:rFonts w:ascii="Times New Roman" w:hAnsi="Times New Roman"/>
          <w:sz w:val="24"/>
          <w:szCs w:val="24"/>
        </w:rPr>
      </w:pPr>
      <w:r w:rsidRPr="006E35D9">
        <w:rPr>
          <w:rFonts w:ascii="Times New Roman" w:hAnsi="Times New Roman"/>
          <w:b/>
          <w:bCs/>
          <w:sz w:val="24"/>
          <w:szCs w:val="24"/>
        </w:rPr>
        <w:lastRenderedPageBreak/>
        <w:t>5</w:t>
      </w:r>
      <w:r w:rsidRPr="006E35D9">
        <w:rPr>
          <w:rFonts w:ascii="Times New Roman" w:hAnsi="Times New Roman"/>
          <w:b/>
          <w:bCs/>
          <w:sz w:val="24"/>
          <w:szCs w:val="24"/>
        </w:rPr>
        <w:t>.</w:t>
      </w:r>
      <w:r w:rsidRPr="006E35D9">
        <w:rPr>
          <w:rFonts w:ascii="Times New Roman" w:hAnsi="Times New Roman"/>
          <w:b/>
          <w:bCs/>
          <w:sz w:val="24"/>
          <w:szCs w:val="24"/>
        </w:rPr>
        <w:t>1</w:t>
      </w:r>
      <w:r w:rsidR="00EF0FBE">
        <w:rPr>
          <w:rFonts w:ascii="Times New Roman" w:hAnsi="Times New Roman"/>
          <w:b/>
          <w:bCs/>
          <w:sz w:val="24"/>
          <w:szCs w:val="24"/>
        </w:rPr>
        <w:tab/>
      </w:r>
      <w:r w:rsidR="00EF0FBE" w:rsidRPr="006E35D9">
        <w:rPr>
          <w:rFonts w:ascii="Times New Roman" w:hAnsi="Times New Roman"/>
          <w:b/>
          <w:bCs/>
          <w:sz w:val="24"/>
          <w:szCs w:val="24"/>
        </w:rPr>
        <w:t>Suggestion</w:t>
      </w:r>
      <w:r w:rsidR="00EF0FBE">
        <w:rPr>
          <w:rFonts w:ascii="Times New Roman" w:hAnsi="Times New Roman"/>
          <w:b/>
          <w:bCs/>
          <w:sz w:val="24"/>
          <w:szCs w:val="24"/>
        </w:rPr>
        <w:t>s</w:t>
      </w:r>
      <w:r w:rsidR="00EF0FBE" w:rsidRPr="006E35D9">
        <w:rPr>
          <w:rFonts w:ascii="Times New Roman" w:hAnsi="Times New Roman"/>
          <w:b/>
          <w:bCs/>
          <w:sz w:val="24"/>
          <w:szCs w:val="24"/>
        </w:rPr>
        <w:t xml:space="preserve"> to the Organization and the Polytechnic Concerning the SIWES</w:t>
      </w:r>
      <w:r w:rsidR="00EF0FBE">
        <w:rPr>
          <w:rFonts w:ascii="Times New Roman" w:hAnsi="Times New Roman"/>
          <w:b/>
          <w:bCs/>
          <w:sz w:val="24"/>
          <w:szCs w:val="24"/>
        </w:rPr>
        <w:tab/>
      </w:r>
      <w:proofErr w:type="spellStart"/>
      <w:r w:rsidR="00EF0FBE" w:rsidRPr="006E35D9">
        <w:rPr>
          <w:rFonts w:ascii="Times New Roman" w:hAnsi="Times New Roman"/>
          <w:b/>
          <w:bCs/>
          <w:sz w:val="24"/>
          <w:szCs w:val="24"/>
        </w:rPr>
        <w:t>Programme</w:t>
      </w:r>
      <w:proofErr w:type="spellEnd"/>
    </w:p>
    <w:p w14:paraId="4CFC2F79" w14:textId="4CD73C1E" w:rsidR="009C1B51" w:rsidRPr="006E35D9" w:rsidRDefault="007E34FC" w:rsidP="00EF0FBE">
      <w:pPr>
        <w:spacing w:after="120" w:line="480" w:lineRule="auto"/>
        <w:ind w:firstLine="720"/>
        <w:jc w:val="both"/>
        <w:rPr>
          <w:rFonts w:ascii="Times New Roman" w:hAnsi="Times New Roman"/>
          <w:sz w:val="24"/>
          <w:szCs w:val="24"/>
        </w:rPr>
      </w:pPr>
      <w:r w:rsidRPr="006E35D9">
        <w:rPr>
          <w:rFonts w:ascii="Times New Roman" w:hAnsi="Times New Roman"/>
          <w:sz w:val="24"/>
          <w:szCs w:val="24"/>
        </w:rPr>
        <w:t>The deal of giving opportunity to do SIWES programme is a good</w:t>
      </w:r>
      <w:r w:rsidRPr="006E35D9">
        <w:rPr>
          <w:rFonts w:ascii="Times New Roman" w:hAnsi="Times New Roman"/>
          <w:sz w:val="24"/>
          <w:szCs w:val="24"/>
        </w:rPr>
        <w:t xml:space="preserve"> idea because it aid</w:t>
      </w:r>
      <w:r w:rsidR="00EF0FBE">
        <w:rPr>
          <w:rFonts w:ascii="Times New Roman" w:hAnsi="Times New Roman"/>
          <w:sz w:val="24"/>
          <w:szCs w:val="24"/>
        </w:rPr>
        <w:t>s</w:t>
      </w:r>
      <w:r w:rsidRPr="006E35D9">
        <w:rPr>
          <w:rFonts w:ascii="Times New Roman" w:hAnsi="Times New Roman"/>
          <w:sz w:val="24"/>
          <w:szCs w:val="24"/>
        </w:rPr>
        <w:t xml:space="preserve"> the student to know practical aspect of the field of study. </w:t>
      </w:r>
      <w:r w:rsidRPr="006E35D9">
        <w:rPr>
          <w:rFonts w:ascii="Times New Roman" w:hAnsi="Times New Roman"/>
          <w:sz w:val="24"/>
          <w:szCs w:val="24"/>
        </w:rPr>
        <w:t>Any organization lik</w:t>
      </w:r>
      <w:r w:rsidR="00EF0FBE">
        <w:rPr>
          <w:rFonts w:ascii="Times New Roman" w:hAnsi="Times New Roman"/>
          <w:sz w:val="24"/>
          <w:szCs w:val="24"/>
        </w:rPr>
        <w:t>e th</w:t>
      </w:r>
      <w:r w:rsidRPr="006E35D9">
        <w:rPr>
          <w:rFonts w:ascii="Times New Roman" w:hAnsi="Times New Roman"/>
          <w:sz w:val="24"/>
          <w:szCs w:val="24"/>
        </w:rPr>
        <w:t>is where he/she goes for the program me that he she may be kindly employed, if it is relevant to the course of his/her study.</w:t>
      </w:r>
    </w:p>
    <w:p w14:paraId="01B60A74" w14:textId="58271CEF" w:rsidR="009C1B51" w:rsidRPr="006E35D9" w:rsidRDefault="007E34FC" w:rsidP="00EF0FBE">
      <w:pPr>
        <w:spacing w:after="0" w:line="480" w:lineRule="auto"/>
        <w:jc w:val="both"/>
        <w:rPr>
          <w:rFonts w:ascii="Times New Roman" w:hAnsi="Times New Roman"/>
          <w:b/>
          <w:bCs/>
          <w:sz w:val="24"/>
          <w:szCs w:val="24"/>
        </w:rPr>
      </w:pPr>
      <w:r w:rsidRPr="006E35D9">
        <w:rPr>
          <w:rFonts w:ascii="Times New Roman" w:hAnsi="Times New Roman"/>
          <w:b/>
          <w:bCs/>
          <w:sz w:val="24"/>
          <w:szCs w:val="24"/>
        </w:rPr>
        <w:t>5.</w:t>
      </w:r>
      <w:r w:rsidRPr="006E35D9">
        <w:rPr>
          <w:rFonts w:ascii="Times New Roman" w:hAnsi="Times New Roman"/>
          <w:b/>
          <w:bCs/>
          <w:sz w:val="24"/>
          <w:szCs w:val="24"/>
        </w:rPr>
        <w:t>2</w:t>
      </w:r>
      <w:r w:rsidR="00EF0FBE">
        <w:rPr>
          <w:rFonts w:ascii="Times New Roman" w:hAnsi="Times New Roman"/>
          <w:b/>
          <w:bCs/>
          <w:sz w:val="24"/>
          <w:szCs w:val="24"/>
        </w:rPr>
        <w:tab/>
      </w:r>
      <w:r w:rsidR="00EF0FBE" w:rsidRPr="006E35D9">
        <w:rPr>
          <w:rFonts w:ascii="Times New Roman" w:hAnsi="Times New Roman"/>
          <w:b/>
          <w:bCs/>
          <w:sz w:val="24"/>
          <w:szCs w:val="24"/>
        </w:rPr>
        <w:t>Recommendation</w:t>
      </w:r>
      <w:r w:rsidR="00EF0FBE">
        <w:rPr>
          <w:rFonts w:ascii="Times New Roman" w:hAnsi="Times New Roman"/>
          <w:b/>
          <w:bCs/>
          <w:sz w:val="24"/>
          <w:szCs w:val="24"/>
        </w:rPr>
        <w:t>s</w:t>
      </w:r>
    </w:p>
    <w:p w14:paraId="3FBBC148" w14:textId="77777777" w:rsidR="009C1B51" w:rsidRPr="006E35D9" w:rsidRDefault="007E34FC" w:rsidP="00EF0FBE">
      <w:pPr>
        <w:spacing w:after="120" w:line="480" w:lineRule="auto"/>
        <w:ind w:firstLine="720"/>
        <w:jc w:val="both"/>
        <w:rPr>
          <w:rFonts w:ascii="Times New Roman" w:hAnsi="Times New Roman"/>
          <w:sz w:val="24"/>
          <w:szCs w:val="24"/>
        </w:rPr>
      </w:pPr>
      <w:r w:rsidRPr="006E35D9">
        <w:rPr>
          <w:rFonts w:ascii="Times New Roman" w:hAnsi="Times New Roman"/>
          <w:sz w:val="24"/>
          <w:szCs w:val="24"/>
        </w:rPr>
        <w:t>I</w:t>
      </w:r>
      <w:r w:rsidRPr="006E35D9">
        <w:rPr>
          <w:rFonts w:ascii="Times New Roman" w:hAnsi="Times New Roman"/>
          <w:sz w:val="24"/>
          <w:szCs w:val="24"/>
        </w:rPr>
        <w:t xml:space="preserve"> use this means to make the following recommendations concerning the training of students in Industrial Attachments. I would like to recommend that allowances should be paid to students </w:t>
      </w:r>
      <w:r w:rsidRPr="006E35D9">
        <w:rPr>
          <w:rFonts w:ascii="Tahoma" w:hAnsi="Tahoma" w:cs="Tahoma"/>
          <w:sz w:val="24"/>
          <w:szCs w:val="24"/>
        </w:rPr>
        <w:t>﻿</w:t>
      </w:r>
      <w:r w:rsidRPr="006E35D9">
        <w:rPr>
          <w:rFonts w:ascii="Times New Roman" w:hAnsi="Times New Roman"/>
          <w:sz w:val="24"/>
          <w:szCs w:val="24"/>
        </w:rPr>
        <w:t xml:space="preserve">during their programme just like NYSC and not after. This would help </w:t>
      </w:r>
      <w:r w:rsidRPr="006E35D9">
        <w:rPr>
          <w:rFonts w:ascii="Times New Roman" w:hAnsi="Times New Roman"/>
          <w:sz w:val="24"/>
          <w:szCs w:val="24"/>
        </w:rPr>
        <w:t xml:space="preserve">them a great deal t handle some financial problems during their training course.  </w:t>
      </w:r>
    </w:p>
    <w:p w14:paraId="20F2C964" w14:textId="4443FD03" w:rsidR="009C1B51" w:rsidRPr="006E35D9" w:rsidRDefault="007E34FC" w:rsidP="00EF0FBE">
      <w:pPr>
        <w:spacing w:after="0" w:line="480" w:lineRule="auto"/>
        <w:jc w:val="both"/>
        <w:rPr>
          <w:rFonts w:ascii="Times New Roman" w:hAnsi="Times New Roman"/>
          <w:b/>
          <w:bCs/>
          <w:sz w:val="24"/>
          <w:szCs w:val="24"/>
        </w:rPr>
      </w:pPr>
      <w:r w:rsidRPr="006E35D9">
        <w:rPr>
          <w:rFonts w:ascii="Times New Roman" w:hAnsi="Times New Roman"/>
          <w:b/>
          <w:bCs/>
          <w:sz w:val="24"/>
          <w:szCs w:val="24"/>
        </w:rPr>
        <w:t>5.</w:t>
      </w:r>
      <w:r w:rsidRPr="006E35D9">
        <w:rPr>
          <w:rFonts w:ascii="Times New Roman" w:hAnsi="Times New Roman"/>
          <w:b/>
          <w:bCs/>
          <w:sz w:val="24"/>
          <w:szCs w:val="24"/>
        </w:rPr>
        <w:t>3</w:t>
      </w:r>
      <w:r w:rsidR="00EF0FBE">
        <w:rPr>
          <w:rFonts w:ascii="Times New Roman" w:hAnsi="Times New Roman"/>
          <w:b/>
          <w:bCs/>
          <w:sz w:val="24"/>
          <w:szCs w:val="24"/>
        </w:rPr>
        <w:tab/>
      </w:r>
      <w:r w:rsidR="00EF0FBE" w:rsidRPr="006E35D9">
        <w:rPr>
          <w:rFonts w:ascii="Times New Roman" w:hAnsi="Times New Roman"/>
          <w:b/>
          <w:bCs/>
          <w:sz w:val="24"/>
          <w:szCs w:val="24"/>
        </w:rPr>
        <w:t xml:space="preserve">Challenges Encountered </w:t>
      </w:r>
      <w:r w:rsidR="00EF0FBE">
        <w:rPr>
          <w:rFonts w:ascii="Times New Roman" w:hAnsi="Times New Roman"/>
          <w:b/>
          <w:bCs/>
          <w:sz w:val="24"/>
          <w:szCs w:val="24"/>
        </w:rPr>
        <w:t>d</w:t>
      </w:r>
      <w:r w:rsidR="00EF0FBE" w:rsidRPr="006E35D9">
        <w:rPr>
          <w:rFonts w:ascii="Times New Roman" w:hAnsi="Times New Roman"/>
          <w:b/>
          <w:bCs/>
          <w:sz w:val="24"/>
          <w:szCs w:val="24"/>
        </w:rPr>
        <w:t xml:space="preserve">uring Period </w:t>
      </w:r>
      <w:r w:rsidR="00EF0FBE">
        <w:rPr>
          <w:rFonts w:ascii="Times New Roman" w:hAnsi="Times New Roman"/>
          <w:b/>
          <w:bCs/>
          <w:sz w:val="24"/>
          <w:szCs w:val="24"/>
        </w:rPr>
        <w:t>o</w:t>
      </w:r>
      <w:r w:rsidR="00EF0FBE" w:rsidRPr="006E35D9">
        <w:rPr>
          <w:rFonts w:ascii="Times New Roman" w:hAnsi="Times New Roman"/>
          <w:b/>
          <w:bCs/>
          <w:sz w:val="24"/>
          <w:szCs w:val="24"/>
        </w:rPr>
        <w:t>f Training</w:t>
      </w:r>
      <w:r w:rsidRPr="006E35D9">
        <w:rPr>
          <w:rFonts w:ascii="Times New Roman" w:hAnsi="Times New Roman"/>
          <w:b/>
          <w:bCs/>
          <w:sz w:val="24"/>
          <w:szCs w:val="24"/>
        </w:rPr>
        <w:t xml:space="preserve">  </w:t>
      </w:r>
    </w:p>
    <w:p w14:paraId="1D24D0D4" w14:textId="12B930D3" w:rsidR="009C1B51" w:rsidRPr="006E35D9" w:rsidRDefault="007E34FC" w:rsidP="00EF0FBE">
      <w:pPr>
        <w:spacing w:after="120" w:line="480" w:lineRule="auto"/>
        <w:ind w:firstLine="720"/>
        <w:jc w:val="both"/>
        <w:rPr>
          <w:rFonts w:ascii="Times New Roman" w:hAnsi="Times New Roman"/>
          <w:sz w:val="24"/>
          <w:szCs w:val="24"/>
        </w:rPr>
      </w:pPr>
      <w:r w:rsidRPr="006E35D9">
        <w:rPr>
          <w:rFonts w:ascii="Times New Roman" w:hAnsi="Times New Roman"/>
          <w:sz w:val="24"/>
          <w:szCs w:val="24"/>
        </w:rPr>
        <w:t>I wasn</w:t>
      </w:r>
      <w:r w:rsidR="00F01455" w:rsidRPr="006E35D9">
        <w:rPr>
          <w:rFonts w:ascii="Times New Roman" w:hAnsi="Times New Roman"/>
          <w:sz w:val="24"/>
          <w:szCs w:val="24"/>
        </w:rPr>
        <w:t>’</w:t>
      </w:r>
      <w:r w:rsidRPr="006E35D9">
        <w:rPr>
          <w:rFonts w:ascii="Times New Roman" w:hAnsi="Times New Roman"/>
          <w:sz w:val="24"/>
          <w:szCs w:val="24"/>
        </w:rPr>
        <w:t>t allowed to drive cars after repair. So</w:t>
      </w:r>
      <w:r w:rsidR="00EF0FBE">
        <w:rPr>
          <w:rFonts w:ascii="Times New Roman" w:hAnsi="Times New Roman"/>
          <w:sz w:val="24"/>
          <w:szCs w:val="24"/>
        </w:rPr>
        <w:t>,</w:t>
      </w:r>
      <w:r w:rsidRPr="006E35D9">
        <w:rPr>
          <w:rFonts w:ascii="Times New Roman" w:hAnsi="Times New Roman"/>
          <w:sz w:val="24"/>
          <w:szCs w:val="24"/>
        </w:rPr>
        <w:t xml:space="preserve"> I could not do active test using Diagnostic </w:t>
      </w:r>
      <w:r w:rsidR="00EF0FBE">
        <w:rPr>
          <w:rFonts w:ascii="Times New Roman" w:hAnsi="Times New Roman"/>
          <w:sz w:val="24"/>
          <w:szCs w:val="24"/>
        </w:rPr>
        <w:t>a</w:t>
      </w:r>
      <w:r w:rsidRPr="006E35D9">
        <w:rPr>
          <w:rFonts w:ascii="Times New Roman" w:hAnsi="Times New Roman"/>
          <w:sz w:val="24"/>
          <w:szCs w:val="24"/>
        </w:rPr>
        <w:t>nd I was not allow</w:t>
      </w:r>
      <w:r w:rsidR="00EF0FBE">
        <w:rPr>
          <w:rFonts w:ascii="Times New Roman" w:hAnsi="Times New Roman"/>
          <w:sz w:val="24"/>
          <w:szCs w:val="24"/>
        </w:rPr>
        <w:t>ed</w:t>
      </w:r>
      <w:r w:rsidRPr="006E35D9">
        <w:rPr>
          <w:rFonts w:ascii="Times New Roman" w:hAnsi="Times New Roman"/>
          <w:sz w:val="24"/>
          <w:szCs w:val="24"/>
        </w:rPr>
        <w:t xml:space="preserve"> to go </w:t>
      </w:r>
      <w:r w:rsidRPr="006E35D9">
        <w:rPr>
          <w:rFonts w:ascii="Times New Roman" w:hAnsi="Times New Roman"/>
          <w:sz w:val="24"/>
          <w:szCs w:val="24"/>
        </w:rPr>
        <w:t>out to repair car. I was restricted to the machines on my own in the workshop.</w:t>
      </w:r>
    </w:p>
    <w:p w14:paraId="286C2424" w14:textId="77777777" w:rsidR="009C1B51" w:rsidRPr="006E35D9" w:rsidRDefault="009C1B51">
      <w:pPr>
        <w:spacing w:line="480" w:lineRule="auto"/>
        <w:jc w:val="both"/>
        <w:rPr>
          <w:rFonts w:ascii="Times New Roman" w:hAnsi="Times New Roman"/>
          <w:sz w:val="24"/>
          <w:szCs w:val="24"/>
        </w:rPr>
      </w:pPr>
    </w:p>
    <w:p w14:paraId="57B34BB9" w14:textId="77777777" w:rsidR="009C1B51" w:rsidRPr="006E35D9" w:rsidRDefault="009C1B51">
      <w:pPr>
        <w:spacing w:line="480" w:lineRule="auto"/>
        <w:jc w:val="both"/>
        <w:rPr>
          <w:rFonts w:ascii="Times New Roman" w:hAnsi="Times New Roman"/>
          <w:sz w:val="24"/>
          <w:szCs w:val="24"/>
        </w:rPr>
      </w:pPr>
    </w:p>
    <w:p w14:paraId="146CDF76" w14:textId="77777777" w:rsidR="009C1B51" w:rsidRPr="006E35D9" w:rsidRDefault="009C1B51">
      <w:pPr>
        <w:spacing w:line="480" w:lineRule="auto"/>
        <w:jc w:val="both"/>
        <w:rPr>
          <w:rFonts w:ascii="Times New Roman" w:hAnsi="Times New Roman"/>
          <w:sz w:val="24"/>
          <w:szCs w:val="24"/>
        </w:rPr>
      </w:pPr>
    </w:p>
    <w:p w14:paraId="2FC570E2" w14:textId="6592D23C" w:rsidR="009C1B51" w:rsidRDefault="009C1B51">
      <w:pPr>
        <w:spacing w:line="480" w:lineRule="auto"/>
        <w:jc w:val="both"/>
        <w:rPr>
          <w:rFonts w:ascii="Times New Roman" w:hAnsi="Times New Roman"/>
          <w:sz w:val="24"/>
          <w:szCs w:val="24"/>
        </w:rPr>
      </w:pPr>
    </w:p>
    <w:p w14:paraId="4C9841DB" w14:textId="08234448" w:rsidR="00EF0FBE" w:rsidRDefault="00EF0FBE">
      <w:pPr>
        <w:spacing w:line="480" w:lineRule="auto"/>
        <w:jc w:val="both"/>
        <w:rPr>
          <w:rFonts w:ascii="Times New Roman" w:hAnsi="Times New Roman"/>
          <w:sz w:val="24"/>
          <w:szCs w:val="24"/>
        </w:rPr>
      </w:pPr>
    </w:p>
    <w:p w14:paraId="4BFF29D7" w14:textId="77777777" w:rsidR="00EF0FBE" w:rsidRPr="006E35D9" w:rsidRDefault="00EF0FBE">
      <w:pPr>
        <w:spacing w:line="480" w:lineRule="auto"/>
        <w:jc w:val="both"/>
        <w:rPr>
          <w:rFonts w:ascii="Times New Roman" w:hAnsi="Times New Roman"/>
          <w:sz w:val="24"/>
          <w:szCs w:val="24"/>
        </w:rPr>
      </w:pPr>
    </w:p>
    <w:p w14:paraId="44885EB9" w14:textId="1AD1FDB2" w:rsidR="009C1B51" w:rsidRPr="00EF0FBE" w:rsidRDefault="007E34FC" w:rsidP="00EF0FBE">
      <w:pPr>
        <w:spacing w:after="0" w:line="480" w:lineRule="auto"/>
        <w:jc w:val="both"/>
        <w:rPr>
          <w:rFonts w:ascii="Times New Roman" w:hAnsi="Times New Roman"/>
          <w:b/>
          <w:bCs/>
          <w:sz w:val="24"/>
          <w:szCs w:val="24"/>
        </w:rPr>
      </w:pPr>
      <w:r w:rsidRPr="00EF0FBE">
        <w:rPr>
          <w:rFonts w:ascii="Times New Roman" w:hAnsi="Times New Roman"/>
          <w:b/>
          <w:bCs/>
          <w:sz w:val="24"/>
          <w:szCs w:val="24"/>
        </w:rPr>
        <w:lastRenderedPageBreak/>
        <w:t>5.4</w:t>
      </w:r>
      <w:r w:rsidR="00EF0FBE" w:rsidRPr="00EF0FBE">
        <w:rPr>
          <w:rFonts w:ascii="Times New Roman" w:hAnsi="Times New Roman"/>
          <w:b/>
          <w:bCs/>
          <w:sz w:val="24"/>
          <w:szCs w:val="24"/>
        </w:rPr>
        <w:tab/>
        <w:t>References</w:t>
      </w:r>
    </w:p>
    <w:p w14:paraId="1FA5358C" w14:textId="3773B832" w:rsidR="009C1B51" w:rsidRPr="006E35D9" w:rsidRDefault="007E34FC" w:rsidP="00EF0FBE">
      <w:pPr>
        <w:spacing w:after="0" w:line="480" w:lineRule="auto"/>
        <w:jc w:val="both"/>
        <w:rPr>
          <w:rFonts w:ascii="Times New Roman" w:hAnsi="Times New Roman"/>
          <w:sz w:val="24"/>
          <w:szCs w:val="24"/>
        </w:rPr>
      </w:pPr>
      <w:r w:rsidRPr="006E35D9">
        <w:rPr>
          <w:rFonts w:ascii="Times New Roman" w:hAnsi="Times New Roman"/>
          <w:sz w:val="24"/>
          <w:szCs w:val="24"/>
        </w:rPr>
        <w:t xml:space="preserve">- </w:t>
      </w:r>
      <w:r w:rsidR="00EF0FBE">
        <w:rPr>
          <w:rFonts w:ascii="Times New Roman" w:hAnsi="Times New Roman"/>
          <w:sz w:val="24"/>
          <w:szCs w:val="24"/>
        </w:rPr>
        <w:t>“</w:t>
      </w:r>
      <w:r w:rsidRPr="006E35D9">
        <w:rPr>
          <w:rFonts w:ascii="Times New Roman" w:hAnsi="Times New Roman"/>
          <w:sz w:val="24"/>
          <w:szCs w:val="24"/>
        </w:rPr>
        <w:t>Mechanical Engineering Handbook</w:t>
      </w:r>
      <w:r w:rsidR="00EF0FBE">
        <w:rPr>
          <w:rFonts w:ascii="Times New Roman" w:hAnsi="Times New Roman"/>
          <w:sz w:val="24"/>
          <w:szCs w:val="24"/>
        </w:rPr>
        <w:t>”</w:t>
      </w:r>
      <w:r w:rsidRPr="006E35D9">
        <w:rPr>
          <w:rFonts w:ascii="Times New Roman" w:hAnsi="Times New Roman"/>
          <w:sz w:val="24"/>
          <w:szCs w:val="24"/>
        </w:rPr>
        <w:t xml:space="preserve"> by Frank Kreith and D. Yogi Goswami</w:t>
      </w:r>
    </w:p>
    <w:p w14:paraId="2004025F" w14:textId="2A987C36" w:rsidR="009C1B51" w:rsidRPr="006E35D9" w:rsidRDefault="007E34FC" w:rsidP="00EF0FBE">
      <w:pPr>
        <w:spacing w:after="0" w:line="480" w:lineRule="auto"/>
        <w:jc w:val="both"/>
        <w:rPr>
          <w:rFonts w:ascii="Times New Roman" w:hAnsi="Times New Roman"/>
          <w:sz w:val="24"/>
          <w:szCs w:val="24"/>
        </w:rPr>
      </w:pPr>
      <w:r w:rsidRPr="006E35D9">
        <w:rPr>
          <w:rFonts w:ascii="Times New Roman" w:hAnsi="Times New Roman"/>
          <w:sz w:val="24"/>
          <w:szCs w:val="24"/>
        </w:rPr>
        <w:t xml:space="preserve">- </w:t>
      </w:r>
      <w:r w:rsidR="00EF0FBE">
        <w:rPr>
          <w:rFonts w:ascii="Times New Roman" w:hAnsi="Times New Roman"/>
          <w:sz w:val="24"/>
          <w:szCs w:val="24"/>
        </w:rPr>
        <w:t>“</w:t>
      </w:r>
      <w:r w:rsidRPr="006E35D9">
        <w:rPr>
          <w:rFonts w:ascii="Times New Roman" w:hAnsi="Times New Roman"/>
          <w:sz w:val="24"/>
          <w:szCs w:val="24"/>
        </w:rPr>
        <w:t>Automotive Engineering Handbook</w:t>
      </w:r>
      <w:r w:rsidR="00EF0FBE">
        <w:rPr>
          <w:rFonts w:ascii="Times New Roman" w:hAnsi="Times New Roman"/>
          <w:sz w:val="24"/>
          <w:szCs w:val="24"/>
        </w:rPr>
        <w:t>”</w:t>
      </w:r>
      <w:r w:rsidRPr="006E35D9">
        <w:rPr>
          <w:rFonts w:ascii="Times New Roman" w:hAnsi="Times New Roman"/>
          <w:sz w:val="24"/>
          <w:szCs w:val="24"/>
        </w:rPr>
        <w:t xml:space="preserve"> by Robert Bosch GmbH</w:t>
      </w:r>
    </w:p>
    <w:p w14:paraId="54DBA710" w14:textId="4E6F3737" w:rsidR="009C1B51" w:rsidRPr="006E35D9" w:rsidRDefault="007E34FC" w:rsidP="00EF0FBE">
      <w:pPr>
        <w:spacing w:after="0" w:line="480" w:lineRule="auto"/>
        <w:jc w:val="both"/>
        <w:rPr>
          <w:rFonts w:ascii="Times New Roman" w:hAnsi="Times New Roman"/>
          <w:sz w:val="24"/>
          <w:szCs w:val="24"/>
        </w:rPr>
      </w:pPr>
      <w:r w:rsidRPr="006E35D9">
        <w:rPr>
          <w:rFonts w:ascii="Times New Roman" w:hAnsi="Times New Roman"/>
          <w:sz w:val="24"/>
          <w:szCs w:val="24"/>
        </w:rPr>
        <w:t xml:space="preserve">- </w:t>
      </w:r>
      <w:r w:rsidR="00EF0FBE">
        <w:rPr>
          <w:rFonts w:ascii="Times New Roman" w:hAnsi="Times New Roman"/>
          <w:sz w:val="24"/>
          <w:szCs w:val="24"/>
        </w:rPr>
        <w:t>“</w:t>
      </w:r>
      <w:r w:rsidRPr="006E35D9">
        <w:rPr>
          <w:rFonts w:ascii="Times New Roman" w:hAnsi="Times New Roman"/>
          <w:sz w:val="24"/>
          <w:szCs w:val="24"/>
        </w:rPr>
        <w:t xml:space="preserve">Mechanical </w:t>
      </w:r>
      <w:r w:rsidRPr="006E35D9">
        <w:rPr>
          <w:rFonts w:ascii="Times New Roman" w:hAnsi="Times New Roman"/>
          <w:sz w:val="24"/>
          <w:szCs w:val="24"/>
        </w:rPr>
        <w:t>Vibrations</w:t>
      </w:r>
      <w:r w:rsidR="00EF0FBE">
        <w:rPr>
          <w:rFonts w:ascii="Times New Roman" w:hAnsi="Times New Roman"/>
          <w:sz w:val="24"/>
          <w:szCs w:val="24"/>
        </w:rPr>
        <w:t>”</w:t>
      </w:r>
      <w:r w:rsidRPr="006E35D9">
        <w:rPr>
          <w:rFonts w:ascii="Times New Roman" w:hAnsi="Times New Roman"/>
          <w:sz w:val="24"/>
          <w:szCs w:val="24"/>
        </w:rPr>
        <w:t xml:space="preserve"> by J. P. Den Hartog</w:t>
      </w:r>
    </w:p>
    <w:p w14:paraId="09A505A1" w14:textId="4FCD75B3" w:rsidR="009C1B51" w:rsidRPr="006E35D9" w:rsidRDefault="007E34FC" w:rsidP="00EF0FBE">
      <w:pPr>
        <w:spacing w:after="0" w:line="480" w:lineRule="auto"/>
        <w:jc w:val="both"/>
        <w:rPr>
          <w:rFonts w:ascii="Times New Roman" w:hAnsi="Times New Roman"/>
          <w:sz w:val="24"/>
          <w:szCs w:val="24"/>
        </w:rPr>
      </w:pPr>
      <w:r w:rsidRPr="006E35D9">
        <w:rPr>
          <w:rFonts w:ascii="Times New Roman" w:hAnsi="Times New Roman"/>
          <w:sz w:val="24"/>
          <w:szCs w:val="24"/>
        </w:rPr>
        <w:t xml:space="preserve">- </w:t>
      </w:r>
      <w:r w:rsidR="00EF0FBE">
        <w:rPr>
          <w:rFonts w:ascii="Times New Roman" w:hAnsi="Times New Roman"/>
          <w:sz w:val="24"/>
          <w:szCs w:val="24"/>
        </w:rPr>
        <w:t>“</w:t>
      </w:r>
      <w:r w:rsidRPr="006E35D9">
        <w:rPr>
          <w:rFonts w:ascii="Times New Roman" w:hAnsi="Times New Roman"/>
          <w:sz w:val="24"/>
          <w:szCs w:val="24"/>
        </w:rPr>
        <w:t>https://sangsinusa.com/articles/how-to-change-your-brake-pads</w:t>
      </w:r>
    </w:p>
    <w:p w14:paraId="1AD5ABC9" w14:textId="7DF6F925" w:rsidR="009C1B51" w:rsidRPr="006E35D9" w:rsidRDefault="007E34FC" w:rsidP="00EF0FBE">
      <w:pPr>
        <w:spacing w:after="0" w:line="480" w:lineRule="auto"/>
        <w:jc w:val="both"/>
        <w:rPr>
          <w:rFonts w:ascii="Times New Roman" w:hAnsi="Times New Roman"/>
          <w:sz w:val="24"/>
          <w:szCs w:val="24"/>
        </w:rPr>
      </w:pPr>
      <w:r w:rsidRPr="006E35D9">
        <w:rPr>
          <w:rFonts w:ascii="Times New Roman" w:hAnsi="Times New Roman"/>
          <w:sz w:val="24"/>
          <w:szCs w:val="24"/>
        </w:rPr>
        <w:t xml:space="preserve">- </w:t>
      </w:r>
      <w:r w:rsidR="00EF0FBE">
        <w:rPr>
          <w:rFonts w:ascii="Times New Roman" w:hAnsi="Times New Roman"/>
          <w:sz w:val="24"/>
          <w:szCs w:val="24"/>
        </w:rPr>
        <w:t>“</w:t>
      </w:r>
      <w:r w:rsidRPr="006E35D9">
        <w:rPr>
          <w:rFonts w:ascii="Times New Roman" w:hAnsi="Times New Roman"/>
          <w:sz w:val="24"/>
          <w:szCs w:val="24"/>
        </w:rPr>
        <w:t>https://lambstire.com/brake-pad-replacement-guide-to-types-maintenance-and-replacement/</w:t>
      </w:r>
    </w:p>
    <w:p w14:paraId="122BFDA3" w14:textId="3622C19A" w:rsidR="009C1B51" w:rsidRPr="006E35D9" w:rsidRDefault="007E34FC">
      <w:pPr>
        <w:spacing w:line="480" w:lineRule="auto"/>
        <w:jc w:val="both"/>
        <w:rPr>
          <w:rFonts w:ascii="Times New Roman" w:hAnsi="Times New Roman"/>
          <w:sz w:val="24"/>
          <w:szCs w:val="24"/>
        </w:rPr>
      </w:pPr>
      <w:r w:rsidRPr="006E35D9">
        <w:rPr>
          <w:rFonts w:ascii="Times New Roman" w:hAnsi="Times New Roman"/>
          <w:sz w:val="24"/>
          <w:szCs w:val="24"/>
        </w:rPr>
        <w:t xml:space="preserve">- </w:t>
      </w:r>
      <w:r w:rsidR="00EF0FBE">
        <w:rPr>
          <w:rFonts w:ascii="Times New Roman" w:hAnsi="Times New Roman"/>
          <w:sz w:val="24"/>
          <w:szCs w:val="24"/>
        </w:rPr>
        <w:t>“</w:t>
      </w:r>
      <w:r w:rsidRPr="006E35D9">
        <w:rPr>
          <w:rFonts w:ascii="Times New Roman" w:hAnsi="Times New Roman"/>
          <w:sz w:val="24"/>
          <w:szCs w:val="24"/>
        </w:rPr>
        <w:t>https://gahzly.com/</w:t>
      </w:r>
      <w:proofErr w:type="spellStart"/>
      <w:r w:rsidRPr="006E35D9">
        <w:rPr>
          <w:rFonts w:ascii="Times New Roman" w:hAnsi="Times New Roman"/>
          <w:sz w:val="24"/>
          <w:szCs w:val="24"/>
        </w:rPr>
        <w:t>en</w:t>
      </w:r>
      <w:proofErr w:type="spellEnd"/>
      <w:r w:rsidRPr="006E35D9">
        <w:rPr>
          <w:rFonts w:ascii="Times New Roman" w:hAnsi="Times New Roman"/>
          <w:sz w:val="24"/>
          <w:szCs w:val="24"/>
        </w:rPr>
        <w:t>/mechanical-tools.</w:t>
      </w:r>
    </w:p>
    <w:p w14:paraId="3CAE11DC" w14:textId="77777777" w:rsidR="009C1B51" w:rsidRPr="006E35D9" w:rsidRDefault="009C1B51">
      <w:pPr>
        <w:spacing w:line="480" w:lineRule="auto"/>
        <w:jc w:val="both"/>
        <w:rPr>
          <w:rFonts w:ascii="Times New Roman" w:hAnsi="Times New Roman"/>
          <w:sz w:val="24"/>
          <w:szCs w:val="24"/>
        </w:rPr>
      </w:pPr>
    </w:p>
    <w:p w14:paraId="7CEFEEDF" w14:textId="6E6A02C4" w:rsidR="009C1B51" w:rsidRDefault="009C1B51">
      <w:pPr>
        <w:spacing w:line="480" w:lineRule="auto"/>
        <w:jc w:val="both"/>
        <w:rPr>
          <w:rFonts w:ascii="Times New Roman" w:hAnsi="Times New Roman"/>
          <w:sz w:val="24"/>
          <w:szCs w:val="24"/>
        </w:rPr>
      </w:pPr>
    </w:p>
    <w:p w14:paraId="73F90087" w14:textId="32962777" w:rsidR="00EF0FBE" w:rsidRDefault="00EF0FBE">
      <w:pPr>
        <w:spacing w:line="480" w:lineRule="auto"/>
        <w:jc w:val="both"/>
        <w:rPr>
          <w:rFonts w:ascii="Times New Roman" w:hAnsi="Times New Roman"/>
          <w:sz w:val="24"/>
          <w:szCs w:val="24"/>
        </w:rPr>
      </w:pPr>
    </w:p>
    <w:p w14:paraId="4574D3C7" w14:textId="2DED4113" w:rsidR="00EF0FBE" w:rsidRDefault="00EF0FBE">
      <w:pPr>
        <w:spacing w:line="480" w:lineRule="auto"/>
        <w:jc w:val="both"/>
        <w:rPr>
          <w:rFonts w:ascii="Times New Roman" w:hAnsi="Times New Roman"/>
          <w:sz w:val="24"/>
          <w:szCs w:val="24"/>
        </w:rPr>
      </w:pPr>
    </w:p>
    <w:p w14:paraId="01E65032" w14:textId="7B9F3CEA" w:rsidR="00EF0FBE" w:rsidRDefault="00EF0FBE">
      <w:pPr>
        <w:spacing w:line="480" w:lineRule="auto"/>
        <w:jc w:val="both"/>
        <w:rPr>
          <w:rFonts w:ascii="Times New Roman" w:hAnsi="Times New Roman"/>
          <w:sz w:val="24"/>
          <w:szCs w:val="24"/>
        </w:rPr>
      </w:pPr>
    </w:p>
    <w:p w14:paraId="26F0EA67" w14:textId="035D3289" w:rsidR="00EF0FBE" w:rsidRDefault="00EF0FBE">
      <w:pPr>
        <w:spacing w:line="480" w:lineRule="auto"/>
        <w:jc w:val="both"/>
        <w:rPr>
          <w:rFonts w:ascii="Times New Roman" w:hAnsi="Times New Roman"/>
          <w:sz w:val="24"/>
          <w:szCs w:val="24"/>
        </w:rPr>
      </w:pPr>
    </w:p>
    <w:p w14:paraId="29685F54" w14:textId="241DDDC7" w:rsidR="00EF0FBE" w:rsidRDefault="00EF0FBE">
      <w:pPr>
        <w:spacing w:line="480" w:lineRule="auto"/>
        <w:jc w:val="both"/>
        <w:rPr>
          <w:rFonts w:ascii="Times New Roman" w:hAnsi="Times New Roman"/>
          <w:sz w:val="24"/>
          <w:szCs w:val="24"/>
        </w:rPr>
      </w:pPr>
    </w:p>
    <w:p w14:paraId="28D1E0FA" w14:textId="16B0ADD1" w:rsidR="00EF0FBE" w:rsidRDefault="00EF0FBE">
      <w:pPr>
        <w:spacing w:line="480" w:lineRule="auto"/>
        <w:jc w:val="both"/>
        <w:rPr>
          <w:rFonts w:ascii="Times New Roman" w:hAnsi="Times New Roman"/>
          <w:sz w:val="24"/>
          <w:szCs w:val="24"/>
        </w:rPr>
      </w:pPr>
    </w:p>
    <w:p w14:paraId="1308D9FC" w14:textId="559F4EB8" w:rsidR="00EF0FBE" w:rsidRDefault="00EF0FBE">
      <w:pPr>
        <w:spacing w:line="480" w:lineRule="auto"/>
        <w:jc w:val="both"/>
        <w:rPr>
          <w:rFonts w:ascii="Times New Roman" w:hAnsi="Times New Roman"/>
          <w:sz w:val="24"/>
          <w:szCs w:val="24"/>
        </w:rPr>
      </w:pPr>
    </w:p>
    <w:p w14:paraId="5B9BCF32" w14:textId="03688FA7" w:rsidR="00EF0FBE" w:rsidRDefault="00EF0FBE">
      <w:pPr>
        <w:spacing w:line="480" w:lineRule="auto"/>
        <w:jc w:val="both"/>
        <w:rPr>
          <w:rFonts w:ascii="Times New Roman" w:hAnsi="Times New Roman"/>
          <w:sz w:val="24"/>
          <w:szCs w:val="24"/>
        </w:rPr>
      </w:pPr>
    </w:p>
    <w:p w14:paraId="5D5BAF04" w14:textId="215612E2" w:rsidR="00EF0FBE" w:rsidRDefault="00EF0FBE">
      <w:pPr>
        <w:spacing w:line="480" w:lineRule="auto"/>
        <w:jc w:val="both"/>
        <w:rPr>
          <w:rFonts w:ascii="Times New Roman" w:hAnsi="Times New Roman"/>
          <w:sz w:val="24"/>
          <w:szCs w:val="24"/>
        </w:rPr>
      </w:pPr>
    </w:p>
    <w:p w14:paraId="7E1F2730" w14:textId="77777777" w:rsidR="00EF0FBE" w:rsidRPr="006E35D9" w:rsidRDefault="00EF0FBE">
      <w:pPr>
        <w:spacing w:line="480" w:lineRule="auto"/>
        <w:jc w:val="both"/>
        <w:rPr>
          <w:rFonts w:ascii="Times New Roman" w:hAnsi="Times New Roman"/>
          <w:sz w:val="24"/>
          <w:szCs w:val="24"/>
        </w:rPr>
      </w:pPr>
    </w:p>
    <w:p w14:paraId="1BABEBEE" w14:textId="4487D4CA" w:rsidR="009C1B51" w:rsidRPr="00EF0FBE" w:rsidRDefault="007E34FC" w:rsidP="00EF0FBE">
      <w:pPr>
        <w:spacing w:after="0" w:line="480" w:lineRule="auto"/>
        <w:jc w:val="both"/>
        <w:rPr>
          <w:rFonts w:ascii="Times New Roman" w:hAnsi="Times New Roman"/>
          <w:b/>
          <w:bCs/>
          <w:sz w:val="24"/>
          <w:szCs w:val="24"/>
        </w:rPr>
      </w:pPr>
      <w:r w:rsidRPr="00EF0FBE">
        <w:rPr>
          <w:rFonts w:ascii="Times New Roman" w:hAnsi="Times New Roman"/>
          <w:b/>
          <w:bCs/>
          <w:sz w:val="24"/>
          <w:szCs w:val="24"/>
        </w:rPr>
        <w:lastRenderedPageBreak/>
        <w:t>5.5</w:t>
      </w:r>
      <w:r w:rsidR="00EF0FBE">
        <w:rPr>
          <w:rFonts w:ascii="Times New Roman" w:hAnsi="Times New Roman"/>
          <w:b/>
          <w:bCs/>
          <w:sz w:val="24"/>
          <w:szCs w:val="24"/>
        </w:rPr>
        <w:tab/>
      </w:r>
      <w:r w:rsidRPr="00EF0FBE">
        <w:rPr>
          <w:rFonts w:ascii="Times New Roman" w:hAnsi="Times New Roman"/>
          <w:b/>
          <w:bCs/>
          <w:sz w:val="24"/>
          <w:szCs w:val="24"/>
        </w:rPr>
        <w:t xml:space="preserve">Appendices </w:t>
      </w:r>
    </w:p>
    <w:p w14:paraId="2D86DA4F" w14:textId="0F2F268E" w:rsidR="009C1B51" w:rsidRPr="006E35D9" w:rsidRDefault="007E34FC">
      <w:pPr>
        <w:spacing w:line="480" w:lineRule="auto"/>
        <w:jc w:val="both"/>
        <w:rPr>
          <w:rFonts w:ascii="Times New Roman" w:hAnsi="Times New Roman"/>
          <w:sz w:val="24"/>
          <w:szCs w:val="24"/>
        </w:rPr>
      </w:pPr>
      <w:r w:rsidRPr="00EF0FBE">
        <w:rPr>
          <w:rFonts w:ascii="Times New Roman" w:hAnsi="Times New Roman"/>
          <w:b/>
          <w:bCs/>
          <w:sz w:val="24"/>
          <w:szCs w:val="24"/>
        </w:rPr>
        <w:t>Figure</w:t>
      </w:r>
      <w:r w:rsidRPr="00EF0FBE">
        <w:rPr>
          <w:rFonts w:ascii="Times New Roman" w:hAnsi="Times New Roman"/>
          <w:b/>
          <w:bCs/>
          <w:sz w:val="24"/>
          <w:szCs w:val="24"/>
        </w:rPr>
        <w:t xml:space="preserve"> 1</w:t>
      </w:r>
      <w:r w:rsidR="00EF0FBE">
        <w:rPr>
          <w:rFonts w:ascii="Times New Roman" w:hAnsi="Times New Roman"/>
          <w:sz w:val="24"/>
          <w:szCs w:val="24"/>
        </w:rPr>
        <w:t>:</w:t>
      </w:r>
      <w:r w:rsidRPr="006E35D9">
        <w:rPr>
          <w:rFonts w:ascii="Times New Roman" w:hAnsi="Times New Roman"/>
          <w:sz w:val="24"/>
          <w:szCs w:val="24"/>
        </w:rPr>
        <w:t xml:space="preserve"> Common tools.</w:t>
      </w:r>
    </w:p>
    <w:p w14:paraId="2971E22A" w14:textId="77777777" w:rsidR="009C1B51" w:rsidRPr="006E35D9" w:rsidRDefault="007E34FC">
      <w:pPr>
        <w:spacing w:line="480" w:lineRule="auto"/>
        <w:jc w:val="both"/>
        <w:rPr>
          <w:rFonts w:ascii="Times New Roman" w:hAnsi="Times New Roman"/>
          <w:sz w:val="24"/>
          <w:szCs w:val="24"/>
        </w:rPr>
      </w:pPr>
      <w:r w:rsidRPr="006E35D9">
        <w:rPr>
          <w:rFonts w:ascii="Times New Roman" w:hAnsi="Times New Roman"/>
          <w:noProof/>
          <w:sz w:val="24"/>
          <w:szCs w:val="24"/>
        </w:rPr>
        <w:drawing>
          <wp:inline distT="0" distB="0" distL="114300" distR="114300" wp14:anchorId="7E710881" wp14:editId="51603F76">
            <wp:extent cx="2971800" cy="3960851"/>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9" cstate="print"/>
                    <a:srcRect/>
                    <a:stretch/>
                  </pic:blipFill>
                  <pic:spPr>
                    <a:xfrm>
                      <a:off x="0" y="0"/>
                      <a:ext cx="2971800" cy="3960851"/>
                    </a:xfrm>
                    <a:prstGeom prst="rect">
                      <a:avLst/>
                    </a:prstGeom>
                  </pic:spPr>
                </pic:pic>
              </a:graphicData>
            </a:graphic>
          </wp:inline>
        </w:drawing>
      </w:r>
      <w:r w:rsidRPr="006E35D9">
        <w:rPr>
          <w:rFonts w:ascii="Times New Roman" w:hAnsi="Times New Roman"/>
          <w:noProof/>
          <w:sz w:val="24"/>
          <w:szCs w:val="24"/>
        </w:rPr>
        <w:drawing>
          <wp:inline distT="0" distB="0" distL="114300" distR="114300" wp14:anchorId="746F82C8" wp14:editId="74F92897">
            <wp:extent cx="2971800" cy="1820955"/>
            <wp:effectExtent l="0" t="0" r="0" b="0"/>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10" cstate="print"/>
                    <a:srcRect/>
                    <a:stretch/>
                  </pic:blipFill>
                  <pic:spPr>
                    <a:xfrm>
                      <a:off x="0" y="0"/>
                      <a:ext cx="2971800" cy="1820955"/>
                    </a:xfrm>
                    <a:prstGeom prst="rect">
                      <a:avLst/>
                    </a:prstGeom>
                  </pic:spPr>
                </pic:pic>
              </a:graphicData>
            </a:graphic>
          </wp:inline>
        </w:drawing>
      </w:r>
    </w:p>
    <w:p w14:paraId="10FE3A74" w14:textId="77777777" w:rsidR="009C1B51" w:rsidRPr="006E35D9" w:rsidRDefault="009C1B51">
      <w:pPr>
        <w:spacing w:line="480" w:lineRule="auto"/>
        <w:jc w:val="both"/>
        <w:rPr>
          <w:rFonts w:ascii="Times New Roman" w:hAnsi="Times New Roman"/>
          <w:sz w:val="24"/>
          <w:szCs w:val="24"/>
        </w:rPr>
      </w:pPr>
    </w:p>
    <w:p w14:paraId="04153BC7" w14:textId="1EE6E04B" w:rsidR="009C1B51" w:rsidRDefault="009C1B51">
      <w:pPr>
        <w:spacing w:line="480" w:lineRule="auto"/>
        <w:jc w:val="both"/>
        <w:rPr>
          <w:rFonts w:ascii="Times New Roman" w:hAnsi="Times New Roman"/>
          <w:sz w:val="24"/>
          <w:szCs w:val="24"/>
        </w:rPr>
      </w:pPr>
    </w:p>
    <w:p w14:paraId="1A375465" w14:textId="57AD748A" w:rsidR="00EF0FBE" w:rsidRDefault="00EF0FBE">
      <w:pPr>
        <w:spacing w:line="480" w:lineRule="auto"/>
        <w:jc w:val="both"/>
        <w:rPr>
          <w:rFonts w:ascii="Times New Roman" w:hAnsi="Times New Roman"/>
          <w:sz w:val="24"/>
          <w:szCs w:val="24"/>
        </w:rPr>
      </w:pPr>
    </w:p>
    <w:p w14:paraId="345CC7C5" w14:textId="6668B126" w:rsidR="00EF0FBE" w:rsidRDefault="00EF0FBE">
      <w:pPr>
        <w:spacing w:line="480" w:lineRule="auto"/>
        <w:jc w:val="both"/>
        <w:rPr>
          <w:rFonts w:ascii="Times New Roman" w:hAnsi="Times New Roman"/>
          <w:sz w:val="24"/>
          <w:szCs w:val="24"/>
        </w:rPr>
      </w:pPr>
    </w:p>
    <w:p w14:paraId="5960DDD0" w14:textId="742A5AB0" w:rsidR="00EF0FBE" w:rsidRDefault="00EF0FBE">
      <w:pPr>
        <w:spacing w:line="480" w:lineRule="auto"/>
        <w:jc w:val="both"/>
        <w:rPr>
          <w:rFonts w:ascii="Times New Roman" w:hAnsi="Times New Roman"/>
          <w:sz w:val="24"/>
          <w:szCs w:val="24"/>
        </w:rPr>
      </w:pPr>
    </w:p>
    <w:p w14:paraId="17E601E2" w14:textId="6DE2FCF6" w:rsidR="00EF0FBE" w:rsidRDefault="00EF0FBE">
      <w:pPr>
        <w:spacing w:line="480" w:lineRule="auto"/>
        <w:jc w:val="both"/>
        <w:rPr>
          <w:rFonts w:ascii="Times New Roman" w:hAnsi="Times New Roman"/>
          <w:sz w:val="24"/>
          <w:szCs w:val="24"/>
        </w:rPr>
      </w:pPr>
    </w:p>
    <w:p w14:paraId="380F5C9C" w14:textId="77777777" w:rsidR="00EF0FBE" w:rsidRPr="006E35D9" w:rsidRDefault="00EF0FBE">
      <w:pPr>
        <w:spacing w:line="480" w:lineRule="auto"/>
        <w:jc w:val="both"/>
        <w:rPr>
          <w:rFonts w:ascii="Times New Roman" w:hAnsi="Times New Roman"/>
          <w:sz w:val="24"/>
          <w:szCs w:val="24"/>
        </w:rPr>
      </w:pPr>
    </w:p>
    <w:p w14:paraId="3DA2E748" w14:textId="088A6119" w:rsidR="009C1B51" w:rsidRPr="006E35D9" w:rsidRDefault="007E34FC">
      <w:pPr>
        <w:spacing w:line="480" w:lineRule="auto"/>
        <w:jc w:val="both"/>
        <w:rPr>
          <w:rFonts w:ascii="Times New Roman" w:hAnsi="Times New Roman"/>
          <w:sz w:val="24"/>
          <w:szCs w:val="24"/>
        </w:rPr>
      </w:pPr>
      <w:r w:rsidRPr="00EF0FBE">
        <w:rPr>
          <w:rFonts w:ascii="Times New Roman" w:hAnsi="Times New Roman"/>
          <w:b/>
          <w:bCs/>
          <w:sz w:val="24"/>
          <w:szCs w:val="24"/>
        </w:rPr>
        <w:lastRenderedPageBreak/>
        <w:t>Figure 2</w:t>
      </w:r>
      <w:r w:rsidR="00EF0FBE">
        <w:rPr>
          <w:rFonts w:ascii="Times New Roman" w:hAnsi="Times New Roman"/>
          <w:sz w:val="24"/>
          <w:szCs w:val="24"/>
        </w:rPr>
        <w:t>:</w:t>
      </w:r>
      <w:r w:rsidRPr="006E35D9">
        <w:rPr>
          <w:rFonts w:ascii="Times New Roman" w:hAnsi="Times New Roman"/>
          <w:sz w:val="24"/>
          <w:szCs w:val="24"/>
        </w:rPr>
        <w:t xml:space="preserve"> Changing Brake Pads</w:t>
      </w:r>
    </w:p>
    <w:p w14:paraId="2D8F9285" w14:textId="77777777" w:rsidR="009C1B51" w:rsidRPr="006E35D9" w:rsidRDefault="007E34FC">
      <w:pPr>
        <w:spacing w:line="480" w:lineRule="auto"/>
        <w:jc w:val="both"/>
        <w:rPr>
          <w:rFonts w:ascii="Times New Roman" w:hAnsi="Times New Roman"/>
          <w:sz w:val="24"/>
          <w:szCs w:val="24"/>
        </w:rPr>
      </w:pPr>
      <w:r w:rsidRPr="006E35D9">
        <w:rPr>
          <w:rFonts w:ascii="Times New Roman" w:hAnsi="Times New Roman"/>
          <w:noProof/>
          <w:sz w:val="24"/>
          <w:szCs w:val="24"/>
        </w:rPr>
        <w:drawing>
          <wp:inline distT="0" distB="0" distL="0" distR="0" wp14:anchorId="15972577" wp14:editId="6284FC67">
            <wp:extent cx="1857346" cy="2466937"/>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1" cstate="print"/>
                    <a:srcRect/>
                    <a:stretch/>
                  </pic:blipFill>
                  <pic:spPr>
                    <a:xfrm>
                      <a:off x="0" y="0"/>
                      <a:ext cx="1857346" cy="2466937"/>
                    </a:xfrm>
                    <a:prstGeom prst="rect">
                      <a:avLst/>
                    </a:prstGeom>
                  </pic:spPr>
                </pic:pic>
              </a:graphicData>
            </a:graphic>
          </wp:inline>
        </w:drawing>
      </w:r>
      <w:r w:rsidRPr="006E35D9">
        <w:rPr>
          <w:rFonts w:ascii="Times New Roman" w:hAnsi="Times New Roman"/>
          <w:noProof/>
          <w:sz w:val="24"/>
          <w:szCs w:val="24"/>
        </w:rPr>
        <w:drawing>
          <wp:inline distT="0" distB="0" distL="0" distR="0" wp14:anchorId="22D3E1C6" wp14:editId="3589210D">
            <wp:extent cx="2676484" cy="1704949"/>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2" cstate="print"/>
                    <a:srcRect/>
                    <a:stretch/>
                  </pic:blipFill>
                  <pic:spPr>
                    <a:xfrm>
                      <a:off x="0" y="0"/>
                      <a:ext cx="2676484" cy="1704949"/>
                    </a:xfrm>
                    <a:prstGeom prst="rect">
                      <a:avLst/>
                    </a:prstGeom>
                  </pic:spPr>
                </pic:pic>
              </a:graphicData>
            </a:graphic>
          </wp:inline>
        </w:drawing>
      </w:r>
    </w:p>
    <w:p w14:paraId="77F4B83A" w14:textId="77777777" w:rsidR="009C1B51" w:rsidRDefault="007E34FC">
      <w:pPr>
        <w:spacing w:line="480" w:lineRule="auto"/>
        <w:jc w:val="both"/>
        <w:rPr>
          <w:rFonts w:ascii="Times New Roman" w:hAnsi="Times New Roman"/>
          <w:sz w:val="24"/>
        </w:rPr>
      </w:pPr>
      <w:r>
        <w:rPr>
          <w:noProof/>
        </w:rPr>
        <w:drawing>
          <wp:inline distT="0" distB="0" distL="114300" distR="114300" wp14:anchorId="68C5CB6F" wp14:editId="071A47C1">
            <wp:extent cx="2971800" cy="1981200"/>
            <wp:effectExtent l="0" t="0" r="0" b="0"/>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3" cstate="print"/>
                    <a:srcRect/>
                    <a:stretch/>
                  </pic:blipFill>
                  <pic:spPr>
                    <a:xfrm>
                      <a:off x="0" y="0"/>
                      <a:ext cx="2971800" cy="1981200"/>
                    </a:xfrm>
                    <a:prstGeom prst="rect">
                      <a:avLst/>
                    </a:prstGeom>
                  </pic:spPr>
                </pic:pic>
              </a:graphicData>
            </a:graphic>
          </wp:inline>
        </w:drawing>
      </w:r>
    </w:p>
    <w:p w14:paraId="024C86F4" w14:textId="3FBBA298" w:rsidR="009C1B51" w:rsidRDefault="009C1B51">
      <w:pPr>
        <w:spacing w:line="480" w:lineRule="auto"/>
        <w:jc w:val="both"/>
        <w:rPr>
          <w:rFonts w:ascii="Times New Roman" w:hAnsi="Times New Roman"/>
          <w:sz w:val="24"/>
        </w:rPr>
      </w:pPr>
    </w:p>
    <w:p w14:paraId="1C5988FF" w14:textId="31E96811" w:rsidR="00EF0FBE" w:rsidRDefault="00EF0FBE">
      <w:pPr>
        <w:spacing w:line="480" w:lineRule="auto"/>
        <w:jc w:val="both"/>
        <w:rPr>
          <w:rFonts w:ascii="Times New Roman" w:hAnsi="Times New Roman"/>
          <w:sz w:val="24"/>
        </w:rPr>
      </w:pPr>
    </w:p>
    <w:p w14:paraId="624A2E50" w14:textId="52DFA09B" w:rsidR="00EF0FBE" w:rsidRDefault="00EF0FBE">
      <w:pPr>
        <w:spacing w:line="480" w:lineRule="auto"/>
        <w:jc w:val="both"/>
        <w:rPr>
          <w:rFonts w:ascii="Times New Roman" w:hAnsi="Times New Roman"/>
          <w:sz w:val="24"/>
        </w:rPr>
      </w:pPr>
    </w:p>
    <w:p w14:paraId="68214993" w14:textId="3FE92C13" w:rsidR="00EF0FBE" w:rsidRDefault="00EF0FBE">
      <w:pPr>
        <w:spacing w:line="480" w:lineRule="auto"/>
        <w:jc w:val="both"/>
        <w:rPr>
          <w:rFonts w:ascii="Times New Roman" w:hAnsi="Times New Roman"/>
          <w:sz w:val="24"/>
        </w:rPr>
      </w:pPr>
    </w:p>
    <w:p w14:paraId="6F4CA346" w14:textId="6A20B47B" w:rsidR="0077295E" w:rsidRDefault="0077295E">
      <w:pPr>
        <w:spacing w:line="480" w:lineRule="auto"/>
        <w:jc w:val="both"/>
        <w:rPr>
          <w:rFonts w:ascii="Times New Roman" w:hAnsi="Times New Roman"/>
          <w:sz w:val="24"/>
        </w:rPr>
      </w:pPr>
    </w:p>
    <w:p w14:paraId="03B8BCDC" w14:textId="77777777" w:rsidR="0077295E" w:rsidRDefault="0077295E">
      <w:pPr>
        <w:spacing w:line="480" w:lineRule="auto"/>
        <w:jc w:val="both"/>
        <w:rPr>
          <w:rFonts w:ascii="Times New Roman" w:hAnsi="Times New Roman"/>
          <w:sz w:val="24"/>
        </w:rPr>
      </w:pPr>
    </w:p>
    <w:p w14:paraId="4CE1F81C" w14:textId="57231C40" w:rsidR="009C1B51" w:rsidRDefault="007E34FC">
      <w:pPr>
        <w:spacing w:line="480" w:lineRule="auto"/>
        <w:jc w:val="both"/>
        <w:rPr>
          <w:rFonts w:ascii="Times New Roman" w:hAnsi="Times New Roman"/>
          <w:sz w:val="24"/>
        </w:rPr>
      </w:pPr>
      <w:r w:rsidRPr="0077295E">
        <w:rPr>
          <w:rFonts w:ascii="Times New Roman" w:hAnsi="Times New Roman"/>
          <w:b/>
          <w:bCs/>
          <w:sz w:val="24"/>
        </w:rPr>
        <w:lastRenderedPageBreak/>
        <w:t>Figure 3</w:t>
      </w:r>
      <w:r w:rsidR="0077295E">
        <w:rPr>
          <w:rFonts w:ascii="Times New Roman" w:hAnsi="Times New Roman"/>
          <w:sz w:val="24"/>
        </w:rPr>
        <w:t>:</w:t>
      </w:r>
      <w:r>
        <w:rPr>
          <w:rFonts w:ascii="Times New Roman" w:hAnsi="Times New Roman"/>
          <w:sz w:val="24"/>
        </w:rPr>
        <w:t xml:space="preserve"> Changing the Air Filter</w:t>
      </w:r>
    </w:p>
    <w:p w14:paraId="13F8303B" w14:textId="77777777" w:rsidR="009C1B51" w:rsidRDefault="007E34FC">
      <w:pPr>
        <w:spacing w:line="480" w:lineRule="auto"/>
        <w:jc w:val="both"/>
        <w:rPr>
          <w:rFonts w:ascii="Times New Roman" w:hAnsi="Times New Roman"/>
          <w:sz w:val="24"/>
        </w:rPr>
      </w:pPr>
      <w:r>
        <w:rPr>
          <w:noProof/>
        </w:rPr>
        <w:drawing>
          <wp:inline distT="0" distB="0" distL="0" distR="0" wp14:anchorId="163F7635" wp14:editId="1BA6807C">
            <wp:extent cx="2276440" cy="2009743"/>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4" cstate="print"/>
                    <a:srcRect/>
                    <a:stretch/>
                  </pic:blipFill>
                  <pic:spPr>
                    <a:xfrm>
                      <a:off x="0" y="0"/>
                      <a:ext cx="2276440" cy="2009743"/>
                    </a:xfrm>
                    <a:prstGeom prst="rect">
                      <a:avLst/>
                    </a:prstGeom>
                  </pic:spPr>
                </pic:pic>
              </a:graphicData>
            </a:graphic>
          </wp:inline>
        </w:drawing>
      </w:r>
      <w:r>
        <w:rPr>
          <w:noProof/>
        </w:rPr>
        <w:drawing>
          <wp:inline distT="0" distB="0" distL="0" distR="0" wp14:anchorId="5D9BD57C" wp14:editId="3E59D7FB">
            <wp:extent cx="2524086" cy="1809722"/>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5" cstate="print"/>
                    <a:srcRect/>
                    <a:stretch/>
                  </pic:blipFill>
                  <pic:spPr>
                    <a:xfrm>
                      <a:off x="0" y="0"/>
                      <a:ext cx="2524086" cy="1809722"/>
                    </a:xfrm>
                    <a:prstGeom prst="rect">
                      <a:avLst/>
                    </a:prstGeom>
                  </pic:spPr>
                </pic:pic>
              </a:graphicData>
            </a:graphic>
          </wp:inline>
        </w:drawing>
      </w:r>
    </w:p>
    <w:p w14:paraId="335EFAB0" w14:textId="77777777" w:rsidR="009C1B51" w:rsidRDefault="007E34FC">
      <w:pPr>
        <w:spacing w:line="480" w:lineRule="auto"/>
        <w:jc w:val="both"/>
        <w:rPr>
          <w:rFonts w:ascii="Times New Roman" w:hAnsi="Times New Roman"/>
          <w:sz w:val="24"/>
        </w:rPr>
      </w:pPr>
      <w:r>
        <w:rPr>
          <w:noProof/>
        </w:rPr>
        <w:drawing>
          <wp:inline distT="0" distB="0" distL="114300" distR="114300" wp14:anchorId="17BF7B2C" wp14:editId="27E5094C">
            <wp:extent cx="2971800" cy="1981200"/>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6" cstate="print"/>
                    <a:srcRect/>
                    <a:stretch/>
                  </pic:blipFill>
                  <pic:spPr>
                    <a:xfrm>
                      <a:off x="0" y="0"/>
                      <a:ext cx="2971800" cy="1981200"/>
                    </a:xfrm>
                    <a:prstGeom prst="rect">
                      <a:avLst/>
                    </a:prstGeom>
                  </pic:spPr>
                </pic:pic>
              </a:graphicData>
            </a:graphic>
          </wp:inline>
        </w:drawing>
      </w:r>
    </w:p>
    <w:p w14:paraId="5DC3EEB4" w14:textId="78FF966B" w:rsidR="009C1B51" w:rsidRDefault="009C1B51">
      <w:pPr>
        <w:spacing w:line="480" w:lineRule="auto"/>
        <w:jc w:val="both"/>
        <w:rPr>
          <w:rFonts w:ascii="Times New Roman" w:hAnsi="Times New Roman"/>
          <w:sz w:val="24"/>
        </w:rPr>
      </w:pPr>
    </w:p>
    <w:p w14:paraId="003A788B" w14:textId="5E2F0EBD" w:rsidR="0077295E" w:rsidRDefault="0077295E">
      <w:pPr>
        <w:spacing w:line="480" w:lineRule="auto"/>
        <w:jc w:val="both"/>
        <w:rPr>
          <w:rFonts w:ascii="Times New Roman" w:hAnsi="Times New Roman"/>
          <w:sz w:val="24"/>
        </w:rPr>
      </w:pPr>
    </w:p>
    <w:p w14:paraId="4E5542E0" w14:textId="37F367EA" w:rsidR="0077295E" w:rsidRDefault="0077295E">
      <w:pPr>
        <w:spacing w:line="480" w:lineRule="auto"/>
        <w:jc w:val="both"/>
        <w:rPr>
          <w:rFonts w:ascii="Times New Roman" w:hAnsi="Times New Roman"/>
          <w:sz w:val="24"/>
        </w:rPr>
      </w:pPr>
    </w:p>
    <w:p w14:paraId="0FE63C00" w14:textId="0E988420" w:rsidR="0077295E" w:rsidRDefault="0077295E">
      <w:pPr>
        <w:spacing w:line="480" w:lineRule="auto"/>
        <w:jc w:val="both"/>
        <w:rPr>
          <w:rFonts w:ascii="Times New Roman" w:hAnsi="Times New Roman"/>
          <w:sz w:val="24"/>
        </w:rPr>
      </w:pPr>
    </w:p>
    <w:p w14:paraId="0C1174FA" w14:textId="14C15AE3" w:rsidR="0077295E" w:rsidRDefault="0077295E">
      <w:pPr>
        <w:spacing w:line="480" w:lineRule="auto"/>
        <w:jc w:val="both"/>
        <w:rPr>
          <w:rFonts w:ascii="Times New Roman" w:hAnsi="Times New Roman"/>
          <w:sz w:val="24"/>
        </w:rPr>
      </w:pPr>
    </w:p>
    <w:p w14:paraId="58C8758E" w14:textId="1D52A02E" w:rsidR="0077295E" w:rsidRDefault="0077295E">
      <w:pPr>
        <w:spacing w:line="480" w:lineRule="auto"/>
        <w:jc w:val="both"/>
        <w:rPr>
          <w:rFonts w:ascii="Times New Roman" w:hAnsi="Times New Roman"/>
          <w:sz w:val="24"/>
        </w:rPr>
      </w:pPr>
    </w:p>
    <w:p w14:paraId="05D7C527" w14:textId="77777777" w:rsidR="0077295E" w:rsidRDefault="0077295E">
      <w:pPr>
        <w:spacing w:line="480" w:lineRule="auto"/>
        <w:jc w:val="both"/>
        <w:rPr>
          <w:rFonts w:ascii="Times New Roman" w:hAnsi="Times New Roman"/>
          <w:sz w:val="24"/>
        </w:rPr>
      </w:pPr>
    </w:p>
    <w:p w14:paraId="40A95525" w14:textId="109529A6" w:rsidR="009C1B51" w:rsidRDefault="007E34FC">
      <w:pPr>
        <w:spacing w:line="480" w:lineRule="auto"/>
        <w:jc w:val="both"/>
        <w:rPr>
          <w:rFonts w:ascii="Times New Roman" w:hAnsi="Times New Roman"/>
          <w:sz w:val="24"/>
        </w:rPr>
      </w:pPr>
      <w:r w:rsidRPr="0077295E">
        <w:rPr>
          <w:rFonts w:ascii="Times New Roman" w:hAnsi="Times New Roman"/>
          <w:b/>
          <w:bCs/>
          <w:sz w:val="24"/>
        </w:rPr>
        <w:lastRenderedPageBreak/>
        <w:t>Figure 4</w:t>
      </w:r>
      <w:r w:rsidR="0077295E">
        <w:rPr>
          <w:rFonts w:ascii="Times New Roman" w:hAnsi="Times New Roman"/>
          <w:sz w:val="24"/>
        </w:rPr>
        <w:t>:</w:t>
      </w:r>
      <w:r>
        <w:rPr>
          <w:rFonts w:ascii="Times New Roman" w:hAnsi="Times New Roman"/>
          <w:sz w:val="24"/>
        </w:rPr>
        <w:t xml:space="preserve"> Changing Shock Absorbers</w:t>
      </w:r>
    </w:p>
    <w:p w14:paraId="3B34398B" w14:textId="77777777" w:rsidR="009C1B51" w:rsidRDefault="007E34FC">
      <w:pPr>
        <w:spacing w:line="480" w:lineRule="auto"/>
        <w:jc w:val="both"/>
        <w:rPr>
          <w:rFonts w:ascii="Times New Roman" w:hAnsi="Times New Roman"/>
          <w:sz w:val="24"/>
        </w:rPr>
      </w:pPr>
      <w:r>
        <w:rPr>
          <w:noProof/>
        </w:rPr>
        <w:drawing>
          <wp:inline distT="0" distB="0" distL="0" distR="0" wp14:anchorId="18A278EF" wp14:editId="2C0637E0">
            <wp:extent cx="2143092" cy="2143092"/>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7" cstate="print"/>
                    <a:srcRect/>
                    <a:stretch/>
                  </pic:blipFill>
                  <pic:spPr>
                    <a:xfrm>
                      <a:off x="0" y="0"/>
                      <a:ext cx="2143092" cy="2143092"/>
                    </a:xfrm>
                    <a:prstGeom prst="rect">
                      <a:avLst/>
                    </a:prstGeom>
                  </pic:spPr>
                </pic:pic>
              </a:graphicData>
            </a:graphic>
          </wp:inline>
        </w:drawing>
      </w:r>
      <w:r>
        <w:rPr>
          <w:noProof/>
        </w:rPr>
        <w:drawing>
          <wp:inline distT="0" distB="0" distL="0" distR="0" wp14:anchorId="059A580E" wp14:editId="0D30D619">
            <wp:extent cx="2971800" cy="2745943"/>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8" cstate="print"/>
                    <a:srcRect/>
                    <a:stretch/>
                  </pic:blipFill>
                  <pic:spPr>
                    <a:xfrm>
                      <a:off x="0" y="0"/>
                      <a:ext cx="2971800" cy="2745943"/>
                    </a:xfrm>
                    <a:prstGeom prst="rect">
                      <a:avLst/>
                    </a:prstGeom>
                  </pic:spPr>
                </pic:pic>
              </a:graphicData>
            </a:graphic>
          </wp:inline>
        </w:drawing>
      </w:r>
    </w:p>
    <w:p w14:paraId="5D905FD0" w14:textId="77777777" w:rsidR="009C1B51" w:rsidRDefault="007E34FC">
      <w:pPr>
        <w:spacing w:line="480" w:lineRule="auto"/>
        <w:jc w:val="both"/>
        <w:rPr>
          <w:rFonts w:ascii="Times New Roman" w:hAnsi="Times New Roman"/>
          <w:sz w:val="24"/>
        </w:rPr>
      </w:pPr>
      <w:r>
        <w:rPr>
          <w:noProof/>
        </w:rPr>
        <w:drawing>
          <wp:inline distT="0" distB="0" distL="114300" distR="114300" wp14:anchorId="25923BB9" wp14:editId="7609FC59">
            <wp:extent cx="2971799" cy="1983381"/>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19" cstate="print"/>
                    <a:srcRect/>
                    <a:stretch/>
                  </pic:blipFill>
                  <pic:spPr>
                    <a:xfrm>
                      <a:off x="0" y="0"/>
                      <a:ext cx="2971799" cy="1983381"/>
                    </a:xfrm>
                    <a:prstGeom prst="rect">
                      <a:avLst/>
                    </a:prstGeom>
                  </pic:spPr>
                </pic:pic>
              </a:graphicData>
            </a:graphic>
          </wp:inline>
        </w:drawing>
      </w:r>
      <w:r>
        <w:rPr>
          <w:noProof/>
        </w:rPr>
        <w:drawing>
          <wp:inline distT="0" distB="0" distL="114300" distR="114300" wp14:anchorId="7822E1DB" wp14:editId="6D3F94C1">
            <wp:extent cx="2971799" cy="1983381"/>
            <wp:effectExtent l="0" t="0" r="0" b="0"/>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20" cstate="print"/>
                    <a:srcRect/>
                    <a:stretch/>
                  </pic:blipFill>
                  <pic:spPr>
                    <a:xfrm>
                      <a:off x="0" y="0"/>
                      <a:ext cx="2971799" cy="1983381"/>
                    </a:xfrm>
                    <a:prstGeom prst="rect">
                      <a:avLst/>
                    </a:prstGeom>
                  </pic:spPr>
                </pic:pic>
              </a:graphicData>
            </a:graphic>
          </wp:inline>
        </w:drawing>
      </w:r>
    </w:p>
    <w:p w14:paraId="06B891FF" w14:textId="456B879E" w:rsidR="009C1B51" w:rsidRDefault="009C1B51">
      <w:pPr>
        <w:spacing w:line="480" w:lineRule="auto"/>
        <w:jc w:val="both"/>
        <w:rPr>
          <w:rFonts w:ascii="Times New Roman" w:hAnsi="Times New Roman"/>
          <w:sz w:val="24"/>
        </w:rPr>
      </w:pPr>
    </w:p>
    <w:p w14:paraId="493E88B9" w14:textId="7F0FF041" w:rsidR="0077295E" w:rsidRDefault="0077295E">
      <w:pPr>
        <w:spacing w:line="480" w:lineRule="auto"/>
        <w:jc w:val="both"/>
        <w:rPr>
          <w:rFonts w:ascii="Times New Roman" w:hAnsi="Times New Roman"/>
          <w:sz w:val="24"/>
        </w:rPr>
      </w:pPr>
    </w:p>
    <w:p w14:paraId="2180DFA8" w14:textId="6810F530" w:rsidR="0077295E" w:rsidRDefault="0077295E">
      <w:pPr>
        <w:spacing w:line="480" w:lineRule="auto"/>
        <w:jc w:val="both"/>
        <w:rPr>
          <w:rFonts w:ascii="Times New Roman" w:hAnsi="Times New Roman"/>
          <w:sz w:val="24"/>
        </w:rPr>
      </w:pPr>
    </w:p>
    <w:p w14:paraId="6D9B2560" w14:textId="73F5C623" w:rsidR="0077295E" w:rsidRDefault="0077295E">
      <w:pPr>
        <w:spacing w:line="480" w:lineRule="auto"/>
        <w:jc w:val="both"/>
        <w:rPr>
          <w:rFonts w:ascii="Times New Roman" w:hAnsi="Times New Roman"/>
          <w:sz w:val="24"/>
        </w:rPr>
      </w:pPr>
    </w:p>
    <w:p w14:paraId="36BF2D11" w14:textId="77777777" w:rsidR="0077295E" w:rsidRDefault="0077295E">
      <w:pPr>
        <w:spacing w:line="480" w:lineRule="auto"/>
        <w:jc w:val="both"/>
        <w:rPr>
          <w:rFonts w:ascii="Times New Roman" w:hAnsi="Times New Roman"/>
          <w:sz w:val="24"/>
        </w:rPr>
      </w:pPr>
    </w:p>
    <w:p w14:paraId="71C59889" w14:textId="6CFD0409" w:rsidR="009C1B51" w:rsidRDefault="007E34FC">
      <w:pPr>
        <w:spacing w:line="480" w:lineRule="auto"/>
        <w:jc w:val="both"/>
        <w:rPr>
          <w:rFonts w:ascii="Times New Roman" w:hAnsi="Times New Roman"/>
          <w:sz w:val="24"/>
        </w:rPr>
      </w:pPr>
      <w:r w:rsidRPr="0077295E">
        <w:rPr>
          <w:rFonts w:ascii="Times New Roman" w:hAnsi="Times New Roman"/>
          <w:b/>
          <w:bCs/>
          <w:sz w:val="24"/>
        </w:rPr>
        <w:lastRenderedPageBreak/>
        <w:t>Figure 5</w:t>
      </w:r>
      <w:r w:rsidR="0077295E">
        <w:rPr>
          <w:rFonts w:ascii="Times New Roman" w:hAnsi="Times New Roman"/>
          <w:sz w:val="24"/>
        </w:rPr>
        <w:t>:</w:t>
      </w:r>
      <w:r>
        <w:rPr>
          <w:rFonts w:ascii="Times New Roman" w:hAnsi="Times New Roman"/>
          <w:sz w:val="24"/>
        </w:rPr>
        <w:t xml:space="preserve"> Replacing Brake Lining (Drum Brakes)</w:t>
      </w:r>
    </w:p>
    <w:p w14:paraId="4479A2C0" w14:textId="77777777" w:rsidR="009C1B51" w:rsidRDefault="007E34FC">
      <w:pPr>
        <w:spacing w:line="480" w:lineRule="auto"/>
        <w:jc w:val="both"/>
        <w:rPr>
          <w:rFonts w:ascii="Times New Roman" w:hAnsi="Times New Roman"/>
          <w:sz w:val="24"/>
        </w:rPr>
      </w:pPr>
      <w:r>
        <w:rPr>
          <w:noProof/>
        </w:rPr>
        <w:drawing>
          <wp:inline distT="0" distB="0" distL="0" distR="0" wp14:anchorId="3B3A963E" wp14:editId="51A2922D">
            <wp:extent cx="2971800" cy="2551979"/>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21" cstate="print"/>
                    <a:srcRect/>
                    <a:stretch/>
                  </pic:blipFill>
                  <pic:spPr>
                    <a:xfrm>
                      <a:off x="0" y="0"/>
                      <a:ext cx="2971800" cy="2551979"/>
                    </a:xfrm>
                    <a:prstGeom prst="rect">
                      <a:avLst/>
                    </a:prstGeom>
                  </pic:spPr>
                </pic:pic>
              </a:graphicData>
            </a:graphic>
          </wp:inline>
        </w:drawing>
      </w:r>
      <w:r>
        <w:rPr>
          <w:noProof/>
        </w:rPr>
        <w:drawing>
          <wp:inline distT="0" distB="0" distL="0" distR="0" wp14:anchorId="64CEB764" wp14:editId="695E5882">
            <wp:extent cx="2143092" cy="2143092"/>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22" cstate="print"/>
                    <a:srcRect/>
                    <a:stretch/>
                  </pic:blipFill>
                  <pic:spPr>
                    <a:xfrm>
                      <a:off x="0" y="0"/>
                      <a:ext cx="2143092" cy="2143092"/>
                    </a:xfrm>
                    <a:prstGeom prst="rect">
                      <a:avLst/>
                    </a:prstGeom>
                  </pic:spPr>
                </pic:pic>
              </a:graphicData>
            </a:graphic>
          </wp:inline>
        </w:drawing>
      </w:r>
    </w:p>
    <w:p w14:paraId="14ABAAE5" w14:textId="3B7F5B9E" w:rsidR="009C1B51" w:rsidRDefault="007E34FC">
      <w:pPr>
        <w:spacing w:line="480" w:lineRule="auto"/>
        <w:jc w:val="both"/>
        <w:rPr>
          <w:rFonts w:ascii="Times New Roman" w:hAnsi="Times New Roman"/>
          <w:sz w:val="24"/>
        </w:rPr>
      </w:pPr>
      <w:r w:rsidRPr="0077295E">
        <w:rPr>
          <w:rFonts w:ascii="Times New Roman" w:hAnsi="Times New Roman"/>
          <w:b/>
          <w:bCs/>
          <w:sz w:val="24"/>
        </w:rPr>
        <w:t>Figure 6</w:t>
      </w:r>
      <w:r w:rsidR="0077295E" w:rsidRPr="0077295E">
        <w:rPr>
          <w:rFonts w:ascii="Times New Roman" w:hAnsi="Times New Roman"/>
          <w:b/>
          <w:bCs/>
          <w:sz w:val="24"/>
        </w:rPr>
        <w:t>:</w:t>
      </w:r>
      <w:r w:rsidR="0077295E">
        <w:rPr>
          <w:rFonts w:ascii="Times New Roman" w:hAnsi="Times New Roman"/>
          <w:sz w:val="24"/>
        </w:rPr>
        <w:t xml:space="preserve"> </w:t>
      </w:r>
      <w:r>
        <w:rPr>
          <w:rFonts w:ascii="Times New Roman" w:hAnsi="Times New Roman"/>
          <w:sz w:val="24"/>
        </w:rPr>
        <w:t>Changing Stabilizer Linkage</w:t>
      </w:r>
    </w:p>
    <w:p w14:paraId="18C7BE47" w14:textId="77777777" w:rsidR="009C1B51" w:rsidRDefault="007E34FC">
      <w:pPr>
        <w:spacing w:line="480" w:lineRule="auto"/>
        <w:jc w:val="both"/>
        <w:rPr>
          <w:rFonts w:ascii="Times New Roman" w:hAnsi="Times New Roman"/>
          <w:sz w:val="24"/>
        </w:rPr>
      </w:pPr>
      <w:r>
        <w:rPr>
          <w:noProof/>
        </w:rPr>
        <w:drawing>
          <wp:inline distT="0" distB="0" distL="0" distR="0" wp14:anchorId="6376639E" wp14:editId="4FD88FEB">
            <wp:extent cx="2533611" cy="1809722"/>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23" cstate="print"/>
                    <a:srcRect/>
                    <a:stretch/>
                  </pic:blipFill>
                  <pic:spPr>
                    <a:xfrm>
                      <a:off x="0" y="0"/>
                      <a:ext cx="2533611" cy="1809722"/>
                    </a:xfrm>
                    <a:prstGeom prst="rect">
                      <a:avLst/>
                    </a:prstGeom>
                  </pic:spPr>
                </pic:pic>
              </a:graphicData>
            </a:graphic>
          </wp:inline>
        </w:drawing>
      </w:r>
      <w:r>
        <w:rPr>
          <w:noProof/>
        </w:rPr>
        <w:drawing>
          <wp:inline distT="0" distB="0" distL="0" distR="0" wp14:anchorId="42161D50" wp14:editId="656F51F7">
            <wp:extent cx="2866981" cy="1590650"/>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4" cstate="print"/>
                    <a:srcRect/>
                    <a:stretch/>
                  </pic:blipFill>
                  <pic:spPr>
                    <a:xfrm>
                      <a:off x="0" y="0"/>
                      <a:ext cx="2866981" cy="1590650"/>
                    </a:xfrm>
                    <a:prstGeom prst="rect">
                      <a:avLst/>
                    </a:prstGeom>
                  </pic:spPr>
                </pic:pic>
              </a:graphicData>
            </a:graphic>
          </wp:inline>
        </w:drawing>
      </w:r>
    </w:p>
    <w:p w14:paraId="41DB6E47" w14:textId="77777777" w:rsidR="009C1B51" w:rsidRDefault="009C1B51">
      <w:pPr>
        <w:spacing w:line="480" w:lineRule="auto"/>
        <w:jc w:val="both"/>
        <w:rPr>
          <w:rFonts w:ascii="Times New Roman" w:hAnsi="Times New Roman"/>
          <w:sz w:val="24"/>
        </w:rPr>
      </w:pPr>
    </w:p>
    <w:p w14:paraId="1A227462" w14:textId="77777777" w:rsidR="009C1B51" w:rsidRDefault="009C1B51">
      <w:pPr>
        <w:spacing w:line="480" w:lineRule="auto"/>
        <w:jc w:val="both"/>
        <w:rPr>
          <w:rFonts w:ascii="Times New Roman" w:hAnsi="Times New Roman"/>
          <w:sz w:val="24"/>
        </w:rPr>
      </w:pPr>
    </w:p>
    <w:p w14:paraId="46B8F858" w14:textId="77777777" w:rsidR="009C1B51" w:rsidRDefault="009C1B51"/>
    <w:sectPr w:rsidR="009C1B51" w:rsidSect="006E35D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C0107" w14:textId="77777777" w:rsidR="007E34FC" w:rsidRDefault="007E34FC" w:rsidP="00783C54">
      <w:pPr>
        <w:spacing w:after="0" w:line="240" w:lineRule="auto"/>
      </w:pPr>
      <w:r>
        <w:separator/>
      </w:r>
    </w:p>
  </w:endnote>
  <w:endnote w:type="continuationSeparator" w:id="0">
    <w:p w14:paraId="1BD9FB9F" w14:textId="77777777" w:rsidR="007E34FC" w:rsidRDefault="007E34FC" w:rsidP="0078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4"/>
      </w:rPr>
      <w:id w:val="225569263"/>
      <w:docPartObj>
        <w:docPartGallery w:val="Page Numbers (Bottom of Page)"/>
        <w:docPartUnique/>
      </w:docPartObj>
    </w:sdtPr>
    <w:sdtEndPr>
      <w:rPr>
        <w:noProof/>
      </w:rPr>
    </w:sdtEndPr>
    <w:sdtContent>
      <w:p w14:paraId="319A9186" w14:textId="1489D4E2" w:rsidR="00783C54" w:rsidRPr="00783C54" w:rsidRDefault="00783C54">
        <w:pPr>
          <w:pStyle w:val="Footer"/>
          <w:jc w:val="center"/>
          <w:rPr>
            <w:rFonts w:ascii="Times New Roman" w:hAnsi="Times New Roman"/>
            <w:sz w:val="24"/>
            <w:szCs w:val="24"/>
          </w:rPr>
        </w:pPr>
        <w:r w:rsidRPr="00783C54">
          <w:rPr>
            <w:rFonts w:ascii="Times New Roman" w:hAnsi="Times New Roman"/>
            <w:sz w:val="24"/>
            <w:szCs w:val="24"/>
          </w:rPr>
          <w:fldChar w:fldCharType="begin"/>
        </w:r>
        <w:r w:rsidRPr="00783C54">
          <w:rPr>
            <w:rFonts w:ascii="Times New Roman" w:hAnsi="Times New Roman"/>
            <w:sz w:val="24"/>
            <w:szCs w:val="24"/>
          </w:rPr>
          <w:instrText xml:space="preserve"> PAGE   \* MERGEFORMAT </w:instrText>
        </w:r>
        <w:r w:rsidRPr="00783C54">
          <w:rPr>
            <w:rFonts w:ascii="Times New Roman" w:hAnsi="Times New Roman"/>
            <w:sz w:val="24"/>
            <w:szCs w:val="24"/>
          </w:rPr>
          <w:fldChar w:fldCharType="separate"/>
        </w:r>
        <w:r w:rsidRPr="00783C54">
          <w:rPr>
            <w:rFonts w:ascii="Times New Roman" w:hAnsi="Times New Roman"/>
            <w:noProof/>
            <w:sz w:val="24"/>
            <w:szCs w:val="24"/>
          </w:rPr>
          <w:t>2</w:t>
        </w:r>
        <w:r w:rsidRPr="00783C54">
          <w:rPr>
            <w:rFonts w:ascii="Times New Roman" w:hAnsi="Times New Roman"/>
            <w:noProof/>
            <w:sz w:val="24"/>
            <w:szCs w:val="24"/>
          </w:rPr>
          <w:fldChar w:fldCharType="end"/>
        </w:r>
      </w:p>
    </w:sdtContent>
  </w:sdt>
  <w:p w14:paraId="1F4CC2CC" w14:textId="77777777" w:rsidR="00783C54" w:rsidRPr="00783C54" w:rsidRDefault="00783C54">
    <w:pPr>
      <w:pStyle w:val="Foo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ED1E7" w14:textId="77777777" w:rsidR="007E34FC" w:rsidRDefault="007E34FC" w:rsidP="00783C54">
      <w:pPr>
        <w:spacing w:after="0" w:line="240" w:lineRule="auto"/>
      </w:pPr>
      <w:r>
        <w:separator/>
      </w:r>
    </w:p>
  </w:footnote>
  <w:footnote w:type="continuationSeparator" w:id="0">
    <w:p w14:paraId="77DEB9B2" w14:textId="77777777" w:rsidR="007E34FC" w:rsidRDefault="007E34FC" w:rsidP="00783C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hybridMultilevel"/>
    <w:tmpl w:val="860E5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C66156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15:restartNumberingAfterBreak="0">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0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0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00000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0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00001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00001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000001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000001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000001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000001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000001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000001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000001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000001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000001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00001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000001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000001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000002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000002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000002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0000023"/>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6" w15:restartNumberingAfterBreak="0">
    <w:nsid w:val="0000002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000002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000002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B51"/>
    <w:rsid w:val="0016153A"/>
    <w:rsid w:val="002D7C90"/>
    <w:rsid w:val="006E35D9"/>
    <w:rsid w:val="0077295E"/>
    <w:rsid w:val="00783C54"/>
    <w:rsid w:val="007E34FC"/>
    <w:rsid w:val="00824B14"/>
    <w:rsid w:val="009C1B51"/>
    <w:rsid w:val="00C36A8B"/>
    <w:rsid w:val="00E13D78"/>
    <w:rsid w:val="00E676ED"/>
    <w:rsid w:val="00EF0FBE"/>
    <w:rsid w:val="00F01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47495"/>
  <w15:docId w15:val="{5D61C688-8654-48C7-BFF1-D21F66618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SimSu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783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C54"/>
    <w:rPr>
      <w:rFonts w:eastAsia="SimSun" w:cs="Times New Roman"/>
      <w:lang w:eastAsia="zh-CN"/>
    </w:rPr>
  </w:style>
  <w:style w:type="paragraph" w:styleId="Footer">
    <w:name w:val="footer"/>
    <w:basedOn w:val="Normal"/>
    <w:link w:val="FooterChar"/>
    <w:uiPriority w:val="99"/>
    <w:unhideWhenUsed/>
    <w:rsid w:val="00783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C54"/>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3630</Words>
  <Characters>20694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ONI KEHINDE</dc:creator>
  <cp:lastModifiedBy>DELL</cp:lastModifiedBy>
  <cp:revision>2</cp:revision>
  <cp:lastPrinted>2025-04-08T15:29:00Z</cp:lastPrinted>
  <dcterms:created xsi:type="dcterms:W3CDTF">2025-04-08T15:37:00Z</dcterms:created>
  <dcterms:modified xsi:type="dcterms:W3CDTF">2025-04-08T15:37:00Z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956bb6f8a46644f38c9ee2484c2618e6</vt:lpwstr>
  </property>
</Properties>
</file>