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w:body>
    <w:p w:rsidR="00A851B6" w:rsidRPr="00E475A0" w:rsidRDefault="00A851B6" w:rsidP="00A851B6">
      <w:pPr>
        <w:pStyle w:val="Title"/>
        <w:jc w:val="center"/>
        <w:spacing w:before="79" w:beforeAutospacing="0" w:after="0" w:afterAutospacing="0" w:lineRule="auto" w:line="240"/>
        <w:rPr>
          <w:szCs w:val="28"/>
          <w:b w:val="1"/>
          <w:i w:val="0"/>
          <w:sz w:val="28"/>
          <w:spacing w:val="0"/>
          <w:w w:val="100"/>
          <w:rFonts w:ascii="Times New Roman" w:eastAsia="Times New Roman" w:hAnsi="Times New Roman"/>
          <w:caps w:val="0"/>
        </w:rPr>
        <w:snapToGrid w:val="0"/>
        <w:ind w:left="810" w:right="720" w:hanging="90"/>
        <w:textAlignment w:val="baseline"/>
      </w:pPr>
      <w:r w:rsidRPr="00E475A0">
        <w:rPr>
          <w:szCs w:val="28"/>
          <w:b w:val="1"/>
          <w:i w:val="0"/>
          <w:sz w:val="28"/>
          <w:spacing w:val="0"/>
          <w:w w:val="100"/>
          <w:rFonts w:ascii="Times New Roman" w:eastAsia="Times New Roman" w:hAnsi="Times New Roman"/>
          <w:caps w:val="0"/>
        </w:rPr>
        <w:t>TECHNICAL</w:t>
      </w:r>
      <w:r w:rsidRPr="00E475A0">
        <w:rPr>
          <w:szCs w:val="28"/>
          <w:b w:val="1"/>
          <w:i w:val="0"/>
          <w:sz w:val="28"/>
          <w:spacing w:val="0"/>
          <w:w w:val="100"/>
          <w:rFonts w:ascii="Times New Roman" w:eastAsia="Times New Roman" w:hAnsi="Times New Roman"/>
          <w:caps w:val="0"/>
        </w:rPr>
        <w:t> </w:t>
      </w:r>
      <w:r w:rsidRPr="00E475A0">
        <w:rPr>
          <w:szCs w:val="28"/>
          <w:b w:val="1"/>
          <w:i w:val="0"/>
          <w:sz w:val="28"/>
          <w:spacing w:val="0"/>
          <w:w w:val="100"/>
          <w:rFonts w:ascii="Times New Roman" w:eastAsia="Times New Roman" w:hAnsi="Times New Roman"/>
          <w:caps w:val="0"/>
        </w:rPr>
        <w:t>REPORT</w:t>
      </w:r>
      <w:r w:rsidRPr="00E475A0">
        <w:rPr>
          <w:szCs w:val="28"/>
          <w:b w:val="1"/>
          <w:i w:val="0"/>
          <w:sz w:val="28"/>
          <w:spacing w:val="-12"/>
          <w:w w:val="100"/>
          <w:rFonts w:ascii="Times New Roman" w:eastAsia="Times New Roman" w:hAnsi="Times New Roman"/>
          <w:caps w:val="0"/>
        </w:rPr>
        <w:t> </w:t>
      </w:r>
      <w:r w:rsidRPr="00E475A0">
        <w:rPr>
          <w:szCs w:val="28"/>
          <w:b w:val="1"/>
          <w:i w:val="0"/>
          <w:sz w:val="28"/>
          <w:spacing w:val="-5"/>
          <w:w w:val="100"/>
          <w:rFonts w:ascii="Times New Roman" w:eastAsia="Times New Roman" w:hAnsi="Times New Roman"/>
          <w:caps w:val="0"/>
        </w:rPr>
        <w:t>ON</w:t>
      </w:r>
    </w:p>
    <w:p w:rsidR="00A851B6" w:rsidRPr="00E475A0" w:rsidRDefault="00A851B6" w:rsidP="00A851B6">
      <w:pPr>
        <w:pStyle w:val="BodyText"/>
        <w:jc w:val="center"/>
        <w:spacing w:before="320" w:beforeAutospacing="0" w:after="0" w:afterAutospacing="0" w:lineRule="auto" w:line="240"/>
        <w:rPr>
          <w:szCs w:val="28"/>
          <w:b w:val="1"/>
          <w:i w:val="0"/>
          <w:sz w:val="28"/>
          <w:spacing w:val="0"/>
          <w:w w:val="100"/>
          <w:rFonts w:ascii="Times New Roman" w:eastAsia="Times New Roman" w:hAnsi="Times New Roman"/>
          <w:caps w:val="0"/>
        </w:rPr>
        <w:snapToGrid w:val="0"/>
        <w:ind w:left="720" w:hanging="90"/>
        <w:textAlignment w:val="baseline"/>
      </w:pPr>
      <w:r>
        <w:rPr>
          <w:b w:val="1"/>
          <w:i w:val="0"/>
          <w:sz w:val="28"/>
          <w:spacing w:val="0"/>
          <w:w w:val="100"/>
          <w:rFonts w:ascii="Times New Roman" w:eastAsia="Times New Roman" w:hAnsi="Times New Roman"/>
          <w:caps w:val="0"/>
        </w:rPr>
        <w:t/>
      </w:r>
    </w:p>
    <w:p w:rsidR="00A851B6" w:rsidRPr="00E475A0" w:rsidRDefault="00A851B6" w:rsidP="00A851B6">
      <w:pPr>
        <w:pStyle w:val="Title"/>
        <w:jc w:val="center"/>
        <w:spacing w:before="0" w:beforeAutospacing="0" w:after="0" w:afterAutospacing="0" w:lineRule="auto" w:line="360"/>
        <w:rPr>
          <w:szCs w:val="28"/>
          <w:b w:val="1"/>
          <w:i w:val="0"/>
          <w:sz w:val="28"/>
          <w:spacing w:val="0"/>
          <w:w w:val="100"/>
          <w:rFonts w:ascii="Times New Roman" w:eastAsia="Times New Roman" w:hAnsi="Times New Roman"/>
          <w:caps w:val="0"/>
        </w:rPr>
        <w:snapToGrid w:val="0"/>
        <w:ind w:left="810" w:right="721" w:hanging="90"/>
        <w:textAlignment w:val="baseline"/>
      </w:pPr>
      <w:r w:rsidRPr="00E475A0">
        <w:rPr>
          <w:szCs w:val="28"/>
          <w:b w:val="1"/>
          <w:i w:val="0"/>
          <w:sz w:val="28"/>
          <w:spacing w:val="0"/>
          <w:w w:val="100"/>
          <w:rFonts w:ascii="Times New Roman" w:eastAsia="Times New Roman" w:hAnsi="Times New Roman"/>
          <w:caps w:val="0"/>
        </w:rPr>
        <w:t>STUDENT</w:t>
      </w:r>
      <w:r w:rsidRPr="00E475A0">
        <w:rPr>
          <w:szCs w:val="28"/>
          <w:b w:val="1"/>
          <w:i w:val="0"/>
          <w:sz w:val="28"/>
          <w:spacing w:val="-11"/>
          <w:w w:val="100"/>
          <w:rFonts w:ascii="Times New Roman" w:eastAsia="Times New Roman" w:hAnsi="Times New Roman"/>
          <w:caps w:val="0"/>
        </w:rPr>
        <w:t> </w:t>
      </w:r>
      <w:r w:rsidRPr="00E475A0">
        <w:rPr>
          <w:szCs w:val="28"/>
          <w:b w:val="1"/>
          <w:i w:val="0"/>
          <w:sz w:val="28"/>
          <w:spacing w:val="0"/>
          <w:w w:val="100"/>
          <w:rFonts w:ascii="Times New Roman" w:eastAsia="Times New Roman" w:hAnsi="Times New Roman"/>
          <w:caps w:val="0"/>
        </w:rPr>
        <w:t>INDUSTRIAL</w:t>
      </w:r>
      <w:r w:rsidRPr="00E475A0">
        <w:rPr>
          <w:szCs w:val="28"/>
          <w:b w:val="1"/>
          <w:i w:val="0"/>
          <w:sz w:val="28"/>
          <w:spacing w:val="-11"/>
          <w:w w:val="100"/>
          <w:rFonts w:ascii="Times New Roman" w:eastAsia="Times New Roman" w:hAnsi="Times New Roman"/>
          <w:caps w:val="0"/>
        </w:rPr>
        <w:t> </w:t>
      </w:r>
      <w:r w:rsidRPr="00E475A0">
        <w:rPr>
          <w:szCs w:val="28"/>
          <w:b w:val="1"/>
          <w:i w:val="0"/>
          <w:sz w:val="28"/>
          <w:spacing w:val="0"/>
          <w:w w:val="100"/>
          <w:rFonts w:ascii="Times New Roman" w:eastAsia="Times New Roman" w:hAnsi="Times New Roman"/>
          <w:caps w:val="0"/>
        </w:rPr>
        <w:t>WORK</w:t>
      </w:r>
      <w:r w:rsidRPr="00E475A0">
        <w:rPr>
          <w:szCs w:val="28"/>
          <w:b w:val="1"/>
          <w:i w:val="0"/>
          <w:sz w:val="28"/>
          <w:spacing w:val="-10"/>
          <w:w w:val="100"/>
          <w:rFonts w:ascii="Times New Roman" w:eastAsia="Times New Roman" w:hAnsi="Times New Roman"/>
          <w:caps w:val="0"/>
        </w:rPr>
        <w:t> </w:t>
      </w:r>
      <w:r w:rsidRPr="00E475A0">
        <w:rPr>
          <w:szCs w:val="28"/>
          <w:b w:val="1"/>
          <w:i w:val="0"/>
          <w:sz w:val="28"/>
          <w:spacing w:val="0"/>
          <w:w w:val="100"/>
          <w:rFonts w:ascii="Times New Roman" w:eastAsia="Times New Roman" w:hAnsi="Times New Roman"/>
          <w:caps w:val="0"/>
        </w:rPr>
        <w:t>EXPERIENCE</w:t>
      </w:r>
      <w:r w:rsidRPr="00E475A0">
        <w:rPr>
          <w:szCs w:val="28"/>
          <w:b w:val="1"/>
          <w:i w:val="0"/>
          <w:sz w:val="28"/>
          <w:spacing w:val="-8"/>
          <w:w w:val="100"/>
          <w:rFonts w:ascii="Times New Roman" w:eastAsia="Times New Roman" w:hAnsi="Times New Roman"/>
          <w:caps w:val="0"/>
        </w:rPr>
        <w:t> </w:t>
      </w:r>
      <w:r w:rsidRPr="00E475A0">
        <w:rPr>
          <w:szCs w:val="28"/>
          <w:b w:val="1"/>
          <w:i w:val="0"/>
          <w:sz w:val="28"/>
          <w:spacing w:val="0"/>
          <w:w w:val="100"/>
          <w:rFonts w:ascii="Times New Roman" w:eastAsia="Times New Roman" w:hAnsi="Times New Roman"/>
          <w:caps w:val="0"/>
        </w:rPr>
        <w:t>SCHEME</w:t>
      </w:r>
      <w:r w:rsidRPr="00E475A0">
        <w:rPr>
          <w:szCs w:val="28"/>
          <w:b w:val="1"/>
          <w:i w:val="0"/>
          <w:sz w:val="28"/>
          <w:spacing w:val="0"/>
          <w:w w:val="100"/>
          <w:rFonts w:ascii="Times New Roman" w:eastAsia="Times New Roman" w:hAnsi="Times New Roman"/>
          <w:caps w:val="0"/>
        </w:rPr>
        <w:t> </w:t>
      </w:r>
      <w:r w:rsidRPr="00E475A0">
        <w:rPr>
          <w:szCs w:val="28"/>
          <w:b w:val="1"/>
          <w:i w:val="0"/>
          <w:sz w:val="28"/>
          <w:spacing w:val="-2"/>
          <w:w w:val="100"/>
          <w:rFonts w:ascii="Times New Roman" w:eastAsia="Times New Roman" w:hAnsi="Times New Roman"/>
          <w:caps w:val="0"/>
        </w:rPr>
        <w:t>(SIWES)</w:t>
      </w:r>
    </w:p>
    <w:p w:rsidR="00A851B6" w:rsidRPr="00E475A0" w:rsidRDefault="00A851B6" w:rsidP="00A851B6">
      <w:pPr>
        <w:pStyle w:val="BodyText"/>
        <w:jc w:val="center"/>
        <w:spacing w:before="185" w:beforeAutospacing="0" w:after="0" w:afterAutospacing="0" w:lineRule="auto" w:line="240"/>
        <w:rPr>
          <w:szCs w:val="28"/>
          <w:b w:val="1"/>
          <w:i w:val="0"/>
          <w:sz w:val="28"/>
          <w:spacing w:val="0"/>
          <w:w w:val="100"/>
          <w:rFonts w:ascii="Times New Roman" w:eastAsia="Times New Roman" w:hAnsi="Times New Roman"/>
          <w:caps w:val="0"/>
        </w:rPr>
        <w:snapToGrid w:val="0"/>
        <w:ind w:left="720" w:hanging="90"/>
        <w:textAlignment w:val="baseline"/>
      </w:pPr>
      <w:r>
        <w:rPr>
          <w:b w:val="1"/>
          <w:i w:val="0"/>
          <w:sz w:val="28"/>
          <w:spacing w:val="0"/>
          <w:w w:val="100"/>
          <w:rFonts w:ascii="Times New Roman" w:eastAsia="Times New Roman" w:hAnsi="Times New Roman"/>
          <w:caps w:val="0"/>
        </w:rPr>
        <w:t/>
      </w:r>
    </w:p>
    <w:p w:rsidR="00A851B6" w:rsidRPr="00E475A0" w:rsidRDefault="00A851B6" w:rsidP="00A851B6">
      <w:pPr>
        <w:spacing w:before="1" w:beforeAutospacing="0" w:after="200" w:afterAutospacing="0" w:lineRule="auto" w:line="276"/>
        <w:rPr>
          <w:szCs w:val="28"/>
          <w:b w:val="1"/>
          <w:i w:val="0"/>
          <w:sz w:val="28"/>
          <w:spacing w:val="0"/>
          <w:w w:val="100"/>
          <w:rFonts w:ascii="Times New Roman" w:hAnsi="Times New Roman"/>
          <w:caps w:val="0"/>
        </w:rPr>
        <w:snapToGrid w:val="0"/>
        <w:ind w:left="2880" w:firstLine="720"/>
        <w:textAlignment w:val="baseline"/>
      </w:pPr>
      <w:r w:rsidRPr="00E475A0">
        <w:rPr>
          <w:szCs w:val="28"/>
          <w:b w:val="1"/>
          <w:i w:val="0"/>
          <w:sz w:val="28"/>
          <w:spacing w:val="0"/>
          <w:w w:val="100"/>
          <w:rFonts w:ascii="Times New Roman" w:hAnsi="Times New Roman"/>
          <w:caps w:val="0"/>
        </w:rPr>
        <w:t>OBSERVED</w:t>
      </w:r>
      <w:r w:rsidRPr="00E475A0">
        <w:rPr>
          <w:szCs w:val="28"/>
          <w:b w:val="1"/>
          <w:i w:val="0"/>
          <w:sz w:val="28"/>
          <w:spacing w:val="-2"/>
          <w:w w:val="100"/>
          <w:rFonts w:ascii="Times New Roman" w:hAnsi="Times New Roman"/>
          <w:caps w:val="0"/>
        </w:rPr>
        <w:t> </w:t>
      </w:r>
      <w:r w:rsidRPr="00E475A0">
        <w:rPr>
          <w:szCs w:val="28"/>
          <w:b w:val="1"/>
          <w:i w:val="0"/>
          <w:sz w:val="28"/>
          <w:spacing w:val="-5"/>
          <w:w w:val="100"/>
          <w:rFonts w:ascii="Times New Roman" w:hAnsi="Times New Roman"/>
          <w:caps w:val="0"/>
        </w:rPr>
        <w:t>AT</w:t>
      </w:r>
    </w:p>
    <w:p w:rsidR="00A851B6" w:rsidRPr="00E475A0" w:rsidRDefault="00A851B6" w:rsidP="00A851B6">
      <w:pPr>
        <w:pStyle w:val="BodyText"/>
        <w:jc w:val="center"/>
        <w:spacing w:before="320" w:beforeAutospacing="0" w:after="0" w:afterAutospacing="0" w:lineRule="auto" w:line="240"/>
        <w:rPr>
          <w:szCs w:val="28"/>
          <w:b w:val="1"/>
          <w:i w:val="0"/>
          <w:sz w:val="28"/>
          <w:spacing w:val="0"/>
          <w:w w:val="100"/>
          <w:rFonts w:ascii="Times New Roman" w:eastAsia="Times New Roman" w:hAnsi="Times New Roman"/>
          <w:caps w:val="0"/>
        </w:rPr>
        <w:snapToGrid w:val="0"/>
        <w:ind w:left="720" w:hanging="90"/>
        <w:textAlignment w:val="baseline"/>
      </w:pPr>
      <w:r>
        <w:rPr>
          <w:b w:val="1"/>
          <w:i w:val="0"/>
          <w:sz w:val="28"/>
          <w:spacing w:val="0"/>
          <w:w w:val="100"/>
          <w:rFonts w:ascii="Times New Roman" w:eastAsia="Times New Roman" w:hAnsi="Times New Roman"/>
          <w:caps w:val="0"/>
        </w:rPr>
        <w:t/>
      </w:r>
    </w:p>
    <w:p w:rsidR="00A851B6" w:rsidRPr="00E475A0" w:rsidRDefault="00A851B6" w:rsidP="00A851B6">
      <w:pPr>
        <w:jc w:val="center"/>
        <w:spacing w:before="1" w:beforeAutospacing="0" w:after="200" w:afterAutospacing="0" w:lineRule="auto" w:line="276"/>
        <w:rPr>
          <w:szCs w:val="28"/>
          <w:b w:val="1"/>
          <w:i w:val="0"/>
          <w:sz w:val="28"/>
          <w:spacing w:val="0"/>
          <w:w w:val="100"/>
          <w:rFonts w:ascii="Times New Roman" w:hAnsi="Times New Roman"/>
          <w:caps w:val="0"/>
        </w:rPr>
        <w:snapToGrid w:val="0"/>
        <w:ind w:left="720" w:right="70" w:hanging="90"/>
        <w:textAlignment w:val="baseline"/>
      </w:pPr>
      <w:r>
        <w:rPr>
          <w:szCs w:val="28"/>
          <w:b w:val="1"/>
          <w:i w:val="0"/>
          <w:sz w:val="28"/>
          <w:spacing w:val="0"/>
          <w:w w:val="100"/>
          <w:rFonts w:ascii="Times New Roman" w:hAnsi="Times New Roman"/>
          <w:caps w:val="0"/>
        </w:rPr>
        <w:t>SOLA</w:t>
      </w:r>
      <w:r>
        <w:rPr>
          <w:szCs w:val="28"/>
          <w:b w:val="1"/>
          <w:i w:val="0"/>
          <w:sz w:val="28"/>
          <w:spacing w:val="0"/>
          <w:w w:val="100"/>
          <w:rFonts w:ascii="Times New Roman" w:hAnsi="Times New Roman"/>
          <w:caps w:val="0"/>
        </w:rPr>
        <w:t> </w:t>
      </w:r>
      <w:r>
        <w:rPr>
          <w:szCs w:val="28"/>
          <w:b w:val="1"/>
          <w:i w:val="0"/>
          <w:sz w:val="28"/>
          <w:spacing w:val="0"/>
          <w:w w:val="100"/>
          <w:rFonts w:ascii="Times New Roman" w:hAnsi="Times New Roman"/>
          <w:caps w:val="0"/>
        </w:rPr>
        <w:t>AKINRINDE</w:t>
      </w:r>
      <w:r>
        <w:rPr>
          <w:szCs w:val="28"/>
          <w:b w:val="1"/>
          <w:i w:val="0"/>
          <w:sz w:val="28"/>
          <w:spacing w:val="0"/>
          <w:w w:val="100"/>
          <w:rFonts w:ascii="Times New Roman" w:hAnsi="Times New Roman"/>
          <w:caps w:val="0"/>
        </w:rPr>
        <w:t> </w:t>
      </w:r>
      <w:r>
        <w:rPr>
          <w:szCs w:val="28"/>
          <w:b w:val="1"/>
          <w:i w:val="0"/>
          <w:sz w:val="28"/>
          <w:spacing w:val="0"/>
          <w:w w:val="100"/>
          <w:rFonts w:ascii="Times New Roman" w:hAnsi="Times New Roman"/>
          <w:caps w:val="0"/>
        </w:rPr>
        <w:t>CENTER</w:t>
      </w:r>
      <w:r>
        <w:rPr>
          <w:szCs w:val="28"/>
          <w:b w:val="1"/>
          <w:i w:val="0"/>
          <w:sz w:val="28"/>
          <w:spacing w:val="0"/>
          <w:w w:val="100"/>
          <w:rFonts w:ascii="Times New Roman" w:hAnsi="Times New Roman"/>
          <w:caps w:val="0"/>
        </w:rPr>
        <w:t> </w:t>
      </w:r>
      <w:r>
        <w:rPr>
          <w:szCs w:val="28"/>
          <w:b w:val="1"/>
          <w:i w:val="0"/>
          <w:sz w:val="28"/>
          <w:spacing w:val="0"/>
          <w:w w:val="100"/>
          <w:rFonts w:ascii="Times New Roman" w:hAnsi="Times New Roman"/>
          <w:caps w:val="0"/>
        </w:rPr>
        <w:t>LIBRARY,</w:t>
      </w:r>
      <w:r>
        <w:rPr>
          <w:szCs w:val="28"/>
          <w:b w:val="1"/>
          <w:i w:val="0"/>
          <w:sz w:val="28"/>
          <w:spacing w:val="0"/>
          <w:w w:val="100"/>
          <w:rFonts w:ascii="Times New Roman" w:hAnsi="Times New Roman"/>
          <w:caps w:val="0"/>
        </w:rPr>
        <w:t> </w:t>
      </w:r>
      <w:r>
        <w:rPr>
          <w:szCs w:val="28"/>
          <w:b w:val="1"/>
          <w:i w:val="0"/>
          <w:sz w:val="28"/>
          <w:spacing w:val="0"/>
          <w:w w:val="100"/>
          <w:rFonts w:ascii="Times New Roman" w:hAnsi="Times New Roman"/>
          <w:caps w:val="0"/>
        </w:rPr>
        <w:t>OSUN</w:t>
      </w:r>
      <w:r>
        <w:rPr>
          <w:szCs w:val="28"/>
          <w:b w:val="1"/>
          <w:i w:val="0"/>
          <w:sz w:val="28"/>
          <w:spacing w:val="0"/>
          <w:w w:val="100"/>
          <w:rFonts w:ascii="Times New Roman" w:hAnsi="Times New Roman"/>
          <w:caps w:val="0"/>
        </w:rPr>
        <w:t> </w:t>
      </w:r>
      <w:r>
        <w:rPr>
          <w:szCs w:val="28"/>
          <w:b w:val="1"/>
          <w:i w:val="0"/>
          <w:sz w:val="28"/>
          <w:spacing w:val="0"/>
          <w:w w:val="100"/>
          <w:rFonts w:ascii="Times New Roman" w:hAnsi="Times New Roman"/>
          <w:caps w:val="0"/>
        </w:rPr>
        <w:t>STATE</w:t>
      </w:r>
    </w:p>
    <w:p w:rsidR="00A851B6" w:rsidRPr="00E475A0" w:rsidRDefault="00A851B6" w:rsidP="00A851B6">
      <w:pPr>
        <w:jc w:val="center"/>
        <w:spacing w:before="162" w:beforeAutospacing="0" w:after="200" w:afterAutospacing="0" w:lineRule="auto" w:line="720"/>
        <w:rPr>
          <w:szCs w:val="28"/>
          <w:b w:val="1"/>
          <w:i w:val="0"/>
          <w:sz w:val="28"/>
          <w:spacing w:val="0"/>
          <w:w w:val="100"/>
          <w:rFonts w:ascii="Times New Roman" w:hAnsi="Times New Roman"/>
          <w:caps w:val="0"/>
        </w:rPr>
        <w:snapToGrid w:val="0"/>
        <w:ind w:left="720" w:right="300" w:hanging="90"/>
        <w:textAlignment w:val="baseline"/>
        <w:tabs>
          <w:tab w:val="left" w:pos="8640"/>
          <w:tab w:val="left" w:pos="8730"/>
          <w:tab w:val="left" w:pos="8820"/>
        </w:tabs>
      </w:pPr>
      <w:r w:rsidRPr="00E475A0">
        <w:rPr>
          <w:szCs w:val="28"/>
          <w:b w:val="1"/>
          <w:i w:val="0"/>
          <w:sz w:val="28"/>
          <w:spacing w:val="0"/>
          <w:w w:val="100"/>
          <w:rFonts w:ascii="Times New Roman" w:hAnsi="Times New Roman"/>
          <w:caps w:val="0"/>
        </w:rPr>
        <w:t>(AUGUST,</w:t>
      </w:r>
      <w:r w:rsidRPr="00E475A0">
        <w:rPr>
          <w:szCs w:val="28"/>
          <w:b w:val="1"/>
          <w:i w:val="0"/>
          <w:sz w:val="28"/>
          <w:spacing w:val="0"/>
          <w:w w:val="100"/>
          <w:rFonts w:ascii="Times New Roman" w:hAnsi="Times New Roman"/>
          <w:caps w:val="0"/>
        </w:rPr>
        <w:t> </w:t>
      </w:r>
      <w:r w:rsidRPr="00E475A0">
        <w:rPr>
          <w:szCs w:val="28"/>
          <w:b w:val="1"/>
          <w:i w:val="0"/>
          <w:sz w:val="28"/>
          <w:spacing w:val="0"/>
          <w:w w:val="100"/>
          <w:rFonts w:ascii="Times New Roman" w:hAnsi="Times New Roman"/>
          <w:caps w:val="0"/>
        </w:rPr>
        <w:t>2024</w:t>
      </w:r>
      <w:r w:rsidRPr="00E475A0">
        <w:rPr>
          <w:szCs w:val="28"/>
          <w:b w:val="1"/>
          <w:i w:val="0"/>
          <w:sz w:val="28"/>
          <w:spacing w:val="0"/>
          <w:w w:val="100"/>
          <w:rFonts w:ascii="Times New Roman" w:hAnsi="Times New Roman"/>
          <w:caps w:val="0"/>
        </w:rPr>
        <w:t> </w:t>
      </w:r>
      <w:r w:rsidRPr="00E475A0">
        <w:rPr>
          <w:szCs w:val="28"/>
          <w:b w:val="1"/>
          <w:i w:val="0"/>
          <w:sz w:val="28"/>
          <w:spacing w:val="0"/>
          <w:w w:val="100"/>
          <w:rFonts w:ascii="Times New Roman" w:hAnsi="Times New Roman"/>
          <w:caps w:val="0"/>
        </w:rPr>
        <w:t>–</w:t>
      </w:r>
      <w:r w:rsidRPr="00E475A0">
        <w:rPr>
          <w:szCs w:val="28"/>
          <w:b w:val="1"/>
          <w:i w:val="0"/>
          <w:sz w:val="28"/>
          <w:spacing w:val="0"/>
          <w:w w:val="100"/>
          <w:rFonts w:ascii="Times New Roman" w:hAnsi="Times New Roman"/>
          <w:caps w:val="0"/>
        </w:rPr>
        <w:t> </w:t>
      </w:r>
      <w:r w:rsidRPr="00E475A0">
        <w:rPr>
          <w:szCs w:val="28"/>
          <w:b w:val="1"/>
          <w:i w:val="0"/>
          <w:sz w:val="28"/>
          <w:spacing w:val="0"/>
          <w:w w:val="100"/>
          <w:rFonts w:ascii="Times New Roman" w:hAnsi="Times New Roman"/>
          <w:caps w:val="0"/>
        </w:rPr>
        <w:t>NOVEMBER</w:t>
      </w:r>
      <w:r w:rsidRPr="00E475A0">
        <w:rPr>
          <w:szCs w:val="28"/>
          <w:b w:val="1"/>
          <w:i w:val="0"/>
          <w:sz w:val="28"/>
          <w:spacing w:val="-5"/>
          <w:w w:val="100"/>
          <w:rFonts w:ascii="Times New Roman" w:hAnsi="Times New Roman"/>
          <w:caps w:val="0"/>
        </w:rPr>
        <w:t>,</w:t>
      </w:r>
      <w:r w:rsidRPr="00E475A0">
        <w:rPr>
          <w:szCs w:val="28"/>
          <w:b w:val="1"/>
          <w:i w:val="0"/>
          <w:sz w:val="28"/>
          <w:spacing w:val="-5"/>
          <w:w w:val="100"/>
          <w:rFonts w:ascii="Times New Roman" w:hAnsi="Times New Roman"/>
          <w:caps w:val="0"/>
        </w:rPr>
        <w:t> </w:t>
      </w:r>
      <w:r w:rsidRPr="00E475A0">
        <w:rPr>
          <w:szCs w:val="28"/>
          <w:b w:val="1"/>
          <w:i w:val="0"/>
          <w:sz w:val="28"/>
          <w:spacing w:val="0"/>
          <w:w w:val="100"/>
          <w:rFonts w:ascii="Times New Roman" w:hAnsi="Times New Roman"/>
          <w:caps w:val="0"/>
        </w:rPr>
        <w:t>2024)</w:t>
      </w:r>
    </w:p>
    <w:p w:rsidR="00A851B6" w:rsidRPr="00E475A0" w:rsidRDefault="00A851B6" w:rsidP="00A851B6">
      <w:pPr>
        <w:jc w:val="center"/>
        <w:spacing w:before="162" w:beforeAutospacing="0" w:after="200" w:afterAutospacing="0" w:lineRule="auto" w:line="720"/>
        <w:rPr>
          <w:szCs w:val="28"/>
          <w:b w:val="1"/>
          <w:i w:val="0"/>
          <w:sz w:val="28"/>
          <w:spacing w:val="0"/>
          <w:w w:val="100"/>
          <w:rFonts w:ascii="Times New Roman" w:hAnsi="Times New Roman"/>
          <w:caps w:val="0"/>
        </w:rPr>
        <w:snapToGrid w:val="0"/>
        <w:ind w:left="720" w:right="210" w:hanging="90"/>
        <w:textAlignment w:val="baseline"/>
        <w:tabs>
          <w:tab w:val="left" w:pos="7290"/>
          <w:tab w:val="left" w:pos="8820"/>
        </w:tabs>
      </w:pPr>
      <w:r w:rsidRPr="00E475A0">
        <w:rPr>
          <w:szCs w:val="28"/>
          <w:b w:val="1"/>
          <w:i w:val="0"/>
          <w:sz w:val="28"/>
          <w:spacing w:val="-6"/>
          <w:w w:val="100"/>
          <w:rFonts w:ascii="Times New Roman" w:hAnsi="Times New Roman"/>
          <w:caps w:val="0"/>
        </w:rPr>
        <w:t>BY</w:t>
      </w:r>
    </w:p>
    <w:p w:rsidR="00A851B6" w:rsidRPr="00E475A0" w:rsidRDefault="00A851B6" w:rsidP="00A851B6">
      <w:pPr>
        <w:spacing w:before="1" w:beforeAutospacing="0" w:after="200" w:afterAutospacing="0" w:lineRule="auto" w:line="357"/>
        <w:rPr>
          <w:szCs w:val="28"/>
          <w:b w:val="1"/>
          <w:i w:val="0"/>
          <w:sz w:val="28"/>
          <w:spacing w:val="0"/>
          <w:w w:val="100"/>
          <w:rFonts w:ascii="Times New Roman" w:hAnsi="Times New Roman"/>
          <w:caps w:val="0"/>
        </w:rPr>
        <w:snapToGrid w:val="0"/>
        <w:ind w:left="1440" w:right="120" w:firstLine="720"/>
        <w:textAlignment w:val="baseline"/>
      </w:pPr>
      <w:r>
        <w:rPr>
          <w:szCs w:val="28"/>
          <w:b w:val="1"/>
          <w:i w:val="0"/>
          <w:sz w:val="28"/>
          <w:spacing w:val="0"/>
          <w:w w:val="100"/>
          <w:rFonts w:ascii="Times New Roman" w:hAnsi="Times New Roman"/>
          <w:caps w:val="0"/>
        </w:rPr>
        <w:t>ADELEKE</w:t>
      </w:r>
      <w:r>
        <w:rPr>
          <w:szCs w:val="28"/>
          <w:b w:val="1"/>
          <w:i w:val="0"/>
          <w:sz w:val="28"/>
          <w:spacing w:val="0"/>
          <w:w w:val="100"/>
          <w:rFonts w:ascii="Times New Roman" w:hAnsi="Times New Roman"/>
          <w:caps w:val="0"/>
        </w:rPr>
        <w:t> </w:t>
      </w:r>
      <w:r>
        <w:rPr>
          <w:szCs w:val="28"/>
          <w:b w:val="1"/>
          <w:i w:val="0"/>
          <w:sz w:val="28"/>
          <w:spacing w:val="0"/>
          <w:w w:val="100"/>
          <w:rFonts w:ascii="Times New Roman" w:hAnsi="Times New Roman"/>
          <w:caps w:val="0"/>
        </w:rPr>
        <w:t>ANTHONIA</w:t>
      </w:r>
      <w:r>
        <w:rPr>
          <w:szCs w:val="28"/>
          <w:b w:val="1"/>
          <w:i w:val="0"/>
          <w:sz w:val="28"/>
          <w:spacing w:val="0"/>
          <w:w w:val="100"/>
          <w:rFonts w:ascii="Times New Roman" w:hAnsi="Times New Roman"/>
          <w:caps w:val="0"/>
        </w:rPr>
        <w:t> </w:t>
      </w:r>
      <w:r>
        <w:rPr>
          <w:szCs w:val="28"/>
          <w:b w:val="1"/>
          <w:i w:val="0"/>
          <w:sz w:val="28"/>
          <w:spacing w:val="0"/>
          <w:w w:val="100"/>
          <w:rFonts w:ascii="Times New Roman" w:hAnsi="Times New Roman"/>
          <w:caps w:val="0"/>
        </w:rPr>
        <w:t>ADEDOYIN</w:t>
      </w:r>
      <w:r w:rsidRPr="00E475A0">
        <w:rPr>
          <w:szCs w:val="28"/>
          <w:b w:val="1"/>
          <w:i w:val="0"/>
          <w:sz w:val="28"/>
          <w:spacing w:val="0"/>
          <w:w w:val="100"/>
          <w:rFonts w:ascii="Times New Roman" w:hAnsi="Times New Roman"/>
          <w:caps w:val="0"/>
        </w:rPr>
        <w:br/>
      </w:r>
      <w:r w:rsidRPr="00E475A0">
        <w:rPr>
          <w:szCs w:val="28"/>
          <w:b w:val="1"/>
          <w:i w:val="0"/>
          <w:sz w:val="28"/>
          <w:spacing w:val="0"/>
          <w:w w:val="100"/>
          <w:rFonts w:ascii="Times New Roman" w:hAnsi="Times New Roman"/>
          <w:caps w:val="0"/>
        </w:rPr>
        <w:t>               </w:t>
      </w:r>
      <w:r>
        <w:rPr>
          <w:szCs w:val="28"/>
          <w:b w:val="1"/>
          <w:i w:val="0"/>
          <w:sz w:val="28"/>
          <w:spacing w:val="0"/>
          <w:w w:val="100"/>
          <w:rFonts w:ascii="Times New Roman" w:hAnsi="Times New Roman"/>
          <w:caps w:val="0"/>
        </w:rPr>
        <w:tab/>
      </w:r>
      <w:r>
        <w:rPr>
          <w:szCs w:val="28"/>
          <w:b w:val="1"/>
          <w:i w:val="0"/>
          <w:sz w:val="28"/>
          <w:spacing w:val="0"/>
          <w:w w:val="100"/>
          <w:rFonts w:ascii="Times New Roman" w:hAnsi="Times New Roman"/>
          <w:caps w:val="0"/>
        </w:rPr>
        <w:tab/>
      </w:r>
      <w:r w:rsidRPr="00E475A0">
        <w:rPr>
          <w:szCs w:val="28"/>
          <w:b w:val="1"/>
          <w:i w:val="0"/>
          <w:sz w:val="28"/>
          <w:spacing w:val="-2"/>
          <w:w w:val="100"/>
          <w:rFonts w:ascii="Times New Roman" w:hAnsi="Times New Roman"/>
          <w:caps w:val="0"/>
        </w:rPr>
        <w:t>(ND/23/LIS/</w:t>
      </w:r>
      <w:r>
        <w:rPr>
          <w:szCs w:val="28"/>
          <w:b w:val="1"/>
          <w:i w:val="0"/>
          <w:sz w:val="28"/>
          <w:spacing w:val="-2"/>
          <w:w w:val="100"/>
          <w:rFonts w:ascii="Times New Roman" w:hAnsi="Times New Roman"/>
          <w:caps w:val="0"/>
        </w:rPr>
        <w:t>F</w:t>
      </w:r>
      <w:r w:rsidRPr="00E475A0">
        <w:rPr>
          <w:szCs w:val="28"/>
          <w:b w:val="1"/>
          <w:i w:val="0"/>
          <w:sz w:val="28"/>
          <w:spacing w:val="-2"/>
          <w:w w:val="100"/>
          <w:rFonts w:ascii="Times New Roman" w:hAnsi="Times New Roman"/>
          <w:caps w:val="0"/>
        </w:rPr>
        <w:t>T/00</w:t>
      </w:r>
      <w:r>
        <w:rPr>
          <w:szCs w:val="28"/>
          <w:b w:val="1"/>
          <w:i w:val="0"/>
          <w:sz w:val="28"/>
          <w:spacing w:val="-2"/>
          <w:w w:val="100"/>
          <w:rFonts w:ascii="Times New Roman" w:hAnsi="Times New Roman"/>
          <w:caps w:val="0"/>
        </w:rPr>
        <w:t>140</w:t>
      </w:r>
      <w:r w:rsidRPr="00E475A0">
        <w:rPr>
          <w:szCs w:val="28"/>
          <w:b w:val="1"/>
          <w:i w:val="0"/>
          <w:sz w:val="28"/>
          <w:spacing w:val="-2"/>
          <w:w w:val="100"/>
          <w:rFonts w:ascii="Times New Roman" w:hAnsi="Times New Roman"/>
          <w:caps w:val="0"/>
        </w:rPr>
        <w:t>)</w:t>
      </w:r>
    </w:p>
    <w:p w:rsidR="00A851B6" w:rsidRPr="00E475A0" w:rsidRDefault="00A851B6" w:rsidP="00A851B6">
      <w:pPr>
        <w:pStyle w:val="BodyText"/>
        <w:jc w:val="center"/>
        <w:spacing w:before="0" w:beforeAutospacing="0" w:after="0" w:afterAutospacing="0" w:lineRule="auto" w:line="240"/>
        <w:rPr>
          <w:szCs w:val="28"/>
          <w:b w:val="1"/>
          <w:i w:val="0"/>
          <w:sz w:val="28"/>
          <w:spacing w:val="0"/>
          <w:w w:val="100"/>
          <w:rFonts w:ascii="Times New Roman" w:eastAsia="Times New Roman" w:hAnsi="Times New Roman"/>
          <w:caps w:val="0"/>
        </w:rPr>
        <w:snapToGrid w:val="0"/>
        <w:ind w:left="720" w:hanging="90"/>
        <w:textAlignment w:val="baseline"/>
      </w:pPr>
      <w:r>
        <w:rPr>
          <w:b w:val="1"/>
          <w:i w:val="0"/>
          <w:sz w:val="28"/>
          <w:spacing w:val="0"/>
          <w:w w:val="100"/>
          <w:rFonts w:ascii="Times New Roman" w:eastAsia="Times New Roman" w:hAnsi="Times New Roman"/>
          <w:caps w:val="0"/>
        </w:rPr>
        <w:t/>
      </w:r>
    </w:p>
    <w:p w:rsidR="00A851B6" w:rsidRPr="00E475A0" w:rsidRDefault="00A851B6" w:rsidP="00A851B6">
      <w:pPr>
        <w:jc w:val="center"/>
        <w:spacing w:before="1" w:beforeAutospacing="0" w:after="200" w:afterAutospacing="0" w:lineRule="auto" w:line="276"/>
        <w:rPr>
          <w:szCs w:val="28"/>
          <w:b w:val="1"/>
          <w:i w:val="0"/>
          <w:sz w:val="28"/>
          <w:spacing w:val="0"/>
          <w:w w:val="100"/>
          <w:rFonts w:ascii="Times New Roman" w:hAnsi="Times New Roman"/>
          <w:caps w:val="0"/>
        </w:rPr>
        <w:snapToGrid w:val="0"/>
        <w:ind w:right="718" w:firstLine="630"/>
        <w:textAlignment w:val="baseline"/>
      </w:pPr>
      <w:r w:rsidRPr="00E475A0">
        <w:rPr>
          <w:szCs w:val="28"/>
          <w:b w:val="1"/>
          <w:i w:val="0"/>
          <w:sz w:val="28"/>
          <w:spacing w:val="0"/>
          <w:w w:val="100"/>
          <w:rFonts w:ascii="Times New Roman" w:hAnsi="Times New Roman"/>
          <w:caps w:val="0"/>
        </w:rPr>
        <w:t>SUBMITTED</w:t>
      </w:r>
      <w:r w:rsidRPr="00E475A0">
        <w:rPr>
          <w:szCs w:val="28"/>
          <w:b w:val="1"/>
          <w:i w:val="0"/>
          <w:sz w:val="28"/>
          <w:spacing w:val="-6"/>
          <w:w w:val="100"/>
          <w:rFonts w:ascii="Times New Roman" w:hAnsi="Times New Roman"/>
          <w:caps w:val="0"/>
        </w:rPr>
        <w:t> </w:t>
      </w:r>
      <w:r w:rsidRPr="00E475A0">
        <w:rPr>
          <w:szCs w:val="28"/>
          <w:b w:val="1"/>
          <w:i w:val="0"/>
          <w:sz w:val="28"/>
          <w:spacing w:val="-5"/>
          <w:w w:val="100"/>
          <w:rFonts w:ascii="Times New Roman" w:hAnsi="Times New Roman"/>
          <w:caps w:val="0"/>
        </w:rPr>
        <w:t>TO</w:t>
      </w:r>
    </w:p>
    <w:p w:rsidR="00A851B6" w:rsidRPr="00E475A0" w:rsidRDefault="00A851B6" w:rsidP="00A851B6">
      <w:pPr>
        <w:pStyle w:val="BodyText"/>
        <w:jc w:val="center"/>
        <w:spacing w:before="321" w:beforeAutospacing="0" w:after="0" w:afterAutospacing="0" w:lineRule="auto" w:line="240"/>
        <w:rPr>
          <w:szCs w:val="28"/>
          <w:b w:val="1"/>
          <w:i w:val="0"/>
          <w:sz w:val="28"/>
          <w:spacing w:val="0"/>
          <w:w w:val="100"/>
          <w:rFonts w:ascii="Times New Roman" w:eastAsia="Times New Roman" w:hAnsi="Times New Roman"/>
          <w:caps w:val="0"/>
        </w:rPr>
        <w:snapToGrid w:val="0"/>
        <w:ind w:left="720" w:hanging="90"/>
        <w:textAlignment w:val="baseline"/>
      </w:pPr>
      <w:r>
        <w:rPr>
          <w:b w:val="1"/>
          <w:i w:val="0"/>
          <w:sz w:val="28"/>
          <w:spacing w:val="0"/>
          <w:w w:val="100"/>
          <w:rFonts w:ascii="Times New Roman" w:eastAsia="Times New Roman" w:hAnsi="Times New Roman"/>
          <w:caps w:val="0"/>
        </w:rPr>
        <w:t/>
      </w:r>
    </w:p>
    <w:p w:rsidR="00A851B6" w:rsidRPr="00E475A0" w:rsidRDefault="00A851B6" w:rsidP="00A851B6">
      <w:pPr>
        <w:jc w:val="center"/>
        <w:spacing w:before="0" w:beforeAutospacing="0" w:after="200" w:afterAutospacing="0" w:lineRule="auto" w:line="360"/>
        <w:rPr>
          <w:szCs w:val="28"/>
          <w:b w:val="1"/>
          <w:i w:val="0"/>
          <w:sz w:val="28"/>
          <w:spacing w:val="0"/>
          <w:w w:val="100"/>
          <w:rFonts w:ascii="Times New Roman" w:hAnsi="Times New Roman"/>
          <w:caps w:val="0"/>
        </w:rPr>
        <w:snapToGrid w:val="0"/>
        <w:ind w:left="720" w:right="756" w:hanging="90"/>
        <w:textAlignment w:val="baseline"/>
      </w:pPr>
      <w:r w:rsidRPr="00E475A0">
        <w:rPr>
          <w:szCs w:val="28"/>
          <w:b w:val="1"/>
          <w:i w:val="0"/>
          <w:sz w:val="28"/>
          <w:spacing w:val="0"/>
          <w:w w:val="100"/>
          <w:rFonts w:ascii="Times New Roman" w:hAnsi="Times New Roman"/>
          <w:caps w:val="0"/>
        </w:rPr>
        <w:t>THE</w:t>
      </w:r>
      <w:r w:rsidRPr="00E475A0">
        <w:rPr>
          <w:szCs w:val="28"/>
          <w:b w:val="1"/>
          <w:i w:val="0"/>
          <w:sz w:val="28"/>
          <w:spacing w:val="0"/>
          <w:w w:val="100"/>
          <w:rFonts w:ascii="Times New Roman" w:hAnsi="Times New Roman"/>
          <w:caps w:val="0"/>
        </w:rPr>
        <w:t> </w:t>
      </w:r>
      <w:r w:rsidRPr="00E475A0">
        <w:rPr>
          <w:szCs w:val="28"/>
          <w:b w:val="1"/>
          <w:i w:val="0"/>
          <w:sz w:val="28"/>
          <w:spacing w:val="0"/>
          <w:w w:val="100"/>
          <w:rFonts w:ascii="Times New Roman" w:hAnsi="Times New Roman"/>
          <w:caps w:val="0"/>
        </w:rPr>
        <w:t>DEPARTMENT</w:t>
      </w:r>
      <w:r w:rsidRPr="00E475A0">
        <w:rPr>
          <w:szCs w:val="28"/>
          <w:b w:val="1"/>
          <w:i w:val="0"/>
          <w:sz w:val="28"/>
          <w:spacing w:val="0"/>
          <w:w w:val="100"/>
          <w:rFonts w:ascii="Times New Roman" w:hAnsi="Times New Roman"/>
          <w:caps w:val="0"/>
        </w:rPr>
        <w:t> </w:t>
      </w:r>
      <w:r w:rsidRPr="00E475A0">
        <w:rPr>
          <w:szCs w:val="28"/>
          <w:b w:val="1"/>
          <w:i w:val="0"/>
          <w:sz w:val="28"/>
          <w:spacing w:val="0"/>
          <w:w w:val="100"/>
          <w:rFonts w:ascii="Times New Roman" w:hAnsi="Times New Roman"/>
          <w:caps w:val="0"/>
        </w:rPr>
        <w:t>OF</w:t>
      </w:r>
      <w:r w:rsidRPr="00E475A0">
        <w:rPr>
          <w:szCs w:val="28"/>
          <w:b w:val="1"/>
          <w:i w:val="0"/>
          <w:sz w:val="28"/>
          <w:spacing w:val="0"/>
          <w:w w:val="100"/>
          <w:rFonts w:ascii="Times New Roman" w:hAnsi="Times New Roman"/>
          <w:caps w:val="0"/>
        </w:rPr>
        <w:t> </w:t>
      </w:r>
      <w:r w:rsidRPr="00E475A0">
        <w:rPr>
          <w:szCs w:val="28"/>
          <w:b w:val="1"/>
          <w:i w:val="0"/>
          <w:sz w:val="28"/>
          <w:spacing w:val="0"/>
          <w:w w:val="100"/>
          <w:rFonts w:ascii="Times New Roman" w:hAnsi="Times New Roman"/>
          <w:caps w:val="0"/>
        </w:rPr>
        <w:t>LIBRARY</w:t>
      </w:r>
      <w:r w:rsidRPr="00E475A0">
        <w:rPr>
          <w:szCs w:val="28"/>
          <w:b w:val="1"/>
          <w:i w:val="0"/>
          <w:sz w:val="28"/>
          <w:spacing w:val="0"/>
          <w:w w:val="100"/>
          <w:rFonts w:ascii="Times New Roman" w:hAnsi="Times New Roman"/>
          <w:caps w:val="0"/>
        </w:rPr>
        <w:t> </w:t>
      </w:r>
      <w:r w:rsidRPr="00E475A0">
        <w:rPr>
          <w:szCs w:val="28"/>
          <w:b w:val="1"/>
          <w:i w:val="0"/>
          <w:sz w:val="28"/>
          <w:spacing w:val="0"/>
          <w:w w:val="100"/>
          <w:rFonts w:ascii="Times New Roman" w:hAnsi="Times New Roman"/>
          <w:caps w:val="0"/>
        </w:rPr>
        <w:t>AND</w:t>
      </w:r>
      <w:r w:rsidRPr="00E475A0">
        <w:rPr>
          <w:szCs w:val="28"/>
          <w:b w:val="1"/>
          <w:i w:val="0"/>
          <w:sz w:val="28"/>
          <w:spacing w:val="0"/>
          <w:w w:val="100"/>
          <w:rFonts w:ascii="Times New Roman" w:hAnsi="Times New Roman"/>
          <w:caps w:val="0"/>
        </w:rPr>
        <w:t> </w:t>
      </w:r>
      <w:r w:rsidRPr="00E475A0">
        <w:rPr>
          <w:szCs w:val="28"/>
          <w:b w:val="1"/>
          <w:i w:val="0"/>
          <w:sz w:val="28"/>
          <w:spacing w:val="0"/>
          <w:w w:val="100"/>
          <w:rFonts w:ascii="Times New Roman" w:hAnsi="Times New Roman"/>
          <w:caps w:val="0"/>
        </w:rPr>
        <w:t>INFORMATION</w:t>
      </w:r>
      <w:r w:rsidRPr="00E475A0">
        <w:rPr>
          <w:szCs w:val="28"/>
          <w:b w:val="1"/>
          <w:i w:val="0"/>
          <w:sz w:val="28"/>
          <w:spacing w:val="0"/>
          <w:w w:val="100"/>
          <w:rFonts w:ascii="Times New Roman" w:hAnsi="Times New Roman"/>
          <w:caps w:val="0"/>
        </w:rPr>
        <w:t> </w:t>
      </w:r>
      <w:r w:rsidRPr="00E475A0">
        <w:rPr>
          <w:szCs w:val="28"/>
          <w:b w:val="1"/>
          <w:i w:val="0"/>
          <w:sz w:val="28"/>
          <w:spacing w:val="0"/>
          <w:w w:val="100"/>
          <w:rFonts w:ascii="Times New Roman" w:hAnsi="Times New Roman"/>
          <w:caps w:val="0"/>
        </w:rPr>
        <w:t>SCIENCE,</w:t>
      </w:r>
      <w:r w:rsidRPr="00E475A0">
        <w:rPr>
          <w:szCs w:val="28"/>
          <w:b w:val="1"/>
          <w:i w:val="0"/>
          <w:sz w:val="28"/>
          <w:spacing w:val="0"/>
          <w:w w:val="100"/>
          <w:rFonts w:ascii="Times New Roman" w:hAnsi="Times New Roman"/>
          <w:caps w:val="0"/>
        </w:rPr>
        <w:t> </w:t>
      </w:r>
      <w:r w:rsidRPr="00E475A0">
        <w:rPr>
          <w:szCs w:val="28"/>
          <w:b w:val="1"/>
          <w:i w:val="0"/>
          <w:sz w:val="28"/>
          <w:spacing w:val="0"/>
          <w:w w:val="100"/>
          <w:rFonts w:ascii="Times New Roman" w:hAnsi="Times New Roman"/>
          <w:caps w:val="0"/>
        </w:rPr>
        <w:t>INSTITUTE</w:t>
      </w:r>
      <w:r w:rsidRPr="00E475A0">
        <w:rPr>
          <w:szCs w:val="28"/>
          <w:b w:val="1"/>
          <w:i w:val="0"/>
          <w:sz w:val="28"/>
          <w:spacing w:val="-9"/>
          <w:w w:val="100"/>
          <w:rFonts w:ascii="Times New Roman" w:hAnsi="Times New Roman"/>
          <w:caps w:val="0"/>
        </w:rPr>
        <w:t> </w:t>
      </w:r>
      <w:r w:rsidRPr="00E475A0">
        <w:rPr>
          <w:szCs w:val="28"/>
          <w:b w:val="1"/>
          <w:i w:val="0"/>
          <w:sz w:val="28"/>
          <w:spacing w:val="0"/>
          <w:w w:val="100"/>
          <w:rFonts w:ascii="Times New Roman" w:hAnsi="Times New Roman"/>
          <w:caps w:val="0"/>
        </w:rPr>
        <w:t>OF</w:t>
      </w:r>
      <w:r w:rsidRPr="00E475A0">
        <w:rPr>
          <w:szCs w:val="28"/>
          <w:b w:val="1"/>
          <w:i w:val="0"/>
          <w:sz w:val="28"/>
          <w:spacing w:val="-7"/>
          <w:w w:val="100"/>
          <w:rFonts w:ascii="Times New Roman" w:hAnsi="Times New Roman"/>
          <w:caps w:val="0"/>
        </w:rPr>
        <w:t> </w:t>
      </w:r>
      <w:r w:rsidRPr="00E475A0">
        <w:rPr>
          <w:szCs w:val="28"/>
          <w:b w:val="1"/>
          <w:i w:val="0"/>
          <w:sz w:val="28"/>
          <w:spacing w:val="0"/>
          <w:w w:val="100"/>
          <w:rFonts w:ascii="Times New Roman" w:hAnsi="Times New Roman"/>
          <w:caps w:val="0"/>
        </w:rPr>
        <w:t>INFORMATION</w:t>
      </w:r>
      <w:r w:rsidRPr="00E475A0">
        <w:rPr>
          <w:szCs w:val="28"/>
          <w:b w:val="1"/>
          <w:i w:val="0"/>
          <w:sz w:val="28"/>
          <w:spacing w:val="-7"/>
          <w:w w:val="100"/>
          <w:rFonts w:ascii="Times New Roman" w:hAnsi="Times New Roman"/>
          <w:caps w:val="0"/>
        </w:rPr>
        <w:t> </w:t>
      </w:r>
      <w:r w:rsidRPr="00E475A0">
        <w:rPr>
          <w:szCs w:val="28"/>
          <w:b w:val="1"/>
          <w:i w:val="0"/>
          <w:sz w:val="28"/>
          <w:spacing w:val="0"/>
          <w:w w:val="100"/>
          <w:rFonts w:ascii="Times New Roman" w:hAnsi="Times New Roman"/>
          <w:caps w:val="0"/>
        </w:rPr>
        <w:t>COMMUNICATION</w:t>
      </w:r>
      <w:r w:rsidRPr="00E475A0">
        <w:rPr>
          <w:szCs w:val="28"/>
          <w:b w:val="1"/>
          <w:i w:val="0"/>
          <w:sz w:val="28"/>
          <w:spacing w:val="-7"/>
          <w:w w:val="100"/>
          <w:rFonts w:ascii="Times New Roman" w:hAnsi="Times New Roman"/>
          <w:caps w:val="0"/>
        </w:rPr>
        <w:t> </w:t>
      </w:r>
      <w:r w:rsidRPr="00E475A0">
        <w:rPr>
          <w:szCs w:val="28"/>
          <w:b w:val="1"/>
          <w:i w:val="0"/>
          <w:sz w:val="28"/>
          <w:spacing w:val="0"/>
          <w:w w:val="100"/>
          <w:rFonts w:ascii="Times New Roman" w:hAnsi="Times New Roman"/>
          <w:caps w:val="0"/>
        </w:rPr>
        <w:t>TECHNOLOGY,</w:t>
      </w:r>
      <w:r w:rsidRPr="00E475A0">
        <w:rPr>
          <w:szCs w:val="28"/>
          <w:b w:val="1"/>
          <w:i w:val="0"/>
          <w:sz w:val="28"/>
          <w:spacing w:val="0"/>
          <w:w w:val="100"/>
          <w:rFonts w:ascii="Times New Roman" w:hAnsi="Times New Roman"/>
          <w:caps w:val="0"/>
        </w:rPr>
        <w:t> </w:t>
      </w:r>
      <w:r w:rsidRPr="00E475A0">
        <w:rPr>
          <w:szCs w:val="28"/>
          <w:b w:val="1"/>
          <w:i w:val="0"/>
          <w:sz w:val="28"/>
          <w:spacing w:val="0"/>
          <w:w w:val="100"/>
          <w:rFonts w:ascii="Times New Roman" w:hAnsi="Times New Roman"/>
          <w:caps w:val="0"/>
        </w:rPr>
        <w:t>KWARA</w:t>
      </w:r>
      <w:r w:rsidRPr="00E475A0">
        <w:rPr>
          <w:szCs w:val="28"/>
          <w:b w:val="1"/>
          <w:i w:val="0"/>
          <w:sz w:val="28"/>
          <w:spacing w:val="0"/>
          <w:w w:val="100"/>
          <w:rFonts w:ascii="Times New Roman" w:hAnsi="Times New Roman"/>
          <w:caps w:val="0"/>
        </w:rPr>
        <w:t> </w:t>
      </w:r>
      <w:r w:rsidRPr="00E475A0">
        <w:rPr>
          <w:szCs w:val="28"/>
          <w:b w:val="1"/>
          <w:i w:val="0"/>
          <w:sz w:val="28"/>
          <w:spacing w:val="0"/>
          <w:w w:val="100"/>
          <w:rFonts w:ascii="Times New Roman" w:hAnsi="Times New Roman"/>
          <w:caps w:val="0"/>
        </w:rPr>
        <w:t>STATE</w:t>
      </w:r>
      <w:r w:rsidRPr="00E475A0">
        <w:rPr>
          <w:szCs w:val="28"/>
          <w:b w:val="1"/>
          <w:i w:val="0"/>
          <w:sz w:val="28"/>
          <w:spacing w:val="0"/>
          <w:w w:val="100"/>
          <w:rFonts w:ascii="Times New Roman" w:hAnsi="Times New Roman"/>
          <w:caps w:val="0"/>
        </w:rPr>
        <w:t> </w:t>
      </w:r>
      <w:r w:rsidRPr="00E475A0">
        <w:rPr>
          <w:szCs w:val="28"/>
          <w:b w:val="1"/>
          <w:i w:val="0"/>
          <w:sz w:val="28"/>
          <w:spacing w:val="0"/>
          <w:w w:val="100"/>
          <w:rFonts w:ascii="Times New Roman" w:hAnsi="Times New Roman"/>
          <w:caps w:val="0"/>
        </w:rPr>
        <w:t>POLYTECHNIC,</w:t>
      </w:r>
      <w:r w:rsidRPr="00E475A0">
        <w:rPr>
          <w:szCs w:val="28"/>
          <w:b w:val="1"/>
          <w:i w:val="0"/>
          <w:sz w:val="28"/>
          <w:spacing w:val="0"/>
          <w:w w:val="100"/>
          <w:rFonts w:ascii="Times New Roman" w:hAnsi="Times New Roman"/>
          <w:caps w:val="0"/>
        </w:rPr>
        <w:t> </w:t>
      </w:r>
      <w:r w:rsidRPr="00E475A0">
        <w:rPr>
          <w:szCs w:val="28"/>
          <w:b w:val="1"/>
          <w:i w:val="0"/>
          <w:sz w:val="28"/>
          <w:spacing w:val="0"/>
          <w:w w:val="100"/>
          <w:rFonts w:ascii="Times New Roman" w:hAnsi="Times New Roman"/>
          <w:caps w:val="0"/>
        </w:rPr>
        <w:t>ILORIN</w:t>
      </w:r>
    </w:p>
    <w:p w:rsidR="00A851B6" w:rsidRPr="00E475A0" w:rsidRDefault="00A851B6" w:rsidP="00A851B6">
      <w:pPr>
        <w:pStyle w:val="BodyText"/>
        <w:jc w:val="center"/>
        <w:spacing w:before="0" w:beforeAutospacing="0" w:after="0" w:afterAutospacing="0" w:lineRule="auto" w:line="240"/>
        <w:rPr>
          <w:szCs w:val="28"/>
          <w:b w:val="1"/>
          <w:i w:val="0"/>
          <w:sz w:val="28"/>
          <w:spacing w:val="0"/>
          <w:w w:val="100"/>
          <w:rFonts w:ascii="Times New Roman" w:eastAsia="Times New Roman" w:hAnsi="Times New Roman"/>
          <w:caps w:val="0"/>
        </w:rPr>
        <w:snapToGrid w:val="0"/>
        <w:ind w:left="720" w:hanging="90"/>
        <w:textAlignment w:val="baseline"/>
      </w:pPr>
      <w:r>
        <w:rPr>
          <w:b w:val="1"/>
          <w:i w:val="0"/>
          <w:sz w:val="28"/>
          <w:spacing w:val="0"/>
          <w:w w:val="100"/>
          <w:rFonts w:ascii="Times New Roman" w:eastAsia="Times New Roman" w:hAnsi="Times New Roman"/>
          <w:caps w:val="0"/>
        </w:rPr>
        <w:t/>
      </w:r>
    </w:p>
    <w:p w:rsidR="00A851B6" w:rsidRDefault="00A851B6" w:rsidP="00A851B6">
      <w:pPr>
        <w:pStyle w:val="BodyText"/>
        <w:spacing w:before="319" w:beforeAutospacing="0" w:after="0" w:afterAutospacing="0" w:lineRule="auto" w:line="240"/>
        <w:rPr>
          <w:b w:val="1"/>
          <w:i w:val="0"/>
          <w:sz w:val="28"/>
          <w:spacing w:val="0"/>
          <w:w w:val="100"/>
          <w:rFonts w:ascii="Times New Roman" w:eastAsia="Times New Roman" w:hAnsi="Times New Roman"/>
          <w:caps w:val="0"/>
        </w:rPr>
        <w:snapToGrid w:val="0"/>
        <w:ind w:left="720" w:hanging="90"/>
        <w:textAlignment w:val="baseline"/>
      </w:pPr>
      <w:r>
        <w:rPr>
          <w:b w:val="1"/>
          <w:i w:val="0"/>
          <w:sz w:val="28"/>
          <w:spacing w:val="0"/>
          <w:w w:val="100"/>
          <w:rFonts w:ascii="Times New Roman" w:eastAsia="Times New Roman" w:hAnsi="Times New Roman"/>
          <w:caps w:val="0"/>
        </w:rPr>
        <w:t/>
      </w:r>
    </w:p>
    <w:p w:rsidR="00A851B6" w:rsidRPr="00C87C40" w:rsidRDefault="00A851B6" w:rsidP="00A851B6">
      <w:pPr>
        <w:jc w:val="right"/>
        <w:spacing w:before="0" w:beforeAutospacing="0" w:after="200" w:afterAutospacing="0" w:lineRule="auto" w:line="276"/>
        <w:rPr>
          <w:szCs w:val="24"/>
          <w:b w:val="1"/>
          <w:i w:val="0"/>
          <w:sz w:val="24"/>
          <w:spacing w:val="0"/>
          <w:w w:val="100"/>
          <w:rFonts w:ascii="Times New Roman" w:hAnsi="Times New Roman"/>
          <w:caps w:val="0"/>
        </w:rPr>
        <w:snapToGrid w:val="0"/>
        <w:ind w:left="720" w:right="727" w:hanging="90"/>
        <w:textAlignment w:val="baseline"/>
      </w:pPr>
      <w:r w:rsidRPr="00C87C40">
        <w:rPr>
          <w:szCs w:val="24"/>
          <w:b w:val="1"/>
          <w:i w:val="0"/>
          <w:sz w:val="24"/>
          <w:spacing w:val="0"/>
          <w:w w:val="100"/>
          <w:rFonts w:ascii="Times New Roman" w:hAnsi="Times New Roman"/>
          <w:caps w:val="0"/>
        </w:rPr>
        <w:t>FEBRUARY,</w:t>
      </w:r>
      <w:r w:rsidRPr="00C87C40">
        <w:rPr>
          <w:szCs w:val="24"/>
          <w:b w:val="1"/>
          <w:i w:val="0"/>
          <w:sz w:val="24"/>
          <w:spacing w:val="-9"/>
          <w:w w:val="100"/>
          <w:rFonts w:ascii="Times New Roman" w:hAnsi="Times New Roman"/>
          <w:caps w:val="0"/>
        </w:rPr>
        <w:t> </w:t>
      </w:r>
      <w:r w:rsidRPr="00C87C40">
        <w:rPr>
          <w:szCs w:val="24"/>
          <w:b w:val="1"/>
          <w:i w:val="0"/>
          <w:sz w:val="24"/>
          <w:spacing w:val="-4"/>
          <w:w w:val="100"/>
          <w:rFonts w:ascii="Times New Roman" w:hAnsi="Times New Roman"/>
          <w:caps w:val="0"/>
        </w:rPr>
        <w:t>2025</w:t>
      </w:r>
    </w:p>
    <w:p w:rsidR="00A851B6" w:rsidRDefault="00A851B6" w:rsidP="00A851B6">
      <w:pPr>
        <w:jc w:val="right"/>
        <w:spacing w:before="0" w:beforeAutospacing="0" w:after="200" w:afterAutospacing="0" w:lineRule="auto" w:line="276"/>
        <w:rPr>
          <w:b w:val="1"/>
          <w:i w:val="0"/>
          <w:sz w:val="28"/>
          <w:spacing w:val="0"/>
          <w:w w:val="100"/>
          <w:caps w:val="0"/>
        </w:rPr>
        <w:snapToGrid w:val="0"/>
        <w:ind w:left="720" w:hanging="90"/>
        <w:textAlignment w:val="baseline"/>
        <w:sectPr w:rsidR="00A851B6" w:rsidSect="00A851B6">
          <w:footerReference w:type="default" r:id="rId6"/>
          <w:headerReference w:type="default" r:id="rId5"/>
          <w:pgSz w:w="11910" w:h="16840" w:code="9"/>
          <w:pgMar w:top="1440" w:right="1440" w:bottom="1440" w:left="1440" w:header="749" w:footer="992"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pgNumType w:start="1"/>
          <w:cols w:space="720"/>
        </w:sectPr>
      </w:pPr>
      <w:r>
        <w:rPr>
          <w:b w:val="1"/>
          <w:i w:val="0"/>
          <w:sz w:val="28"/>
          <w:spacing w:val="0"/>
          <w:w w:val="100"/>
          <w:caps w:val="0"/>
        </w:rPr>
        <w:t/>
      </w:r>
    </w:p>
    <w:p w:rsidR="00A851B6" w:rsidRDefault="00A851B6" w:rsidP="00A851B6">
      <w:pPr>
        <w:pStyle w:val="Heading1"/>
        <w:jc w:val="center"/>
        <w:spacing w:before="93" w:beforeAutospacing="0" w:after="0" w:afterAutospacing="0" w:lineRule="auto" w:line="240"/>
        <w:rPr>
          <w:b w:val="1"/>
          <w:i w:val="0"/>
          <w:sz w:val="24"/>
          <w:spacing w:val="0"/>
          <w:w w:val="100"/>
          <w:rFonts w:ascii="Times New Roman" w:eastAsia="Times New Roman" w:hAnsi="Times New Roman"/>
          <w:caps w:val="0"/>
        </w:rPr>
        <w:snapToGrid w:val="0"/>
        <w:ind w:left="810" w:right="720" w:hanging="90"/>
        <w:textAlignment w:val="baseline"/>
      </w:pPr>
      <w:r>
        <w:rPr>
          <w:b w:val="1"/>
          <w:i w:val="0"/>
          <w:sz w:val="24"/>
          <w:spacing w:val="0"/>
          <w:w w:val="100"/>
          <w:rFonts w:ascii="Times New Roman" w:eastAsia="Times New Roman" w:hAnsi="Times New Roman"/>
          <w:caps w:val="0"/>
        </w:rPr>
        <w:t/>
      </w:r>
      <w:bookmarkStart w:id="0" w:name="_TOC_250011"/>
    </w:p>
    <w:p w:rsidR="00A851B6" w:rsidRDefault="00A851B6" w:rsidP="00A851B6">
      <w:pPr>
        <w:pStyle w:val="Heading1"/>
        <w:jc w:val="center"/>
        <w:spacing w:before="93" w:beforeAutospacing="0" w:after="0" w:afterAutospacing="0" w:lineRule="auto" w:line="240"/>
        <w:rPr>
          <w:b w:val="1"/>
          <w:i w:val="0"/>
          <w:sz w:val="24"/>
          <w:spacing w:val="0"/>
          <w:w w:val="100"/>
          <w:rFonts w:ascii="Times New Roman" w:eastAsia="Times New Roman" w:hAnsi="Times New Roman"/>
          <w:caps w:val="0"/>
        </w:rPr>
        <w:snapToGrid w:val="0"/>
        <w:ind w:left="810" w:right="720" w:hanging="90"/>
        <w:textAlignment w:val="baseline"/>
      </w:pPr>
      <w:r>
        <w:rPr>
          <w:b w:val="1"/>
          <w:i w:val="0"/>
          <w:sz w:val="24"/>
          <w:spacing w:val="0"/>
          <w:w w:val="100"/>
          <w:rFonts w:ascii="Times New Roman" w:eastAsia="Times New Roman" w:hAnsi="Times New Roman"/>
          <w:caps w:val="0"/>
        </w:rPr>
        <w:t/>
      </w:r>
    </w:p>
    <w:p w:rsidR="00A851B6" w:rsidRDefault="00A851B6" w:rsidP="00A851B6">
      <w:pPr>
        <w:pStyle w:val="Heading1"/>
        <w:jc w:val="center"/>
        <w:spacing w:before="93" w:beforeAutospacing="0" w:after="0" w:afterAutospacing="0" w:lineRule="auto" w:line="240"/>
        <w:rPr>
          <w:b w:val="1"/>
          <w:i w:val="0"/>
          <w:sz w:val="24"/>
          <w:spacing w:val="0"/>
          <w:w w:val="100"/>
          <w:rFonts w:ascii="Times New Roman" w:eastAsia="Times New Roman" w:hAnsi="Times New Roman"/>
          <w:caps w:val="0"/>
        </w:rPr>
        <w:snapToGrid w:val="0"/>
        <w:ind w:left="810" w:right="720" w:hanging="90"/>
        <w:textAlignment w:val="baseline"/>
      </w:pPr>
      <w:r>
        <w:rPr>
          <w:b w:val="1"/>
          <w:i w:val="0"/>
          <w:sz w:val="24"/>
          <w:spacing w:val="0"/>
          <w:w w:val="100"/>
          <w:rFonts w:ascii="Times New Roman" w:eastAsia="Times New Roman" w:hAnsi="Times New Roman"/>
          <w:caps w:val="0"/>
        </w:rPr>
        <w:t/>
      </w:r>
    </w:p>
    <w:p w:rsidR="009C1DDC" w:rsidRDefault="009C1DDC" w:rsidP="00A851B6">
      <w:pPr>
        <w:pStyle w:val="Heading1"/>
        <w:jc w:val="center"/>
        <w:spacing w:before="93" w:beforeAutospacing="0" w:after="0" w:afterAutospacing="0" w:lineRule="auto" w:line="240"/>
        <w:rPr>
          <w:b w:val="1"/>
          <w:i w:val="0"/>
          <w:sz w:val="24"/>
          <w:spacing w:val="0"/>
          <w:w w:val="100"/>
          <w:rFonts w:ascii="Times New Roman" w:eastAsia="Times New Roman" w:hAnsi="Times New Roman"/>
          <w:caps w:val="0"/>
        </w:rPr>
        <w:snapToGrid w:val="0"/>
        <w:ind w:left="810" w:right="720" w:hanging="90"/>
        <w:textAlignment w:val="baseline"/>
      </w:pPr>
      <w:r>
        <w:rPr>
          <w:b w:val="1"/>
          <w:i w:val="0"/>
          <w:sz w:val="24"/>
          <w:spacing w:val="0"/>
          <w:w w:val="100"/>
          <w:rFonts w:ascii="Times New Roman" w:eastAsia="Times New Roman" w:hAnsi="Times New Roman"/>
          <w:caps w:val="0"/>
        </w:rPr>
        <w:t/>
      </w:r>
    </w:p>
    <w:p w:rsidR="00A851B6" w:rsidRDefault="00A851B6" w:rsidP="00A851B6">
      <w:pPr>
        <w:pStyle w:val="Heading1"/>
        <w:jc w:val="center"/>
        <w:spacing w:before="93" w:beforeAutospacing="0" w:after="0" w:afterAutospacing="0" w:lineRule="auto" w:line="240"/>
        <w:rPr>
          <w:b w:val="1"/>
          <w:i w:val="0"/>
          <w:sz w:val="24"/>
          <w:spacing w:val="0"/>
          <w:w w:val="100"/>
          <w:rFonts w:ascii="Times New Roman" w:eastAsia="Times New Roman" w:hAnsi="Times New Roman"/>
          <w:caps w:val="0"/>
        </w:rPr>
        <w:snapToGrid w:val="0"/>
        <w:ind w:left="810" w:right="720" w:hanging="90"/>
        <w:textAlignment w:val="baseline"/>
      </w:pPr>
      <w:r>
        <w:rPr>
          <w:b w:val="1"/>
          <w:i w:val="0"/>
          <w:sz w:val="24"/>
          <w:spacing w:val="0"/>
          <w:w w:val="100"/>
          <w:rFonts w:ascii="Times New Roman" w:eastAsia="Times New Roman" w:hAnsi="Times New Roman"/>
          <w:caps w:val="0"/>
        </w:rPr>
        <w:t>TABLE</w:t>
      </w:r>
      <w:r>
        <w:rPr>
          <w:b w:val="1"/>
          <w:i w:val="0"/>
          <w:sz w:val="24"/>
          <w:spacing w:val="0"/>
          <w:w w:val="100"/>
          <w:rFonts w:ascii="Times New Roman" w:eastAsia="Times New Roman" w:hAnsi="Times New Roman"/>
          <w:caps w:val="0"/>
        </w:rPr>
        <w:t> </w:t>
      </w:r>
      <w:r>
        <w:rPr>
          <w:b w:val="1"/>
          <w:i w:val="0"/>
          <w:sz w:val="24"/>
          <w:spacing w:val="0"/>
          <w:w w:val="100"/>
          <w:rFonts w:ascii="Times New Roman" w:eastAsia="Times New Roman" w:hAnsi="Times New Roman"/>
          <w:caps w:val="0"/>
        </w:rPr>
        <w:t>OF</w:t>
      </w:r>
      <w:r>
        <w:rPr>
          <w:b w:val="1"/>
          <w:i w:val="0"/>
          <w:sz w:val="24"/>
          <w:spacing w:val="-3"/>
          <w:w w:val="100"/>
          <w:rFonts w:ascii="Times New Roman" w:eastAsia="Times New Roman" w:hAnsi="Times New Roman"/>
          <w:caps w:val="0"/>
        </w:rPr>
        <w:t> </w:t>
      </w:r>
      <w:bookmarkEnd w:id="0"/>
      <w:r>
        <w:rPr>
          <w:b w:val="1"/>
          <w:i w:val="0"/>
          <w:sz w:val="24"/>
          <w:spacing w:val="-2"/>
          <w:w w:val="100"/>
          <w:rFonts w:ascii="Times New Roman" w:eastAsia="Times New Roman" w:hAnsi="Times New Roman"/>
          <w:caps w:val="0"/>
        </w:rPr>
        <w:t>CONTENT</w:t>
      </w:r>
    </w:p>
    <w:sdt>
      <w:sdtPr>
        <w:id w:val="-1860523124"/>
        <w:docPartObj>
          <w:docPartGallery w:val="Table of Contents"/>
          <w:docPartUnique/>
        </w:docPartObj>
      </w:sdtPr>
      <w:sdtContent>
        <w:p w:rsidR="00A851B6" w:rsidRDefault="00A851B6" w:rsidP="00A851B6">
          <w:pPr>
            <w:pStyle w:val="TOC2"/>
            <w:spacing w:before="168" w:beforeAutospacing="0" w:after="0" w:afterAutospacing="0" w:lineRule="auto" w:line="240"/>
            <w:rPr>
              <w:b w:val="0"/>
              <w:i w:val="0"/>
              <w:sz w:val="24"/>
              <w:spacing w:val="0"/>
              <w:w w:val="100"/>
              <w:rFonts w:ascii="Times New Roman" w:eastAsia="Times New Roman" w:hAnsi="Times New Roman"/>
              <w:caps w:val="0"/>
            </w:rPr>
            <w:snapToGrid w:val="0"/>
            <w:ind w:left="720" w:hanging="90"/>
            <w:textAlignment w:val="baseline"/>
            <w:tabs>
              <w:tab w:val="right" w:pos="8773"/>
            </w:tabs>
          </w:pPr>
          <w:r>
            <w:rPr>
              <w:b w:val="0"/>
              <w:i w:val="0"/>
              <w:sz w:val="24"/>
              <w:spacing w:val="0"/>
              <w:w w:val="100"/>
              <w:rFonts w:ascii="Times New Roman" w:eastAsia="Times New Roman" w:hAnsi="Times New Roman"/>
              <w:caps w:val="0"/>
            </w:rPr>
            <w:t>Title</w:t>
          </w:r>
          <w:r>
            <w:rPr>
              <w:b w:val="0"/>
              <w:i w:val="0"/>
              <w:sz w:val="24"/>
              <w:spacing w:val="-3"/>
              <w:w w:val="100"/>
              <w:rFonts w:ascii="Times New Roman" w:eastAsia="Times New Roman" w:hAnsi="Times New Roman"/>
              <w:caps w:val="0"/>
            </w:rPr>
            <w:t> </w:t>
          </w:r>
          <w:r>
            <w:rPr>
              <w:b w:val="0"/>
              <w:i w:val="0"/>
              <w:sz w:val="24"/>
              <w:spacing w:val="-4"/>
              <w:w w:val="100"/>
              <w:rFonts w:ascii="Times New Roman" w:eastAsia="Times New Roman" w:hAnsi="Times New Roman"/>
              <w:caps w:val="0"/>
            </w:rPr>
            <w:t>Page</w:t>
          </w:r>
          <w:r>
            <w:rPr>
              <w:b w:val="0"/>
              <w:i w:val="0"/>
              <w:sz w:val="24"/>
              <w:spacing w:val="0"/>
              <w:w w:val="100"/>
              <w:rFonts w:ascii="Times New Roman" w:eastAsia="Times New Roman" w:hAnsi="Times New Roman"/>
              <w:caps w:val="0"/>
            </w:rPr>
            <w:tab/>
          </w:r>
          <w:r>
            <w:rPr>
              <w:b w:val="0"/>
              <w:i w:val="0"/>
              <w:sz w:val="24"/>
              <w:spacing w:val="-10"/>
              <w:w w:val="100"/>
              <w:rFonts w:ascii="Times New Roman" w:eastAsia="Times New Roman" w:hAnsi="Times New Roman"/>
              <w:caps w:val="0"/>
            </w:rPr>
            <w:t>1</w:t>
          </w:r>
        </w:p>
        <w:p w:rsidR="00A851B6" w:rsidRDefault="00A851B6" w:rsidP="00A851B6">
          <w:pPr>
            <w:pStyle w:val="TOC2"/>
            <w:spacing w:before="175" w:beforeAutospacing="0" w:after="0" w:afterAutospacing="0" w:lineRule="auto" w:line="240"/>
            <w:rPr>
              <w:b w:val="0"/>
              <w:i w:val="0"/>
              <w:sz w:val="24"/>
              <w:spacing w:val="0"/>
              <w:w w:val="100"/>
              <w:rFonts w:ascii="Times New Roman" w:eastAsia="Times New Roman" w:hAnsi="Times New Roman"/>
              <w:caps w:val="0"/>
            </w:rPr>
            <w:snapToGrid w:val="0"/>
            <w:ind w:left="720" w:hanging="90"/>
            <w:textAlignment w:val="baseline"/>
            <w:tabs>
              <w:tab w:val="right" w:pos="8773"/>
            </w:tabs>
          </w:pPr>
          <w:hyperlink w:anchor="_TOC_250011" w:history="1">
            <w:r>
              <w:rPr>
                <w:b w:val="0"/>
                <w:i w:val="0"/>
                <w:sz w:val="24"/>
                <w:spacing w:val="0"/>
                <w:w w:val="100"/>
                <w:rFonts w:ascii="Times New Roman" w:eastAsia="Times New Roman" w:hAnsi="Times New Roman"/>
                <w:caps w:val="0"/>
              </w:rPr>
              <w:t>Table</w:t>
            </w:r>
            <w:r>
              <w:rPr>
                <w:b w:val="0"/>
                <w:i w:val="0"/>
                <w:sz w:val="24"/>
                <w:spacing w:val="0"/>
                <w:w w:val="100"/>
                <w:rFonts w:ascii="Times New Roman" w:eastAsia="Times New Roman" w:hAnsi="Times New Roman"/>
                <w:caps w:val="0"/>
              </w:rPr>
              <w:t>of</w:t>
            </w:r>
            <w:r>
              <w:rPr>
                <w:b w:val="0"/>
                <w:i w:val="0"/>
                <w:sz w:val="24"/>
                <w:spacing w:val="0"/>
                <w:w w:val="100"/>
                <w:rFonts w:ascii="Times New Roman" w:eastAsia="Times New Roman" w:hAnsi="Times New Roman"/>
                <w:caps w:val="0"/>
              </w:rPr>
              <w:tab/>
            </w:r>
            <w:r>
              <w:rPr>
                <w:b w:val="0"/>
                <w:i w:val="0"/>
                <w:sz w:val="24"/>
                <w:spacing w:val="-10"/>
                <w:w w:val="100"/>
                <w:rFonts w:ascii="Times New Roman" w:eastAsia="Times New Roman" w:hAnsi="Times New Roman"/>
                <w:caps w:val="0"/>
              </w:rPr>
              <w:t>2</w:t>
            </w:r>
          </w:hyperlink>
        </w:p>
        <w:p w:rsidR="00A851B6" w:rsidRDefault="00A851B6" w:rsidP="00A851B6">
          <w:pPr>
            <w:pStyle w:val="TOC2"/>
            <w:spacing w:before="173" w:beforeAutospacing="0" w:after="0" w:afterAutospacing="0" w:lineRule="auto" w:line="240"/>
            <w:rPr>
              <w:b w:val="0"/>
              <w:i w:val="0"/>
              <w:sz w:val="24"/>
              <w:spacing w:val="0"/>
              <w:w w:val="100"/>
              <w:rFonts w:ascii="Times New Roman" w:eastAsia="Times New Roman" w:hAnsi="Times New Roman"/>
              <w:caps w:val="0"/>
            </w:rPr>
            <w:snapToGrid w:val="0"/>
            <w:ind w:left="720" w:hanging="90"/>
            <w:textAlignment w:val="baseline"/>
            <w:tabs>
              <w:tab w:val="right" w:pos="8773"/>
            </w:tabs>
          </w:pPr>
          <w:hyperlink w:anchor="_TOC_250010" w:history="1">
            <w:r>
              <w:rPr>
                <w:b w:val="0"/>
                <w:i w:val="0"/>
                <w:sz w:val="24"/>
                <w:spacing w:val="0"/>
                <w:w w:val="100"/>
                <w:rFonts w:ascii="Times New Roman" w:eastAsia="Times New Roman" w:hAnsi="Times New Roman"/>
                <w:caps w:val="0"/>
              </w:rPr>
              <w:t>Report</w:t>
            </w:r>
            <w:r>
              <w:rPr>
                <w:b w:val="0"/>
                <w:i w:val="0"/>
                <w:sz w:val="24"/>
                <w:spacing w:val="0"/>
                <w:w w:val="100"/>
                <w:rFonts w:ascii="Times New Roman" w:eastAsia="Times New Roman" w:hAnsi="Times New Roman"/>
                <w:caps w:val="0"/>
              </w:rPr>
              <w:t>Over-</w:t>
            </w:r>
            <w:r>
              <w:rPr>
                <w:b w:val="0"/>
                <w:i w:val="0"/>
                <w:sz w:val="24"/>
                <w:spacing w:val="-4"/>
                <w:w w:val="100"/>
                <w:rFonts w:ascii="Times New Roman" w:eastAsia="Times New Roman" w:hAnsi="Times New Roman"/>
                <w:caps w:val="0"/>
              </w:rPr>
              <w:t>view</w:t>
            </w:r>
            <w:r>
              <w:rPr>
                <w:b w:val="0"/>
                <w:i w:val="0"/>
                <w:sz w:val="24"/>
                <w:spacing w:val="0"/>
                <w:w w:val="100"/>
                <w:rFonts w:ascii="Times New Roman" w:eastAsia="Times New Roman" w:hAnsi="Times New Roman"/>
                <w:caps w:val="0"/>
              </w:rPr>
              <w:tab/>
            </w:r>
            <w:r>
              <w:rPr>
                <w:b w:val="0"/>
                <w:i w:val="0"/>
                <w:sz w:val="24"/>
                <w:spacing w:val="-10"/>
                <w:w w:val="100"/>
                <w:rFonts w:ascii="Times New Roman" w:eastAsia="Times New Roman" w:hAnsi="Times New Roman"/>
                <w:caps w:val="0"/>
              </w:rPr>
              <w:t>3</w:t>
            </w:r>
          </w:hyperlink>
        </w:p>
        <w:p w:rsidR="00A851B6" w:rsidRDefault="00A851B6" w:rsidP="00A851B6">
          <w:pPr>
            <w:pStyle w:val="TOC1"/>
            <w:spacing w:before="175" w:beforeAutospacing="0" w:after="0" w:afterAutospacing="0" w:lineRule="auto" w:line="240"/>
            <w:rPr>
              <w:b w:val="0"/>
              <w:i w:val="0"/>
              <w:sz w:val="24"/>
              <w:spacing w:val="0"/>
              <w:w w:val="100"/>
              <w:rFonts w:ascii="Times New Roman" w:eastAsia="Times New Roman" w:hAnsi="Times New Roman"/>
              <w:caps w:val="0"/>
            </w:rPr>
            <w:snapToGrid w:val="0"/>
            <w:ind w:left="720" w:hanging="90"/>
            <w:textAlignment w:val="baseline"/>
            <w:tabs>
              <w:tab w:val="right" w:pos="8773"/>
            </w:tabs>
          </w:pPr>
          <w:r>
            <w:rPr>
              <w:b w:val="1"/>
              <w:i w:val="0"/>
              <w:sz w:val="24"/>
              <w:spacing w:val="0"/>
              <w:w w:val="100"/>
              <w:rFonts w:ascii="Times New Roman" w:eastAsia="Times New Roman" w:hAnsi="Times New Roman"/>
              <w:caps w:val="0"/>
            </w:rPr>
            <w:t>CHAPTER</w:t>
          </w:r>
          <w:r>
            <w:rPr>
              <w:b w:val="1"/>
              <w:i w:val="0"/>
              <w:sz w:val="24"/>
              <w:spacing w:val="-4"/>
              <w:w w:val="100"/>
              <w:rFonts w:ascii="Times New Roman" w:eastAsia="Times New Roman" w:hAnsi="Times New Roman"/>
              <w:caps w:val="0"/>
            </w:rPr>
            <w:t> </w:t>
          </w:r>
          <w:r>
            <w:rPr>
              <w:b w:val="1"/>
              <w:i w:val="0"/>
              <w:sz w:val="24"/>
              <w:spacing w:val="-4"/>
              <w:w w:val="100"/>
              <w:rFonts w:ascii="Times New Roman" w:eastAsia="Times New Roman" w:hAnsi="Times New Roman"/>
              <w:caps w:val="0"/>
            </w:rPr>
            <w:t>ONE:</w:t>
          </w:r>
          <w:r>
            <w:rPr>
              <w:b w:val="1"/>
              <w:i w:val="0"/>
              <w:sz w:val="24"/>
              <w:spacing w:val="0"/>
              <w:w w:val="100"/>
              <w:rFonts w:ascii="Times New Roman" w:eastAsia="Times New Roman" w:hAnsi="Times New Roman"/>
              <w:caps w:val="0"/>
            </w:rPr>
            <w:tab/>
          </w:r>
          <w:r>
            <w:rPr>
              <w:b w:val="0"/>
              <w:i w:val="0"/>
              <w:sz w:val="24"/>
              <w:spacing w:val="-10"/>
              <w:w w:val="100"/>
              <w:rFonts w:ascii="Times New Roman" w:eastAsia="Times New Roman" w:hAnsi="Times New Roman"/>
              <w:caps w:val="0"/>
            </w:rPr>
            <w:t>4</w:t>
          </w:r>
        </w:p>
        <w:p w:rsidR="00A851B6" w:rsidRDefault="00A851B6" w:rsidP="00A851B6">
          <w:pPr>
            <w:pStyle w:val="TOC2"/>
            <w:numPr>
              <w:ilvl w:val="1"/>
              <w:numId w:val="23"/>
            </w:numPr>
            <w:spacing w:before="173" w:beforeAutospacing="0" w:after="0" w:afterAutospacing="0" w:lineRule="auto" w:line="240"/>
            <w:rPr>
              <w:b w:val="0"/>
              <w:i w:val="0"/>
              <w:sz w:val="24"/>
              <w:spacing w:val="0"/>
              <w:w w:val="100"/>
              <w:rFonts w:ascii="Times New Roman" w:eastAsia="Times New Roman" w:hAnsi="Times New Roman"/>
              <w:caps w:val="0"/>
            </w:rPr>
            <w:snapToGrid w:val="0"/>
            <w:ind w:left="720" w:hanging="90"/>
            <w:textAlignment w:val="baseline"/>
            <w:tabs>
              <w:tab w:val="left" w:pos="1092"/>
              <w:tab w:val="right" w:pos="8773"/>
            </w:tabs>
          </w:pPr>
          <w:r>
            <w:rPr>
              <w:b w:val="0"/>
              <w:i w:val="0"/>
              <w:sz w:val="24"/>
              <w:spacing w:val="-2"/>
              <w:w w:val="100"/>
              <w:rFonts w:ascii="Times New Roman" w:eastAsia="Times New Roman" w:hAnsi="Times New Roman"/>
              <w:caps w:val="0"/>
            </w:rPr>
            <w:t>Background</w:t>
          </w:r>
          <w:r>
            <w:rPr>
              <w:b w:val="0"/>
              <w:i w:val="0"/>
              <w:sz w:val="24"/>
              <w:spacing w:val="0"/>
              <w:w w:val="100"/>
              <w:rFonts w:ascii="Times New Roman" w:eastAsia="Times New Roman" w:hAnsi="Times New Roman"/>
              <w:caps w:val="0"/>
            </w:rPr>
            <w:tab/>
          </w:r>
          <w:r>
            <w:rPr>
              <w:b w:val="0"/>
              <w:i w:val="0"/>
              <w:sz w:val="24"/>
              <w:spacing w:val="-10"/>
              <w:w w:val="100"/>
              <w:rFonts w:ascii="Times New Roman" w:eastAsia="Times New Roman" w:hAnsi="Times New Roman"/>
              <w:caps w:val="0"/>
            </w:rPr>
            <w:t>4</w:t>
          </w:r>
        </w:p>
        <w:p w:rsidR="00A851B6" w:rsidRDefault="00A851B6" w:rsidP="00A851B6">
          <w:pPr>
            <w:pStyle w:val="TOC2"/>
            <w:spacing w:before="172" w:beforeAutospacing="0" w:after="0" w:afterAutospacing="0" w:lineRule="auto" w:line="240"/>
            <w:rPr>
              <w:b w:val="0"/>
              <w:i w:val="0"/>
              <w:sz w:val="24"/>
              <w:spacing w:val="0"/>
              <w:w w:val="100"/>
              <w:rFonts w:ascii="Times New Roman" w:eastAsia="Times New Roman" w:hAnsi="Times New Roman"/>
              <w:caps w:val="0"/>
            </w:rPr>
            <w:snapToGrid w:val="0"/>
            <w:ind w:left="720" w:hanging="90"/>
            <w:textAlignment w:val="baseline"/>
            <w:tabs>
              <w:tab w:val="right" w:pos="8773"/>
            </w:tabs>
          </w:pPr>
          <w:r>
            <w:rPr>
              <w:b w:val="0"/>
              <w:i w:val="0"/>
              <w:sz w:val="24"/>
              <w:spacing w:val="0"/>
              <w:w w:val="100"/>
              <w:rFonts w:ascii="Times New Roman" w:eastAsia="Times New Roman" w:hAnsi="Times New Roman"/>
              <w:caps w:val="0"/>
            </w:rPr>
            <w:t>1:2</w:t>
          </w:r>
          <w:r>
            <w:rPr>
              <w:b w:val="0"/>
              <w:i w:val="0"/>
              <w:sz w:val="24"/>
              <w:spacing w:val="-1"/>
              <w:w w:val="100"/>
              <w:rFonts w:ascii="Times New Roman" w:eastAsia="Times New Roman" w:hAnsi="Times New Roman"/>
              <w:caps w:val="0"/>
            </w:rPr>
            <w:t> </w:t>
          </w:r>
          <w:r>
            <w:rPr>
              <w:b w:val="0"/>
              <w:i w:val="0"/>
              <w:sz w:val="24"/>
              <w:spacing w:val="0"/>
              <w:w w:val="100"/>
              <w:rFonts w:ascii="Times New Roman" w:eastAsia="Times New Roman" w:hAnsi="Times New Roman"/>
              <w:caps w:val="0"/>
            </w:rPr>
            <w:t>Objectives</w:t>
          </w:r>
          <w:r>
            <w:rPr>
              <w:b w:val="0"/>
              <w:i w:val="0"/>
              <w:sz w:val="24"/>
              <w:spacing w:val="-1"/>
              <w:w w:val="100"/>
              <w:rFonts w:ascii="Times New Roman" w:eastAsia="Times New Roman" w:hAnsi="Times New Roman"/>
              <w:caps w:val="0"/>
            </w:rPr>
            <w:t> </w:t>
          </w:r>
          <w:r>
            <w:rPr>
              <w:b w:val="0"/>
              <w:i w:val="0"/>
              <w:sz w:val="24"/>
              <w:spacing w:val="0"/>
              <w:w w:val="100"/>
              <w:rFonts w:ascii="Times New Roman" w:eastAsia="Times New Roman" w:hAnsi="Times New Roman"/>
              <w:caps w:val="0"/>
            </w:rPr>
            <w:t>of</w:t>
          </w:r>
          <w:r>
            <w:rPr>
              <w:b w:val="0"/>
              <w:i w:val="0"/>
              <w:sz w:val="24"/>
              <w:spacing w:val="-1"/>
              <w:w w:val="100"/>
              <w:rFonts w:ascii="Times New Roman" w:eastAsia="Times New Roman" w:hAnsi="Times New Roman"/>
              <w:caps w:val="0"/>
            </w:rPr>
            <w:t> </w:t>
          </w:r>
          <w:r>
            <w:rPr>
              <w:b w:val="0"/>
              <w:i w:val="0"/>
              <w:sz w:val="24"/>
              <w:spacing w:val="-4"/>
              <w:w w:val="100"/>
              <w:rFonts w:ascii="Times New Roman" w:eastAsia="Times New Roman" w:hAnsi="Times New Roman"/>
              <w:caps w:val="0"/>
            </w:rPr>
            <w:t>SIWES</w:t>
          </w:r>
          <w:r>
            <w:rPr>
              <w:b w:val="0"/>
              <w:i w:val="0"/>
              <w:sz w:val="24"/>
              <w:spacing w:val="0"/>
              <w:w w:val="100"/>
              <w:rFonts w:ascii="Times New Roman" w:eastAsia="Times New Roman" w:hAnsi="Times New Roman"/>
              <w:caps w:val="0"/>
            </w:rPr>
            <w:tab/>
          </w:r>
          <w:r>
            <w:rPr>
              <w:b w:val="0"/>
              <w:i w:val="0"/>
              <w:sz w:val="24"/>
              <w:spacing w:val="-10"/>
              <w:w w:val="100"/>
              <w:rFonts w:ascii="Times New Roman" w:eastAsia="Times New Roman" w:hAnsi="Times New Roman"/>
              <w:caps w:val="0"/>
            </w:rPr>
            <w:t>5</w:t>
          </w:r>
        </w:p>
        <w:p w:rsidR="00A851B6" w:rsidRDefault="00A851B6" w:rsidP="00A851B6">
          <w:pPr>
            <w:pStyle w:val="TOC1"/>
            <w:spacing w:before="173" w:beforeAutospacing="0" w:after="0" w:afterAutospacing="0" w:lineRule="auto" w:line="240"/>
            <w:rPr>
              <w:b w:val="0"/>
              <w:i w:val="0"/>
              <w:sz w:val="24"/>
              <w:spacing w:val="0"/>
              <w:w w:val="100"/>
              <w:rFonts w:ascii="Times New Roman" w:eastAsia="Times New Roman" w:hAnsi="Times New Roman"/>
              <w:caps w:val="0"/>
            </w:rPr>
            <w:snapToGrid w:val="0"/>
            <w:ind w:left="720" w:hanging="90"/>
            <w:textAlignment w:val="baseline"/>
            <w:tabs>
              <w:tab w:val="right" w:pos="8773"/>
            </w:tabs>
          </w:pPr>
          <w:hyperlink w:anchor="_TOC_250009" w:history="1">
            <w:r>
              <w:rPr>
                <w:b w:val="1"/>
                <w:i w:val="0"/>
                <w:sz w:val="24"/>
                <w:spacing w:val="0"/>
                <w:w w:val="100"/>
                <w:rFonts w:ascii="Times New Roman" w:eastAsia="Times New Roman" w:hAnsi="Times New Roman"/>
                <w:caps w:val="0"/>
              </w:rPr>
              <w:t>CHAPTER</w:t>
            </w:r>
            <w:r>
              <w:rPr>
                <w:b w:val="1"/>
                <w:i w:val="0"/>
                <w:sz w:val="24"/>
                <w:spacing w:val="0"/>
                <w:w w:val="100"/>
                <w:rFonts w:ascii="Times New Roman" w:eastAsia="Times New Roman" w:hAnsi="Times New Roman"/>
                <w:caps w:val="0"/>
              </w:rPr>
              <w:tab/>
            </w:r>
            <w:r>
              <w:rPr>
                <w:b w:val="0"/>
                <w:i w:val="0"/>
                <w:sz w:val="24"/>
                <w:spacing w:val="-10"/>
                <w:w w:val="100"/>
                <w:rFonts w:ascii="Times New Roman" w:eastAsia="Times New Roman" w:hAnsi="Times New Roman"/>
                <w:caps w:val="0"/>
              </w:rPr>
              <w:t>6</w:t>
            </w:r>
          </w:hyperlink>
        </w:p>
        <w:p w:rsidR="00A851B6" w:rsidRDefault="00A851B6" w:rsidP="00A851B6">
          <w:pPr>
            <w:pStyle w:val="TOC2"/>
            <w:spacing w:before="175" w:beforeAutospacing="0" w:after="0" w:afterAutospacing="0" w:lineRule="auto" w:line="240"/>
            <w:rPr>
              <w:b w:val="0"/>
              <w:i w:val="0"/>
              <w:sz w:val="24"/>
              <w:spacing w:val="0"/>
              <w:w w:val="100"/>
              <w:rFonts w:ascii="Times New Roman" w:eastAsia="Times New Roman" w:hAnsi="Times New Roman"/>
              <w:caps w:val="0"/>
            </w:rPr>
            <w:snapToGrid w:val="0"/>
            <w:ind w:left="720" w:hanging="90"/>
            <w:textAlignment w:val="baseline"/>
            <w:tabs>
              <w:tab w:val="right" w:pos="8773"/>
            </w:tabs>
          </w:pPr>
          <w:r>
            <w:rPr>
              <w:b w:val="0"/>
              <w:i w:val="0"/>
              <w:sz w:val="24"/>
              <w:spacing w:val="0"/>
              <w:w w:val="100"/>
              <w:rFonts w:ascii="Times New Roman" w:eastAsia="Times New Roman" w:hAnsi="Times New Roman"/>
              <w:caps w:val="0"/>
            </w:rPr>
            <w:t>2:1</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Description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of</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2"/>
              <w:w w:val="100"/>
              <w:rFonts w:ascii="Times New Roman" w:eastAsia="Times New Roman" w:hAnsi="Times New Roman"/>
              <w:caps w:val="0"/>
            </w:rPr>
            <w:t> </w:t>
          </w:r>
          <w:r>
            <w:rPr>
              <w:b w:val="0"/>
              <w:i w:val="0"/>
              <w:sz w:val="24"/>
              <w:spacing w:val="0"/>
              <w:w w:val="100"/>
              <w:rFonts w:ascii="Times New Roman" w:eastAsia="Times New Roman" w:hAnsi="Times New Roman"/>
              <w:caps w:val="0"/>
            </w:rPr>
            <w:t>Establishment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of</w:t>
          </w:r>
          <w:r>
            <w:rPr>
              <w:b w:val="0"/>
              <w:i w:val="0"/>
              <w:sz w:val="24"/>
              <w:spacing w:val="-1"/>
              <w:w w:val="100"/>
              <w:rFonts w:ascii="Times New Roman" w:eastAsia="Times New Roman" w:hAnsi="Times New Roman"/>
              <w:caps w:val="0"/>
            </w:rPr>
            <w:t> </w:t>
          </w:r>
          <w:hyperlink w:anchor="_TOC_250008" w:history="1">
            <w:r>
              <w:rPr>
                <w:b w:val="0"/>
                <w:i w:val="0"/>
                <w:sz w:val="24"/>
                <w:spacing w:val="-2"/>
                <w:w w:val="100"/>
                <w:rFonts w:ascii="Times New Roman" w:eastAsia="Times New Roman" w:hAnsi="Times New Roman"/>
                <w:caps w:val="0"/>
              </w:rPr>
              <w:t>Attachment</w:t>
            </w:r>
            <w:r>
              <w:rPr>
                <w:b w:val="0"/>
                <w:i w:val="0"/>
                <w:sz w:val="24"/>
                <w:spacing w:val="0"/>
                <w:w w:val="100"/>
                <w:rFonts w:ascii="Times New Roman" w:eastAsia="Times New Roman" w:hAnsi="Times New Roman"/>
                <w:caps w:val="0"/>
              </w:rPr>
              <w:tab/>
            </w:r>
            <w:r>
              <w:rPr>
                <w:b w:val="0"/>
                <w:i w:val="0"/>
                <w:sz w:val="24"/>
                <w:spacing w:val="-10"/>
                <w:w w:val="100"/>
                <w:rFonts w:ascii="Times New Roman" w:eastAsia="Times New Roman" w:hAnsi="Times New Roman"/>
                <w:caps w:val="0"/>
              </w:rPr>
              <w:t>6</w:t>
            </w:r>
          </w:hyperlink>
        </w:p>
        <w:p w:rsidR="00A851B6" w:rsidRDefault="00A851B6" w:rsidP="00A851B6">
          <w:pPr>
            <w:pStyle w:val="TOC2"/>
            <w:spacing w:before="173" w:beforeAutospacing="0" w:after="0" w:afterAutospacing="0" w:lineRule="auto" w:line="240"/>
            <w:rPr>
              <w:b w:val="0"/>
              <w:i w:val="0"/>
              <w:sz w:val="24"/>
              <w:spacing w:val="0"/>
              <w:w w:val="100"/>
              <w:rFonts w:ascii="Times New Roman" w:eastAsia="Times New Roman" w:hAnsi="Times New Roman"/>
              <w:caps w:val="0"/>
            </w:rPr>
            <w:snapToGrid w:val="0"/>
            <w:ind w:left="720" w:hanging="90"/>
            <w:textAlignment w:val="baseline"/>
            <w:tabs>
              <w:tab w:val="right" w:pos="8773"/>
            </w:tabs>
          </w:pPr>
          <w:r>
            <w:rPr>
              <w:b w:val="0"/>
              <w:i w:val="0"/>
              <w:sz w:val="24"/>
              <w:spacing w:val="0"/>
              <w:w w:val="100"/>
              <w:rFonts w:ascii="Times New Roman" w:eastAsia="Times New Roman" w:hAnsi="Times New Roman"/>
              <w:caps w:val="0"/>
            </w:rPr>
            <w:t>2:2</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Location</w:t>
          </w:r>
          <w:r>
            <w:rPr>
              <w:b w:val="0"/>
              <w:i w:val="0"/>
              <w:sz w:val="24"/>
              <w:spacing w:val="-1"/>
              <w:w w:val="100"/>
              <w:rFonts w:ascii="Times New Roman" w:eastAsia="Times New Roman" w:hAnsi="Times New Roman"/>
              <w:caps w:val="0"/>
            </w:rPr>
            <w:t> </w:t>
          </w:r>
          <w:hyperlink w:anchor="_TOC_250007" w:history="1">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Brief</w:t>
            </w:r>
            <w:r>
              <w:rPr>
                <w:b w:val="0"/>
                <w:i w:val="0"/>
                <w:sz w:val="24"/>
                <w:spacing w:val="0"/>
                <w:w w:val="100"/>
                <w:rFonts w:ascii="Times New Roman" w:eastAsia="Times New Roman" w:hAnsi="Times New Roman"/>
                <w:caps w:val="0"/>
              </w:rPr>
              <w:t>History</w:t>
            </w:r>
            <w:r>
              <w:rPr>
                <w:b w:val="0"/>
                <w:i w:val="0"/>
                <w:sz w:val="24"/>
                <w:spacing w:val="0"/>
                <w:w w:val="100"/>
                <w:rFonts w:ascii="Times New Roman" w:eastAsia="Times New Roman" w:hAnsi="Times New Roman"/>
                <w:caps w:val="0"/>
              </w:rPr>
              <w:t>of</w:t>
            </w:r>
            <w:r>
              <w:rPr>
                <w:b w:val="0"/>
                <w:i w:val="0"/>
                <w:sz w:val="24"/>
                <w:spacing w:val="0"/>
                <w:w w:val="100"/>
                <w:rFonts w:ascii="Times New Roman" w:eastAsia="Times New Roman" w:hAnsi="Times New Roman"/>
                <w:caps w:val="0"/>
              </w:rPr>
              <w:t>the</w:t>
            </w:r>
            <w:r>
              <w:rPr>
                <w:b w:val="0"/>
                <w:i w:val="0"/>
                <w:sz w:val="24"/>
                <w:spacing w:val="-2"/>
                <w:w w:val="100"/>
                <w:rFonts w:ascii="Times New Roman" w:eastAsia="Times New Roman" w:hAnsi="Times New Roman"/>
                <w:caps w:val="0"/>
              </w:rPr>
              <w:t>Establishment</w:t>
            </w:r>
            <w:r>
              <w:rPr>
                <w:b w:val="0"/>
                <w:i w:val="0"/>
                <w:sz w:val="24"/>
                <w:spacing w:val="0"/>
                <w:w w:val="100"/>
                <w:rFonts w:ascii="Times New Roman" w:eastAsia="Times New Roman" w:hAnsi="Times New Roman"/>
                <w:caps w:val="0"/>
              </w:rPr>
              <w:tab/>
            </w:r>
            <w:r>
              <w:rPr>
                <w:b w:val="0"/>
                <w:i w:val="0"/>
                <w:sz w:val="24"/>
                <w:spacing w:val="-10"/>
                <w:w w:val="100"/>
                <w:rFonts w:ascii="Times New Roman" w:eastAsia="Times New Roman" w:hAnsi="Times New Roman"/>
                <w:caps w:val="0"/>
              </w:rPr>
              <w:t>6</w:t>
            </w:r>
          </w:hyperlink>
        </w:p>
        <w:p w:rsidR="00A851B6" w:rsidRDefault="00A851B6" w:rsidP="00A851B6">
          <w:pPr>
            <w:pStyle w:val="TOC2"/>
            <w:spacing w:before="173" w:beforeAutospacing="0" w:after="0" w:afterAutospacing="0" w:lineRule="auto" w:line="240"/>
            <w:rPr>
              <w:b w:val="0"/>
              <w:i w:val="0"/>
              <w:sz w:val="24"/>
              <w:spacing w:val="0"/>
              <w:w w:val="100"/>
              <w:rFonts w:ascii="Times New Roman" w:eastAsia="Times New Roman" w:hAnsi="Times New Roman"/>
              <w:caps w:val="0"/>
            </w:rPr>
            <w:snapToGrid w:val="0"/>
            <w:ind w:left="720" w:hanging="90"/>
            <w:textAlignment w:val="baseline"/>
            <w:tabs>
              <w:tab w:val="right" w:pos="8773"/>
            </w:tabs>
          </w:pPr>
          <w:r>
            <w:rPr>
              <w:b w:val="0"/>
              <w:i w:val="0"/>
              <w:sz w:val="24"/>
              <w:spacing w:val="0"/>
              <w:w w:val="100"/>
              <w:rFonts w:ascii="Times New Roman" w:eastAsia="Times New Roman" w:hAnsi="Times New Roman"/>
              <w:caps w:val="0"/>
            </w:rPr>
            <w:t>2:3</w:t>
          </w:r>
          <w:r>
            <w:rPr>
              <w:b w:val="0"/>
              <w:i w:val="0"/>
              <w:sz w:val="24"/>
              <w:spacing w:val="-1"/>
              <w:w w:val="100"/>
              <w:rFonts w:ascii="Times New Roman" w:eastAsia="Times New Roman" w:hAnsi="Times New Roman"/>
              <w:caps w:val="0"/>
            </w:rPr>
            <w:t> </w:t>
          </w:r>
          <w:r>
            <w:rPr>
              <w:b w:val="0"/>
              <w:i w:val="0"/>
              <w:sz w:val="24"/>
              <w:spacing w:val="0"/>
              <w:w w:val="100"/>
              <w:rFonts w:ascii="Times New Roman" w:eastAsia="Times New Roman" w:hAnsi="Times New Roman"/>
              <w:caps w:val="0"/>
            </w:rPr>
            <w:t>Objective</w:t>
          </w:r>
          <w:r>
            <w:rPr>
              <w:b w:val="0"/>
              <w:i w:val="0"/>
              <w:sz w:val="24"/>
              <w:spacing w:val="-1"/>
              <w:w w:val="100"/>
              <w:rFonts w:ascii="Times New Roman" w:eastAsia="Times New Roman" w:hAnsi="Times New Roman"/>
              <w:caps w:val="0"/>
            </w:rPr>
            <w:t> </w:t>
          </w:r>
          <w:r>
            <w:rPr>
              <w:b w:val="0"/>
              <w:i w:val="0"/>
              <w:sz w:val="24"/>
              <w:spacing w:val="0"/>
              <w:w w:val="100"/>
              <w:rFonts w:ascii="Times New Roman" w:eastAsia="Times New Roman" w:hAnsi="Times New Roman"/>
              <w:caps w:val="0"/>
            </w:rPr>
            <w:t>of</w:t>
          </w:r>
          <w:r>
            <w:rPr>
              <w:b w:val="0"/>
              <w:i w:val="0"/>
              <w:sz w:val="24"/>
              <w:spacing w:val="-1"/>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2"/>
              <w:w w:val="100"/>
              <w:rFonts w:ascii="Times New Roman" w:eastAsia="Times New Roman" w:hAnsi="Times New Roman"/>
              <w:caps w:val="0"/>
            </w:rPr>
            <w:t> </w:t>
          </w:r>
          <w:r>
            <w:rPr>
              <w:b w:val="0"/>
              <w:i w:val="0"/>
              <w:sz w:val="24"/>
              <w:spacing w:val="-2"/>
              <w:w w:val="100"/>
              <w:rFonts w:ascii="Times New Roman" w:eastAsia="Times New Roman" w:hAnsi="Times New Roman"/>
              <w:caps w:val="0"/>
            </w:rPr>
            <w:t>Establishment</w:t>
          </w:r>
          <w:r>
            <w:rPr>
              <w:b w:val="0"/>
              <w:i w:val="0"/>
              <w:sz w:val="24"/>
              <w:spacing w:val="0"/>
              <w:w w:val="100"/>
              <w:rFonts w:ascii="Times New Roman" w:eastAsia="Times New Roman" w:hAnsi="Times New Roman"/>
              <w:caps w:val="0"/>
            </w:rPr>
            <w:tab/>
          </w:r>
          <w:r>
            <w:rPr>
              <w:b w:val="0"/>
              <w:i w:val="0"/>
              <w:sz w:val="24"/>
              <w:spacing w:val="-10"/>
              <w:w w:val="100"/>
              <w:rFonts w:ascii="Times New Roman" w:eastAsia="Times New Roman" w:hAnsi="Times New Roman"/>
              <w:caps w:val="0"/>
            </w:rPr>
            <w:t>7</w:t>
          </w:r>
        </w:p>
        <w:p w:rsidR="00A851B6" w:rsidRDefault="00A851B6" w:rsidP="00A851B6">
          <w:pPr>
            <w:pStyle w:val="TOC2"/>
            <w:spacing w:before="175" w:beforeAutospacing="0" w:after="0" w:afterAutospacing="0" w:lineRule="auto" w:line="240"/>
            <w:rPr>
              <w:b w:val="0"/>
              <w:i w:val="0"/>
              <w:sz w:val="24"/>
              <w:spacing w:val="0"/>
              <w:w w:val="100"/>
              <w:rFonts w:ascii="Times New Roman" w:eastAsia="Times New Roman" w:hAnsi="Times New Roman"/>
              <w:caps w:val="0"/>
            </w:rPr>
            <w:snapToGrid w:val="0"/>
            <w:ind w:left="720" w:hanging="90"/>
            <w:textAlignment w:val="baseline"/>
            <w:tabs>
              <w:tab w:val="right" w:pos="8773"/>
            </w:tabs>
          </w:pPr>
          <w:r>
            <w:rPr>
              <w:b w:val="0"/>
              <w:i w:val="0"/>
              <w:sz w:val="24"/>
              <w:spacing w:val="0"/>
              <w:w w:val="100"/>
              <w:rFonts w:ascii="Times New Roman" w:eastAsia="Times New Roman" w:hAnsi="Times New Roman"/>
              <w:caps w:val="0"/>
            </w:rPr>
            <w:t>2:4</w:t>
          </w:r>
          <w:r>
            <w:rPr>
              <w:b w:val="0"/>
              <w:i w:val="0"/>
              <w:sz w:val="24"/>
              <w:spacing w:val="-1"/>
              <w:w w:val="100"/>
              <w:rFonts w:ascii="Times New Roman" w:eastAsia="Times New Roman" w:hAnsi="Times New Roman"/>
              <w:caps w:val="0"/>
            </w:rPr>
            <w:t> </w:t>
          </w:r>
          <w:r>
            <w:rPr>
              <w:b w:val="0"/>
              <w:i w:val="0"/>
              <w:sz w:val="24"/>
              <w:spacing w:val="0"/>
              <w:w w:val="100"/>
              <w:rFonts w:ascii="Times New Roman" w:eastAsia="Times New Roman" w:hAnsi="Times New Roman"/>
              <w:caps w:val="0"/>
            </w:rPr>
            <w:t>Organization</w:t>
          </w:r>
          <w:r>
            <w:rPr>
              <w:b w:val="0"/>
              <w:i w:val="0"/>
              <w:sz w:val="24"/>
              <w:spacing w:val="-1"/>
              <w:w w:val="100"/>
              <w:rFonts w:ascii="Times New Roman" w:eastAsia="Times New Roman" w:hAnsi="Times New Roman"/>
              <w:caps w:val="0"/>
            </w:rPr>
            <w:t> </w:t>
          </w:r>
          <w:r>
            <w:rPr>
              <w:b w:val="0"/>
              <w:i w:val="0"/>
              <w:sz w:val="24"/>
              <w:spacing w:val="0"/>
              <w:w w:val="100"/>
              <w:rFonts w:ascii="Times New Roman" w:eastAsia="Times New Roman" w:hAnsi="Times New Roman"/>
              <w:caps w:val="0"/>
            </w:rPr>
            <w:t>Structure</w:t>
          </w:r>
          <w:r>
            <w:rPr>
              <w:b w:val="0"/>
              <w:i w:val="0"/>
              <w:sz w:val="24"/>
              <w:spacing w:val="-3"/>
              <w:w w:val="100"/>
              <w:rFonts w:ascii="Times New Roman" w:eastAsia="Times New Roman" w:hAnsi="Times New Roman"/>
              <w:caps w:val="0"/>
            </w:rPr>
            <w:t> </w:t>
          </w:r>
          <w:r>
            <w:rPr>
              <w:b w:val="0"/>
              <w:i w:val="0"/>
              <w:sz w:val="24"/>
              <w:spacing w:val="0"/>
              <w:w w:val="100"/>
              <w:rFonts w:ascii="Times New Roman" w:eastAsia="Times New Roman" w:hAnsi="Times New Roman"/>
              <w:caps w:val="0"/>
            </w:rPr>
            <w:t>of</w:t>
          </w:r>
          <w:r>
            <w:rPr>
              <w:b w:val="0"/>
              <w:i w:val="0"/>
              <w:sz w:val="24"/>
              <w:spacing w:val="-1"/>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2"/>
              <w:w w:val="100"/>
              <w:rFonts w:ascii="Times New Roman" w:eastAsia="Times New Roman" w:hAnsi="Times New Roman"/>
              <w:caps w:val="0"/>
            </w:rPr>
            <w:t> </w:t>
          </w:r>
          <w:r>
            <w:rPr>
              <w:b w:val="0"/>
              <w:i w:val="0"/>
              <w:sz w:val="24"/>
              <w:spacing w:val="-2"/>
              <w:w w:val="100"/>
              <w:rFonts w:ascii="Times New Roman" w:eastAsia="Times New Roman" w:hAnsi="Times New Roman"/>
              <w:caps w:val="0"/>
            </w:rPr>
            <w:t>Establishment</w:t>
          </w:r>
          <w:r>
            <w:rPr>
              <w:b w:val="0"/>
              <w:i w:val="0"/>
              <w:sz w:val="24"/>
              <w:spacing w:val="0"/>
              <w:w w:val="100"/>
              <w:rFonts w:ascii="Times New Roman" w:eastAsia="Times New Roman" w:hAnsi="Times New Roman"/>
              <w:caps w:val="0"/>
            </w:rPr>
            <w:tab/>
          </w:r>
          <w:r>
            <w:rPr>
              <w:b w:val="0"/>
              <w:i w:val="0"/>
              <w:sz w:val="24"/>
              <w:spacing w:val="-10"/>
              <w:w w:val="100"/>
              <w:rFonts w:ascii="Times New Roman" w:eastAsia="Times New Roman" w:hAnsi="Times New Roman"/>
              <w:caps w:val="0"/>
            </w:rPr>
            <w:t>8</w:t>
          </w:r>
        </w:p>
        <w:p w:rsidR="00A851B6" w:rsidRDefault="00A851B6" w:rsidP="00A851B6">
          <w:pPr>
            <w:pStyle w:val="TOC2"/>
            <w:spacing w:before="173" w:beforeAutospacing="0" w:after="0" w:afterAutospacing="0" w:lineRule="auto" w:line="240"/>
            <w:rPr>
              <w:b w:val="0"/>
              <w:i w:val="0"/>
              <w:sz w:val="24"/>
              <w:spacing w:val="0"/>
              <w:w w:val="100"/>
              <w:rFonts w:ascii="Times New Roman" w:eastAsia="Times New Roman" w:hAnsi="Times New Roman"/>
              <w:caps w:val="0"/>
            </w:rPr>
            <w:snapToGrid w:val="0"/>
            <w:ind w:left="720" w:hanging="90"/>
            <w:textAlignment w:val="baseline"/>
            <w:tabs>
              <w:tab w:val="right" w:pos="8773"/>
            </w:tabs>
          </w:pPr>
          <w:r>
            <w:rPr>
              <w:b w:val="0"/>
              <w:i w:val="0"/>
              <w:sz w:val="24"/>
              <w:spacing w:val="0"/>
              <w:w w:val="100"/>
              <w:rFonts w:ascii="Times New Roman" w:eastAsia="Times New Roman" w:hAnsi="Times New Roman"/>
              <w:caps w:val="0"/>
            </w:rPr>
            <w:t>2:5</w:t>
          </w:r>
          <w:r>
            <w:rPr>
              <w:b w:val="0"/>
              <w:i w:val="0"/>
              <w:sz w:val="24"/>
              <w:spacing w:val="-1"/>
              <w:w w:val="100"/>
              <w:rFonts w:ascii="Times New Roman" w:eastAsia="Times New Roman" w:hAnsi="Times New Roman"/>
              <w:caps w:val="0"/>
            </w:rPr>
            <w:t> </w:t>
          </w:r>
          <w:r>
            <w:rPr>
              <w:b w:val="0"/>
              <w:i w:val="0"/>
              <w:sz w:val="24"/>
              <w:spacing w:val="0"/>
              <w:w w:val="100"/>
              <w:rFonts w:ascii="Times New Roman" w:eastAsia="Times New Roman" w:hAnsi="Times New Roman"/>
              <w:caps w:val="0"/>
            </w:rPr>
            <w:t>Various</w:t>
          </w:r>
          <w:r>
            <w:rPr>
              <w:b w:val="0"/>
              <w:i w:val="0"/>
              <w:sz w:val="24"/>
              <w:spacing w:val="-1"/>
              <w:w w:val="100"/>
              <w:rFonts w:ascii="Times New Roman" w:eastAsia="Times New Roman" w:hAnsi="Times New Roman"/>
              <w:caps w:val="0"/>
            </w:rPr>
            <w:t> </w:t>
          </w:r>
          <w:r>
            <w:rPr>
              <w:b w:val="0"/>
              <w:i w:val="0"/>
              <w:sz w:val="24"/>
              <w:spacing w:val="0"/>
              <w:w w:val="100"/>
              <w:rFonts w:ascii="Times New Roman" w:eastAsia="Times New Roman" w:hAnsi="Times New Roman"/>
              <w:caps w:val="0"/>
            </w:rPr>
            <w:t>Department/Unit</w:t>
          </w:r>
          <w:r>
            <w:rPr>
              <w:b w:val="0"/>
              <w:i w:val="0"/>
              <w:sz w:val="24"/>
              <w:spacing w:val="-1"/>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1"/>
              <w:w w:val="100"/>
              <w:rFonts w:ascii="Times New Roman" w:eastAsia="Times New Roman" w:hAnsi="Times New Roman"/>
              <w:caps w:val="0"/>
            </w:rPr>
            <w:t> </w:t>
          </w:r>
          <w:r>
            <w:rPr>
              <w:b w:val="0"/>
              <w:i w:val="0"/>
              <w:sz w:val="24"/>
              <w:spacing w:val="0"/>
              <w:w w:val="100"/>
              <w:rFonts w:ascii="Times New Roman" w:eastAsia="Times New Roman" w:hAnsi="Times New Roman"/>
              <w:caps w:val="0"/>
            </w:rPr>
            <w:t>their</w:t>
          </w:r>
          <w:r>
            <w:rPr>
              <w:b w:val="0"/>
              <w:i w:val="0"/>
              <w:sz w:val="24"/>
              <w:spacing w:val="0"/>
              <w:w w:val="100"/>
              <w:rFonts w:ascii="Times New Roman" w:eastAsia="Times New Roman" w:hAnsi="Times New Roman"/>
              <w:caps w:val="0"/>
            </w:rPr>
            <w:t> </w:t>
          </w:r>
          <w:r>
            <w:rPr>
              <w:b w:val="0"/>
              <w:i w:val="0"/>
              <w:sz w:val="24"/>
              <w:spacing w:val="-2"/>
              <w:w w:val="100"/>
              <w:rFonts w:ascii="Times New Roman" w:eastAsia="Times New Roman" w:hAnsi="Times New Roman"/>
              <w:caps w:val="0"/>
            </w:rPr>
            <w:t>Functions</w:t>
          </w:r>
          <w:r>
            <w:rPr>
              <w:b w:val="0"/>
              <w:i w:val="0"/>
              <w:sz w:val="24"/>
              <w:spacing w:val="0"/>
              <w:w w:val="100"/>
              <w:rFonts w:ascii="Times New Roman" w:eastAsia="Times New Roman" w:hAnsi="Times New Roman"/>
              <w:caps w:val="0"/>
            </w:rPr>
            <w:tab/>
          </w:r>
          <w:r>
            <w:rPr>
              <w:b w:val="0"/>
              <w:i w:val="0"/>
              <w:sz w:val="24"/>
              <w:spacing w:val="-10"/>
              <w:w w:val="100"/>
              <w:rFonts w:ascii="Times New Roman" w:eastAsia="Times New Roman" w:hAnsi="Times New Roman"/>
              <w:caps w:val="0"/>
            </w:rPr>
            <w:t>9</w:t>
          </w:r>
        </w:p>
        <w:p w:rsidR="00A851B6" w:rsidRDefault="00A851B6" w:rsidP="00A851B6">
          <w:pPr>
            <w:pStyle w:val="TOC3"/>
            <w:spacing w:before="173" w:beforeAutospacing="0" w:after="0" w:afterAutospacing="0" w:lineRule="auto" w:line="240"/>
            <w:rPr>
              <w:b w:val="0"/>
              <w:i w:val="0"/>
              <w:sz w:val="24"/>
              <w:spacing w:val="0"/>
              <w:w w:val="100"/>
              <w:rFonts w:ascii="Times New Roman" w:eastAsia="Times New Roman" w:hAnsi="Times New Roman"/>
              <w:caps w:val="0"/>
            </w:rPr>
            <w:snapToGrid w:val="0"/>
            <w:ind w:left="720" w:hanging="90"/>
            <w:textAlignment w:val="baseline"/>
            <w:tabs>
              <w:tab w:val="right" w:pos="8893"/>
            </w:tabs>
          </w:pPr>
          <w:hyperlink w:anchor="_TOC_250006" w:history="1">
            <w:r>
              <w:rPr>
                <w:b w:val="1"/>
                <w:i w:val="0"/>
                <w:sz w:val="24"/>
                <w:spacing w:val="0"/>
                <w:w w:val="100"/>
                <w:rFonts w:ascii="Times New Roman" w:eastAsia="Times New Roman" w:hAnsi="Times New Roman"/>
                <w:caps w:val="0"/>
              </w:rPr>
              <w:t>CHAPTER</w:t>
            </w:r>
            <w:r>
              <w:rPr>
                <w:b w:val="1"/>
                <w:i w:val="0"/>
                <w:sz w:val="24"/>
                <w:spacing w:val="-2"/>
                <w:w w:val="100"/>
                <w:rFonts w:ascii="Times New Roman" w:eastAsia="Times New Roman" w:hAnsi="Times New Roman"/>
                <w:caps w:val="0"/>
              </w:rPr>
              <w:t>THREE:</w:t>
            </w:r>
            <w:r>
              <w:rPr>
                <w:b w:val="1"/>
                <w:i w:val="0"/>
                <w:sz w:val="24"/>
                <w:spacing w:val="0"/>
                <w:w w:val="100"/>
                <w:rFonts w:ascii="Times New Roman" w:eastAsia="Times New Roman" w:hAnsi="Times New Roman"/>
                <w:caps w:val="0"/>
              </w:rPr>
              <w:tab/>
            </w:r>
            <w:r>
              <w:rPr>
                <w:b w:val="0"/>
                <w:i w:val="0"/>
                <w:sz w:val="24"/>
                <w:spacing w:val="-5"/>
                <w:w w:val="100"/>
                <w:rFonts w:ascii="Times New Roman" w:eastAsia="Times New Roman" w:hAnsi="Times New Roman"/>
                <w:caps w:val="0"/>
              </w:rPr>
              <w:t>11</w:t>
            </w:r>
          </w:hyperlink>
        </w:p>
        <w:p w:rsidR="00A851B6" w:rsidRDefault="00A851B6" w:rsidP="00A851B6">
          <w:pPr>
            <w:pStyle w:val="TOC2"/>
            <w:spacing w:before="176" w:beforeAutospacing="0" w:after="0" w:afterAutospacing="0" w:lineRule="auto" w:line="240"/>
            <w:rPr>
              <w:b w:val="0"/>
              <w:i w:val="0"/>
              <w:sz w:val="24"/>
              <w:spacing w:val="0"/>
              <w:w w:val="100"/>
              <w:rFonts w:ascii="Times New Roman" w:eastAsia="Times New Roman" w:hAnsi="Times New Roman"/>
              <w:caps w:val="0"/>
            </w:rPr>
            <w:snapToGrid w:val="0"/>
            <w:ind w:left="720" w:hanging="90"/>
            <w:textAlignment w:val="baseline"/>
            <w:tabs>
              <w:tab w:val="right" w:pos="8893"/>
            </w:tabs>
          </w:pPr>
          <w:r>
            <w:rPr>
              <w:b w:val="0"/>
              <w:i w:val="0"/>
              <w:sz w:val="24"/>
              <w:spacing w:val="0"/>
              <w:w w:val="100"/>
              <w:rFonts w:ascii="Times New Roman" w:eastAsia="Times New Roman" w:hAnsi="Times New Roman"/>
              <w:caps w:val="0"/>
            </w:rPr>
            <w:t>3:1</w:t>
          </w:r>
          <w:r>
            <w:rPr>
              <w:b w:val="0"/>
              <w:i w:val="0"/>
              <w:sz w:val="24"/>
              <w:spacing w:val="-1"/>
              <w:w w:val="100"/>
              <w:rFonts w:ascii="Times New Roman" w:eastAsia="Times New Roman" w:hAnsi="Times New Roman"/>
              <w:caps w:val="0"/>
            </w:rPr>
            <w:t> </w:t>
          </w:r>
          <w:r>
            <w:rPr>
              <w:b w:val="0"/>
              <w:i w:val="0"/>
              <w:sz w:val="24"/>
              <w:spacing w:val="0"/>
              <w:w w:val="100"/>
              <w:rFonts w:ascii="Times New Roman" w:eastAsia="Times New Roman" w:hAnsi="Times New Roman"/>
              <w:caps w:val="0"/>
            </w:rPr>
            <w:t>Summary</w:t>
          </w:r>
          <w:r>
            <w:rPr>
              <w:b w:val="0"/>
              <w:i w:val="0"/>
              <w:sz w:val="24"/>
              <w:spacing w:val="-5"/>
              <w:w w:val="100"/>
              <w:rFonts w:ascii="Times New Roman" w:eastAsia="Times New Roman" w:hAnsi="Times New Roman"/>
              <w:caps w:val="0"/>
            </w:rPr>
            <w:t> </w:t>
          </w:r>
          <w:r>
            <w:rPr>
              <w:b w:val="0"/>
              <w:i w:val="0"/>
              <w:sz w:val="24"/>
              <w:spacing w:val="0"/>
              <w:w w:val="100"/>
              <w:rFonts w:ascii="Times New Roman" w:eastAsia="Times New Roman" w:hAnsi="Times New Roman"/>
              <w:caps w:val="0"/>
            </w:rPr>
            <w:t>of</w:t>
          </w:r>
          <w:r>
            <w:rPr>
              <w:b w:val="0"/>
              <w:i w:val="0"/>
              <w:sz w:val="24"/>
              <w:spacing w:val="-1"/>
              <w:w w:val="100"/>
              <w:rFonts w:ascii="Times New Roman" w:eastAsia="Times New Roman" w:hAnsi="Times New Roman"/>
              <w:caps w:val="0"/>
            </w:rPr>
            <w:t> </w:t>
          </w:r>
          <w:r>
            <w:rPr>
              <w:b w:val="0"/>
              <w:i w:val="0"/>
              <w:sz w:val="24"/>
              <w:spacing w:val="0"/>
              <w:w w:val="100"/>
              <w:rFonts w:ascii="Times New Roman" w:eastAsia="Times New Roman" w:hAnsi="Times New Roman"/>
              <w:caps w:val="0"/>
            </w:rPr>
            <w:t>Actual</w:t>
          </w:r>
          <w:r>
            <w:rPr>
              <w:b w:val="0"/>
              <w:i w:val="0"/>
              <w:sz w:val="24"/>
              <w:spacing w:val="2"/>
              <w:w w:val="100"/>
              <w:rFonts w:ascii="Times New Roman" w:eastAsia="Times New Roman" w:hAnsi="Times New Roman"/>
              <w:caps w:val="0"/>
            </w:rPr>
            <w:t> </w:t>
          </w:r>
          <w:r>
            <w:rPr>
              <w:b w:val="0"/>
              <w:i w:val="0"/>
              <w:sz w:val="24"/>
              <w:spacing w:val="0"/>
              <w:w w:val="100"/>
              <w:rFonts w:ascii="Times New Roman" w:eastAsia="Times New Roman" w:hAnsi="Times New Roman"/>
              <w:caps w:val="0"/>
            </w:rPr>
            <w:t>Work</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Done</w:t>
          </w:r>
          <w:r>
            <w:rPr>
              <w:b w:val="0"/>
              <w:i w:val="0"/>
              <w:sz w:val="24"/>
              <w:spacing w:val="-2"/>
              <w:w w:val="100"/>
              <w:rFonts w:ascii="Times New Roman" w:eastAsia="Times New Roman" w:hAnsi="Times New Roman"/>
              <w:caps w:val="0"/>
            </w:rPr>
            <w:t> </w:t>
          </w:r>
          <w:r>
            <w:rPr>
              <w:b w:val="0"/>
              <w:i w:val="0"/>
              <w:sz w:val="24"/>
              <w:spacing w:val="0"/>
              <w:w w:val="100"/>
              <w:rFonts w:ascii="Times New Roman" w:eastAsia="Times New Roman" w:hAnsi="Times New Roman"/>
              <w:caps w:val="0"/>
            </w:rPr>
            <w:t>with</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Clear</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Statement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of</w:t>
          </w:r>
          <w:r>
            <w:rPr>
              <w:b w:val="0"/>
              <w:i w:val="0"/>
              <w:sz w:val="24"/>
              <w:spacing w:val="-1"/>
              <w:w w:val="100"/>
              <w:rFonts w:ascii="Times New Roman" w:eastAsia="Times New Roman" w:hAnsi="Times New Roman"/>
              <w:caps w:val="0"/>
            </w:rPr>
            <w:t> </w:t>
          </w:r>
          <w:r>
            <w:rPr>
              <w:b w:val="0"/>
              <w:i w:val="0"/>
              <w:sz w:val="24"/>
              <w:spacing w:val="-5"/>
              <w:w w:val="100"/>
              <w:rFonts w:ascii="Times New Roman" w:eastAsia="Times New Roman" w:hAnsi="Times New Roman"/>
              <w:caps w:val="0"/>
            </w:rPr>
            <w:t>the</w:t>
          </w:r>
          <w:r>
            <w:rPr>
              <w:b w:val="0"/>
              <w:i w:val="0"/>
              <w:sz w:val="24"/>
              <w:spacing w:val="0"/>
              <w:w w:val="100"/>
              <w:rFonts w:ascii="Times New Roman" w:eastAsia="Times New Roman" w:hAnsi="Times New Roman"/>
              <w:caps w:val="0"/>
            </w:rPr>
            <w:tab/>
          </w:r>
          <w:r>
            <w:rPr>
              <w:b w:val="0"/>
              <w:i w:val="0"/>
              <w:sz w:val="24"/>
              <w:spacing w:val="-5"/>
              <w:w w:val="100"/>
              <w:rFonts w:ascii="Times New Roman" w:eastAsia="Times New Roman" w:hAnsi="Times New Roman"/>
              <w:caps w:val="0"/>
            </w:rPr>
            <w:t>11</w:t>
          </w:r>
        </w:p>
        <w:p w:rsidR="00A851B6" w:rsidRDefault="00A851B6" w:rsidP="00A851B6">
          <w:pPr>
            <w:pStyle w:val="TOC2"/>
            <w:spacing w:before="173" w:beforeAutospacing="0" w:after="0" w:afterAutospacing="0" w:lineRule="auto" w:line="240"/>
            <w:rPr>
              <w:b w:val="0"/>
              <w:i w:val="0"/>
              <w:sz w:val="24"/>
              <w:spacing w:val="0"/>
              <w:w w:val="100"/>
              <w:rFonts w:ascii="Times New Roman" w:eastAsia="Times New Roman" w:hAnsi="Times New Roman"/>
              <w:caps w:val="0"/>
            </w:rPr>
            <w:snapToGrid w:val="0"/>
            <w:ind w:left="720" w:hanging="90"/>
            <w:textAlignment w:val="baseline"/>
            <w:tabs>
              <w:tab w:val="right" w:pos="8893"/>
            </w:tabs>
          </w:pPr>
          <w:r>
            <w:rPr>
              <w:b w:val="0"/>
              <w:i w:val="0"/>
              <w:sz w:val="24"/>
              <w:spacing w:val="0"/>
              <w:w w:val="100"/>
              <w:rFonts w:ascii="Times New Roman" w:eastAsia="Times New Roman" w:hAnsi="Times New Roman"/>
              <w:caps w:val="0"/>
            </w:rPr>
            <w:t>Experience</w:t>
          </w:r>
          <w:r>
            <w:rPr>
              <w:b w:val="0"/>
              <w:i w:val="0"/>
              <w:sz w:val="24"/>
              <w:spacing w:val="-3"/>
              <w:w w:val="100"/>
              <w:rFonts w:ascii="Times New Roman" w:eastAsia="Times New Roman" w:hAnsi="Times New Roman"/>
              <w:caps w:val="0"/>
            </w:rPr>
            <w:t> </w:t>
          </w:r>
          <w:r>
            <w:rPr>
              <w:b w:val="0"/>
              <w:i w:val="0"/>
              <w:sz w:val="24"/>
              <w:spacing w:val="0"/>
              <w:w w:val="100"/>
              <w:rFonts w:ascii="Times New Roman" w:eastAsia="Times New Roman" w:hAnsi="Times New Roman"/>
              <w:caps w:val="0"/>
            </w:rPr>
            <w:t>Gained</w:t>
          </w:r>
          <w:r>
            <w:rPr>
              <w:b w:val="0"/>
              <w:i w:val="0"/>
              <w:sz w:val="24"/>
              <w:spacing w:val="-1"/>
              <w:w w:val="100"/>
              <w:rFonts w:ascii="Times New Roman" w:eastAsia="Times New Roman" w:hAnsi="Times New Roman"/>
              <w:caps w:val="0"/>
            </w:rPr>
            <w:t> </w:t>
          </w:r>
          <w:r>
            <w:rPr>
              <w:b w:val="0"/>
              <w:i w:val="0"/>
              <w:sz w:val="24"/>
              <w:spacing w:val="0"/>
              <w:w w:val="100"/>
              <w:rFonts w:ascii="Times New Roman" w:eastAsia="Times New Roman" w:hAnsi="Times New Roman"/>
              <w:caps w:val="0"/>
            </w:rPr>
            <w:t>During</w:t>
          </w:r>
          <w:r>
            <w:rPr>
              <w:b w:val="0"/>
              <w:i w:val="0"/>
              <w:sz w:val="24"/>
              <w:spacing w:val="-4"/>
              <w:w w:val="100"/>
              <w:rFonts w:ascii="Times New Roman" w:eastAsia="Times New Roman" w:hAnsi="Times New Roman"/>
              <w:caps w:val="0"/>
            </w:rPr>
            <w:t> </w:t>
          </w:r>
          <w:r>
            <w:rPr>
              <w:b w:val="0"/>
              <w:i w:val="0"/>
              <w:sz w:val="24"/>
              <w:spacing w:val="-4"/>
              <w:w w:val="100"/>
              <w:rFonts w:ascii="Times New Roman" w:eastAsia="Times New Roman" w:hAnsi="Times New Roman"/>
              <w:caps w:val="0"/>
            </w:rPr>
            <w:t>SIWES</w:t>
          </w:r>
          <w:r>
            <w:rPr>
              <w:b w:val="0"/>
              <w:i w:val="0"/>
              <w:sz w:val="24"/>
              <w:spacing w:val="0"/>
              <w:w w:val="100"/>
              <w:rFonts w:ascii="Times New Roman" w:eastAsia="Times New Roman" w:hAnsi="Times New Roman"/>
              <w:caps w:val="0"/>
            </w:rPr>
            <w:tab/>
          </w:r>
          <w:r>
            <w:rPr>
              <w:b w:val="0"/>
              <w:i w:val="0"/>
              <w:sz w:val="24"/>
              <w:spacing w:val="-5"/>
              <w:w w:val="100"/>
              <w:rFonts w:ascii="Times New Roman" w:eastAsia="Times New Roman" w:hAnsi="Times New Roman"/>
              <w:caps w:val="0"/>
            </w:rPr>
            <w:t>14</w:t>
          </w:r>
        </w:p>
        <w:p w:rsidR="00A851B6" w:rsidRDefault="00A851B6" w:rsidP="00A851B6">
          <w:pPr>
            <w:pStyle w:val="TOC1"/>
            <w:spacing w:before="172" w:beforeAutospacing="0" w:after="0" w:afterAutospacing="0" w:lineRule="auto" w:line="240"/>
            <w:rPr>
              <w:b w:val="0"/>
              <w:i w:val="0"/>
              <w:sz w:val="24"/>
              <w:spacing w:val="0"/>
              <w:w w:val="100"/>
              <w:rFonts w:ascii="Times New Roman" w:eastAsia="Times New Roman" w:hAnsi="Times New Roman"/>
              <w:caps w:val="0"/>
            </w:rPr>
            <w:snapToGrid w:val="0"/>
            <w:ind w:left="720" w:hanging="90"/>
            <w:textAlignment w:val="baseline"/>
            <w:tabs>
              <w:tab w:val="right" w:pos="8893"/>
            </w:tabs>
          </w:pPr>
          <w:hyperlink w:anchor="_TOC_250005" w:history="1">
            <w:r>
              <w:rPr>
                <w:b w:val="1"/>
                <w:i w:val="0"/>
                <w:sz w:val="24"/>
                <w:spacing w:val="0"/>
                <w:w w:val="100"/>
                <w:rFonts w:ascii="Times New Roman" w:eastAsia="Times New Roman" w:hAnsi="Times New Roman"/>
                <w:caps w:val="0"/>
              </w:rPr>
              <w:t>CHAPTER</w:t>
            </w:r>
            <w:r>
              <w:rPr>
                <w:b w:val="1"/>
                <w:i w:val="0"/>
                <w:sz w:val="24"/>
                <w:spacing w:val="-4"/>
                <w:w w:val="100"/>
                <w:rFonts w:ascii="Times New Roman" w:eastAsia="Times New Roman" w:hAnsi="Times New Roman"/>
                <w:caps w:val="0"/>
              </w:rPr>
              <w:t>FOUR:</w:t>
            </w:r>
            <w:r>
              <w:rPr>
                <w:b w:val="1"/>
                <w:i w:val="0"/>
                <w:sz w:val="24"/>
                <w:spacing w:val="0"/>
                <w:w w:val="100"/>
                <w:rFonts w:ascii="Times New Roman" w:eastAsia="Times New Roman" w:hAnsi="Times New Roman"/>
                <w:caps w:val="0"/>
              </w:rPr>
              <w:tab/>
            </w:r>
            <w:r>
              <w:rPr>
                <w:b w:val="0"/>
                <w:i w:val="0"/>
                <w:sz w:val="24"/>
                <w:spacing w:val="-5"/>
                <w:w w:val="100"/>
                <w:rFonts w:ascii="Times New Roman" w:eastAsia="Times New Roman" w:hAnsi="Times New Roman"/>
                <w:caps w:val="0"/>
              </w:rPr>
              <w:t>16</w:t>
            </w:r>
          </w:hyperlink>
        </w:p>
        <w:p w:rsidR="00A851B6" w:rsidRDefault="00A851B6" w:rsidP="00A851B6">
          <w:pPr>
            <w:pStyle w:val="TOC2"/>
            <w:spacing w:before="176" w:beforeAutospacing="0" w:after="0" w:afterAutospacing="0" w:lineRule="auto" w:line="240"/>
            <w:rPr>
              <w:b w:val="0"/>
              <w:i w:val="0"/>
              <w:sz w:val="24"/>
              <w:spacing w:val="0"/>
              <w:w w:val="100"/>
              <w:rFonts w:ascii="Times New Roman" w:eastAsia="Times New Roman" w:hAnsi="Times New Roman"/>
              <w:caps w:val="0"/>
            </w:rPr>
            <w:snapToGrid w:val="0"/>
            <w:ind w:left="720" w:hanging="90"/>
            <w:textAlignment w:val="baseline"/>
            <w:tabs>
              <w:tab w:val="right" w:pos="8893"/>
            </w:tabs>
          </w:pPr>
          <w:r>
            <w:rPr>
              <w:b w:val="0"/>
              <w:i w:val="0"/>
              <w:sz w:val="24"/>
              <w:spacing w:val="0"/>
              <w:w w:val="100"/>
              <w:rFonts w:ascii="Times New Roman" w:eastAsia="Times New Roman" w:hAnsi="Times New Roman"/>
              <w:caps w:val="0"/>
            </w:rPr>
            <w:t>4:1</w:t>
          </w:r>
          <w:r>
            <w:rPr>
              <w:b w:val="0"/>
              <w:i w:val="0"/>
              <w:sz w:val="24"/>
              <w:spacing w:val="-1"/>
              <w:w w:val="100"/>
              <w:rFonts w:ascii="Times New Roman" w:eastAsia="Times New Roman" w:hAnsi="Times New Roman"/>
              <w:caps w:val="0"/>
            </w:rPr>
            <w:t> </w:t>
          </w:r>
          <w:r>
            <w:rPr>
              <w:b w:val="0"/>
              <w:i w:val="0"/>
              <w:sz w:val="24"/>
              <w:spacing w:val="0"/>
              <w:w w:val="100"/>
              <w:rFonts w:ascii="Times New Roman" w:eastAsia="Times New Roman" w:hAnsi="Times New Roman"/>
              <w:caps w:val="0"/>
            </w:rPr>
            <w:t>Description</w:t>
          </w:r>
          <w:r>
            <w:rPr>
              <w:b w:val="0"/>
              <w:i w:val="0"/>
              <w:sz w:val="24"/>
              <w:spacing w:val="-1"/>
              <w:w w:val="100"/>
              <w:rFonts w:ascii="Times New Roman" w:eastAsia="Times New Roman" w:hAnsi="Times New Roman"/>
              <w:caps w:val="0"/>
            </w:rPr>
            <w:t> </w:t>
          </w:r>
          <w:r>
            <w:rPr>
              <w:b w:val="0"/>
              <w:i w:val="0"/>
              <w:sz w:val="24"/>
              <w:spacing w:val="0"/>
              <w:w w:val="100"/>
              <w:rFonts w:ascii="Times New Roman" w:eastAsia="Times New Roman" w:hAnsi="Times New Roman"/>
              <w:caps w:val="0"/>
            </w:rPr>
            <w:t>of</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Equipment</w:t>
          </w:r>
          <w:r>
            <w:rPr>
              <w:b w:val="0"/>
              <w:i w:val="0"/>
              <w:sz w:val="24"/>
              <w:spacing w:val="-1"/>
              <w:w w:val="100"/>
              <w:rFonts w:ascii="Times New Roman" w:eastAsia="Times New Roman" w:hAnsi="Times New Roman"/>
              <w:caps w:val="0"/>
            </w:rPr>
            <w:t> </w:t>
          </w:r>
          <w:r>
            <w:rPr>
              <w:b w:val="0"/>
              <w:i w:val="0"/>
              <w:sz w:val="24"/>
              <w:spacing w:val="0"/>
              <w:w w:val="100"/>
              <w:rFonts w:ascii="Times New Roman" w:eastAsia="Times New Roman" w:hAnsi="Times New Roman"/>
              <w:caps w:val="0"/>
            </w:rPr>
            <w:t>Used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1"/>
              <w:w w:val="100"/>
              <w:rFonts w:ascii="Times New Roman" w:eastAsia="Times New Roman" w:hAnsi="Times New Roman"/>
              <w:caps w:val="0"/>
            </w:rPr>
            <w:t> </w:t>
          </w:r>
          <w:r>
            <w:rPr>
              <w:b w:val="0"/>
              <w:i w:val="0"/>
              <w:sz w:val="24"/>
              <w:spacing w:val="0"/>
              <w:w w:val="100"/>
              <w:rFonts w:ascii="Times New Roman" w:eastAsia="Times New Roman" w:hAnsi="Times New Roman"/>
              <w:caps w:val="0"/>
            </w:rPr>
            <w:t>their</w:t>
          </w:r>
          <w:r>
            <w:rPr>
              <w:b w:val="0"/>
              <w:i w:val="0"/>
              <w:sz w:val="24"/>
              <w:spacing w:val="1"/>
              <w:w w:val="100"/>
              <w:rFonts w:ascii="Times New Roman" w:eastAsia="Times New Roman" w:hAnsi="Times New Roman"/>
              <w:caps w:val="0"/>
            </w:rPr>
            <w:t> </w:t>
          </w:r>
          <w:r>
            <w:rPr>
              <w:b w:val="0"/>
              <w:i w:val="0"/>
              <w:sz w:val="24"/>
              <w:spacing w:val="-2"/>
              <w:w w:val="100"/>
              <w:rFonts w:ascii="Times New Roman" w:eastAsia="Times New Roman" w:hAnsi="Times New Roman"/>
              <w:caps w:val="0"/>
            </w:rPr>
            <w:t>Functions</w:t>
          </w:r>
          <w:r>
            <w:rPr>
              <w:b w:val="0"/>
              <w:i w:val="0"/>
              <w:sz w:val="24"/>
              <w:spacing w:val="0"/>
              <w:w w:val="100"/>
              <w:rFonts w:ascii="Times New Roman" w:eastAsia="Times New Roman" w:hAnsi="Times New Roman"/>
              <w:caps w:val="0"/>
            </w:rPr>
            <w:tab/>
          </w:r>
          <w:r>
            <w:rPr>
              <w:b w:val="0"/>
              <w:i w:val="0"/>
              <w:sz w:val="24"/>
              <w:spacing w:val="-5"/>
              <w:w w:val="100"/>
              <w:rFonts w:ascii="Times New Roman" w:eastAsia="Times New Roman" w:hAnsi="Times New Roman"/>
              <w:caps w:val="0"/>
            </w:rPr>
            <w:t>16</w:t>
          </w:r>
        </w:p>
        <w:p w:rsidR="00A851B6" w:rsidRDefault="00A851B6" w:rsidP="00A851B6">
          <w:pPr>
            <w:pStyle w:val="TOC1"/>
            <w:spacing w:before="172" w:beforeAutospacing="0" w:after="0" w:afterAutospacing="0" w:lineRule="auto" w:line="240"/>
            <w:rPr>
              <w:b w:val="0"/>
              <w:i w:val="0"/>
              <w:sz w:val="24"/>
              <w:spacing w:val="0"/>
              <w:w w:val="100"/>
              <w:rFonts w:ascii="Times New Roman" w:eastAsia="Times New Roman" w:hAnsi="Times New Roman"/>
              <w:caps w:val="0"/>
            </w:rPr>
            <w:snapToGrid w:val="0"/>
            <w:ind w:left="720" w:hanging="90"/>
            <w:textAlignment w:val="baseline"/>
            <w:tabs>
              <w:tab w:val="right" w:pos="8893"/>
            </w:tabs>
          </w:pPr>
          <w:hyperlink w:anchor="_TOC_250004" w:history="1">
            <w:r>
              <w:rPr>
                <w:b w:val="1"/>
                <w:i w:val="0"/>
                <w:sz w:val="24"/>
                <w:spacing w:val="0"/>
                <w:w w:val="100"/>
                <w:rFonts w:ascii="Times New Roman" w:eastAsia="Times New Roman" w:hAnsi="Times New Roman"/>
                <w:caps w:val="0"/>
              </w:rPr>
              <w:t>CHAPTER</w:t>
            </w:r>
            <w:r>
              <w:rPr>
                <w:b w:val="1"/>
                <w:i w:val="0"/>
                <w:sz w:val="24"/>
                <w:spacing w:val="-2"/>
                <w:w w:val="100"/>
                <w:rFonts w:ascii="Times New Roman" w:eastAsia="Times New Roman" w:hAnsi="Times New Roman"/>
                <w:caps w:val="0"/>
              </w:rPr>
              <w:t>FIVE:</w:t>
            </w:r>
            <w:r>
              <w:rPr>
                <w:b w:val="1"/>
                <w:i w:val="0"/>
                <w:sz w:val="24"/>
                <w:spacing w:val="0"/>
                <w:w w:val="100"/>
                <w:rFonts w:ascii="Times New Roman" w:eastAsia="Times New Roman" w:hAnsi="Times New Roman"/>
                <w:caps w:val="0"/>
              </w:rPr>
              <w:tab/>
            </w:r>
            <w:r>
              <w:rPr>
                <w:b w:val="0"/>
                <w:i w:val="0"/>
                <w:sz w:val="24"/>
                <w:spacing w:val="-5"/>
                <w:w w:val="100"/>
                <w:rFonts w:ascii="Times New Roman" w:eastAsia="Times New Roman" w:hAnsi="Times New Roman"/>
                <w:caps w:val="0"/>
              </w:rPr>
              <w:t>17</w:t>
            </w:r>
          </w:hyperlink>
        </w:p>
        <w:p w:rsidR="00A851B6" w:rsidRDefault="00A851B6" w:rsidP="00A851B6">
          <w:pPr>
            <w:pStyle w:val="TOC2"/>
            <w:spacing w:before="176" w:beforeAutospacing="0" w:after="0" w:afterAutospacing="0" w:lineRule="auto" w:line="240"/>
            <w:rPr>
              <w:b w:val="0"/>
              <w:i w:val="0"/>
              <w:sz w:val="24"/>
              <w:spacing w:val="0"/>
              <w:w w:val="100"/>
              <w:rFonts w:ascii="Times New Roman" w:eastAsia="Times New Roman" w:hAnsi="Times New Roman"/>
              <w:caps w:val="0"/>
            </w:rPr>
            <w:snapToGrid w:val="0"/>
            <w:ind w:left="720" w:hanging="90"/>
            <w:textAlignment w:val="baseline"/>
          </w:pPr>
          <w:r>
            <w:rPr>
              <w:b w:val="0"/>
              <w:i w:val="0"/>
              <w:sz w:val="24"/>
              <w:spacing w:val="0"/>
              <w:w w:val="100"/>
              <w:rFonts w:ascii="Times New Roman" w:eastAsia="Times New Roman" w:hAnsi="Times New Roman"/>
              <w:caps w:val="0"/>
            </w:rPr>
            <w:t>5:1</w:t>
          </w:r>
          <w:r>
            <w:rPr>
              <w:b w:val="0"/>
              <w:i w:val="0"/>
              <w:sz w:val="24"/>
              <w:spacing w:val="0"/>
              <w:w w:val="100"/>
              <w:rFonts w:ascii="Times New Roman" w:eastAsia="Times New Roman" w:hAnsi="Times New Roman"/>
              <w:caps w:val="0"/>
            </w:rPr>
            <w:t> </w:t>
          </w:r>
          <w:r>
            <w:rPr>
              <w:b w:val="0"/>
              <w:i w:val="0"/>
              <w:sz w:val="24"/>
              <w:spacing w:val="-2"/>
              <w:w w:val="100"/>
              <w:rFonts w:ascii="Times New Roman" w:eastAsia="Times New Roman" w:hAnsi="Times New Roman"/>
              <w:caps w:val="0"/>
            </w:rPr>
            <w:t>Summary</w:t>
          </w:r>
        </w:p>
        <w:p w:rsidR="00A851B6" w:rsidRDefault="00A851B6" w:rsidP="00A851B6">
          <w:pPr>
            <w:pStyle w:val="TOC2"/>
            <w:spacing w:before="172" w:beforeAutospacing="0" w:after="0" w:afterAutospacing="0" w:lineRule="auto" w:line="240"/>
            <w:rPr>
              <w:b w:val="0"/>
              <w:i w:val="0"/>
              <w:sz w:val="24"/>
              <w:spacing w:val="0"/>
              <w:w w:val="100"/>
              <w:rFonts w:ascii="Times New Roman" w:eastAsia="Times New Roman" w:hAnsi="Times New Roman"/>
              <w:caps w:val="0"/>
            </w:rPr>
            <w:snapToGrid w:val="0"/>
            <w:ind w:left="720" w:hanging="90"/>
            <w:textAlignment w:val="baseline"/>
          </w:pPr>
          <w:r>
            <w:rPr>
              <w:b w:val="0"/>
              <w:i w:val="0"/>
              <w:sz w:val="24"/>
              <w:spacing w:val="0"/>
              <w:w w:val="100"/>
              <w:rFonts w:ascii="Times New Roman" w:eastAsia="Times New Roman" w:hAnsi="Times New Roman"/>
              <w:caps w:val="0"/>
            </w:rPr>
            <w:t>5:2</w:t>
          </w:r>
          <w:r>
            <w:rPr>
              <w:b w:val="0"/>
              <w:i w:val="0"/>
              <w:sz w:val="24"/>
              <w:spacing w:val="0"/>
              <w:w w:val="100"/>
              <w:rFonts w:ascii="Times New Roman" w:eastAsia="Times New Roman" w:hAnsi="Times New Roman"/>
              <w:caps w:val="0"/>
            </w:rPr>
            <w:t> </w:t>
          </w:r>
          <w:hyperlink w:anchor="_TOC_250003" w:history="1">
            <w:r>
              <w:rPr>
                <w:b w:val="0"/>
                <w:i w:val="0"/>
                <w:sz w:val="24"/>
                <w:spacing w:val="-2"/>
                <w:w w:val="100"/>
                <w:rFonts w:ascii="Times New Roman" w:eastAsia="Times New Roman" w:hAnsi="Times New Roman"/>
                <w:caps w:val="0"/>
              </w:rPr>
              <w:t>Conclusion</w:t>
            </w:r>
          </w:hyperlink>
        </w:p>
        <w:p w:rsidR="00A851B6" w:rsidRDefault="00A851B6" w:rsidP="00A851B6">
          <w:pPr>
            <w:pStyle w:val="TOC2"/>
            <w:spacing w:before="174" w:beforeAutospacing="0" w:after="0" w:afterAutospacing="0" w:lineRule="auto" w:line="240"/>
            <w:rPr>
              <w:b w:val="0"/>
              <w:i w:val="0"/>
              <w:sz w:val="24"/>
              <w:spacing w:val="0"/>
              <w:w w:val="100"/>
              <w:rFonts w:ascii="Times New Roman" w:eastAsia="Times New Roman" w:hAnsi="Times New Roman"/>
              <w:caps w:val="0"/>
            </w:rPr>
            <w:snapToGrid w:val="0"/>
            <w:ind w:left="720" w:hanging="90"/>
            <w:textAlignment w:val="baseline"/>
          </w:pPr>
          <w:hyperlink w:anchor="_TOC_250002" w:history="1">
            <w:r>
              <w:rPr>
                <w:b w:val="0"/>
                <w:i w:val="0"/>
                <w:sz w:val="24"/>
                <w:spacing w:val="0"/>
                <w:w w:val="100"/>
                <w:rFonts w:ascii="Times New Roman" w:eastAsia="Times New Roman" w:hAnsi="Times New Roman"/>
                <w:caps w:val="0"/>
              </w:rPr>
              <w:t>5:3</w:t>
            </w:r>
          </w:hyperlink>
        </w:p>
      </w:sdtContent>
    </w:sdt>
    <w:p w:rsidR="00A851B6" w:rsidRDefault="00A851B6" w:rsidP="00A851B6">
      <w:pPr>
        <w:pStyle w:val="TOC2"/>
        <w:spacing w:before="173" w:beforeAutospacing="0" w:after="0" w:afterAutospacing="0" w:lineRule="auto" w:line="240"/>
        <w:rPr>
          <w:b w:val="0"/>
          <w:i w:val="0"/>
          <w:sz w:val="24"/>
          <w:spacing w:val="0"/>
          <w:w w:val="100"/>
          <w:rFonts w:ascii="Times New Roman" w:eastAsia="Times New Roman" w:hAnsi="Times New Roman"/>
          <w:caps w:val="0"/>
        </w:rPr>
        <w:snapToGrid w:val="0"/>
        <w:ind w:left="720" w:hanging="90"/>
        <w:textAlignment w:val="baseline"/>
      </w:pPr>
      <w:r>
        <w:rPr>
          <w:b w:val="0"/>
          <w:i w:val="0"/>
          <w:sz w:val="24"/>
          <w:spacing w:val="0"/>
          <w:w w:val="100"/>
          <w:rFonts w:ascii="Times New Roman" w:eastAsia="Times New Roman" w:hAnsi="Times New Roman"/>
          <w:caps w:val="0"/>
        </w:rPr>
        <w:t/>
      </w:r>
    </w:p>
    <w:p w:rsidR="00A851B6" w:rsidRPr="00D062B6" w:rsidRDefault="00A851B6" w:rsidP="00A851B6">
      <w:pPr>
        <w:spacing w:before="0" w:beforeAutospacing="0" w:after="200" w:afterAutospacing="0" w:lineRule="auto" w:line="276"/>
        <w:rPr>
          <w:b val="0"/>
          <w:i val="0"/>
          <w:sz val="20"/>
          <w:spacing val="0"/>
          <w:w val="100"/>
          <w:caps val="0"/>
        </w:rPr>
        <w:snapToGrid w:val="0"/>
        <w:textAlignment w:val="baseline"/>
      </w:pPr>
      <w:r>
        <w:rPr>
          <w:b w:val="0"/>
          <w:i w:val="0"/>
          <w:sz w:val="20"/>
          <w:spacing w:val="0"/>
          <w:w w:val="100"/>
          <w:caps w:val="0"/>
        </w:rPr>
        <w:t/>
      </w:r>
    </w:p>
    <w:p w:rsidR="00A851B6" w:rsidRPr="00D062B6" w:rsidRDefault="00A851B6" w:rsidP="00A851B6">
      <w:pPr>
        <w:spacing w:before="0" w:beforeAutospacing="0" w:after="200" w:afterAutospacing="0" w:lineRule="auto" w:line="276"/>
        <w:rPr>
          <w:b val="0"/>
          <w:i val="0"/>
          <w:sz val="20"/>
          <w:spacing val="0"/>
          <w:w val="100"/>
          <w:caps val="0"/>
        </w:rPr>
        <w:snapToGrid w:val="0"/>
        <w:textAlignment w:val="baseline"/>
      </w:pPr>
      <w:r>
        <w:rPr>
          <w:b w:val="0"/>
          <w:i w:val="0"/>
          <w:sz w:val="20"/>
          <w:spacing w:val="0"/>
          <w:w w:val="100"/>
          <w:caps w:val="0"/>
        </w:rPr>
        <w:t/>
      </w:r>
    </w:p>
    <w:p w:rsidR="00A851B6" w:rsidRPr="00D062B6" w:rsidRDefault="00A851B6" w:rsidP="00A851B6">
      <w:pPr>
        <w:spacing w:before="0" w:beforeAutospacing="0" w:after="200" w:afterAutospacing="0" w:lineRule="auto" w:line="276"/>
        <w:rPr>
          <w:b val="0"/>
          <w:i val="0"/>
          <w:sz val="20"/>
          <w:spacing val="0"/>
          <w:w val="100"/>
          <w:caps val="0"/>
        </w:rPr>
        <w:snapToGrid w:val="0"/>
        <w:textAlignment w:val="baseline"/>
      </w:pPr>
      <w:r>
        <w:rPr>
          <w:b w:val="0"/>
          <w:i w:val="0"/>
          <w:sz w:val="20"/>
          <w:spacing w:val="0"/>
          <w:w w:val="100"/>
          <w:caps w:val="0"/>
        </w:rPr>
        <w:t/>
      </w:r>
    </w:p>
    <w:p w:rsidR="00A851B6" w:rsidRDefault="00A851B6" w:rsidP="00A851B6">
      <w:pPr>
        <w:jc w:val="right"/>
        <w:spacing w:before="0" w:beforeAutospacing="0" w:after="200" w:afterAutospacing="0" w:lineRule="auto" w:line="276"/>
        <w:rPr>
          <w:b val="0"/>
          <w:i val="0"/>
          <w:sz val="20"/>
          <w:spacing val="0"/>
          <w:w val="100"/>
          <w:caps val="0"/>
        </w:rPr>
        <w:snapToGrid w:val="0"/>
        <w:textAlignment w:val="baseline"/>
      </w:pPr>
      <w:r>
        <w:rPr>
          <w:b w:val="0"/>
          <w:i w:val="0"/>
          <w:sz w:val="20"/>
          <w:spacing w:val="0"/>
          <w:w w:val="100"/>
          <w:caps w:val="0"/>
        </w:rPr>
        <w:t/>
      </w:r>
    </w:p>
    <w:p w:rsidR="00A851B6" w:rsidRDefault="00A851B6" w:rsidP="00A851B6">
      <w:pPr>
        <w:spacing w:before="0" w:beforeAutospacing="0" w:after="200" w:afterAutospacing="0" w:lineRule="auto" w:line="276"/>
        <w:rPr>
          <w:b val="0"/>
          <w:i val="0"/>
          <w:sz val="20"/>
          <w:spacing val="0"/>
          <w:w val="100"/>
          <w:caps val="0"/>
        </w:rPr>
        <w:snapToGrid w:val="0"/>
        <w:textAlignment w:val="baseline"/>
      </w:pPr>
      <w:r>
        <w:rPr>
          <w:b w:val="0"/>
          <w:i w:val="0"/>
          <w:sz w:val="20"/>
          <w:spacing w:val="0"/>
          <w:w w:val="100"/>
          <w:caps w:val="0"/>
        </w:rPr>
        <w:t/>
      </w:r>
    </w:p>
    <w:p w:rsidR="00A851B6" w:rsidRPr="00D062B6" w:rsidRDefault="00A851B6" w:rsidP="00A851B6">
      <w:pPr>
        <w:spacing w:before="0" w:beforeAutospacing="0" w:after="200" w:afterAutospacing="0" w:lineRule="auto" w:line="276"/>
        <w:rPr>
          <w:b val="0"/>
          <w:i val="0"/>
          <w:sz val="20"/>
          <w:spacing val="0"/>
          <w:w val="100"/>
          <w:caps val="0"/>
        </w:rPr>
        <w:snapToGrid w:val="0"/>
        <w:textAlignment w:val="baseline"/>
        <w:sectPr w:rsidR="00A851B6" w:rsidRPr="00D062B6" w:rsidSect="00E475A0">
          <w:type w:val="continuous"/>
          <w:pgSz w:w="11910" w:h="16840" w:code="9"/>
          <w:pgMar w:top="1440" w:right="1440" w:bottom="1440" w:left="1440" w:header="749" w:footer="992" w:gutter="0"/>
          <w:cols w:space="720"/>
        </w:sectPr>
      </w:pPr>
      <w:r>
        <w:rPr>
          <w:b w:val="0"/>
          <w:i w:val="0"/>
          <w:sz w:val="20"/>
          <w:spacing w:val="0"/>
          <w:w w:val="100"/>
          <w:caps w:val="0"/>
        </w:rPr>
        <w:t/>
      </w:r>
    </w:p>
    <w:p w:rsidR="00A851B6" w:rsidRDefault="00A851B6" w:rsidP="00A851B6">
      <w:pPr>
        <w:pStyle w:val="Heading1"/>
        <w:jc w:val="center"/>
        <w:spacing w:before="93" w:beforeAutospacing="0" w:after="0" w:afterAutospacing="0" w:lineRule="auto" w:line="240"/>
        <w:rPr>
          <w:b w:val="1"/>
          <w:i w:val="0"/>
          <w:sz w:val="24"/>
          <w:spacing w:val="0"/>
          <w:w w:val="100"/>
          <w:rFonts w:ascii="Times New Roman" w:eastAsia="Times New Roman" w:hAnsi="Times New Roman"/>
          <w:caps w:val="0"/>
        </w:rPr>
        <w:snapToGrid w:val="0"/>
        <w:ind w:left="810" w:right="721" w:hanging="90"/>
        <w:textAlignment w:val="baseline"/>
      </w:pPr>
      <w:r>
        <w:rPr>
          <w:b w:val="1"/>
          <w:i w:val="0"/>
          <w:sz w:val="24"/>
          <w:spacing w:val="0"/>
          <w:w w:val="100"/>
          <w:rFonts w:ascii="Times New Roman" w:eastAsia="Times New Roman" w:hAnsi="Times New Roman"/>
          <w:caps w:val="0"/>
        </w:rPr>
        <w:t/>
      </w:r>
      <w:bookmarkStart w:id="1" w:name="_TOC_250010"/>
    </w:p>
    <w:p w:rsidR="00A851B6" w:rsidRDefault="00A851B6" w:rsidP="00A851B6">
      <w:pPr>
        <w:pStyle w:val="Heading1"/>
        <w:jc w:val="center"/>
        <w:spacing w:before="93" w:beforeAutospacing="0" w:after="0" w:afterAutospacing="0" w:lineRule="auto" w:line="240"/>
        <w:rPr>
          <w:b w:val="1"/>
          <w:i w:val="0"/>
          <w:sz w:val="24"/>
          <w:spacing w:val="0"/>
          <w:w w:val="100"/>
          <w:rFonts w:ascii="Times New Roman" w:eastAsia="Times New Roman" w:hAnsi="Times New Roman"/>
          <w:caps w:val="0"/>
        </w:rPr>
        <w:snapToGrid w:val="0"/>
        <w:ind w:left="810" w:right="721" w:hanging="90"/>
        <w:textAlignment w:val="baseline"/>
      </w:pPr>
      <w:r>
        <w:rPr>
          <w:b w:val="1"/>
          <w:i w:val="0"/>
          <w:sz w:val="24"/>
          <w:spacing w:val="0"/>
          <w:w w:val="100"/>
          <w:rFonts w:ascii="Times New Roman" w:eastAsia="Times New Roman" w:hAnsi="Times New Roman"/>
          <w:caps w:val="0"/>
        </w:rPr>
        <w:t/>
      </w:r>
    </w:p>
    <w:p w:rsidR="00A851B6" w:rsidRDefault="00A851B6" w:rsidP="009C1DDC">
      <w:pPr>
        <w:pStyle w:val="Heading1"/>
        <w:jc w:val="left"/>
        <w:spacing w:before="93" w:beforeAutospacing="0" w:after="0" w:afterAutospacing="0" w:lineRule="auto" w:line="240"/>
        <w:rPr>
          <w:b w:val="1"/>
          <w:i w:val="0"/>
          <w:sz w:val="24"/>
          <w:spacing w:val="0"/>
          <w:w w:val="100"/>
          <w:rFonts w:ascii="Times New Roman" w:eastAsia="Times New Roman" w:hAnsi="Times New Roman"/>
          <w:caps w:val="0"/>
        </w:rPr>
        <w:snapToGrid w:val="0"/>
        <w:ind w:left="0" w:right="721"/>
        <w:textAlignment w:val="baseline"/>
      </w:pPr>
      <w:r>
        <w:rPr>
          <w:b w:val="1"/>
          <w:i w:val="0"/>
          <w:sz w:val="24"/>
          <w:spacing w:val="0"/>
          <w:w w:val="100"/>
          <w:rFonts w:ascii="Times New Roman" w:eastAsia="Times New Roman" w:hAnsi="Times New Roman"/>
          <w:caps w:val="0"/>
        </w:rPr>
        <w:t/>
      </w:r>
    </w:p>
    <w:p w:rsidR="00A851B6" w:rsidRDefault="00A851B6" w:rsidP="00A851B6">
      <w:pPr>
        <w:pStyle w:val="Heading1"/>
        <w:jc w:val="center"/>
        <w:spacing w:before="93" w:beforeAutospacing="0" w:after="0" w:afterAutospacing="0" w:lineRule="auto" w:line="240"/>
        <w:rPr>
          <w:b w:val="1"/>
          <w:i w:val="0"/>
          <w:sz w:val="24"/>
          <w:spacing w:val="0"/>
          <w:w w:val="100"/>
          <w:rFonts w:ascii="Times New Roman" w:eastAsia="Times New Roman" w:hAnsi="Times New Roman"/>
          <w:caps w:val="0"/>
        </w:rPr>
        <w:snapToGrid w:val="0"/>
        <w:ind w:left="810" w:right="721" w:hanging="90"/>
        <w:textAlignment w:val="baseline"/>
      </w:pPr>
      <w:r>
        <w:rPr>
          <w:b w:val="1"/>
          <w:i w:val="0"/>
          <w:sz w:val="24"/>
          <w:spacing w:val="0"/>
          <w:w w:val="100"/>
          <w:rFonts w:ascii="Times New Roman" w:eastAsia="Times New Roman" w:hAnsi="Times New Roman"/>
          <w:caps w:val="0"/>
        </w:rPr>
        <w:t>REPORT</w:t>
      </w:r>
      <w:r>
        <w:rPr>
          <w:b w:val="1"/>
          <w:i w:val="0"/>
          <w:sz w:val="24"/>
          <w:spacing w:val="-3"/>
          <w:w w:val="100"/>
          <w:rFonts w:ascii="Times New Roman" w:eastAsia="Times New Roman" w:hAnsi="Times New Roman"/>
          <w:caps w:val="0"/>
        </w:rPr>
        <w:t> </w:t>
      </w:r>
      <w:bookmarkEnd w:id="1"/>
      <w:r>
        <w:rPr>
          <w:b w:val="1"/>
          <w:i w:val="0"/>
          <w:sz w:val="24"/>
          <w:spacing w:val="-2"/>
          <w:w w:val="100"/>
          <w:rFonts w:ascii="Times New Roman" w:eastAsia="Times New Roman" w:hAnsi="Times New Roman"/>
          <w:caps w:val="0"/>
        </w:rPr>
        <w:t>OVERVIEW</w:t>
      </w:r>
    </w:p>
    <w:p w:rsidR="00A851B6" w:rsidRPr="00EC6F01" w:rsidRDefault="00A851B6" w:rsidP="00A851B6">
      <w:pPr>
        <w:jc w:val="both"/>
        <w:spacing w:before="0" w:beforeAutospacing="0" w:after="200" w:afterAutospacing="0" w:lineRule="auto" w:line="360"/>
        <w:rPr>
          <w:szCs w:val="24"/>
          <w:b w:val="0"/>
          <w:i w:val="1"/>
          <w:sz w:val="24"/>
          <w:spacing w:val="0"/>
          <w:w w:val="100"/>
          <w:rFonts w:ascii="Times New Roman" w:hAnsi="Times New Roman"/>
          <w:caps w:val="0"/>
        </w:rPr>
        <w:snapToGrid w:val="0"/>
        <w:textAlignment w:val="baseline"/>
      </w:pPr>
      <w:r w:rsidRPr="00EC6F01">
        <w:rPr>
          <w:szCs w:val="24"/>
          <w:b w:val="0"/>
          <w:i w:val="1"/>
          <w:sz w:val="24"/>
          <w:spacing w:val="0"/>
          <w:w w:val="100"/>
          <w:rFonts w:ascii="Times New Roman" w:hAnsi="Times New Roman"/>
          <w:caps w:val="0"/>
        </w:rPr>
        <w:t>This</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report</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showcases</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the</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experience</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I</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gained</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during</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my</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Students’</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Industrial</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Work</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Experience</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Scheme</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(SIWES).</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SIWES</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is</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an</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Industrial</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Training</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program</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that</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assists</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in</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making</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students</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gathers</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practical</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experience</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in</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their</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various</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fields</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of</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study.</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Students</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are</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to</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get</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attachments</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in</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institutions</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where</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they</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can</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undergo</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their</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training.</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This</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report</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entails</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the</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experience</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I</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gathered</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as</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well</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as</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information</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pertaining</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to</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where</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I</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carried</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out</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my</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Students’</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Industrial</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Work</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Experience</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Scheme.</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It</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contains,</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also</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some</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valuable</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and</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important</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information</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and</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description</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of</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the</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establishment/institution</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of</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my</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attachment.</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Some</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of</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this</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information</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in</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this</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report</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includes</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the</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location</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and</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brief</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history</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of</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the</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establishment,</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the</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objectives</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of</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the</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establishment</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of</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my</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attachment,</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the</w:t>
      </w:r>
      <w:r w:rsidRPr="00EC6F01">
        <w:rPr>
          <w:szCs w:val="24"/>
          <w:b w:val="0"/>
          <w:i w:val="1"/>
          <w:sz w:val="24"/>
          <w:spacing w:val="0"/>
          <w:w w:val="100"/>
          <w:rFonts w:ascii="Times New Roman" w:hAnsi="Times New Roman"/>
          <w:caps w:val="0"/>
        </w:rPr>
        <w:t> </w:t>
      </w:r>
      <w:proofErr w:type="spellStart"/>
      <w:r w:rsidRPr="00EC6F01">
        <w:rPr>
          <w:szCs w:val="24"/>
          <w:b w:val="0"/>
          <w:i w:val="1"/>
          <w:sz w:val="24"/>
          <w:spacing w:val="0"/>
          <w:w w:val="100"/>
          <w:rFonts w:ascii="Times New Roman" w:hAnsi="Times New Roman"/>
          <w:caps w:val="0"/>
        </w:rPr>
        <w:t>organisational</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structure/hierarchy</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of</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the</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establishment</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and</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the</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various</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departments/sections</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in</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the</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establishment</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and</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their</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functions.</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Finally,</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the</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report</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contains</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some</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challenges</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I</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encountered</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or</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took</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notice</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of</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during</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the</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period</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of</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my</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attachment</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and</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some</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recommendations</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that</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could</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help</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improve</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the</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Scheme</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in</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the</w:t>
      </w:r>
      <w:r w:rsidRPr="00EC6F01">
        <w:rPr>
          <w:szCs w:val="24"/>
          <w:b w:val="0"/>
          <w:i w:val="1"/>
          <w:sz w:val="24"/>
          <w:spacing w:val="0"/>
          <w:w w:val="100"/>
          <w:rFonts w:ascii="Times New Roman" w:hAnsi="Times New Roman"/>
          <w:caps w:val="0"/>
        </w:rPr>
        <w:t> </w:t>
      </w:r>
      <w:r w:rsidRPr="00EC6F01">
        <w:rPr>
          <w:szCs w:val="24"/>
          <w:b w:val="0"/>
          <w:i w:val="1"/>
          <w:sz w:val="24"/>
          <w:spacing w:val="0"/>
          <w:w w:val="100"/>
          <w:rFonts w:ascii="Times New Roman" w:hAnsi="Times New Roman"/>
          <w:caps w:val="0"/>
        </w:rPr>
        <w:t>future.</w:t>
      </w:r>
      <w:proofErr w:type="spellEnd"/>
    </w:p>
    <w:p w:rsidR="00A851B6" w:rsidRDefault="00A851B6" w:rsidP="00A851B6">
      <w:pPr>
        <w:jc w:val="both"/>
        <w:spacing w:before="0" w:beforeAutospacing="0" w:after="200" w:afterAutospacing="0" w:lineRule="auto" w:line="360"/>
        <w:rPr>
          <w:szCs w:val="24"/>
          <w:b w:val="0"/>
          <w:i w:val="1"/>
          <w:sz w:val="24"/>
          <w:spacing w:val="0"/>
          <w:w w:val="100"/>
          <w:rFonts w:ascii="Times New Roman" w:hAnsi="Times New Roman"/>
          <w:caps w:val="0"/>
        </w:rPr>
        <w:snapToGrid w:val="0"/>
        <w:textAlignment w:val="baseline"/>
      </w:pPr>
      <w:r>
        <w:rPr>
          <w:b w:val="0"/>
          <w:i w:val="1"/>
          <w:sz w:val="24"/>
          <w:spacing w:val="0"/>
          <w:w w:val="100"/>
          <w:rFonts w:ascii="Times New Roman" w:hAnsi="Times New Roman"/>
          <w:caps w:val="0"/>
        </w:rPr>
        <w:t/>
      </w:r>
    </w:p>
    <w:p w:rsidR="00A851B6" w:rsidRDefault="00A851B6" w:rsidP="00A851B6">
      <w:pPr>
        <w:jc w:val="both"/>
        <w:spacing w:before="0" w:beforeAutospacing="0" w:after="200" w:afterAutospacing="0" w:lineRule="auto" w:line="360"/>
        <w:rPr>
          <w:szCs w:val="24"/>
          <w:b w:val="0"/>
          <w:i w:val="1"/>
          <w:sz w:val="24"/>
          <w:spacing w:val="0"/>
          <w:w w:val="100"/>
          <w:rFonts w:ascii="Times New Roman" w:hAnsi="Times New Roman"/>
          <w:caps w:val="0"/>
        </w:rPr>
        <w:snapToGrid w:val="0"/>
        <w:textAlignment w:val="baseline"/>
      </w:pPr>
      <w:r>
        <w:rPr>
          <w:b w:val="0"/>
          <w:i w:val="1"/>
          <w:sz w:val="24"/>
          <w:spacing w:val="0"/>
          <w:w w:val="100"/>
          <w:rFonts w:ascii="Times New Roman" w:hAnsi="Times New Roman"/>
          <w:caps w:val="0"/>
        </w:rPr>
        <w:t/>
      </w:r>
    </w:p>
    <w:p w:rsidR="00A851B6" w:rsidRDefault="00A851B6" w:rsidP="00A851B6">
      <w:pPr>
        <w:jc w:val="both"/>
        <w:spacing w:before="0" w:beforeAutospacing="0" w:after="200" w:afterAutospacing="0" w:lineRule="auto" w:line="360"/>
        <w:rPr>
          <w:szCs w:val="24"/>
          <w:b w:val="0"/>
          <w:i w:val="1"/>
          <w:sz w:val="24"/>
          <w:spacing w:val="0"/>
          <w:w w:val="100"/>
          <w:rFonts w:ascii="Times New Roman" w:hAnsi="Times New Roman"/>
          <w:caps w:val="0"/>
        </w:rPr>
        <w:snapToGrid w:val="0"/>
        <w:textAlignment w:val="baseline"/>
      </w:pPr>
      <w:r>
        <w:rPr>
          <w:b w:val="0"/>
          <w:i w:val="1"/>
          <w:sz w:val="24"/>
          <w:spacing w:val="0"/>
          <w:w w:val="100"/>
          <w:rFonts w:ascii="Times New Roman" w:hAnsi="Times New Roman"/>
          <w:caps w:val="0"/>
        </w:rPr>
        <w:t/>
      </w:r>
    </w:p>
    <w:p w:rsidR="00A851B6" w:rsidRDefault="00A851B6" w:rsidP="00A851B6">
      <w:pPr>
        <w:jc w:val="both"/>
        <w:spacing w:before="0" w:beforeAutospacing="0" w:after="200" w:afterAutospacing="0" w:lineRule="auto" w:line="360"/>
        <w:rPr>
          <w:szCs w:val="24"/>
          <w:b w:val="0"/>
          <w:i w:val="1"/>
          <w:sz w:val="24"/>
          <w:spacing w:val="0"/>
          <w:w w:val="100"/>
          <w:rFonts w:ascii="Times New Roman" w:hAnsi="Times New Roman"/>
          <w:caps w:val="0"/>
        </w:rPr>
        <w:snapToGrid w:val="0"/>
        <w:textAlignment w:val="baseline"/>
      </w:pPr>
      <w:r>
        <w:rPr>
          <w:b w:val="0"/>
          <w:i w:val="1"/>
          <w:sz w:val="24"/>
          <w:spacing w:val="0"/>
          <w:w w:val="100"/>
          <w:rFonts w:ascii="Times New Roman" w:hAnsi="Times New Roman"/>
          <w:caps w:val="0"/>
        </w:rPr>
        <w:t/>
      </w:r>
    </w:p>
    <w:p w:rsidR="00A851B6" w:rsidRDefault="00A851B6" w:rsidP="00A851B6">
      <w:pPr>
        <w:jc w:val="both"/>
        <w:spacing w:before="0" w:beforeAutospacing="0" w:after="200" w:afterAutospacing="0" w:lineRule="auto" w:line="360"/>
        <w:rPr>
          <w:szCs w:val="24"/>
          <w:b w:val="0"/>
          <w:i w:val="1"/>
          <w:sz w:val="24"/>
          <w:spacing w:val="0"/>
          <w:w w:val="100"/>
          <w:rFonts w:ascii="Times New Roman" w:hAnsi="Times New Roman"/>
          <w:caps w:val="0"/>
        </w:rPr>
        <w:snapToGrid w:val="0"/>
        <w:textAlignment w:val="baseline"/>
      </w:pPr>
      <w:r>
        <w:rPr>
          <w:b w:val="0"/>
          <w:i w:val="1"/>
          <w:sz w:val="24"/>
          <w:spacing w:val="0"/>
          <w:w w:val="100"/>
          <w:rFonts w:ascii="Times New Roman" w:hAnsi="Times New Roman"/>
          <w:caps w:val="0"/>
        </w:rPr>
        <w:t/>
      </w:r>
    </w:p>
    <w:p w:rsidR="00A851B6" w:rsidRDefault="00A851B6" w:rsidP="00A851B6">
      <w:pPr>
        <w:jc w:val="both"/>
        <w:spacing w:before="0" w:beforeAutospacing="0" w:after="200" w:afterAutospacing="0" w:lineRule="auto" w:line="360"/>
        <w:rPr>
          <w:szCs w:val="24"/>
          <w:b w:val="0"/>
          <w:i w:val="1"/>
          <w:sz w:val="24"/>
          <w:spacing w:val="0"/>
          <w:w w:val="100"/>
          <w:rFonts w:ascii="Times New Roman" w:hAnsi="Times New Roman"/>
          <w:caps w:val="0"/>
        </w:rPr>
        <w:snapToGrid w:val="0"/>
        <w:textAlignment w:val="baseline"/>
      </w:pPr>
      <w:r>
        <w:rPr>
          <w:b w:val="0"/>
          <w:i w:val="1"/>
          <w:sz w:val="24"/>
          <w:spacing w:val="0"/>
          <w:w w:val="100"/>
          <w:rFonts w:ascii="Times New Roman" w:hAnsi="Times New Roman"/>
          <w:caps w:val="0"/>
        </w:rPr>
        <w:t/>
      </w:r>
    </w:p>
    <w:p w:rsidR="00A851B6" w:rsidRDefault="00A851B6" w:rsidP="00A851B6">
      <w:pPr>
        <w:jc w:val="both"/>
        <w:spacing w:before="0" w:beforeAutospacing="0" w:after="200" w:afterAutospacing="0" w:lineRule="auto" w:line="360"/>
        <w:rPr>
          <w:szCs w:val="24"/>
          <w:b w:val="0"/>
          <w:i w:val="1"/>
          <w:sz w:val="24"/>
          <w:spacing w:val="0"/>
          <w:w w:val="100"/>
          <w:rFonts w:ascii="Times New Roman" w:hAnsi="Times New Roman"/>
          <w:caps w:val="0"/>
        </w:rPr>
        <w:snapToGrid w:val="0"/>
        <w:textAlignment w:val="baseline"/>
      </w:pPr>
      <w:r>
        <w:rPr>
          <w:b w:val="0"/>
          <w:i w:val="1"/>
          <w:sz w:val="24"/>
          <w:spacing w:val="0"/>
          <w:w w:val="100"/>
          <w:rFonts w:ascii="Times New Roman" w:hAnsi="Times New Roman"/>
          <w:caps w:val="0"/>
        </w:rPr>
        <w:t/>
      </w:r>
    </w:p>
    <w:p w:rsidR="00A851B6" w:rsidRDefault="00A851B6" w:rsidP="00A851B6">
      <w:pPr>
        <w:jc w:val="both"/>
        <w:spacing w:before="0" w:beforeAutospacing="0" w:after="200" w:afterAutospacing="0" w:lineRule="auto" w:line="360"/>
        <w:rPr>
          <w:szCs w:val="24"/>
          <w:b w:val="0"/>
          <w:i w:val="1"/>
          <w:sz w:val="24"/>
          <w:spacing w:val="0"/>
          <w:w w:val="100"/>
          <w:rFonts w:ascii="Times New Roman" w:hAnsi="Times New Roman"/>
          <w:caps w:val="0"/>
        </w:rPr>
        <w:snapToGrid w:val="0"/>
        <w:textAlignment w:val="baseline"/>
      </w:pPr>
      <w:r>
        <w:rPr>
          <w:b w:val="0"/>
          <w:i w:val="1"/>
          <w:sz w:val="24"/>
          <w:spacing w:val="0"/>
          <w:w w:val="100"/>
          <w:rFonts w:ascii="Times New Roman" w:hAnsi="Times New Roman"/>
          <w:caps w:val="0"/>
        </w:rPr>
        <w:t/>
      </w:r>
    </w:p>
    <w:p w:rsidR="00A851B6" w:rsidRDefault="00A851B6" w:rsidP="00A851B6">
      <w:pPr>
        <w:jc w:val="both"/>
        <w:spacing w:before="0" w:beforeAutospacing="0" w:after="200" w:afterAutospacing="0" w:lineRule="auto" w:line="360"/>
        <w:rPr>
          <w:szCs w:val="24"/>
          <w:b w:val="0"/>
          <w:i w:val="1"/>
          <w:sz w:val="24"/>
          <w:spacing w:val="0"/>
          <w:w w:val="100"/>
          <w:rFonts w:ascii="Times New Roman" w:hAnsi="Times New Roman"/>
          <w:caps w:val="0"/>
        </w:rPr>
        <w:snapToGrid w:val="0"/>
        <w:textAlignment w:val="baseline"/>
      </w:pPr>
      <w:r>
        <w:rPr>
          <w:b w:val="0"/>
          <w:i w:val="1"/>
          <w:sz w:val="24"/>
          <w:spacing w:val="0"/>
          <w:w w:val="100"/>
          <w:rFonts w:ascii="Times New Roman" w:hAnsi="Times New Roman"/>
          <w:caps w:val="0"/>
        </w:rPr>
        <w:t/>
      </w:r>
    </w:p>
    <w:p w:rsidR="00A851B6" w:rsidRDefault="00A851B6" w:rsidP="00A851B6">
      <w:pPr>
        <w:jc w:val="both"/>
        <w:spacing w:before="0" w:beforeAutospacing="0" w:after="200" w:afterAutospacing="0" w:lineRule="auto" w:line="360"/>
        <w:rPr>
          <w:szCs w:val="24"/>
          <w:b w:val="0"/>
          <w:i w:val="1"/>
          <w:sz w:val="24"/>
          <w:spacing w:val="0"/>
          <w:w w:val="100"/>
          <w:rFonts w:ascii="Times New Roman" w:hAnsi="Times New Roman"/>
          <w:caps w:val="0"/>
        </w:rPr>
        <w:snapToGrid w:val="0"/>
        <w:textAlignment w:val="baseline"/>
      </w:pPr>
      <w:r>
        <w:rPr>
          <w:b w:val="0"/>
          <w:i w:val="1"/>
          <w:sz w:val="24"/>
          <w:spacing w:val="0"/>
          <w:w w:val="100"/>
          <w:rFonts w:ascii="Times New Roman" w:hAnsi="Times New Roman"/>
          <w:caps w:val="0"/>
        </w:rPr>
        <w:t/>
      </w:r>
    </w:p>
    <w:p w:rsidR="00A851B6" w:rsidRDefault="00A851B6" w:rsidP="00A851B6">
      <w:pPr>
        <w:jc w:val="both"/>
        <w:spacing w:before="0" w:beforeAutospacing="0" w:after="200" w:afterAutospacing="0" w:lineRule="auto" w:line="360"/>
        <w:rPr>
          <w:szCs w:val="24"/>
          <w:b w:val="0"/>
          <w:i w:val="1"/>
          <w:sz w:val="24"/>
          <w:spacing w:val="0"/>
          <w:w w:val="100"/>
          <w:rFonts w:ascii="Times New Roman" w:hAnsi="Times New Roman"/>
          <w:caps w:val="0"/>
        </w:rPr>
        <w:snapToGrid w:val="0"/>
        <w:textAlignment w:val="baseline"/>
      </w:pPr>
      <w:r>
        <w:rPr>
          <w:b w:val="0"/>
          <w:i w:val="1"/>
          <w:sz w:val="24"/>
          <w:spacing w:val="0"/>
          <w:w w:val="100"/>
          <w:rFonts w:ascii="Times New Roman" w:hAnsi="Times New Roman"/>
          <w:caps w:val="0"/>
        </w:rPr>
        <w:t/>
      </w:r>
    </w:p>
    <w:p w:rsidR="00A851B6" w:rsidRDefault="00A851B6" w:rsidP="00A851B6">
      <w:pPr>
        <w:jc w:val="both"/>
        <w:spacing w:before="0" w:beforeAutospacing="0" w:after="200" w:afterAutospacing="0" w:lineRule="auto" w:line="360"/>
        <w:rPr>
          <w:szCs w:val="24"/>
          <w:b w:val="0"/>
          <w:i w:val="1"/>
          <w:sz w:val="24"/>
          <w:spacing w:val="0"/>
          <w:w w:val="100"/>
          <w:rFonts w:ascii="Times New Roman" w:hAnsi="Times New Roman"/>
          <w:caps w:val="0"/>
        </w:rPr>
        <w:snapToGrid w:val="0"/>
        <w:textAlignment w:val="baseline"/>
      </w:pPr>
      <w:r>
        <w:rPr>
          <w:b w:val="0"/>
          <w:i w:val="1"/>
          <w:sz w:val="24"/>
          <w:spacing w:val="0"/>
          <w:w w:val="100"/>
          <w:rFonts w:ascii="Times New Roman" w:hAnsi="Times New Roman"/>
          <w:caps w:val="0"/>
        </w:rPr>
        <w:t/>
      </w:r>
    </w:p>
    <w:p w:rsidR="00A851B6" w:rsidRPr="00A851B6" w:rsidRDefault="00A851B6" w:rsidP="00A851B6">
      <w:pPr>
        <w:jc w:val="both"/>
        <w:spacing w:before="0" w:beforeAutospacing="0" w:after="200" w:afterAutospacing="0" w:lineRule="auto" w:line="360"/>
        <w:rPr>
          <w:szCs w:val="24"/>
          <w:b w:val="0"/>
          <w:i w:val="0"/>
          <w:sz w:val="24"/>
          <w:spacing w:val="0"/>
          <w:w w:val="100"/>
          <w:rFonts w:ascii="Times New Roman" w:hAnsi="Times New Roman"/>
          <w:caps w:val="0"/>
        </w:rPr>
        <w:snapToGrid w:val="0"/>
        <w:textAlignment w:val="baseline"/>
      </w:pPr>
      <w:r>
        <w:rPr>
          <w:b w:val="0"/>
          <w:i w:val="0"/>
          <w:sz w:val="24"/>
          <w:spacing w:val="0"/>
          <w:w w:val="100"/>
          <w:rFonts w:ascii="Times New Roman" w:hAnsi="Times New Roman"/>
          <w:caps w:val="0"/>
        </w:rPr>
        <w:t/>
      </w:r>
    </w:p>
    <w:p w:rsidR="00A851B6" w:rsidRDefault="00A851B6" w:rsidP="00A851B6">
      <w:pPr>
        <w:jc w:val="center"/>
        <w:spacing w:before="0" w:beforeAutospacing="0" w:after="0" w:afterAutospacing="0" w:lineRule="auto" w:line="360"/>
        <w:rPr>
          <w:szCs w:val="28"/>
          <w:bCs/>
          <w:b w:val="1"/>
          <w:i w:val="0"/>
          <w:sz w:val="28"/>
          <w:spacing w:val="0"/>
          <w:w w:val="100"/>
          <w:rFonts w:ascii="Times New Roman" w:hAnsi="Times New Roman"/>
          <w:caps w:val="1"/>
        </w:rPr>
        <w:snapToGrid w:val="0"/>
        <w:textAlignment w:val="baseline"/>
      </w:pPr>
      <w:r>
        <w:rPr>
          <w:szCs w:val="28"/>
          <w:bCs/>
          <w:b w:val="1"/>
          <w:i w:val="0"/>
          <w:sz w:val="28"/>
          <w:spacing w:val="0"/>
          <w:w w:val="100"/>
          <w:rFonts w:ascii="Times New Roman" w:hAnsi="Times New Roman"/>
          <w:caps w:val="1"/>
        </w:rPr>
        <w:t>Chapter</w:t>
      </w:r>
      <w:r>
        <w:rPr>
          <w:szCs w:val="28"/>
          <w:bCs/>
          <w:b w:val="1"/>
          <w:i w:val="0"/>
          <w:sz w:val="28"/>
          <w:spacing w:val="0"/>
          <w:w w:val="100"/>
          <w:rFonts w:ascii="Times New Roman" w:hAnsi="Times New Roman"/>
          <w:caps w:val="1"/>
        </w:rPr>
        <w:t> </w:t>
      </w:r>
      <w:r>
        <w:rPr>
          <w:szCs w:val="28"/>
          <w:bCs/>
          <w:b w:val="1"/>
          <w:i w:val="0"/>
          <w:sz w:val="28"/>
          <w:spacing w:val="0"/>
          <w:w w:val="100"/>
          <w:rFonts w:ascii="Times New Roman" w:hAnsi="Times New Roman"/>
          <w:caps w:val="1"/>
        </w:rPr>
        <w:t>one</w:t>
      </w:r>
    </w:p>
    <w:p w:rsidR="00A851B6" w:rsidRDefault="00A851B6" w:rsidP="00A851B6">
      <w:pPr>
        <w:jc w:val="center"/>
        <w:spacing w:before="0" w:beforeAutospacing="0" w:after="0" w:afterAutospacing="0" w:lineRule="auto" w:line="360"/>
        <w:rPr>
          <w:szCs w:val="28"/>
          <w:bCs/>
          <w:b w:val="1"/>
          <w:i w:val="0"/>
          <w:sz w:val="28"/>
          <w:spacing w:val="0"/>
          <w:w w:val="100"/>
          <w:rFonts w:ascii="Times New Roman" w:hAnsi="Times New Roman"/>
          <w:caps w:val="1"/>
        </w:rPr>
        <w:snapToGrid w:val="0"/>
        <w:textAlignment w:val="baseline"/>
      </w:pPr>
      <w:r>
        <w:rPr>
          <w:szCs w:val="28"/>
          <w:bCs/>
          <w:b w:val="1"/>
          <w:i w:val="0"/>
          <w:sz w:val="28"/>
          <w:spacing w:val="0"/>
          <w:w w:val="100"/>
          <w:rFonts w:ascii="Times New Roman" w:hAnsi="Times New Roman"/>
          <w:caps w:val="1"/>
        </w:rPr>
        <w:t>Introduction</w:t>
      </w:r>
    </w:p>
    <w:p w:rsidR="00A851B6" w:rsidRDefault="00A851B6" w:rsidP="00A851B6">
      <w:pPr>
        <w:jc w:val="both"/>
        <w:spacing w:before="0" w:beforeAutospacing="0" w:after="0" w:afterAutospacing="0" w:lineRule="auto" w:line="360"/>
        <w:rPr>
          <w:szCs w:val="24"/>
          <w:bCs/>
          <w:b w:val="1"/>
          <w:i w:val="0"/>
          <w:sz w:val="24"/>
          <w:spacing w:val="0"/>
          <w:w w:val="100"/>
          <w:rFonts w:ascii="Times New Roman" w:hAnsi="Times New Roman"/>
          <w:caps w:val="1"/>
        </w:rPr>
        <w:snapToGrid w:val="0"/>
        <w:textAlignment w:val="baseline"/>
      </w:pPr>
      <w:r>
        <w:rPr>
          <w:szCs w:val="24"/>
          <w:bCs/>
          <w:b w:val="1"/>
          <w:i w:val="0"/>
          <w:sz w:val="24"/>
          <w:spacing w:val="0"/>
          <w:w w:val="100"/>
          <w:rFonts w:ascii="Times New Roman" w:hAnsi="Times New Roman"/>
          <w:caps w:val="1"/>
        </w:rPr>
        <w:t>1.1</w:t>
      </w:r>
      <w:r>
        <w:rPr>
          <w:szCs w:val="24"/>
          <w:bCs/>
          <w:b w:val="1"/>
          <w:i w:val="0"/>
          <w:sz w:val="24"/>
          <w:spacing w:val="0"/>
          <w:w w:val="100"/>
          <w:rFonts w:ascii="Times New Roman" w:hAnsi="Times New Roman"/>
          <w:caps w:val="1"/>
        </w:rPr>
        <w:tab/>
      </w:r>
      <w:r>
        <w:rPr>
          <w:szCs w:val="24"/>
          <w:bCs/>
          <w:b w:val="1"/>
          <w:i w:val="0"/>
          <w:sz w:val="24"/>
          <w:spacing w:val="0"/>
          <w:w w:val="100"/>
          <w:rFonts w:ascii="Times New Roman" w:hAnsi="Times New Roman"/>
          <w:caps w:val="1"/>
        </w:rPr>
        <w:t>B</w:t>
      </w:r>
      <w:r>
        <w:rPr>
          <w:szCs w:val="24"/>
          <w:bCs/>
          <w:b w:val="1"/>
          <w:i w:val="0"/>
          <w:sz w:val="24"/>
          <w:spacing w:val="0"/>
          <w:w w:val="100"/>
          <w:rFonts w:ascii="Times New Roman" w:hAnsi="Times New Roman"/>
          <w:caps w:val="0"/>
        </w:rPr>
        <w:t>ackground</w:t>
      </w:r>
      <w:r>
        <w:rPr>
          <w:szCs w:val="24"/>
          <w:bCs/>
          <w:b w:val="1"/>
          <w:i w:val="0"/>
          <w:sz w:val="24"/>
          <w:spacing w:val="0"/>
          <w:w w:val="100"/>
          <w:rFonts w:ascii="Times New Roman" w:hAnsi="Times New Roman"/>
          <w:caps w:val="1"/>
        </w:rPr>
        <w:t> </w:t>
      </w:r>
    </w:p>
    <w:p w:rsidR="00A851B6" w:rsidRPr="00EA747F" w:rsidRDefault="00A851B6" w:rsidP="00A851B6">
      <w:pPr>
        <w:jc w:val="both"/>
        <w:spacing w:before="0" w:beforeAutospacing="0" w:after="240" w:afterAutospacing="0" w:lineRule="auto" w:line="360"/>
        <w:rPr>
          <w:b w:val="0"/>
          <w:i w:val="0"/>
          <w:sz w:val="24"/>
          <w:spacing w:val="0"/>
          <w:w w:val="100"/>
          <w:rFonts w:ascii="Times New Roman" w:hAnsi="Times New Roman"/>
          <w:caps w:val="0"/>
        </w:rPr>
        <w:snapToGrid w:val="0"/>
        <w:textAlignment w:val="baseline"/>
      </w:pPr>
      <w:r w:rsidRPr="00EA747F">
        <w:rPr>
          <w:b w:val="0"/>
          <w:i w:val="0"/>
          <w:sz w:val="24"/>
          <w:spacing w:val="0"/>
          <w:w w:val="100"/>
          <w:rFonts w:ascii="Times New Roman" w:hAnsi="Times New Roman"/>
          <w:caps w:val="0"/>
        </w:rPr>
        <w:t>The</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Students'</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Industrial</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Work</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Experience</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Scheme</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(SIWES)</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is</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a</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system</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imbued</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with</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the</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ability</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to</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provide</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tertiary-level</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students</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with</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the</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opportunity</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of</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gaining</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practical-based</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work</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experience</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in</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relation</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and</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addition</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to</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what</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they</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have</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learnt</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in</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school</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within</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the</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time</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framework</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of</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their</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undergraduate</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academic</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tutelage.</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It</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is</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designed</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to</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prepare</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students</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for</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the</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industrial</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working</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situation</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they</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will</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likely</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face</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after</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graduation</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by</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bridging</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the</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gap</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between</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theory</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and</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practice.</w:t>
      </w:r>
      <w:r w:rsidRPr="00EA747F">
        <w:rPr>
          <w:b w:val="0"/>
          <w:i w:val="0"/>
          <w:sz w:val="24"/>
          <w:spacing w:val="0"/>
          <w:w w:val="100"/>
          <w:rFonts w:ascii="Times New Roman" w:hAnsi="Times New Roman"/>
          <w:caps w:val="0"/>
        </w:rPr>
        <w:t> </w:t>
      </w:r>
      <w:proofErr w:type="spellStart"/>
      <w:r w:rsidRPr="00EA747F">
        <w:rPr>
          <w:b w:val="0"/>
          <w:i w:val="0"/>
          <w:sz w:val="24"/>
          <w:spacing w:val="0"/>
          <w:w w:val="100"/>
          <w:rFonts w:ascii="Times New Roman" w:hAnsi="Times New Roman"/>
          <w:caps w:val="0"/>
        </w:rPr>
        <w:t>Akerejola</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(2004)</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opines</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that</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in</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an</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effort</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to</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bridge</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this</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identified</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gap</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between</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theory</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and</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practical</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in</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our</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tertiary</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institutions,</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the</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ITF</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initiated</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the</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Students'</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Industrial</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Work</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Experience</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Scheme</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(SIWES)</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in</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1974.</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The</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scheme</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was</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designed</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to</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provide</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the</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much</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needed</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on</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the</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job</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practical</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experience</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for</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students</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undergoing</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all</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courses</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that</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required</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exposure</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in</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industrial</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activities</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during</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the</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school</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program.</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It</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was</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planned</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as</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a</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cooperation</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industrial</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inter-relationship</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between</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institutions</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of</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higher</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learning</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and</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industry/commerce</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in</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the</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country.</w:t>
      </w:r>
      <w:proofErr w:type="spellEnd"/>
    </w:p>
    <w:p w:rsidR="00A851B6" w:rsidRPr="00EA747F" w:rsidRDefault="00A851B6" w:rsidP="00A851B6">
      <w:pPr>
        <w:jc w:val="both"/>
        <w:spacing w:before="0" w:beforeAutospacing="0" w:after="240" w:afterAutospacing="0" w:lineRule="auto" w:line="360"/>
        <w:rPr>
          <w:b w:val="0"/>
          <w:i w:val="0"/>
          <w:sz w:val="24"/>
          <w:spacing w:val="0"/>
          <w:w w:val="100"/>
          <w:rFonts w:ascii="Times New Roman" w:hAnsi="Times New Roman"/>
          <w:caps w:val="0"/>
        </w:rPr>
        <w:snapToGrid w:val="0"/>
        <w:textAlignment w:val="baseline"/>
      </w:pPr>
      <w:r w:rsidRPr="00EA747F">
        <w:rPr>
          <w:b w:val="0"/>
          <w:i w:val="0"/>
          <w:sz w:val="24"/>
          <w:spacing w:val="0"/>
          <w:w w:val="100"/>
          <w:rFonts w:ascii="Times New Roman" w:hAnsi="Times New Roman"/>
          <w:caps w:val="0"/>
        </w:rPr>
        <w:t>The</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student</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industrial</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work</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scheme</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is</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an</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integral</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part</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of</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the</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curriculum</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for</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students</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of</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engineering,</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applied</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sciences</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and</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environmental</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studies.</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The</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student</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Industrial</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work</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experience</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scheme</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exposes</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them</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to</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real</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life</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work</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environment</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which</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cannot</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be</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obtained</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in</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the</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classroom.</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SIWES</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will</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also</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enable</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students</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to</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learn</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how</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to</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apply</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theories</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learnt</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in</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classroom</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to</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real</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life</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situation.</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It</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also</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allows</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students</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to</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be</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familiar</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with</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modern</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equipments</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and</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state</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of</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the</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art</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practice</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in</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the</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industry.</w:t>
      </w:r>
    </w:p>
    <w:p w:rsidR="00A851B6" w:rsidRPr="00EA747F" w:rsidRDefault="00A851B6" w:rsidP="00A851B6">
      <w:pPr>
        <w:spacing w:before="0" w:beforeAutospacing="0" w:after="240" w:afterAutospacing="0" w:lineRule="auto" w:line="360"/>
        <w:rPr>
          <w:b w:val="1"/>
          <w:i w:val="0"/>
          <w:sz w:val="24"/>
          <w:spacing w:val="0"/>
          <w:w w:val="100"/>
          <w:rFonts w:ascii="Times New Roman" w:hAnsi="Times New Roman"/>
          <w:caps w:val="0"/>
        </w:rPr>
        <w:snapToGrid w:val="0"/>
        <w:textAlignment w:val="baseline"/>
      </w:pPr>
      <w:r>
        <w:rPr>
          <w:b w:val="1"/>
          <w:i w:val="0"/>
          <w:sz w:val="24"/>
          <w:spacing w:val="0"/>
          <w:w w:val="100"/>
          <w:rFonts w:ascii="Times New Roman" w:hAnsi="Times New Roman"/>
          <w:caps w:val="0"/>
        </w:rPr>
        <w:t>1.2</w:t>
      </w:r>
      <w:r>
        <w:rPr>
          <w:b w:val="1"/>
          <w:i w:val="0"/>
          <w:sz w:val="24"/>
          <w:spacing w:val="0"/>
          <w:w w:val="100"/>
          <w:rFonts w:ascii="Times New Roman" w:hAnsi="Times New Roman"/>
          <w:caps w:val="0"/>
        </w:rPr>
        <w:tab/>
      </w:r>
      <w:r>
        <w:rPr>
          <w:b w:val="1"/>
          <w:i w:val="0"/>
          <w:sz w:val="24"/>
          <w:spacing w:val="0"/>
          <w:w w:val="100"/>
          <w:rFonts w:ascii="Times New Roman" w:hAnsi="Times New Roman"/>
          <w:caps w:val="0"/>
        </w:rPr>
        <w:t>Aims</w:t>
      </w:r>
      <w:r>
        <w:rPr>
          <w:b w:val="1"/>
          <w:i w:val="0"/>
          <w:sz w:val="24"/>
          <w:spacing w:val="0"/>
          <w:w w:val="100"/>
          <w:rFonts w:ascii="Times New Roman" w:hAnsi="Times New Roman"/>
          <w:caps w:val="0"/>
        </w:rPr>
        <w:t> </w:t>
      </w:r>
      <w:r>
        <w:rPr>
          <w:b w:val="1"/>
          <w:i w:val="0"/>
          <w:sz w:val="24"/>
          <w:spacing w:val="0"/>
          <w:w w:val="100"/>
          <w:rFonts w:ascii="Times New Roman" w:hAnsi="Times New Roman"/>
          <w:caps w:val="0"/>
        </w:rPr>
        <w:t>of</w:t>
      </w:r>
      <w:r>
        <w:rPr>
          <w:b w:val="1"/>
          <w:i w:val="0"/>
          <w:sz w:val="24"/>
          <w:spacing w:val="0"/>
          <w:w w:val="100"/>
          <w:rFonts w:ascii="Times New Roman" w:hAnsi="Times New Roman"/>
          <w:caps w:val="0"/>
        </w:rPr>
        <w:t> </w:t>
      </w:r>
      <w:r>
        <w:rPr>
          <w:b w:val="1"/>
          <w:i w:val="0"/>
          <w:sz w:val="24"/>
          <w:spacing w:val="0"/>
          <w:w w:val="100"/>
          <w:rFonts w:ascii="Times New Roman" w:hAnsi="Times New Roman"/>
          <w:caps w:val="0"/>
        </w:rPr>
        <w:t>Students</w:t>
      </w:r>
      <w:r>
        <w:rPr>
          <w:b w:val="1"/>
          <w:i w:val="0"/>
          <w:sz w:val="24"/>
          <w:spacing w:val="0"/>
          <w:w w:val="100"/>
          <w:rFonts w:ascii="Times New Roman" w:hAnsi="Times New Roman"/>
          <w:caps w:val="0"/>
        </w:rPr>
        <w:t> </w:t>
      </w:r>
      <w:r>
        <w:rPr>
          <w:b w:val="1"/>
          <w:i w:val="0"/>
          <w:sz w:val="24"/>
          <w:spacing w:val="0"/>
          <w:w w:val="100"/>
          <w:rFonts w:ascii="Times New Roman" w:hAnsi="Times New Roman"/>
          <w:caps w:val="0"/>
        </w:rPr>
        <w:t>Industrial</w:t>
      </w:r>
      <w:r>
        <w:rPr>
          <w:b w:val="1"/>
          <w:i w:val="0"/>
          <w:sz w:val="24"/>
          <w:spacing w:val="0"/>
          <w:w w:val="100"/>
          <w:rFonts w:ascii="Times New Roman" w:hAnsi="Times New Roman"/>
          <w:caps w:val="0"/>
        </w:rPr>
        <w:t> </w:t>
      </w:r>
      <w:r>
        <w:rPr>
          <w:b w:val="1"/>
          <w:i w:val="0"/>
          <w:sz w:val="24"/>
          <w:spacing w:val="0"/>
          <w:w w:val="100"/>
          <w:rFonts w:ascii="Times New Roman" w:hAnsi="Times New Roman"/>
          <w:caps w:val="0"/>
        </w:rPr>
        <w:t>Work</w:t>
      </w:r>
      <w:r>
        <w:rPr>
          <w:b w:val="1"/>
          <w:i w:val="0"/>
          <w:sz w:val="24"/>
          <w:spacing w:val="0"/>
          <w:w w:val="100"/>
          <w:rFonts w:ascii="Times New Roman" w:hAnsi="Times New Roman"/>
          <w:caps w:val="0"/>
        </w:rPr>
        <w:t> </w:t>
      </w:r>
      <w:r>
        <w:rPr>
          <w:b w:val="1"/>
          <w:i w:val="0"/>
          <w:sz w:val="24"/>
          <w:spacing w:val="0"/>
          <w:w w:val="100"/>
          <w:rFonts w:ascii="Times New Roman" w:hAnsi="Times New Roman"/>
          <w:caps w:val="0"/>
        </w:rPr>
        <w:t>Experience</w:t>
      </w:r>
      <w:r>
        <w:rPr>
          <w:b w:val="1"/>
          <w:i w:val="0"/>
          <w:sz w:val="24"/>
          <w:spacing w:val="0"/>
          <w:w w:val="100"/>
          <w:rFonts w:ascii="Times New Roman" w:hAnsi="Times New Roman"/>
          <w:caps w:val="0"/>
        </w:rPr>
        <w:t> </w:t>
      </w:r>
      <w:r>
        <w:rPr>
          <w:b w:val="1"/>
          <w:i w:val="0"/>
          <w:sz w:val="24"/>
          <w:spacing w:val="0"/>
          <w:w w:val="100"/>
          <w:rFonts w:ascii="Times New Roman" w:hAnsi="Times New Roman"/>
          <w:caps w:val="0"/>
        </w:rPr>
        <w:t>Scheme</w:t>
      </w:r>
    </w:p>
    <w:p w:rsidR="00A851B6" w:rsidRPr="007D01D5" w:rsidRDefault="00A851B6" w:rsidP="00A851B6">
      <w:pPr>
        <w:spacing w:before="0" w:beforeAutospacing="0" w:after="240" w:afterAutospacing="0" w:lineRule="auto" w:line="360"/>
        <w:rPr>
          <w:b w:val="0"/>
          <w:i w:val="0"/>
          <w:sz w:val="24"/>
          <w:spacing w:val="0"/>
          <w:w w:val="100"/>
          <w:rFonts w:ascii="Times New Roman" w:hAnsi="Times New Roman"/>
          <w:caps w:val="0"/>
        </w:rPr>
        <w:snapToGrid w:val="0"/>
        <w:textAlignment w:val="baseline"/>
      </w:pPr>
      <w:r w:rsidRPr="007D01D5">
        <w:rPr>
          <w:b w:val="0"/>
          <w:i w:val="0"/>
          <w:sz w:val="24"/>
          <w:spacing w:val="0"/>
          <w:w w:val="100"/>
          <w:rFonts w:ascii="Times New Roman" w:hAnsi="Times New Roman"/>
          <w:caps w:val="0"/>
        </w:rPr>
        <w:t>The</w:t>
      </w:r>
      <w:r w:rsidRPr="007D01D5">
        <w:rPr>
          <w:b w:val="0"/>
          <w:i w:val="0"/>
          <w:sz w:val="24"/>
          <w:spacing w:val="0"/>
          <w:w w:val="100"/>
          <w:rFonts w:ascii="Times New Roman" w:hAnsi="Times New Roman"/>
          <w:caps w:val="0"/>
        </w:rPr>
        <w:t> </w:t>
      </w:r>
      <w:r w:rsidRPr="007D01D5">
        <w:rPr>
          <w:b w:val="0"/>
          <w:i w:val="0"/>
          <w:sz w:val="24"/>
          <w:spacing w:val="0"/>
          <w:w w:val="100"/>
          <w:rFonts w:ascii="Times New Roman" w:hAnsi="Times New Roman"/>
          <w:caps w:val="0"/>
        </w:rPr>
        <w:t>Students</w:t>
      </w:r>
      <w:r w:rsidRPr="007D01D5">
        <w:rPr>
          <w:b w:val="0"/>
          <w:i w:val="0"/>
          <w:sz w:val="24"/>
          <w:spacing w:val="0"/>
          <w:w w:val="100"/>
          <w:rFonts w:ascii="Times New Roman" w:hAnsi="Times New Roman"/>
          <w:caps w:val="0"/>
        </w:rPr>
        <w:t> </w:t>
      </w:r>
      <w:r w:rsidRPr="007D01D5">
        <w:rPr>
          <w:b w:val="0"/>
          <w:i w:val="0"/>
          <w:sz w:val="24"/>
          <w:spacing w:val="0"/>
          <w:w w:val="100"/>
          <w:rFonts w:ascii="Times New Roman" w:hAnsi="Times New Roman"/>
          <w:caps w:val="0"/>
        </w:rPr>
        <w:t>Industrial</w:t>
      </w:r>
      <w:r w:rsidRPr="007D01D5">
        <w:rPr>
          <w:b w:val="0"/>
          <w:i w:val="0"/>
          <w:sz w:val="24"/>
          <w:spacing w:val="0"/>
          <w:w w:val="100"/>
          <w:rFonts w:ascii="Times New Roman" w:hAnsi="Times New Roman"/>
          <w:caps w:val="0"/>
        </w:rPr>
        <w:t> </w:t>
      </w:r>
      <w:r w:rsidRPr="007D01D5">
        <w:rPr>
          <w:b w:val="0"/>
          <w:i w:val="0"/>
          <w:sz w:val="24"/>
          <w:spacing w:val="0"/>
          <w:w w:val="100"/>
          <w:rFonts w:ascii="Times New Roman" w:hAnsi="Times New Roman"/>
          <w:caps w:val="0"/>
        </w:rPr>
        <w:t>Work</w:t>
      </w:r>
      <w:r w:rsidRPr="007D01D5">
        <w:rPr>
          <w:b w:val="0"/>
          <w:i w:val="0"/>
          <w:sz w:val="24"/>
          <w:spacing w:val="0"/>
          <w:w w:val="100"/>
          <w:rFonts w:ascii="Times New Roman" w:hAnsi="Times New Roman"/>
          <w:caps w:val="0"/>
        </w:rPr>
        <w:t> </w:t>
      </w:r>
      <w:r w:rsidRPr="007D01D5">
        <w:rPr>
          <w:b w:val="0"/>
          <w:i w:val="0"/>
          <w:sz w:val="24"/>
          <w:spacing w:val="0"/>
          <w:w w:val="100"/>
          <w:rFonts w:ascii="Times New Roman" w:hAnsi="Times New Roman"/>
          <w:caps w:val="0"/>
        </w:rPr>
        <w:t>Experience</w:t>
      </w:r>
      <w:r w:rsidRPr="007D01D5">
        <w:rPr>
          <w:b w:val="0"/>
          <w:i w:val="0"/>
          <w:sz w:val="24"/>
          <w:spacing w:val="0"/>
          <w:w w:val="100"/>
          <w:rFonts w:ascii="Times New Roman" w:hAnsi="Times New Roman"/>
          <w:caps w:val="0"/>
        </w:rPr>
        <w:t> </w:t>
      </w:r>
      <w:r w:rsidRPr="007D01D5">
        <w:rPr>
          <w:b w:val="0"/>
          <w:i w:val="0"/>
          <w:sz w:val="24"/>
          <w:spacing w:val="0"/>
          <w:w w:val="100"/>
          <w:rFonts w:ascii="Times New Roman" w:hAnsi="Times New Roman"/>
          <w:caps w:val="0"/>
        </w:rPr>
        <w:t>Scheme</w:t>
      </w:r>
      <w:r w:rsidRPr="007D01D5">
        <w:rPr>
          <w:b w:val="0"/>
          <w:i w:val="0"/>
          <w:sz w:val="24"/>
          <w:spacing w:val="0"/>
          <w:w w:val="100"/>
          <w:rFonts w:ascii="Times New Roman" w:hAnsi="Times New Roman"/>
          <w:caps w:val="0"/>
        </w:rPr>
        <w:t> </w:t>
      </w:r>
      <w:r w:rsidRPr="007D01D5">
        <w:rPr>
          <w:b w:val="0"/>
          <w:i w:val="0"/>
          <w:sz w:val="24"/>
          <w:spacing w:val="0"/>
          <w:w w:val="100"/>
          <w:rFonts w:ascii="Times New Roman" w:hAnsi="Times New Roman"/>
          <w:caps w:val="0"/>
        </w:rPr>
        <w:t>(SIWES)</w:t>
      </w:r>
      <w:r w:rsidRPr="007D01D5">
        <w:rPr>
          <w:b w:val="0"/>
          <w:i w:val="0"/>
          <w:sz w:val="24"/>
          <w:spacing w:val="0"/>
          <w:w w:val="100"/>
          <w:rFonts w:ascii="Times New Roman" w:hAnsi="Times New Roman"/>
          <w:caps w:val="0"/>
        </w:rPr>
        <w:t> </w:t>
      </w:r>
      <w:r w:rsidRPr="007D01D5">
        <w:rPr>
          <w:b w:val="0"/>
          <w:i w:val="0"/>
          <w:sz w:val="24"/>
          <w:spacing w:val="0"/>
          <w:w w:val="100"/>
          <w:rFonts w:ascii="Times New Roman" w:hAnsi="Times New Roman"/>
          <w:caps w:val="0"/>
        </w:rPr>
        <w:t>Aims</w:t>
      </w:r>
      <w:r w:rsidRPr="007D01D5">
        <w:rPr>
          <w:b w:val="0"/>
          <w:i w:val="0"/>
          <w:sz w:val="24"/>
          <w:spacing w:val="0"/>
          <w:w w:val="100"/>
          <w:rFonts w:ascii="Times New Roman" w:hAnsi="Times New Roman"/>
          <w:caps w:val="0"/>
        </w:rPr>
        <w:t> </w:t>
      </w:r>
      <w:r w:rsidRPr="007D01D5">
        <w:rPr>
          <w:b w:val="0"/>
          <w:i w:val="0"/>
          <w:sz w:val="24"/>
          <w:spacing w:val="0"/>
          <w:w w:val="100"/>
          <w:rFonts w:ascii="Times New Roman" w:hAnsi="Times New Roman"/>
          <w:caps w:val="0"/>
        </w:rPr>
        <w:t>at:</w:t>
      </w:r>
    </w:p>
    <w:p w:rsidR="00A851B6" w:rsidRDefault="00A851B6" w:rsidP="00A851B6">
      <w:pPr>
        <w:pStyle w:val="ListParagraph"/>
        <w:widowControl w:val="0"/>
        <w:jc w:val="both"/>
        <w:numPr>
          <w:ilvl w:val="0"/>
          <w:numId w:val="24"/>
        </w:numPr>
        <w:spacing w:before="0" w:beforeAutospacing="0" w:after="0" w:afterAutospacing="0" w:lineRule="auto" w:line="360"/>
        <w:rPr>
          <w:b w:val="0"/>
          <w:i w:val="0"/>
          <w:sz w:val="24"/>
          <w:spacing w:val="0"/>
          <w:w w:val="100"/>
          <w:rFonts w:ascii="Times New Roman" w:hAnsi="Times New Roman"/>
          <w:caps w:val="0"/>
        </w:rPr>
        <w:snapToGrid w:val="0"/>
        <w:ind w:left="720"/>
        <w:textAlignment w:val="baseline"/>
      </w:pPr>
      <w:r w:rsidRPr="00EA747F">
        <w:rPr>
          <w:b w:val="0"/>
          <w:i w:val="0"/>
          <w:sz w:val="24"/>
          <w:spacing w:val="0"/>
          <w:w w:val="100"/>
          <w:rFonts w:ascii="Times New Roman" w:hAnsi="Times New Roman"/>
          <w:caps w:val="0"/>
        </w:rPr>
        <w:t>Enhancing</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the</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industrial</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skill</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acquisition</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and</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work</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experience</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of</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students</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thus</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augmenting</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their</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theoretical</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knowledge</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to</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make</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them</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efficient</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at</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solving</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the</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practical</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problems</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of</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the</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work</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environment.</w:t>
      </w:r>
    </w:p>
    <w:p w:rsidR="00A851B6" w:rsidRDefault="00A851B6" w:rsidP="00A851B6">
      <w:pPr>
        <w:pStyle w:val="ListParagraph"/>
        <w:widowControl w:val="0"/>
        <w:jc w:val="both"/>
        <w:numPr>
          <w:ilvl w:val="0"/>
          <w:numId w:val="24"/>
        </w:numPr>
        <w:spacing w:before="0" w:beforeAutospacing="0" w:after="0" w:afterAutospacing="0" w:lineRule="auto" w:line="360"/>
        <w:rPr>
          <w:b w:val="0"/>
          <w:i w:val="0"/>
          <w:sz w:val="24"/>
          <w:spacing w:val="0"/>
          <w:w w:val="100"/>
          <w:rFonts w:ascii="Times New Roman" w:hAnsi="Times New Roman"/>
          <w:caps w:val="0"/>
        </w:rPr>
        <w:snapToGrid w:val="0"/>
        <w:ind w:left="720"/>
        <w:textAlignment w:val="baseline"/>
      </w:pPr>
      <w:r w:rsidRPr="00EA747F">
        <w:rPr>
          <w:b w:val="0"/>
          <w:i w:val="0"/>
          <w:sz w:val="24"/>
          <w:spacing w:val="0"/>
          <w:w w:val="100"/>
          <w:rFonts w:ascii="Times New Roman" w:hAnsi="Times New Roman"/>
          <w:caps w:val="0"/>
        </w:rPr>
        <w:t>Ensuring</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the</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involvement</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of</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the</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related</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industries</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and</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organizations</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in</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the</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training,</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education,</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exposure</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and</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development</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process</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of</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the</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students</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which</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they</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will</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in</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turn</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recruit</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as</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their</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staffers</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after</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their</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academic</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experience.</w:t>
      </w:r>
    </w:p>
    <w:p w:rsidR="00A851B6" w:rsidRDefault="00A851B6" w:rsidP="00A851B6">
      <w:pPr>
        <w:pStyle w:val="ListParagraph"/>
        <w:widowControl w:val="0"/>
        <w:jc w:val="both"/>
        <w:numPr>
          <w:ilvl w:val="0"/>
          <w:numId w:val="24"/>
        </w:numPr>
        <w:spacing w:before="0" w:beforeAutospacing="0" w:after="0" w:afterAutospacing="0" w:lineRule="auto" w:line="360"/>
        <w:rPr>
          <w:b w:val="0"/>
          <w:i w:val="0"/>
          <w:sz w:val="24"/>
          <w:spacing w:val="0"/>
          <w:w w:val="100"/>
          <w:rFonts w:ascii="Times New Roman" w:hAnsi="Times New Roman"/>
          <w:caps w:val="0"/>
        </w:rPr>
        <w:snapToGrid w:val="0"/>
        <w:ind w:left="720"/>
        <w:textAlignment w:val="baseline"/>
      </w:pPr>
      <w:r w:rsidRPr="00EA747F">
        <w:rPr>
          <w:b w:val="0"/>
          <w:i w:val="0"/>
          <w:sz w:val="24"/>
          <w:spacing w:val="0"/>
          <w:w w:val="100"/>
          <w:rFonts w:ascii="Times New Roman" w:hAnsi="Times New Roman"/>
          <w:caps w:val="0"/>
        </w:rPr>
        <w:t>Exposing</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students</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to</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different</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categories</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and</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classes</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of</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people</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to</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improve</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their</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people</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skills,</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interactional</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abilities</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and</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team</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spirit</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and</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enhance</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their</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abilities</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to</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build</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positive</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working</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relationships</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with</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a</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wide</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range</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of</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individuals</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and</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organizations.</w:t>
      </w:r>
    </w:p>
    <w:p w:rsidR="00A851B6" w:rsidRDefault="00A851B6" w:rsidP="00A851B6">
      <w:pPr>
        <w:pStyle w:val="ListParagraph"/>
        <w:widowControl w:val="0"/>
        <w:jc w:val="both"/>
        <w:numPr>
          <w:ilvl w:val="0"/>
          <w:numId w:val="24"/>
        </w:numPr>
        <w:spacing w:before="0" w:beforeAutospacing="0" w:after="0" w:afterAutospacing="0" w:lineRule="auto" w:line="360"/>
        <w:rPr>
          <w:b w:val="0"/>
          <w:i w:val="0"/>
          <w:sz w:val="24"/>
          <w:spacing w:val="0"/>
          <w:w w:val="100"/>
          <w:rFonts w:ascii="Times New Roman" w:hAnsi="Times New Roman"/>
          <w:caps w:val="0"/>
        </w:rPr>
        <w:snapToGrid w:val="0"/>
        <w:ind w:left="720"/>
        <w:textAlignment w:val="baseline"/>
      </w:pPr>
      <w:r w:rsidRPr="00EA747F">
        <w:rPr>
          <w:b w:val="0"/>
          <w:i w:val="0"/>
          <w:sz w:val="24"/>
          <w:spacing w:val="0"/>
          <w:w w:val="100"/>
          <w:rFonts w:ascii="Times New Roman" w:hAnsi="Times New Roman"/>
          <w:caps w:val="0"/>
        </w:rPr>
        <w:t>Increasing</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the</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marketability</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and</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entrepreneurial</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skills</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of</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students</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by</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exposing</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them</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to</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the</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odds</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of</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fieldwork</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and</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the</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challenges</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of</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meeting</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personal</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and</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organizational</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expectations</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by</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preparing</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students</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for</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the</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industrial</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situation</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they</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will</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likely</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meet</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after</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graduation.</w:t>
      </w:r>
    </w:p>
    <w:p w:rsidR="00A851B6" w:rsidRDefault="00A851B6" w:rsidP="00A851B6">
      <w:pPr>
        <w:pStyle w:val="ListParagraph"/>
        <w:widowControl w:val="0"/>
        <w:jc w:val="both"/>
        <w:numPr>
          <w:ilvl w:val="0"/>
          <w:numId w:val="24"/>
        </w:numPr>
        <w:spacing w:before="0" w:beforeAutospacing="0" w:after="0" w:afterAutospacing="0" w:lineRule="auto" w:line="360"/>
        <w:rPr>
          <w:b w:val="0"/>
          <w:i w:val="0"/>
          <w:sz w:val="24"/>
          <w:spacing w:val="0"/>
          <w:w w:val="100"/>
          <w:rFonts w:ascii="Times New Roman" w:hAnsi="Times New Roman"/>
          <w:caps w:val="0"/>
        </w:rPr>
        <w:snapToGrid w:val="0"/>
        <w:ind w:left="720"/>
        <w:textAlignment w:val="baseline"/>
      </w:pPr>
      <w:r w:rsidRPr="00EA747F">
        <w:rPr>
          <w:b w:val="0"/>
          <w:i w:val="0"/>
          <w:sz w:val="24"/>
          <w:spacing w:val="0"/>
          <w:w w:val="100"/>
          <w:rFonts w:ascii="Times New Roman" w:hAnsi="Times New Roman"/>
          <w:caps w:val="0"/>
        </w:rPr>
        <w:t>Affording</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students</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the</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additional</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opportunity</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of</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learning</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how</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to</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write</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field</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reports.</w:t>
      </w:r>
    </w:p>
    <w:p w:rsidR="00A851B6" w:rsidRDefault="00A851B6" w:rsidP="00A851B6">
      <w:pPr>
        <w:pStyle w:val="ListParagraph"/>
        <w:widowControl w:val="0"/>
        <w:jc w:val="both"/>
        <w:numPr>
          <w:ilvl w:val="0"/>
          <w:numId w:val="24"/>
        </w:numPr>
        <w:spacing w:before="0" w:beforeAutospacing="0" w:after="0" w:afterAutospacing="0" w:lineRule="auto" w:line="360"/>
        <w:rPr>
          <w:b w:val="0"/>
          <w:i w:val="0"/>
          <w:sz w:val="24"/>
          <w:spacing w:val="0"/>
          <w:w w:val="100"/>
          <w:rFonts w:ascii="Times New Roman" w:hAnsi="Times New Roman"/>
          <w:caps w:val="0"/>
        </w:rPr>
        <w:snapToGrid w:val="0"/>
        <w:ind w:left="720"/>
        <w:textAlignment w:val="baseline"/>
      </w:pPr>
      <w:r w:rsidRPr="00EA747F">
        <w:rPr>
          <w:b w:val="0"/>
          <w:i w:val="0"/>
          <w:sz w:val="24"/>
          <w:spacing w:val="0"/>
          <w:w w:val="100"/>
          <w:rFonts w:ascii="Times New Roman" w:hAnsi="Times New Roman"/>
          <w:caps w:val="0"/>
        </w:rPr>
        <w:t>Contributing</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to</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the</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quality</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and</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size</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of</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the</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nation's</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manpower,</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technological</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development</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and</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overall</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skill</w:t>
      </w:r>
      <w:r w:rsidRPr="00EA747F">
        <w:rPr>
          <w:b w:val="0"/>
          <w:i w:val="0"/>
          <w:sz w:val="24"/>
          <w:spacing w:val="0"/>
          <w:w w:val="100"/>
          <w:rFonts w:ascii="Times New Roman" w:hAnsi="Times New Roman"/>
          <w:caps w:val="0"/>
        </w:rPr>
        <w:t> </w:t>
      </w:r>
      <w:r w:rsidRPr="00EA747F">
        <w:rPr>
          <w:b w:val="0"/>
          <w:i w:val="0"/>
          <w:sz w:val="24"/>
          <w:spacing w:val="0"/>
          <w:w w:val="100"/>
          <w:rFonts w:ascii="Times New Roman" w:hAnsi="Times New Roman"/>
          <w:caps w:val="0"/>
        </w:rPr>
        <w:t>levels.</w:t>
      </w:r>
    </w:p>
    <w:p w:rsidR="00A851B6" w:rsidRPr="00E475A0" w:rsidRDefault="00A851B6" w:rsidP="00A851B6">
      <w:pPr>
        <w:pStyle w:val="NormalWeb"/>
        <w:spacing w:before="0" w:beforeAutospacing="0" w:after="312" w:afterAutospacing="1" w:lineRule="auto" w:line="360"/>
        <w:rPr>
          <w:b w:val="0"/>
          <w:i w:val="0"/>
          <w:color w:val="212529"/>
          <w:sz w:val="24"/>
          <w:spacing w:val="0"/>
          <w:w w:val="100"/>
          <w:rFonts w:eastAsia="-apple-system"/>
          <w:caps w:val="0"/>
        </w:rPr>
        <w:snapToGrid w:val="0"/>
        <w:ind w:left="720"/>
        <w:textAlignment w:val="baseline"/>
      </w:pPr>
      <w:r>
        <w:rPr>
          <w:b w:val="0"/>
          <w:i w:val="0"/>
          <w:color w:val="212529"/>
          <w:sz w:val="24"/>
          <w:spacing w:val="0"/>
          <w:w w:val="100"/>
          <w:rFonts w:eastAsia="-apple-system"/>
          <w:caps w:val="0"/>
        </w:rPr>
        <w:t/>
      </w:r>
    </w:p>
    <w:p w:rsidR="00A851B6" w:rsidRDefault="00A851B6" w:rsidP="00A851B6">
      <w:pPr>
        <w:spacing w:before="0" w:beforeAutospacing="0" w:after="200" w:afterAutospacing="0" w:lineRule="auto" w:line="276"/>
        <w:rPr>
          <w:szCs w:val="24"/>
          <w:b w:val="0"/>
          <w:i w:val="0"/>
          <w:sz w:val="24"/>
          <w:spacing w:val="0"/>
          <w:w w:val="100"/>
          <w:rFonts w:ascii="Times New Roman" w:hAnsi="Times New Roman"/>
          <w:caps w:val="0"/>
        </w:rPr>
        <w:snapToGrid w:val="0"/>
        <w:textAlignment w:val="baseline"/>
      </w:pPr>
      <w:r>
        <w:rPr>
          <w:b w:val="0"/>
          <w:i w:val="0"/>
          <w:sz w:val="24"/>
          <w:spacing w:val="0"/>
          <w:w w:val="100"/>
          <w:rFonts w:ascii="Times New Roman" w:hAnsi="Times New Roman"/>
          <w:caps w:val="0"/>
        </w:rPr>
        <w:t/>
      </w:r>
    </w:p>
    <w:p w:rsidR="00A851B6" w:rsidRDefault="00A851B6" w:rsidP="00A851B6">
      <w:pPr>
        <w:spacing w:before="0" w:beforeAutospacing="0" w:after="200" w:afterAutospacing="0" w:lineRule="auto" w:line="276"/>
        <w:rPr>
          <w:szCs w:val="24"/>
          <w:b w:val="0"/>
          <w:i w:val="0"/>
          <w:sz w:val="24"/>
          <w:spacing w:val="0"/>
          <w:w w:val="100"/>
          <w:rFonts w:ascii="Times New Roman" w:hAnsi="Times New Roman"/>
          <w:caps w:val="0"/>
        </w:rPr>
        <w:snapToGrid w:val="0"/>
        <w:textAlignment w:val="baseline"/>
      </w:pPr>
      <w:r>
        <w:rPr>
          <w:b w:val="0"/>
          <w:i w:val="0"/>
          <w:sz w:val="24"/>
          <w:spacing w:val="0"/>
          <w:w w:val="100"/>
          <w:rFonts w:ascii="Times New Roman" w:hAnsi="Times New Roman"/>
          <w:caps w:val="0"/>
        </w:rPr>
        <w:t/>
      </w:r>
    </w:p>
    <w:p w:rsidR="00A851B6" w:rsidRDefault="00A851B6" w:rsidP="00A851B6">
      <w:pPr>
        <w:spacing w:before="0" w:beforeAutospacing="0" w:after="200" w:afterAutospacing="0" w:lineRule="auto" w:line="276"/>
        <w:rPr>
          <w:szCs w:val="24"/>
          <w:b w:val="0"/>
          <w:i w:val="0"/>
          <w:sz w:val="24"/>
          <w:spacing w:val="0"/>
          <w:w w:val="100"/>
          <w:rFonts w:ascii="Times New Roman" w:hAnsi="Times New Roman"/>
          <w:caps w:val="0"/>
        </w:rPr>
        <w:snapToGrid w:val="0"/>
        <w:textAlignment w:val="baseline"/>
      </w:pPr>
      <w:r>
        <w:rPr>
          <w:b w:val="0"/>
          <w:i w:val="0"/>
          <w:sz w:val="24"/>
          <w:spacing w:val="0"/>
          <w:w w:val="100"/>
          <w:rFonts w:ascii="Times New Roman" w:hAnsi="Times New Roman"/>
          <w:caps w:val="0"/>
        </w:rPr>
        <w:t/>
      </w:r>
    </w:p>
    <w:p w:rsidR="00A851B6" w:rsidRDefault="00A851B6" w:rsidP="00A851B6">
      <w:pPr>
        <w:spacing w:before="0" w:beforeAutospacing="0" w:after="200" w:afterAutospacing="0" w:lineRule="auto" w:line="276"/>
        <w:rPr>
          <w:szCs w:val="24"/>
          <w:b w:val="0"/>
          <w:i w:val="0"/>
          <w:sz w:val="24"/>
          <w:spacing w:val="0"/>
          <w:w w:val="100"/>
          <w:rFonts w:ascii="Times New Roman" w:hAnsi="Times New Roman"/>
          <w:caps w:val="0"/>
        </w:rPr>
        <w:snapToGrid w:val="0"/>
        <w:textAlignment w:val="baseline"/>
      </w:pPr>
      <w:r>
        <w:rPr>
          <w:b w:val="0"/>
          <w:i w:val="0"/>
          <w:sz w:val="24"/>
          <w:spacing w:val="0"/>
          <w:w w:val="100"/>
          <w:rFonts w:ascii="Times New Roman" w:hAnsi="Times New Roman"/>
          <w:caps w:val="0"/>
        </w:rPr>
        <w:t/>
      </w:r>
    </w:p>
    <w:p w:rsidR="00A851B6" w:rsidRDefault="00A851B6" w:rsidP="00A851B6">
      <w:pPr>
        <w:spacing w:before="0" w:beforeAutospacing="0" w:after="200" w:afterAutospacing="0" w:lineRule="auto" w:line="276"/>
        <w:rPr>
          <w:szCs w:val="24"/>
          <w:b w:val="0"/>
          <w:i w:val="0"/>
          <w:sz w:val="24"/>
          <w:spacing w:val="0"/>
          <w:w w:val="100"/>
          <w:rFonts w:ascii="Times New Roman" w:hAnsi="Times New Roman"/>
          <w:caps w:val="0"/>
        </w:rPr>
        <w:snapToGrid w:val="0"/>
        <w:textAlignment w:val="baseline"/>
      </w:pPr>
      <w:r>
        <w:rPr>
          <w:b w:val="0"/>
          <w:i w:val="0"/>
          <w:sz w:val="24"/>
          <w:spacing w:val="0"/>
          <w:w w:val="100"/>
          <w:rFonts w:ascii="Times New Roman" w:hAnsi="Times New Roman"/>
          <w:caps w:val="0"/>
        </w:rPr>
        <w:t/>
      </w:r>
    </w:p>
    <w:p w:rsidR="00A851B6" w:rsidRDefault="00A851B6" w:rsidP="00A851B6">
      <w:pPr>
        <w:spacing w:before="0" w:beforeAutospacing="0" w:after="200" w:afterAutospacing="0" w:lineRule="auto" w:line="276"/>
        <w:rPr>
          <w:szCs w:val="24"/>
          <w:b w:val="0"/>
          <w:i w:val="0"/>
          <w:sz w:val="24"/>
          <w:spacing w:val="0"/>
          <w:w w:val="100"/>
          <w:rFonts w:ascii="Times New Roman" w:hAnsi="Times New Roman"/>
          <w:caps w:val="0"/>
        </w:rPr>
        <w:snapToGrid w:val="0"/>
        <w:textAlignment w:val="baseline"/>
      </w:pPr>
      <w:r>
        <w:rPr>
          <w:b w:val="0"/>
          <w:i w:val="0"/>
          <w:sz w:val="24"/>
          <w:spacing w:val="0"/>
          <w:w w:val="100"/>
          <w:rFonts w:ascii="Times New Roman" w:hAnsi="Times New Roman"/>
          <w:caps w:val="0"/>
        </w:rPr>
        <w:t/>
      </w:r>
    </w:p>
    <w:p w:rsidR="00A851B6" w:rsidRDefault="00A851B6" w:rsidP="00A851B6">
      <w:pPr>
        <w:spacing w:before="0" w:beforeAutospacing="0" w:after="200" w:afterAutospacing="0" w:lineRule="auto" w:line="276"/>
        <w:rPr>
          <w:szCs w:val="24"/>
          <w:b w:val="0"/>
          <w:i w:val="0"/>
          <w:sz w:val="24"/>
          <w:spacing w:val="0"/>
          <w:w w:val="100"/>
          <w:rFonts w:ascii="Times New Roman" w:hAnsi="Times New Roman"/>
          <w:caps w:val="0"/>
        </w:rPr>
        <w:snapToGrid w:val="0"/>
        <w:textAlignment w:val="baseline"/>
      </w:pPr>
      <w:r>
        <w:rPr>
          <w:b w:val="0"/>
          <w:i w:val="0"/>
          <w:sz w:val="24"/>
          <w:spacing w:val="0"/>
          <w:w w:val="100"/>
          <w:rFonts w:ascii="Times New Roman" w:hAnsi="Times New Roman"/>
          <w:caps w:val="0"/>
        </w:rPr>
        <w:t/>
      </w:r>
    </w:p>
    <w:p w:rsidR="00A851B6" w:rsidRDefault="00A851B6" w:rsidP="00A851B6">
      <w:pPr>
        <w:spacing w:before="0" w:beforeAutospacing="0" w:after="200" w:afterAutospacing="0" w:lineRule="auto" w:line="276"/>
        <w:rPr>
          <w:szCs w:val="24"/>
          <w:b w:val="0"/>
          <w:i w:val="0"/>
          <w:sz w:val="24"/>
          <w:spacing w:val="0"/>
          <w:w w:val="100"/>
          <w:rFonts w:ascii="Times New Roman" w:hAnsi="Times New Roman"/>
          <w:caps w:val="0"/>
        </w:rPr>
        <w:snapToGrid w:val="0"/>
        <w:textAlignment w:val="baseline"/>
      </w:pPr>
      <w:r>
        <w:rPr>
          <w:b w:val="0"/>
          <w:i w:val="0"/>
          <w:sz w:val="24"/>
          <w:spacing w:val="0"/>
          <w:w w:val="100"/>
          <w:rFonts w:ascii="Times New Roman" w:hAnsi="Times New Roman"/>
          <w:caps w:val="0"/>
        </w:rPr>
        <w:t/>
      </w:r>
    </w:p>
    <w:p w:rsidR="00A851B6" w:rsidRDefault="00A851B6" w:rsidP="00A851B6">
      <w:pPr>
        <w:spacing w:before="0" w:beforeAutospacing="0" w:after="200" w:afterAutospacing="0" w:lineRule="auto" w:line="276"/>
        <w:rPr>
          <w:szCs w:val="24"/>
          <w:b w:val="0"/>
          <w:i w:val="0"/>
          <w:sz w:val="24"/>
          <w:spacing w:val="0"/>
          <w:w w:val="100"/>
          <w:rFonts w:ascii="Times New Roman" w:hAnsi="Times New Roman"/>
          <w:caps w:val="0"/>
        </w:rPr>
        <w:snapToGrid w:val="0"/>
        <w:textAlignment w:val="baseline"/>
      </w:pPr>
      <w:r>
        <w:rPr>
          <w:b w:val="0"/>
          <w:i w:val="0"/>
          <w:sz w:val="24"/>
          <w:spacing w:val="0"/>
          <w:w w:val="100"/>
          <w:rFonts w:ascii="Times New Roman" w:hAnsi="Times New Roman"/>
          <w:caps w:val="0"/>
        </w:rPr>
        <w:t/>
      </w:r>
    </w:p>
    <w:p w:rsidR="00A851B6" w:rsidRDefault="00A851B6" w:rsidP="00A851B6">
      <w:pPr>
        <w:spacing w:before="0" w:beforeAutospacing="0" w:after="200" w:afterAutospacing="0" w:lineRule="auto" w:line="276"/>
        <w:rPr>
          <w:szCs w:val="24"/>
          <w:b w:val="0"/>
          <w:i w:val="0"/>
          <w:sz w:val="24"/>
          <w:spacing w:val="0"/>
          <w:w w:val="100"/>
          <w:rFonts w:ascii="Times New Roman" w:hAnsi="Times New Roman"/>
          <w:caps w:val="0"/>
        </w:rPr>
        <w:snapToGrid w:val="0"/>
        <w:textAlignment w:val="baseline"/>
      </w:pPr>
      <w:r>
        <w:rPr>
          <w:b w:val="0"/>
          <w:i w:val="0"/>
          <w:sz w:val="24"/>
          <w:spacing w:val="0"/>
          <w:w w:val="100"/>
          <w:rFonts w:ascii="Times New Roman" w:hAnsi="Times New Roman"/>
          <w:caps w:val="0"/>
        </w:rPr>
        <w:t/>
      </w:r>
    </w:p>
    <w:p w:rsidR="00A851B6" w:rsidRDefault="00A851B6" w:rsidP="00A851B6">
      <w:pPr>
        <w:spacing w:before="0" w:beforeAutospacing="0" w:after="200" w:afterAutospacing="0" w:lineRule="auto" w:line="276"/>
        <w:rPr>
          <w:szCs w:val="24"/>
          <w:b w:val="0"/>
          <w:i w:val="0"/>
          <w:sz w:val="24"/>
          <w:spacing w:val="0"/>
          <w:w w:val="100"/>
          <w:rFonts w:ascii="Times New Roman" w:hAnsi="Times New Roman"/>
          <w:caps w:val="0"/>
        </w:rPr>
        <w:snapToGrid w:val="0"/>
        <w:textAlignment w:val="baseline"/>
      </w:pPr>
      <w:r>
        <w:rPr>
          <w:b w:val="0"/>
          <w:i w:val="0"/>
          <w:sz w:val="24"/>
          <w:spacing w:val="0"/>
          <w:w w:val="100"/>
          <w:rFonts w:ascii="Times New Roman" w:hAnsi="Times New Roman"/>
          <w:caps w:val="0"/>
        </w:rPr>
        <w:t/>
      </w:r>
    </w:p>
    <w:p w:rsidR="00A851B6" w:rsidRDefault="00A851B6" w:rsidP="00A851B6">
      <w:pPr>
        <w:spacing w:before="0" w:beforeAutospacing="0" w:after="200" w:afterAutospacing="0" w:lineRule="auto" w:line="276"/>
        <w:rPr>
          <w:szCs w:val="24"/>
          <w:b w:val="0"/>
          <w:i w:val="0"/>
          <w:sz w:val="24"/>
          <w:spacing w:val="0"/>
          <w:w w:val="100"/>
          <w:rFonts w:ascii="Times New Roman" w:hAnsi="Times New Roman"/>
          <w:caps w:val="0"/>
        </w:rPr>
        <w:snapToGrid w:val="0"/>
        <w:textAlignment w:val="baseline"/>
      </w:pPr>
      <w:r>
        <w:rPr>
          <w:b w:val="0"/>
          <w:i w:val="0"/>
          <w:sz w:val="24"/>
          <w:spacing w:val="0"/>
          <w:w w:val="100"/>
          <w:rFonts w:ascii="Times New Roman" w:hAnsi="Times New Roman"/>
          <w:caps w:val="0"/>
        </w:rPr>
        <w:t/>
      </w:r>
    </w:p>
    <w:p w:rsidR="00A851B6" w:rsidRDefault="00A851B6" w:rsidP="00A851B6">
      <w:pPr>
        <w:spacing w:before="0" w:beforeAutospacing="0" w:after="200" w:afterAutospacing="0" w:lineRule="auto" w:line="276"/>
        <w:rPr>
          <w:szCs w:val="24"/>
          <w:b w:val="0"/>
          <w:i w:val="0"/>
          <w:sz w:val="24"/>
          <w:spacing w:val="0"/>
          <w:w w:val="100"/>
          <w:rFonts w:ascii="Times New Roman" w:hAnsi="Times New Roman"/>
          <w:caps w:val="0"/>
        </w:rPr>
        <w:snapToGrid w:val="0"/>
        <w:textAlignment w:val="baseline"/>
      </w:pPr>
      <w:r>
        <w:rPr>
          <w:b w:val="0"/>
          <w:i w:val="0"/>
          <w:sz w:val="24"/>
          <w:spacing w:val="0"/>
          <w:w w:val="100"/>
          <w:rFonts w:ascii="Times New Roman" w:hAnsi="Times New Roman"/>
          <w:caps w:val="0"/>
        </w:rPr>
        <w:t/>
      </w:r>
    </w:p>
    <w:p w:rsidR="00A851B6" w:rsidRDefault="00A851B6" w:rsidP="00A851B6">
      <w:pPr>
        <w:spacing w:before="0" w:beforeAutospacing="0" w:after="200" w:afterAutospacing="0" w:lineRule="auto" w:line="276"/>
        <w:rPr>
          <w:szCs w:val="24"/>
          <w:b w:val="0"/>
          <w:i w:val="0"/>
          <w:sz w:val="24"/>
          <w:spacing w:val="0"/>
          <w:w w:val="100"/>
          <w:rFonts w:ascii="Times New Roman" w:hAnsi="Times New Roman"/>
          <w:caps w:val="0"/>
        </w:rPr>
        <w:snapToGrid w:val="0"/>
        <w:textAlignment w:val="baseline"/>
      </w:pPr>
      <w:r>
        <w:rPr>
          <w:b w:val="0"/>
          <w:i w:val="0"/>
          <w:sz w:val="24"/>
          <w:spacing w:val="0"/>
          <w:w w:val="100"/>
          <w:rFonts w:ascii="Times New Roman" w:hAnsi="Times New Roman"/>
          <w:caps w:val="0"/>
        </w:rPr>
        <w:t/>
      </w:r>
    </w:p>
    <w:p w:rsidR="00A851B6" w:rsidRDefault="00A851B6" w:rsidP="00A851B6">
      <w:pPr>
        <w:spacing w:before="0" w:beforeAutospacing="0" w:after="200" w:afterAutospacing="0" w:lineRule="auto" w:line="276"/>
        <w:rPr>
          <w:szCs w:val="24"/>
          <w:b w:val="0"/>
          <w:i w:val="0"/>
          <w:sz w:val="24"/>
          <w:spacing w:val="0"/>
          <w:w w:val="100"/>
          <w:rFonts w:ascii="Times New Roman" w:hAnsi="Times New Roman"/>
          <w:caps w:val="0"/>
        </w:rPr>
        <w:snapToGrid w:val="0"/>
        <w:textAlignment w:val="baseline"/>
      </w:pPr>
      <w:r>
        <w:rPr>
          <w:b w:val="0"/>
          <w:i w:val="0"/>
          <w:sz w:val="24"/>
          <w:spacing w:val="0"/>
          <w:w w:val="100"/>
          <w:rFonts w:ascii="Times New Roman" w:hAnsi="Times New Roman"/>
          <w:caps w:val="0"/>
        </w:rPr>
        <w:t/>
      </w:r>
    </w:p>
    <w:p w:rsidR="00A851B6" w:rsidRDefault="00A851B6" w:rsidP="00A851B6">
      <w:pPr>
        <w:spacing w:before="0" w:beforeAutospacing="0" w:after="200" w:afterAutospacing="0" w:lineRule="auto" w:line="276"/>
        <w:rPr>
          <w:szCs w:val="24"/>
          <w:b w:val="0"/>
          <w:i w:val="0"/>
          <w:sz w:val="24"/>
          <w:spacing w:val="0"/>
          <w:w w:val="100"/>
          <w:rFonts w:ascii="Times New Roman" w:hAnsi="Times New Roman"/>
          <w:caps w:val="0"/>
        </w:rPr>
        <w:snapToGrid w:val="0"/>
        <w:textAlignment w:val="baseline"/>
      </w:pPr>
      <w:r>
        <w:rPr>
          <w:b w:val="0"/>
          <w:i w:val="0"/>
          <w:sz w:val="24"/>
          <w:spacing w:val="0"/>
          <w:w w:val="100"/>
          <w:rFonts w:ascii="Times New Roman" w:hAnsi="Times New Roman"/>
          <w:caps w:val="0"/>
        </w:rPr>
        <w:t/>
      </w:r>
    </w:p>
    <w:p w:rsidR="00A851B6" w:rsidRDefault="00A851B6" w:rsidP="00A851B6">
      <w:pPr>
        <w:spacing w:before="0" w:beforeAutospacing="0" w:after="200" w:afterAutospacing="0" w:lineRule="auto" w:line="480"/>
        <w:rPr>
          <w:szCs w:val="24"/>
          <w:b w:val="0"/>
          <w:i w:val="0"/>
          <w:sz w:val="24"/>
          <w:spacing w:val="0"/>
          <w:w w:val="100"/>
          <w:rFonts w:ascii="Times New Roman" w:hAnsi="Times New Roman"/>
          <w:caps w:val="0"/>
        </w:rPr>
        <w:snapToGrid w:val="0"/>
        <w:textAlignment w:val="baseline"/>
      </w:pPr>
      <w:r>
        <w:rPr>
          <w:b w:val="0"/>
          <w:i w:val="0"/>
          <w:sz w:val="24"/>
          <w:spacing w:val="0"/>
          <w:w w:val="100"/>
          <w:rFonts w:ascii="Times New Roman" w:hAnsi="Times New Roman"/>
          <w:caps w:val="0"/>
        </w:rPr>
        <w:t/>
      </w:r>
    </w:p>
    <w:p w:rsidR="00A851B6" w:rsidRDefault="00A851B6" w:rsidP="00A851B6">
      <w:pPr>
        <w:spacing w:before="0" w:beforeAutospacing="0" w:after="200" w:afterAutospacing="0" w:lineRule="auto" w:line="480"/>
        <w:rPr>
          <w:szCs w:val="28"/>
          <w:bCs/>
          <w:b w:val="1"/>
          <w:i w:val="0"/>
          <w:sz w:val="28"/>
          <w:spacing w:val="0"/>
          <w:w w:val="100"/>
          <w:rFonts w:ascii="Times New Roman" w:hAnsi="Times New Roman"/>
          <w:caps w:val="1"/>
        </w:rPr>
        <w:snapToGrid w:val="0"/>
        <w:textAlignment w:val="baseline"/>
      </w:pPr>
      <w:r>
        <w:rPr>
          <w:b w:val="1"/>
          <w:i w:val="0"/>
          <w:sz w:val="28"/>
          <w:spacing w:val="0"/>
          <w:w w:val="100"/>
          <w:rFonts w:ascii="Times New Roman" w:hAnsi="Times New Roman"/>
          <w:caps w:val="1"/>
        </w:rPr>
        <w:t/>
      </w:r>
    </w:p>
    <w:p w:rsidR="00A851B6" w:rsidRDefault="00A851B6" w:rsidP="00A851B6">
      <w:pPr>
        <w:jc w:val="center"/>
        <w:spacing w:before="0" w:beforeAutospacing="0" w:after="200" w:afterAutospacing="0" w:lineRule="auto" w:line="480"/>
        <w:rPr>
          <w:szCs w:val="28"/>
          <w:bCs/>
          <w:b w:val="1"/>
          <w:i w:val="0"/>
          <w:sz w:val="28"/>
          <w:spacing w:val="0"/>
          <w:w w:val="100"/>
          <w:rFonts w:ascii="Times New Roman" w:hAnsi="Times New Roman"/>
          <w:caps w:val="1"/>
        </w:rPr>
        <w:snapToGrid w:val="0"/>
        <w:textAlignment w:val="baseline"/>
      </w:pPr>
      <w:r>
        <w:rPr>
          <w:szCs w:val="28"/>
          <w:bCs/>
          <w:b w:val="1"/>
          <w:i w:val="0"/>
          <w:sz w:val="28"/>
          <w:spacing w:val="0"/>
          <w:w w:val="100"/>
          <w:rFonts w:ascii="Times New Roman" w:hAnsi="Times New Roman"/>
          <w:caps w:val="1"/>
        </w:rPr>
        <w:t>Chapter</w:t>
      </w:r>
      <w:r>
        <w:rPr>
          <w:szCs w:val="28"/>
          <w:bCs/>
          <w:b w:val="1"/>
          <w:i w:val="0"/>
          <w:sz w:val="28"/>
          <w:spacing w:val="0"/>
          <w:w w:val="100"/>
          <w:rFonts w:ascii="Times New Roman" w:hAnsi="Times New Roman"/>
          <w:caps w:val="1"/>
        </w:rPr>
        <w:t> </w:t>
      </w:r>
      <w:r>
        <w:rPr>
          <w:szCs w:val="28"/>
          <w:bCs/>
          <w:b w:val="1"/>
          <w:i w:val="0"/>
          <w:sz w:val="28"/>
          <w:spacing w:val="0"/>
          <w:w w:val="100"/>
          <w:rFonts w:ascii="Times New Roman" w:hAnsi="Times New Roman"/>
          <w:caps w:val="1"/>
        </w:rPr>
        <w:t>two</w:t>
      </w:r>
    </w:p>
    <w:p w:rsidR="00A851B6" w:rsidRDefault="00A851B6" w:rsidP="00A851B6">
      <w:pPr>
        <w:jc w:val="center"/>
        <w:spacing w:before="0" w:beforeAutospacing="0" w:after="200" w:afterAutospacing="0" w:lineRule="auto" w:line="480"/>
        <w:rPr>
          <w:szCs w:val="28"/>
          <w:bCs/>
          <w:b w:val="1"/>
          <w:i w:val="0"/>
          <w:sz w:val="28"/>
          <w:spacing w:val="0"/>
          <w:w w:val="100"/>
          <w:rFonts w:ascii="Times New Roman" w:hAnsi="Times New Roman"/>
          <w:caps w:val="1"/>
        </w:rPr>
        <w:snapToGrid w:val="0"/>
        <w:textAlignment w:val="baseline"/>
      </w:pPr>
      <w:r>
        <w:rPr>
          <w:szCs w:val="24"/>
          <w:bCs/>
          <w:b w:val="1"/>
          <w:i w:val="0"/>
          <w:sz w:val="24"/>
          <w:spacing w:val="0"/>
          <w:w w:val="100"/>
          <w:rFonts w:ascii="Times New Roman" w:hAnsi="Times New Roman"/>
          <w:caps w:val="1"/>
        </w:rPr>
        <w:t>Description</w:t>
      </w:r>
      <w:r>
        <w:rPr>
          <w:szCs w:val="24"/>
          <w:bCs/>
          <w:b w:val="1"/>
          <w:i w:val="0"/>
          <w:sz w:val="24"/>
          <w:spacing w:val="0"/>
          <w:w w:val="100"/>
          <w:rFonts w:ascii="Times New Roman" w:hAnsi="Times New Roman"/>
          <w:caps w:val="1"/>
        </w:rPr>
        <w:t> </w:t>
      </w:r>
      <w:r>
        <w:rPr>
          <w:szCs w:val="24"/>
          <w:bCs/>
          <w:b w:val="1"/>
          <w:i w:val="0"/>
          <w:sz w:val="24"/>
          <w:spacing w:val="0"/>
          <w:w w:val="100"/>
          <w:rFonts w:ascii="Times New Roman" w:hAnsi="Times New Roman"/>
          <w:caps w:val="1"/>
        </w:rPr>
        <w:t>AND</w:t>
      </w:r>
      <w:r>
        <w:rPr>
          <w:szCs w:val="24"/>
          <w:bCs/>
          <w:b w:val="1"/>
          <w:i w:val="0"/>
          <w:sz w:val="24"/>
          <w:spacing w:val="0"/>
          <w:w w:val="100"/>
          <w:rFonts w:ascii="Times New Roman" w:hAnsi="Times New Roman"/>
          <w:caps w:val="1"/>
        </w:rPr>
        <w:t> </w:t>
      </w:r>
      <w:r>
        <w:rPr>
          <w:szCs w:val="24"/>
          <w:bCs/>
          <w:b w:val="1"/>
          <w:i w:val="0"/>
          <w:sz w:val="24"/>
          <w:spacing w:val="0"/>
          <w:w w:val="100"/>
          <w:rFonts w:ascii="Times New Roman" w:hAnsi="Times New Roman"/>
          <w:caps w:val="1"/>
        </w:rPr>
        <w:t>BRIEF</w:t>
      </w:r>
      <w:r>
        <w:rPr>
          <w:szCs w:val="24"/>
          <w:bCs/>
          <w:b w:val="1"/>
          <w:i w:val="0"/>
          <w:sz w:val="24"/>
          <w:spacing w:val="0"/>
          <w:w w:val="100"/>
          <w:rFonts w:ascii="Times New Roman" w:hAnsi="Times New Roman"/>
          <w:caps w:val="1"/>
        </w:rPr>
        <w:t> </w:t>
      </w:r>
      <w:r>
        <w:rPr>
          <w:szCs w:val="24"/>
          <w:bCs/>
          <w:b w:val="1"/>
          <w:i w:val="0"/>
          <w:sz w:val="24"/>
          <w:spacing w:val="0"/>
          <w:w w:val="100"/>
          <w:rFonts w:ascii="Times New Roman" w:hAnsi="Times New Roman"/>
          <w:caps w:val="1"/>
        </w:rPr>
        <w:t>HISTORY</w:t>
      </w:r>
      <w:r>
        <w:rPr>
          <w:szCs w:val="24"/>
          <w:bCs/>
          <w:b w:val="1"/>
          <w:i w:val="0"/>
          <w:sz w:val="24"/>
          <w:spacing w:val="0"/>
          <w:w w:val="100"/>
          <w:rFonts w:ascii="Times New Roman" w:hAnsi="Times New Roman"/>
          <w:caps w:val="1"/>
        </w:rPr>
        <w:t> </w:t>
      </w:r>
      <w:r>
        <w:rPr>
          <w:szCs w:val="24"/>
          <w:bCs/>
          <w:b w:val="1"/>
          <w:i w:val="0"/>
          <w:sz w:val="24"/>
          <w:spacing w:val="0"/>
          <w:w w:val="100"/>
          <w:rFonts w:ascii="Times New Roman" w:hAnsi="Times New Roman"/>
          <w:caps w:val="1"/>
        </w:rPr>
        <w:t>of</w:t>
      </w:r>
      <w:r>
        <w:rPr>
          <w:szCs w:val="24"/>
          <w:bCs/>
          <w:b w:val="1"/>
          <w:i w:val="0"/>
          <w:sz w:val="24"/>
          <w:spacing w:val="0"/>
          <w:w w:val="100"/>
          <w:rFonts w:ascii="Times New Roman" w:hAnsi="Times New Roman"/>
          <w:caps w:val="1"/>
        </w:rPr>
        <w:t> </w:t>
      </w:r>
      <w:r>
        <w:rPr>
          <w:szCs w:val="24"/>
          <w:bCs/>
          <w:b w:val="1"/>
          <w:i w:val="0"/>
          <w:sz w:val="24"/>
          <w:spacing w:val="0"/>
          <w:w w:val="100"/>
          <w:rFonts w:ascii="Times New Roman" w:hAnsi="Times New Roman"/>
          <w:caps w:val="1"/>
        </w:rPr>
        <w:t>SOLA</w:t>
      </w:r>
      <w:r>
        <w:rPr>
          <w:szCs w:val="24"/>
          <w:bCs/>
          <w:b w:val="1"/>
          <w:i w:val="0"/>
          <w:sz w:val="24"/>
          <w:spacing w:val="0"/>
          <w:w w:val="100"/>
          <w:rFonts w:ascii="Times New Roman" w:hAnsi="Times New Roman"/>
          <w:caps w:val="1"/>
        </w:rPr>
        <w:t> </w:t>
      </w:r>
      <w:r>
        <w:rPr>
          <w:szCs w:val="24"/>
          <w:bCs/>
          <w:b w:val="1"/>
          <w:i w:val="0"/>
          <w:sz w:val="24"/>
          <w:spacing w:val="0"/>
          <w:w w:val="100"/>
          <w:rFonts w:ascii="Times New Roman" w:hAnsi="Times New Roman"/>
          <w:caps w:val="1"/>
        </w:rPr>
        <w:t>AKINRINDE</w:t>
      </w:r>
      <w:r>
        <w:rPr>
          <w:szCs w:val="24"/>
          <w:bCs/>
          <w:b w:val="1"/>
          <w:i w:val="0"/>
          <w:sz w:val="24"/>
          <w:spacing w:val="0"/>
          <w:w w:val="100"/>
          <w:rFonts w:ascii="Times New Roman" w:hAnsi="Times New Roman"/>
          <w:caps w:val="1"/>
        </w:rPr>
        <w:t> </w:t>
      </w:r>
      <w:r>
        <w:rPr>
          <w:szCs w:val="24"/>
          <w:bCs/>
          <w:b w:val="1"/>
          <w:i w:val="0"/>
          <w:sz w:val="24"/>
          <w:spacing w:val="0"/>
          <w:w w:val="100"/>
          <w:rFonts w:ascii="Times New Roman" w:hAnsi="Times New Roman"/>
          <w:caps w:val="1"/>
        </w:rPr>
        <w:t>CENTER</w:t>
      </w:r>
      <w:r>
        <w:rPr>
          <w:szCs w:val="24"/>
          <w:bCs/>
          <w:b w:val="1"/>
          <w:i w:val="0"/>
          <w:sz w:val="24"/>
          <w:spacing w:val="0"/>
          <w:w w:val="100"/>
          <w:rFonts w:ascii="Times New Roman" w:hAnsi="Times New Roman"/>
          <w:caps w:val="1"/>
        </w:rPr>
        <w:t> </w:t>
      </w:r>
      <w:r>
        <w:rPr>
          <w:szCs w:val="24"/>
          <w:bCs/>
          <w:b w:val="1"/>
          <w:i w:val="0"/>
          <w:sz w:val="24"/>
          <w:spacing w:val="0"/>
          <w:w w:val="100"/>
          <w:rFonts w:ascii="Times New Roman" w:hAnsi="Times New Roman"/>
          <w:caps w:val="1"/>
        </w:rPr>
        <w:t>LIBRARY</w:t>
      </w:r>
    </w:p>
    <w:p w:rsidR="00A851B6" w:rsidRDefault="00A851B6" w:rsidP="00A851B6">
      <w:pPr>
        <w:jc w:val="both"/>
        <w:spacing w:before="0" w:beforeAutospacing="0" w:after="200" w:afterAutospacing="0" w:lineRule="auto" w:line="480"/>
        <w:rPr>
          <w:szCs w:val="24"/>
          <w:bCs/>
          <w:b w:val="1"/>
          <w:i w:val="0"/>
          <w:sz w:val="24"/>
          <w:spacing w:val="0"/>
          <w:w w:val="100"/>
          <w:rFonts w:ascii="Times New Roman" w:hAnsi="Times New Roman"/>
          <w:caps w:val="1"/>
        </w:rPr>
        <w:snapToGrid w:val="0"/>
        <w:textAlignment w:val="baseline"/>
      </w:pPr>
      <w:r>
        <w:rPr>
          <w:szCs w:val="24"/>
          <w:bCs/>
          <w:b w:val="1"/>
          <w:i w:val="0"/>
          <w:sz w:val="24"/>
          <w:spacing w:val="0"/>
          <w:w w:val="100"/>
          <w:rFonts w:ascii="Times New Roman" w:hAnsi="Times New Roman"/>
          <w:caps w:val="1"/>
        </w:rPr>
        <w:t>2.1</w:t>
      </w:r>
      <w:r>
        <w:rPr>
          <w:szCs w:val="24"/>
          <w:bCs/>
          <w:b w:val="1"/>
          <w:i w:val="0"/>
          <w:sz w:val="24"/>
          <w:spacing w:val="0"/>
          <w:w w:val="100"/>
          <w:rFonts w:ascii="Times New Roman" w:hAnsi="Times New Roman"/>
          <w:caps w:val="1"/>
        </w:rPr>
        <w:tab/>
      </w:r>
      <w:r>
        <w:rPr>
          <w:szCs w:val="24"/>
          <w:bCs/>
          <w:b w:val="1"/>
          <w:i w:val="0"/>
          <w:sz w:val="24"/>
          <w:spacing w:val="0"/>
          <w:w w:val="100"/>
          <w:rFonts w:ascii="Times New Roman" w:hAnsi="Times New Roman"/>
          <w:caps w:val="1"/>
        </w:rPr>
        <w:t>Description</w:t>
      </w:r>
      <w:r>
        <w:rPr>
          <w:szCs w:val="24"/>
          <w:bCs/>
          <w:b w:val="1"/>
          <w:i w:val="0"/>
          <w:sz w:val="24"/>
          <w:spacing w:val="0"/>
          <w:w w:val="100"/>
          <w:rFonts w:ascii="Times New Roman" w:hAnsi="Times New Roman"/>
          <w:caps w:val="1"/>
        </w:rPr>
        <w:t> </w:t>
      </w:r>
      <w:r>
        <w:rPr>
          <w:szCs w:val="24"/>
          <w:bCs/>
          <w:b w:val="1"/>
          <w:i w:val="0"/>
          <w:sz w:val="24"/>
          <w:spacing w:val="0"/>
          <w:w w:val="100"/>
          <w:rFonts w:ascii="Times New Roman" w:hAnsi="Times New Roman"/>
          <w:caps w:val="1"/>
        </w:rPr>
        <w:t>and</w:t>
      </w:r>
      <w:r>
        <w:rPr>
          <w:b w:val="0"/>
          <w:i w:val="0"/>
          <w:sz w:val="22"/>
          <w:spacing w:val="0"/>
          <w:w w:val="100"/>
          <w:rFonts w:ascii="Calibri" w:cs="Times New Roman" w:eastAsia="SimSun" w:hAnsi="Calibri"/>
          <w:caps w:val="0"/>
        </w:rPr>
        <w:t> </w:t>
      </w:r>
      <w:r>
        <w:rPr>
          <w:szCs w:val="24"/>
          <w:bCs/>
          <w:b w:val="1"/>
          <w:i w:val="0"/>
          <w:sz w:val="24"/>
          <w:spacing w:val="0"/>
          <w:w w:val="100"/>
          <w:rFonts w:ascii="Times New Roman" w:hAnsi="Times New Roman"/>
          <w:caps w:val="1"/>
        </w:rPr>
        <w:t>History</w:t>
      </w:r>
      <w:r>
        <w:rPr>
          <w:szCs w:val="24"/>
          <w:bCs/>
          <w:b w:val="1"/>
          <w:i w:val="0"/>
          <w:sz w:val="24"/>
          <w:spacing w:val="0"/>
          <w:w w:val="100"/>
          <w:rFonts w:ascii="Times New Roman" w:hAnsi="Times New Roman"/>
          <w:caps w:val="1"/>
        </w:rPr>
        <w:t> </w:t>
      </w:r>
      <w:r>
        <w:rPr>
          <w:szCs w:val="24"/>
          <w:bCs/>
          <w:b w:val="1"/>
          <w:i w:val="0"/>
          <w:sz w:val="24"/>
          <w:spacing w:val="0"/>
          <w:w w:val="100"/>
          <w:rFonts w:ascii="Times New Roman" w:hAnsi="Times New Roman"/>
          <w:caps w:val="1"/>
        </w:rPr>
        <w:t>AKINRINDE</w:t>
      </w:r>
      <w:r>
        <w:rPr>
          <w:szCs w:val="24"/>
          <w:bCs/>
          <w:b w:val="1"/>
          <w:i w:val="0"/>
          <w:sz w:val="24"/>
          <w:spacing w:val="0"/>
          <w:w w:val="100"/>
          <w:rFonts w:ascii="Times New Roman" w:hAnsi="Times New Roman"/>
          <w:caps w:val="1"/>
        </w:rPr>
        <w:t> </w:t>
      </w:r>
      <w:r>
        <w:rPr>
          <w:szCs w:val="24"/>
          <w:bCs/>
          <w:b w:val="1"/>
          <w:i w:val="0"/>
          <w:sz w:val="24"/>
          <w:spacing w:val="0"/>
          <w:w w:val="100"/>
          <w:rFonts w:ascii="Times New Roman" w:hAnsi="Times New Roman"/>
          <w:caps w:val="1"/>
        </w:rPr>
        <w:t>CENTER</w:t>
      </w:r>
      <w:r>
        <w:rPr>
          <w:szCs w:val="24"/>
          <w:bCs/>
          <w:b w:val="1"/>
          <w:i w:val="0"/>
          <w:sz w:val="24"/>
          <w:spacing w:val="0"/>
          <w:w w:val="100"/>
          <w:rFonts w:ascii="Times New Roman" w:hAnsi="Times New Roman"/>
          <w:caps w:val="1"/>
        </w:rPr>
        <w:t> </w:t>
      </w:r>
      <w:r>
        <w:rPr>
          <w:szCs w:val="24"/>
          <w:bCs/>
          <w:b w:val="1"/>
          <w:i w:val="0"/>
          <w:sz w:val="24"/>
          <w:spacing w:val="0"/>
          <w:w w:val="100"/>
          <w:rFonts w:ascii="Times New Roman" w:hAnsi="Times New Roman"/>
          <w:caps w:val="1"/>
        </w:rPr>
        <w:t>LIBRARY</w:t>
      </w:r>
    </w:p>
    <w:p w:rsidR="00A851B6" w:rsidRPr="000374A9" w:rsidRDefault="00A851B6" w:rsidP="00A851B6">
      <w:pPr>
        <w:jc w:val="both"/>
        <w:spacing w:before="0" w:beforeAutospacing="0" w:after="200" w:afterAutospacing="0" w:lineRule="auto" w:line="360"/>
        <w:rPr>
          <w:szCs w:val="24"/>
          <w:b w:val="0"/>
          <w:i w:val="0"/>
          <w:sz w:val="24"/>
          <w:spacing w:val="0"/>
          <w:w w:val="100"/>
          <w:rFonts w:ascii="Times New Roman" w:hAnsi="Times New Roman"/>
          <w:caps w:val="0"/>
        </w:rPr>
        <w:snapToGrid w:val="0"/>
        <w:textAlignment w:val="baseline"/>
      </w:pPr>
      <w:r>
        <w:rPr>
          <w:szCs w:val="24"/>
          <w:b w:val="0"/>
          <w:i w:val="0"/>
          <w:sz w:val="24"/>
          <w:spacing w:val="0"/>
          <w:w w:val="100"/>
          <w:rFonts w:ascii="Times New Roman" w:hAnsi="Times New Roman"/>
          <w:caps w:val="0"/>
        </w:rPr>
        <w:t>Sola</w:t>
      </w:r>
      <w:r>
        <w:rPr>
          <w:szCs w:val="24"/>
          <w:b w:val="0"/>
          <w:i w:val="0"/>
          <w:sz w:val="24"/>
          <w:spacing w:val="0"/>
          <w:w w:val="100"/>
          <w:rFonts w:ascii="Times New Roman" w:hAnsi="Times New Roman"/>
          <w:caps w:val="0"/>
        </w:rPr>
        <w:t> </w:t>
      </w:r>
      <w:proofErr w:type="spellStart"/>
      <w:r>
        <w:rPr>
          <w:szCs w:val="24"/>
          <w:b w:val="0"/>
          <w:i w:val="0"/>
          <w:sz w:val="24"/>
          <w:spacing w:val="0"/>
          <w:w w:val="100"/>
          <w:rFonts w:ascii="Times New Roman" w:hAnsi="Times New Roman"/>
          <w:caps w:val="0"/>
        </w:rPr>
        <w:t>Akinrinde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Center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Library,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often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call</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UNIOSUN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main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library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was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named</w:t>
      </w:r>
      <w:r>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after</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the</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first</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vice-chancellor</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of</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the</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institution,</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Professor</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Sola</w:t>
      </w:r>
      <w:r w:rsidRPr="000374A9">
        <w:rPr>
          <w:szCs w:val="24"/>
          <w:b w:val="0"/>
          <w:i w:val="0"/>
          <w:sz w:val="24"/>
          <w:spacing w:val="0"/>
          <w:w w:val="100"/>
          <w:rFonts w:ascii="Times New Roman" w:hAnsi="Times New Roman"/>
          <w:caps w:val="0"/>
        </w:rPr>
        <w:t> </w:t>
      </w:r>
      <w:proofErr w:type="spellEnd"/>
      <w:proofErr w:type="spellStart"/>
      <w:r>
        <w:rPr>
          <w:szCs w:val="24"/>
          <w:b w:val="0"/>
          <w:i w:val="0"/>
          <w:sz w:val="24"/>
          <w:spacing w:val="0"/>
          <w:w w:val="100"/>
          <w:rFonts w:ascii="Times New Roman" w:hAnsi="Times New Roman"/>
          <w:caps w:val="0"/>
        </w:rPr>
        <w:t>Akinrinade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and</w:t>
      </w:r>
      <w:r>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was</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completed</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on</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November</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2016.</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The</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library</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was</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built</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and</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completed</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from</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the</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Internally</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Generated</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Revenue</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(IGR)</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of</w:t>
      </w:r>
      <w:r w:rsidRPr="000374A9">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institution.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w:t>
      </w:r>
      <w:r>
        <w:rPr>
          <w:szCs w:val="24"/>
          <w:b w:val="0"/>
          <w:i w:val="0"/>
          <w:sz w:val="24"/>
          <w:spacing w:val="0"/>
          <w:w w:val="100"/>
          <w:rFonts w:ascii="Times New Roman" w:hAnsi="Times New Roman"/>
          <w:caps w:val="0"/>
        </w:rPr>
        <w:t> </w:t>
      </w:r>
      <w:proofErr w:type="spellEnd"/>
      <w:r w:rsidRPr="000374A9">
        <w:rPr>
          <w:szCs w:val="24"/>
          <w:b w:val="0"/>
          <w:i w:val="0"/>
          <w:sz w:val="24"/>
          <w:spacing w:val="0"/>
          <w:w w:val="100"/>
          <w:rFonts w:ascii="Times New Roman" w:hAnsi="Times New Roman"/>
          <w:caps w:val="0"/>
        </w:rPr>
        <w:t>two</w:t>
      </w:r>
      <w:r>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storey</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building</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with</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different</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units/sections,</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headed</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by</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unit</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or</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sectional</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heads.</w:t>
      </w:r>
      <w:r w:rsidRPr="000374A9">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The</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Library</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is</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built</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on</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the</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capability</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of</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having</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a</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strong</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foundation</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in</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terms</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of</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infrastructural</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development,</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addresses</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challenges</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and</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looks</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forward</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to</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future</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opportunities</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to</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serve</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the</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community</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better.</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Aforesaid,</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the</w:t>
      </w:r>
      <w:r w:rsidRPr="000374A9">
        <w:rPr>
          <w:szCs w:val="24"/>
          <w:b w:val="0"/>
          <w:i w:val="0"/>
          <w:sz w:val="24"/>
          <w:spacing w:val="0"/>
          <w:w w:val="100"/>
          <w:rFonts w:ascii="Times New Roman" w:hAnsi="Times New Roman"/>
          <w:caps w:val="0"/>
        </w:rPr>
        <w:t> </w:t>
      </w:r>
      <w:proofErr w:type="spellStart"/>
      <w:r w:rsidRPr="000374A9">
        <w:rPr>
          <w:szCs w:val="24"/>
          <w:b w:val="0"/>
          <w:i w:val="0"/>
          <w:sz w:val="24"/>
          <w:spacing w:val="0"/>
          <w:w w:val="100"/>
          <w:rFonts w:ascii="Times New Roman" w:hAnsi="Times New Roman"/>
          <w:caps w:val="0"/>
        </w:rPr>
        <w:t>Osun</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State</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University</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Library</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supports</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and</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supplements</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the</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teaching-learning</w:t>
      </w:r>
      <w:r w:rsidRPr="000374A9">
        <w:rPr>
          <w:szCs w:val="24"/>
          <w:b w:val="0"/>
          <w:i w:val="0"/>
          <w:sz w:val="24"/>
          <w:spacing w:val="0"/>
          <w:w w:val="100"/>
          <w:rFonts w:ascii="Times New Roman" w:hAnsi="Times New Roman"/>
          <w:caps w:val="0"/>
        </w:rPr>
        <w:t> </w:t>
      </w:r>
      <w:proofErr w:type="spellEnd"/>
      <w:proofErr w:type="spellStart"/>
      <w:r w:rsidRPr="000374A9">
        <w:rPr>
          <w:szCs w:val="24"/>
          <w:b w:val="0"/>
          <w:i w:val="0"/>
          <w:sz w:val="24"/>
          <w:spacing w:val="0"/>
          <w:w w:val="100"/>
          <w:rFonts w:ascii="Times New Roman" w:hAnsi="Times New Roman"/>
          <w:caps w:val="0"/>
        </w:rPr>
        <w:t>programme</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of</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the</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institution</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at</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all</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levels.</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It</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performs</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this</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function</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by</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providing</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information</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resources</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in</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various</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formats.</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As</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the</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custodian</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of</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knowledge,</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the</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library</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serves</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as</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an</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institutional</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repository</w:t>
      </w:r>
      <w:proofErr w:type="spellEnd"/>
      <w:r>
        <w:rPr>
          <w:szCs w:val="24"/>
          <w:b w:val="0"/>
          <w:i w:val="0"/>
          <w:sz w:val="24"/>
          <w:spacing w:val="0"/>
          <w:w w:val="100"/>
          <w:rFonts w:ascii="Times New Roman" w:hAnsi="Times New Roman"/>
          <w:caps w:val="0"/>
        </w:rPr>
        <w:t>.</w:t>
      </w:r>
    </w:p>
    <w:p w:rsidR="00A851B6" w:rsidRDefault="00A851B6" w:rsidP="00A851B6">
      <w:pPr>
        <w:jc w:val="both"/>
        <w:spacing w:before="0" w:beforeAutospacing="0" w:after="200" w:afterAutospacing="0" w:lineRule="auto" w:line="360"/>
        <w:rPr>
          <w:szCs w:val="24"/>
          <w:b w:val="0"/>
          <w:i w:val="0"/>
          <w:sz w:val="24"/>
          <w:spacing w:val="0"/>
          <w:w w:val="100"/>
          <w:rFonts w:ascii="Times New Roman" w:hAnsi="Times New Roman"/>
          <w:caps w:val="0"/>
        </w:rPr>
        <w:snapToGrid w:val="0"/>
        <w:textAlignment w:val="baseline"/>
      </w:pPr>
      <w:r w:rsidRPr="000374A9">
        <w:rPr>
          <w:szCs w:val="24"/>
          <w:b w:val="0"/>
          <w:i w:val="0"/>
          <w:sz w:val="24"/>
          <w:spacing w:val="0"/>
          <w:w w:val="100"/>
          <w:rFonts w:ascii="Times New Roman" w:hAnsi="Times New Roman"/>
          <w:caps w:val="0"/>
        </w:rPr>
        <w:t>The</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University</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Librarian</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is</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the</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overall</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head</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of</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the</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library.</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Considering</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the</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mission</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and</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vision</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of</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the</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university</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community</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which</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is</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to</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create</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a</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unique</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institution</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committed</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to</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the</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pursuit</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of</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academic</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innovation,</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research,</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skills-based</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training</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and</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a</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tradition</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of</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excellence</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in</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teaching</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and</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community</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service;</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the</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library</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has</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been</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well</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positioned</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(UNIOSUN</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News-Spring,</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2010).</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The</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library</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at</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the</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main</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campus,</w:t>
      </w:r>
      <w:r w:rsidRPr="000374A9">
        <w:rPr>
          <w:szCs w:val="24"/>
          <w:b w:val="0"/>
          <w:i w:val="0"/>
          <w:sz w:val="24"/>
          <w:spacing w:val="0"/>
          <w:w w:val="100"/>
          <w:rFonts w:ascii="Times New Roman" w:hAnsi="Times New Roman"/>
          <w:caps w:val="0"/>
        </w:rPr>
        <w:t> </w:t>
      </w:r>
      <w:proofErr w:type="spellStart"/>
      <w:r w:rsidRPr="000374A9">
        <w:rPr>
          <w:szCs w:val="24"/>
          <w:b w:val="0"/>
          <w:i w:val="0"/>
          <w:sz w:val="24"/>
          <w:spacing w:val="0"/>
          <w:w w:val="100"/>
          <w:rFonts w:ascii="Times New Roman" w:hAnsi="Times New Roman"/>
          <w:caps w:val="0"/>
        </w:rPr>
        <w:t>Osogbo</w:t>
      </w:r>
      <w:r w:rsidRPr="000374A9">
        <w:rPr>
          <w:szCs w:val="24"/>
          <w:b w:val="0"/>
          <w:i w:val="0"/>
          <w:sz w:val="24"/>
          <w:spacing w:val="0"/>
          <w:w w:val="100"/>
          <w:rFonts w:ascii="Times New Roman" w:hAnsi="Times New Roman"/>
          <w:caps w:val="0"/>
        </w:rPr>
        <w:t>,</w:t>
      </w:r>
      <w:r w:rsidRPr="000374A9">
        <w:rPr>
          <w:szCs w:val="24"/>
          <w:b w:val="0"/>
          <w:i w:val="0"/>
          <w:sz w:val="24"/>
          <w:spacing w:val="0"/>
          <w:w w:val="100"/>
          <w:rFonts w:ascii="Times New Roman" w:hAnsi="Times New Roman"/>
          <w:caps w:val="0"/>
        </w:rPr>
        <w:t> </w:t>
      </w:r>
      <w:proofErr w:type="spellEnd"/>
      <w:proofErr w:type="spellStart"/>
      <w:r w:rsidRPr="000374A9">
        <w:rPr>
          <w:szCs w:val="24"/>
          <w:b w:val="0"/>
          <w:i w:val="0"/>
          <w:sz w:val="24"/>
          <w:spacing w:val="0"/>
          <w:w w:val="100"/>
          <w:rFonts w:ascii="Times New Roman" w:hAnsi="Times New Roman"/>
          <w:caps w:val="0"/>
        </w:rPr>
        <w:t>Osun</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State,</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Nigeria</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was</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moved</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from</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the</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old</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library</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building</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to</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the</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magnificent</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two</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storey</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new</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library</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building</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on</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February</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2017.</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This</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new</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library</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could</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accommodate</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more</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significant</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library</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resources</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in</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all</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formats:</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print</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and</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e-resources</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as</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well</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as</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human</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resources,</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it</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could</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accommodate</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more</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than</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500</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library</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users/readers</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at</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a</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time.</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The</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reading</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rooms</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are</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spacious,</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well</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aerated,</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and</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with</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air</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conditioners,</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comfortable</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reading</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chairs</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and</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tables.</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Some</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of</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the</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reading</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rooms</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are</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set</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aside</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for</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group</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reading.</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In</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these</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rooms,</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readers</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are</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encouraged</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to</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discuss.</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Similarly,</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adequate</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shelves</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and</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shelving</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spacing</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that</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allows</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for</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easy</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movement</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are</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provided.</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More</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so,</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reading</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carrels</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are</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reserved</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for</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staff</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members.</w:t>
      </w:r>
      <w:r w:rsidRPr="000374A9">
        <w:rPr>
          <w:szCs w:val="24"/>
          <w:b w:val="0"/>
          <w:i w:val="0"/>
          <w:sz w:val="24"/>
          <w:spacing w:val="0"/>
          <w:w w:val="100"/>
          <w:rFonts w:ascii="Times New Roman" w:hAnsi="Times New Roman"/>
          <w:caps w:val="0"/>
        </w:rPr>
        <w:t> </w:t>
      </w:r>
      <w:proofErr w:type="spellEnd"/>
    </w:p>
    <w:p w:rsidR="00A851B6" w:rsidRDefault="00A851B6" w:rsidP="00A851B6">
      <w:pPr>
        <w:jc w:val="both"/>
        <w:spacing w:before="0" w:beforeAutospacing="0" w:after="200" w:afterAutospacing="0" w:lineRule="auto" w:line="360"/>
        <w:rPr>
          <w:szCs w:val="24"/>
          <w:b w:val="1"/>
          <w:i w:val="0"/>
          <w:sz w:val="24"/>
          <w:spacing w:val="0"/>
          <w:w w:val="100"/>
          <w:rFonts w:ascii="Times New Roman" w:hAnsi="Times New Roman"/>
          <w:caps w:val="0"/>
        </w:rPr>
        <w:snapToGrid w:val="0"/>
        <w:textAlignment w:val="baseline"/>
      </w:pPr>
      <w:r>
        <w:rPr>
          <w:b w:val="1"/>
          <w:i w:val="0"/>
          <w:sz w:val="24"/>
          <w:spacing w:val="0"/>
          <w:w w:val="100"/>
          <w:rFonts w:ascii="Times New Roman" w:hAnsi="Times New Roman"/>
          <w:caps w:val="0"/>
        </w:rPr>
        <w:t/>
      </w:r>
    </w:p>
    <w:p w:rsidR="00A851B6" w:rsidRDefault="00A851B6" w:rsidP="00A851B6">
      <w:pPr>
        <w:jc w:val="both"/>
        <w:spacing w:before="0" w:beforeAutospacing="0" w:after="200" w:afterAutospacing="0" w:lineRule="auto" w:line="360"/>
        <w:rPr>
          <w:szCs w:val="24"/>
          <w:b w:val="1"/>
          <w:i w:val="0"/>
          <w:sz w:val="24"/>
          <w:spacing w:val="0"/>
          <w:w w:val="100"/>
          <w:rFonts w:ascii="Times New Roman" w:hAnsi="Times New Roman"/>
          <w:caps w:val="0"/>
        </w:rPr>
        <w:snapToGrid w:val="0"/>
        <w:textAlignment w:val="baseline"/>
      </w:pPr>
      <w:r>
        <w:rPr>
          <w:b w:val="1"/>
          <w:i w:val="0"/>
          <w:sz w:val="24"/>
          <w:spacing w:val="0"/>
          <w:w w:val="100"/>
          <w:rFonts w:ascii="Times New Roman" w:hAnsi="Times New Roman"/>
          <w:caps w:val="0"/>
        </w:rPr>
        <w:t/>
      </w:r>
    </w:p>
    <w:p w:rsidR="00A851B6" w:rsidRDefault="00A851B6" w:rsidP="00A851B6">
      <w:pPr>
        <w:jc w:val="both"/>
        <w:spacing w:before="0" w:beforeAutospacing="0" w:after="200" w:afterAutospacing="0" w:lineRule="auto" w:line="360"/>
        <w:rPr>
          <w:szCs w:val="24"/>
          <w:b w:val="1"/>
          <w:i w:val="0"/>
          <w:sz w:val="24"/>
          <w:spacing w:val="0"/>
          <w:w w:val="100"/>
          <w:rFonts w:ascii="Times New Roman" w:hAnsi="Times New Roman"/>
          <w:caps w:val="0"/>
        </w:rPr>
        <w:snapToGrid w:val="0"/>
        <w:textAlignment w:val="baseline"/>
      </w:pPr>
      <w:r>
        <w:rPr>
          <w:b w:val="1"/>
          <w:i w:val="0"/>
          <w:sz w:val="24"/>
          <w:spacing w:val="0"/>
          <w:w w:val="100"/>
          <w:rFonts w:ascii="Times New Roman" w:hAnsi="Times New Roman"/>
          <w:caps w:val="0"/>
        </w:rPr>
        <w:t/>
      </w:r>
    </w:p>
    <w:p w:rsidR="00A851B6" w:rsidRPr="00A851B6" w:rsidRDefault="00A851B6" w:rsidP="00A851B6">
      <w:pPr>
        <w:jc w:val="both"/>
        <w:spacing w:before="0" w:beforeAutospacing="0" w:after="200" w:afterAutospacing="0" w:lineRule="auto" w:line="360"/>
        <w:rPr>
          <w:szCs w:val="24"/>
          <w:b w:val="1"/>
          <w:i w:val="0"/>
          <w:sz w:val="24"/>
          <w:spacing w:val="0"/>
          <w:w w:val="100"/>
          <w:rFonts w:ascii="Times New Roman" w:hAnsi="Times New Roman"/>
          <w:caps w:val="0"/>
        </w:rPr>
        <w:snapToGrid w:val="0"/>
        <w:textAlignment w:val="baseline"/>
      </w:pPr>
      <w:r w:rsidRPr="00A851B6">
        <w:rPr>
          <w:szCs w:val="24"/>
          <w:b w:val="1"/>
          <w:i w:val="0"/>
          <w:sz w:val="24"/>
          <w:spacing w:val="0"/>
          <w:w w:val="100"/>
          <w:rFonts w:ascii="Times New Roman" w:hAnsi="Times New Roman"/>
          <w:caps w:val="0"/>
        </w:rPr>
        <w:t>2.2</w:t>
      </w:r>
      <w:r w:rsidRPr="00A851B6">
        <w:rPr>
          <w:szCs w:val="24"/>
          <w:b w:val="1"/>
          <w:i w:val="0"/>
          <w:sz w:val="24"/>
          <w:spacing w:val="0"/>
          <w:w w:val="100"/>
          <w:rFonts w:ascii="Times New Roman" w:hAnsi="Times New Roman"/>
          <w:caps w:val="0"/>
        </w:rPr>
        <w:tab/>
      </w:r>
      <w:r w:rsidRPr="00A851B6">
        <w:rPr>
          <w:szCs w:val="24"/>
          <w:b w:val="1"/>
          <w:i w:val="0"/>
          <w:sz w:val="24"/>
          <w:spacing w:val="0"/>
          <w:w w:val="100"/>
          <w:rFonts w:ascii="Times New Roman" w:hAnsi="Times New Roman"/>
          <w:caps w:val="0"/>
        </w:rPr>
        <w:t>OPERATIONS</w:t>
      </w:r>
      <w:r w:rsidRPr="00A851B6">
        <w:rPr>
          <w:szCs w:val="24"/>
          <w:b w:val="1"/>
          <w:i w:val="0"/>
          <w:sz w:val="24"/>
          <w:spacing w:val="0"/>
          <w:w w:val="100"/>
          <w:rFonts w:ascii="Times New Roman" w:hAnsi="Times New Roman"/>
          <w:caps w:val="0"/>
        </w:rPr>
        <w:t> </w:t>
      </w:r>
      <w:r w:rsidRPr="00A851B6">
        <w:rPr>
          <w:szCs w:val="24"/>
          <w:b w:val="1"/>
          <w:i w:val="0"/>
          <w:sz w:val="24"/>
          <w:spacing w:val="0"/>
          <w:w w:val="100"/>
          <w:rFonts w:ascii="Times New Roman" w:hAnsi="Times New Roman"/>
          <w:caps w:val="0"/>
        </w:rPr>
        <w:t>OF</w:t>
      </w:r>
      <w:r w:rsidRPr="00A851B6">
        <w:rPr>
          <w:szCs w:val="24"/>
          <w:b w:val="1"/>
          <w:i w:val="0"/>
          <w:sz w:val="24"/>
          <w:spacing w:val="0"/>
          <w:w w:val="100"/>
          <w:rFonts w:ascii="Times New Roman" w:hAnsi="Times New Roman"/>
          <w:caps w:val="0"/>
        </w:rPr>
        <w:t> </w:t>
      </w:r>
      <w:r w:rsidRPr="00A851B6">
        <w:rPr>
          <w:szCs w:val="24"/>
          <w:b w:val="1"/>
          <w:i w:val="0"/>
          <w:sz w:val="24"/>
          <w:spacing w:val="0"/>
          <w:w w:val="100"/>
          <w:rFonts w:ascii="Times New Roman" w:hAnsi="Times New Roman"/>
          <w:caps w:val="0"/>
        </w:rPr>
        <w:t>OSUN</w:t>
      </w:r>
      <w:r w:rsidRPr="00A851B6">
        <w:rPr>
          <w:szCs w:val="24"/>
          <w:b w:val="1"/>
          <w:i w:val="0"/>
          <w:sz w:val="24"/>
          <w:spacing w:val="0"/>
          <w:w w:val="100"/>
          <w:rFonts w:ascii="Times New Roman" w:hAnsi="Times New Roman"/>
          <w:caps w:val="0"/>
        </w:rPr>
        <w:t> </w:t>
      </w:r>
      <w:r w:rsidRPr="00A851B6">
        <w:rPr>
          <w:szCs w:val="24"/>
          <w:b w:val="1"/>
          <w:i w:val="0"/>
          <w:sz w:val="24"/>
          <w:spacing w:val="0"/>
          <w:w w:val="100"/>
          <w:rFonts w:ascii="Times New Roman" w:hAnsi="Times New Roman"/>
          <w:caps w:val="0"/>
        </w:rPr>
        <w:t>STATE</w:t>
      </w:r>
      <w:r w:rsidRPr="00A851B6">
        <w:rPr>
          <w:szCs w:val="24"/>
          <w:b w:val="1"/>
          <w:i w:val="0"/>
          <w:sz w:val="24"/>
          <w:spacing w:val="0"/>
          <w:w w:val="100"/>
          <w:rFonts w:ascii="Times New Roman" w:hAnsi="Times New Roman"/>
          <w:caps w:val="0"/>
        </w:rPr>
        <w:t> </w:t>
      </w:r>
      <w:r w:rsidRPr="00A851B6">
        <w:rPr>
          <w:szCs w:val="24"/>
          <w:b w:val="1"/>
          <w:i w:val="0"/>
          <w:sz w:val="24"/>
          <w:spacing w:val="0"/>
          <w:w w:val="100"/>
          <w:rFonts w:ascii="Times New Roman" w:hAnsi="Times New Roman"/>
          <w:caps w:val="0"/>
        </w:rPr>
        <w:t>UNIVERSITY</w:t>
      </w:r>
      <w:r w:rsidRPr="00A851B6">
        <w:rPr>
          <w:szCs w:val="24"/>
          <w:b w:val="1"/>
          <w:i w:val="0"/>
          <w:sz w:val="24"/>
          <w:spacing w:val="0"/>
          <w:w w:val="100"/>
          <w:rFonts w:ascii="Times New Roman" w:hAnsi="Times New Roman"/>
          <w:caps w:val="0"/>
        </w:rPr>
        <w:t> </w:t>
      </w:r>
      <w:r w:rsidRPr="00A851B6">
        <w:rPr>
          <w:szCs w:val="24"/>
          <w:b w:val="1"/>
          <w:i w:val="0"/>
          <w:sz w:val="24"/>
          <w:spacing w:val="0"/>
          <w:w w:val="100"/>
          <w:rFonts w:ascii="Times New Roman" w:hAnsi="Times New Roman"/>
          <w:caps w:val="0"/>
        </w:rPr>
        <w:t>LIBRARY</w:t>
      </w:r>
      <w:r w:rsidRPr="00A851B6">
        <w:rPr>
          <w:szCs w:val="24"/>
          <w:b w:val="1"/>
          <w:i w:val="0"/>
          <w:sz w:val="24"/>
          <w:spacing w:val="0"/>
          <w:w w:val="100"/>
          <w:rFonts w:ascii="Times New Roman" w:hAnsi="Times New Roman"/>
          <w:caps w:val="0"/>
        </w:rPr>
        <w:t> </w:t>
      </w:r>
    </w:p>
    <w:p w:rsidR="00A851B6" w:rsidRPr="000374A9" w:rsidRDefault="00A851B6" w:rsidP="00A851B6">
      <w:pPr>
        <w:jc w:val="both"/>
        <w:spacing w:before="0" w:beforeAutospacing="0" w:after="200" w:afterAutospacing="0" w:lineRule="auto" w:line="360"/>
        <w:rPr>
          <w:szCs w:val="24"/>
          <w:b w:val="0"/>
          <w:i w:val="0"/>
          <w:sz w:val="24"/>
          <w:spacing w:val="0"/>
          <w:w w:val="100"/>
          <w:rFonts w:ascii="Times New Roman" w:hAnsi="Times New Roman"/>
          <w:caps w:val="0"/>
        </w:rPr>
        <w:snapToGrid w:val="0"/>
        <w:textAlignment w:val="baseline"/>
      </w:pPr>
      <w:proofErr w:type="spellStart"/>
      <w:r w:rsidRPr="000374A9">
        <w:rPr>
          <w:szCs w:val="24"/>
          <w:b w:val="0"/>
          <w:i w:val="0"/>
          <w:sz w:val="24"/>
          <w:spacing w:val="0"/>
          <w:w w:val="100"/>
          <w:rFonts w:ascii="Times New Roman" w:hAnsi="Times New Roman"/>
          <w:caps w:val="0"/>
        </w:rPr>
        <w:t>Osun</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State</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University</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is</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set</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up</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to</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extend</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services</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beyond</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its</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physical</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walls,</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provide</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materials</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accessible</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by</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electronic</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means</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and</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at</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the</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same</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time</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to</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provide</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unrestricted</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access</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to</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information.</w:t>
      </w:r>
      <w:proofErr w:type="spellEnd"/>
    </w:p>
    <w:p w:rsidR="00A851B6" w:rsidRPr="00A851B6" w:rsidRDefault="00A851B6" w:rsidP="00A851B6">
      <w:pPr>
        <w:jc w:val="both"/>
        <w:spacing w:before="0" w:beforeAutospacing="0" w:after="200" w:afterAutospacing="0" w:lineRule="auto" w:line="360"/>
        <w:rPr>
          <w:szCs w:val="24"/>
          <w:b w:val="1"/>
          <w:i w:val="0"/>
          <w:sz w:val="24"/>
          <w:spacing w:val="0"/>
          <w:w w:val="100"/>
          <w:rFonts w:ascii="Times New Roman" w:hAnsi="Times New Roman"/>
          <w:caps w:val="0"/>
        </w:rPr>
        <w:snapToGrid w:val="0"/>
        <w:textAlignment w:val="baseline"/>
      </w:pPr>
      <w:r w:rsidRPr="00A851B6">
        <w:rPr>
          <w:szCs w:val="24"/>
          <w:b w:val="1"/>
          <w:i w:val="0"/>
          <w:sz w:val="24"/>
          <w:spacing w:val="0"/>
          <w:w w:val="100"/>
          <w:rFonts w:ascii="Times New Roman" w:hAnsi="Times New Roman"/>
          <w:caps w:val="0"/>
        </w:rPr>
        <w:t>Opening</w:t>
      </w:r>
      <w:r w:rsidRPr="00A851B6">
        <w:rPr>
          <w:szCs w:val="24"/>
          <w:b w:val="1"/>
          <w:i w:val="0"/>
          <w:sz w:val="24"/>
          <w:spacing w:val="0"/>
          <w:w w:val="100"/>
          <w:rFonts w:ascii="Times New Roman" w:hAnsi="Times New Roman"/>
          <w:caps w:val="0"/>
        </w:rPr>
        <w:t> </w:t>
      </w:r>
      <w:r w:rsidRPr="00A851B6">
        <w:rPr>
          <w:szCs w:val="24"/>
          <w:b w:val="1"/>
          <w:i w:val="0"/>
          <w:sz w:val="24"/>
          <w:spacing w:val="0"/>
          <w:w w:val="100"/>
          <w:rFonts w:ascii="Times New Roman" w:hAnsi="Times New Roman"/>
          <w:caps w:val="0"/>
        </w:rPr>
        <w:t>Hours:</w:t>
      </w:r>
      <w:r w:rsidRPr="00A851B6">
        <w:rPr>
          <w:szCs w:val="24"/>
          <w:b w:val="1"/>
          <w:i w:val="0"/>
          <w:sz w:val="24"/>
          <w:spacing w:val="0"/>
          <w:w w:val="100"/>
          <w:rFonts w:ascii="Times New Roman" w:hAnsi="Times New Roman"/>
          <w:caps w:val="0"/>
        </w:rPr>
        <w:t> </w:t>
      </w:r>
    </w:p>
    <w:p w:rsidR="00A851B6" w:rsidRDefault="00A851B6" w:rsidP="00A851B6">
      <w:pPr>
        <w:jc w:val="both"/>
        <w:spacing w:before="0" w:beforeAutospacing="0" w:after="200" w:afterAutospacing="0" w:lineRule="auto" w:line="360"/>
        <w:rPr>
          <w:szCs w:val="24"/>
          <w:b w:val="0"/>
          <w:i w:val="0"/>
          <w:sz w:val="24"/>
          <w:spacing w:val="0"/>
          <w:w w:val="100"/>
          <w:rFonts w:ascii="Times New Roman" w:hAnsi="Times New Roman"/>
          <w:caps w:val="0"/>
        </w:rPr>
        <w:snapToGrid w:val="0"/>
        <w:textAlignment w:val="baseline"/>
      </w:pPr>
      <w:r w:rsidRPr="000374A9">
        <w:rPr>
          <w:szCs w:val="24"/>
          <w:b w:val="0"/>
          <w:i w:val="0"/>
          <w:sz w:val="24"/>
          <w:spacing w:val="0"/>
          <w:w w:val="100"/>
          <w:rFonts w:ascii="Times New Roman" w:hAnsi="Times New Roman"/>
          <w:caps w:val="0"/>
        </w:rPr>
        <w:t>The</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libraries</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open</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to</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readers</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as</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follows:</w:t>
      </w:r>
      <w:r w:rsidRPr="000374A9">
        <w:rPr>
          <w:szCs w:val="24"/>
          <w:b w:val="0"/>
          <w:i w:val="0"/>
          <w:sz w:val="24"/>
          <w:spacing w:val="0"/>
          <w:w w:val="100"/>
          <w:rFonts w:ascii="Times New Roman" w:hAnsi="Times New Roman"/>
          <w:caps w:val="0"/>
        </w:rPr>
        <w:t> </w:t>
      </w:r>
    </w:p>
    <w:p w:rsidR="00A851B6" w:rsidRDefault="00A851B6" w:rsidP="00A851B6">
      <w:pPr>
        <w:jc w:val="both"/>
        <w:spacing w:before="0" w:beforeAutospacing="0" w:after="200" w:afterAutospacing="0" w:lineRule="auto" w:line="360"/>
        <w:rPr>
          <w:szCs w:val="24"/>
          <w:b w:val="0"/>
          <w:i w:val="0"/>
          <w:sz w:val="24"/>
          <w:spacing w:val="0"/>
          <w:w w:val="100"/>
          <w:rFonts w:ascii="Times New Roman" w:hAnsi="Times New Roman"/>
          <w:caps w:val="0"/>
        </w:rPr>
        <w:snapToGrid w:val="0"/>
        <w:textAlignment w:val="baseline"/>
      </w:pPr>
      <w:r w:rsidRPr="000374A9">
        <w:rPr>
          <w:szCs w:val="24"/>
          <w:b w:val="0"/>
          <w:i w:val="0"/>
          <w:sz w:val="24"/>
          <w:spacing w:val="0"/>
          <w:w w:val="100"/>
          <w:rFonts w:ascii="Times New Roman" w:hAnsi="Times New Roman"/>
          <w:caps w:val="0"/>
        </w:rPr>
        <w:t>During</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Session</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Time</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Monday</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Friday</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8.00</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am</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6.00</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pm</w:t>
      </w:r>
      <w:r w:rsidRPr="000374A9">
        <w:rPr>
          <w:szCs w:val="24"/>
          <w:b w:val="0"/>
          <w:i w:val="0"/>
          <w:sz w:val="24"/>
          <w:spacing w:val="0"/>
          <w:w w:val="100"/>
          <w:rFonts w:ascii="Times New Roman" w:hAnsi="Times New Roman"/>
          <w:caps w:val="0"/>
        </w:rPr>
        <w:t> </w:t>
      </w:r>
    </w:p>
    <w:p w:rsidR="00A851B6" w:rsidRDefault="00A851B6" w:rsidP="00A851B6">
      <w:pPr>
        <w:jc w:val="both"/>
        <w:spacing w:before="0" w:beforeAutospacing="0" w:after="200" w:afterAutospacing="0" w:lineRule="auto" w:line="360"/>
        <w:rPr>
          <w:szCs w:val="24"/>
          <w:b w:val="0"/>
          <w:i w:val="0"/>
          <w:sz w:val="24"/>
          <w:spacing w:val="0"/>
          <w:w w:val="100"/>
          <w:rFonts w:ascii="Times New Roman" w:hAnsi="Times New Roman"/>
          <w:caps w:val="0"/>
        </w:rPr>
        <w:snapToGrid w:val="0"/>
        <w:textAlignment w:val="baseline"/>
      </w:pPr>
      <w:r w:rsidRPr="000374A9">
        <w:rPr>
          <w:szCs w:val="24"/>
          <w:b w:val="0"/>
          <w:i w:val="0"/>
          <w:sz w:val="24"/>
          <w:spacing w:val="0"/>
          <w:w w:val="100"/>
          <w:rFonts w:ascii="Times New Roman" w:hAnsi="Times New Roman"/>
          <w:caps w:val="0"/>
        </w:rPr>
        <w:t>Saturday</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8.00</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am</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1.00</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pm</w:t>
      </w:r>
      <w:r w:rsidRPr="000374A9">
        <w:rPr>
          <w:szCs w:val="24"/>
          <w:b w:val="0"/>
          <w:i w:val="0"/>
          <w:sz w:val="24"/>
          <w:spacing w:val="0"/>
          <w:w w:val="100"/>
          <w:rFonts w:ascii="Times New Roman" w:hAnsi="Times New Roman"/>
          <w:caps w:val="0"/>
        </w:rPr>
        <w:t> </w:t>
      </w:r>
    </w:p>
    <w:p w:rsidR="00A851B6" w:rsidRDefault="00A851B6" w:rsidP="00A851B6">
      <w:pPr>
        <w:jc w:val="both"/>
        <w:spacing w:before="0" w:beforeAutospacing="0" w:after="200" w:afterAutospacing="0" w:lineRule="auto" w:line="360"/>
        <w:rPr>
          <w:szCs w:val="24"/>
          <w:b w:val="0"/>
          <w:i w:val="0"/>
          <w:sz w:val="24"/>
          <w:spacing w:val="0"/>
          <w:w w:val="100"/>
          <w:rFonts w:ascii="Times New Roman" w:hAnsi="Times New Roman"/>
          <w:caps w:val="0"/>
        </w:rPr>
        <w:snapToGrid w:val="0"/>
        <w:textAlignment w:val="baseline"/>
      </w:pPr>
      <w:r w:rsidRPr="000374A9">
        <w:rPr>
          <w:szCs w:val="24"/>
          <w:b w:val="0"/>
          <w:i w:val="0"/>
          <w:sz w:val="24"/>
          <w:spacing w:val="0"/>
          <w:w w:val="100"/>
          <w:rFonts w:ascii="Times New Roman" w:hAnsi="Times New Roman"/>
          <w:caps w:val="0"/>
        </w:rPr>
        <w:t>Environmental</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Sanitation</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(Saturday)</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10.00</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am</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4.00</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pm</w:t>
      </w:r>
      <w:r w:rsidRPr="000374A9">
        <w:rPr>
          <w:szCs w:val="24"/>
          <w:b w:val="0"/>
          <w:i w:val="0"/>
          <w:sz w:val="24"/>
          <w:spacing w:val="0"/>
          <w:w w:val="100"/>
          <w:rFonts w:ascii="Times New Roman" w:hAnsi="Times New Roman"/>
          <w:caps w:val="0"/>
        </w:rPr>
        <w:t> </w:t>
      </w:r>
    </w:p>
    <w:p w:rsidR="00A851B6" w:rsidRDefault="00A851B6" w:rsidP="00A851B6">
      <w:pPr>
        <w:jc w:val="both"/>
        <w:spacing w:before="0" w:beforeAutospacing="0" w:after="200" w:afterAutospacing="0" w:lineRule="auto" w:line="360"/>
        <w:rPr>
          <w:szCs w:val="24"/>
          <w:b w:val="0"/>
          <w:i w:val="0"/>
          <w:sz w:val="24"/>
          <w:spacing w:val="0"/>
          <w:w w:val="100"/>
          <w:rFonts w:ascii="Times New Roman" w:hAnsi="Times New Roman"/>
          <w:caps w:val="0"/>
        </w:rPr>
        <w:snapToGrid w:val="0"/>
        <w:textAlignment w:val="baseline"/>
      </w:pPr>
      <w:r w:rsidRPr="000374A9">
        <w:rPr>
          <w:szCs w:val="24"/>
          <w:b w:val="0"/>
          <w:i w:val="0"/>
          <w:sz w:val="24"/>
          <w:spacing w:val="0"/>
          <w:w w:val="100"/>
          <w:rFonts w:ascii="Times New Roman" w:hAnsi="Times New Roman"/>
          <w:caps w:val="0"/>
        </w:rPr>
        <w:t>Sunday</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and</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Public</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Holidays</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closed</w:t>
      </w:r>
      <w:r w:rsidRPr="007D01D5">
        <w:rPr>
          <w:szCs w:val="24"/>
          <w:b w:val="0"/>
          <w:i w:val="0"/>
          <w:sz w:val="24"/>
          <w:spacing w:val="0"/>
          <w:w w:val="100"/>
          <w:rFonts w:ascii="Times New Roman" w:hAnsi="Times New Roman"/>
          <w:caps w:val="0"/>
        </w:rPr>
        <w:t> </w:t>
      </w:r>
    </w:p>
    <w:p w:rsidR="00A851B6" w:rsidRDefault="00A851B6" w:rsidP="00A851B6">
      <w:pPr>
        <w:spacing w:before="0" w:beforeAutospacing="0" w:after="200" w:afterAutospacing="0" w:lineRule="auto" w:line="276"/>
        <w:rPr>
          <w:szCs w:val="24"/>
          <w:b w:val="1"/>
          <w:i w:val="0"/>
          <w:sz w:val="24"/>
          <w:spacing w:val="0"/>
          <w:w w:val="100"/>
          <w:rFonts w:ascii="Times New Roman" w:hAnsi="Times New Roman"/>
          <w:caps w:val="0"/>
        </w:rPr>
        <w:snapToGrid w:val="0"/>
        <w:textAlignment w:val="baseline"/>
      </w:pPr>
      <w:r>
        <w:rPr>
          <w:szCs w:val="24"/>
          <w:b w:val="1"/>
          <w:i w:val="0"/>
          <w:sz w:val="24"/>
          <w:spacing w:val="0"/>
          <w:w w:val="100"/>
          <w:rFonts w:ascii="Times New Roman" w:hAnsi="Times New Roman"/>
          <w:caps w:val="0"/>
        </w:rPr>
        <w:t>2.3</w:t>
      </w:r>
      <w:r>
        <w:rPr>
          <w:szCs w:val="24"/>
          <w:b w:val="1"/>
          <w:i w:val="0"/>
          <w:sz w:val="24"/>
          <w:spacing w:val="0"/>
          <w:w w:val="100"/>
          <w:rFonts w:ascii="Times New Roman" w:hAnsi="Times New Roman"/>
          <w:caps w:val="0"/>
        </w:rPr>
        <w:tab/>
      </w:r>
      <w:r>
        <w:rPr>
          <w:szCs w:val="24"/>
          <w:b w:val="1"/>
          <w:i w:val="0"/>
          <w:sz w:val="24"/>
          <w:spacing w:val="0"/>
          <w:w w:val="100"/>
          <w:rFonts w:ascii="Times New Roman" w:hAnsi="Times New Roman"/>
          <w:caps w:val="0"/>
        </w:rPr>
        <w:t>STRUCTURE/ORGANOFRAM</w:t>
      </w:r>
      <w:r>
        <w:rPr>
          <w:szCs w:val="24"/>
          <w:b w:val="1"/>
          <w:i w:val="0"/>
          <w:sz w:val="24"/>
          <w:spacing w:val="0"/>
          <w:w w:val="100"/>
          <w:rFonts w:ascii="Times New Roman" w:hAnsi="Times New Roman"/>
          <w:caps w:val="0"/>
        </w:rPr>
        <w:t> </w:t>
      </w:r>
      <w:r>
        <w:rPr>
          <w:szCs w:val="24"/>
          <w:b w:val="1"/>
          <w:i w:val="0"/>
          <w:sz w:val="24"/>
          <w:spacing w:val="0"/>
          <w:w w:val="100"/>
          <w:rFonts w:ascii="Times New Roman" w:hAnsi="Times New Roman"/>
          <w:caps w:val="0"/>
        </w:rPr>
        <w:t>OF</w:t>
      </w:r>
      <w:r>
        <w:rPr>
          <w:szCs w:val="24"/>
          <w:b w:val="1"/>
          <w:i w:val="0"/>
          <w:sz w:val="24"/>
          <w:spacing w:val="0"/>
          <w:w w:val="100"/>
          <w:rFonts w:ascii="Times New Roman" w:hAnsi="Times New Roman"/>
          <w:caps w:val="0"/>
        </w:rPr>
        <w:t> </w:t>
      </w:r>
      <w:r>
        <w:rPr>
          <w:szCs w:val="24"/>
          <w:b w:val="1"/>
          <w:i w:val="0"/>
          <w:sz w:val="24"/>
          <w:spacing w:val="0"/>
          <w:w w:val="100"/>
          <w:rFonts w:ascii="Times New Roman" w:hAnsi="Times New Roman"/>
          <w:caps w:val="0"/>
        </w:rPr>
        <w:t>SOLA</w:t>
      </w:r>
      <w:r>
        <w:rPr>
          <w:szCs w:val="24"/>
          <w:b w:val="1"/>
          <w:i w:val="0"/>
          <w:sz w:val="24"/>
          <w:spacing w:val="0"/>
          <w:w w:val="100"/>
          <w:rFonts w:ascii="Times New Roman" w:hAnsi="Times New Roman"/>
          <w:caps w:val="0"/>
        </w:rPr>
        <w:t> </w:t>
      </w:r>
      <w:r>
        <w:rPr>
          <w:szCs w:val="24"/>
          <w:b w:val="1"/>
          <w:i w:val="0"/>
          <w:sz w:val="24"/>
          <w:spacing w:val="0"/>
          <w:w w:val="100"/>
          <w:rFonts w:ascii="Times New Roman" w:hAnsi="Times New Roman"/>
          <w:caps w:val="0"/>
        </w:rPr>
        <w:t>AKINRINDE</w:t>
      </w:r>
      <w:r>
        <w:rPr>
          <w:szCs w:val="24"/>
          <w:b w:val="1"/>
          <w:i w:val="0"/>
          <w:sz w:val="24"/>
          <w:spacing w:val="0"/>
          <w:w w:val="100"/>
          <w:rFonts w:ascii="Times New Roman" w:hAnsi="Times New Roman"/>
          <w:caps w:val="0"/>
        </w:rPr>
        <w:t> </w:t>
      </w:r>
      <w:r>
        <w:rPr>
          <w:szCs w:val="24"/>
          <w:b w:val="1"/>
          <w:i w:val="0"/>
          <w:sz w:val="24"/>
          <w:spacing w:val="0"/>
          <w:w w:val="100"/>
          <w:rFonts w:ascii="Times New Roman" w:hAnsi="Times New Roman"/>
          <w:caps w:val="0"/>
        </w:rPr>
        <w:t>CENTER</w:t>
      </w:r>
      <w:r>
        <w:rPr>
          <w:szCs w:val="24"/>
          <w:b w:val="1"/>
          <w:i w:val="0"/>
          <w:sz w:val="24"/>
          <w:spacing w:val="0"/>
          <w:w w:val="100"/>
          <w:rFonts w:ascii="Times New Roman" w:hAnsi="Times New Roman"/>
          <w:caps w:val="0"/>
        </w:rPr>
        <w:t> </w:t>
      </w:r>
      <w:r>
        <w:rPr>
          <w:szCs w:val="24"/>
          <w:b w:val="1"/>
          <w:i w:val="0"/>
          <w:sz w:val="24"/>
          <w:spacing w:val="0"/>
          <w:w w:val="100"/>
          <w:rFonts w:ascii="Times New Roman" w:hAnsi="Times New Roman"/>
          <w:caps w:val="0"/>
        </w:rPr>
        <w:t>LIBRARY</w:t>
      </w:r>
    </w:p>
    <w:p w:rsidR="00A851B6" w:rsidRDefault="00A851B6" w:rsidP="00A851B6">
      <w:pPr>
        <w:spacing w:before="0" w:beforeAutospacing="0" w:after="200" w:afterAutospacing="0" w:lineRule="auto" w:line="276"/>
        <w:rPr>
          <w:szCs w:val="24"/>
          <w:b w:val="1"/>
          <w:i w:val="0"/>
          <w:sz w:val="24"/>
          <w:spacing w:val="0"/>
          <w:w w:val="100"/>
          <w:rFonts w:ascii="Times New Roman" w:hAnsi="Times New Roman"/>
          <w:caps w:val="0"/>
        </w:rPr>
        <w:snapToGrid w:val="0"/>
        <w:textAlignment w:val="baseline"/>
      </w:pPr>
      <w:r>
        <w:drawing>
          <wp:inline distT="0" distB="0" distL="0" distR="0">
            <wp:extent cx="5334000" cy="4326560"/>
            <wp:effectExtent l="19050" t="0" r="0" b="0"/>
            <wp:docPr id="1" name="Picture 0" descr="Screenshot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4).png"/>
                    <pic:cNvPicPr/>
                  </pic:nvPicPr>
                  <pic:blipFill>
                    <a:blip r:embed="rId7" cstate="print"/>
                    <a:srcRect l="28228" t="26331" r="29396" b="12426"/>
                    <a:stretch>
                      <a:fillRect/>
                    </a:stretch>
                  </pic:blipFill>
                  <pic:spPr>
                    <a:xfrm rot="0">
                      <a:off x="0" y="0"/>
                      <a:ext cx="5334000" cy="4326560"/>
                    </a:xfrm>
                    <a:prstGeom prst="rect">
                      <a:avLst/>
                    </a:prstGeom>
                  </pic:spPr>
                </pic:pic>
              </a:graphicData>
            </a:graphic>
          </wp:inline>
        </w:drawing>
        <w:rPr>
          <w:szCs w:val="24"/>
          <w:lang w:val="en-GB" w:eastAsia="en-GB"/>
          <w:noProof/>
          <w:b w:val="1"/>
          <w:i w:val="0"/>
          <w:sz w:val="24"/>
          <w:spacing w:val="0"/>
          <w:w w:val="100"/>
          <w:rFonts w:ascii="Times New Roman" w:hAnsi="Times New Roman"/>
          <w:caps w:val="0"/>
        </w:rPr>
      </w:r>
    </w:p>
    <w:p w:rsidR="00A851B6" w:rsidRDefault="00A851B6" w:rsidP="00A851B6">
      <w:pPr>
        <w:spacing w:before="0" w:beforeAutospacing="0" w:after="200" w:afterAutospacing="0" w:lineRule="auto" w:line="276"/>
        <w:rPr>
          <w:szCs w:val="24"/>
          <w:b w:val="1"/>
          <w:i w:val="0"/>
          <w:sz w:val="24"/>
          <w:spacing w:val="0"/>
          <w:w w:val="100"/>
          <w:rFonts w:ascii="Times New Roman" w:hAnsi="Times New Roman"/>
          <w:caps w:val="0"/>
        </w:rPr>
        <w:snapToGrid w:val="0"/>
        <w:textAlignment w:val="baseline"/>
      </w:pPr>
      <w:r>
        <w:rPr>
          <w:b w:val="1"/>
          <w:i w:val="0"/>
          <w:sz w:val="24"/>
          <w:spacing w:val="0"/>
          <w:w w:val="100"/>
          <w:rFonts w:ascii="Times New Roman" w:hAnsi="Times New Roman"/>
          <w:caps w:val="0"/>
        </w:rPr>
        <w:t/>
      </w:r>
    </w:p>
    <w:p w:rsidR="00A851B6" w:rsidRPr="008A637F" w:rsidRDefault="00A851B6" w:rsidP="00A851B6">
      <w:pPr>
        <w:jc w:val="both"/>
        <w:spacing w:before="0" w:beforeAutospacing="0" w:after="200" w:afterAutospacing="0" w:lineRule="auto" w:line="480"/>
        <w:rPr>
          <w:szCs w:val="24"/>
          <w:b w:val="0"/>
          <w:i w:val="0"/>
          <w:sz w:val="24"/>
          <w:spacing w:val="0"/>
          <w:w w:val="100"/>
          <w:rFonts w:ascii="Times New Roman" w:hAnsi="Times New Roman"/>
          <w:caps w:val="0"/>
        </w:rPr>
        <w:snapToGrid w:val="0"/>
        <w:textAlignment w:val="baseline"/>
      </w:pPr>
      <w:r>
        <w:rPr>
          <w:szCs w:val="24"/>
          <w:bCs/>
          <w:b w:val="1"/>
          <w:i w:val="0"/>
          <w:sz w:val="24"/>
          <w:spacing w:val="0"/>
          <w:w w:val="100"/>
          <w:rFonts w:ascii="Times New Roman" w:hAnsi="Times New Roman"/>
          <w:caps w:val="1"/>
        </w:rPr>
        <w:t>2.4</w:t>
      </w:r>
      <w:r>
        <w:rPr>
          <w:szCs w:val="24"/>
          <w:bCs/>
          <w:b w:val="1"/>
          <w:i w:val="0"/>
          <w:sz w:val="24"/>
          <w:spacing w:val="0"/>
          <w:w w:val="100"/>
          <w:rFonts w:ascii="Times New Roman" w:hAnsi="Times New Roman"/>
          <w:caps w:val="1"/>
        </w:rPr>
        <w:tab/>
      </w:r>
      <w:r>
        <w:rPr>
          <w:szCs w:val="24"/>
          <w:bCs/>
          <w:b w:val="1"/>
          <w:i w:val="0"/>
          <w:sz w:val="24"/>
          <w:spacing w:val="0"/>
          <w:w w:val="100"/>
          <w:rFonts w:ascii="Times New Roman" w:hAnsi="Times New Roman"/>
          <w:caps w:val="1"/>
        </w:rPr>
        <w:t> </w:t>
      </w:r>
      <w:r>
        <w:rPr>
          <w:szCs w:val="24"/>
          <w:bCs/>
          <w:b w:val="1"/>
          <w:i w:val="0"/>
          <w:sz w:val="24"/>
          <w:spacing w:val="0"/>
          <w:w w:val="100"/>
          <w:rFonts w:ascii="Times New Roman" w:hAnsi="Times New Roman"/>
          <w:caps w:val="1"/>
        </w:rPr>
        <w:t>Division</w:t>
      </w:r>
      <w:r>
        <w:rPr>
          <w:szCs w:val="24"/>
          <w:bCs/>
          <w:b w:val="1"/>
          <w:i w:val="0"/>
          <w:sz w:val="24"/>
          <w:spacing w:val="0"/>
          <w:w w:val="100"/>
          <w:rFonts w:ascii="Times New Roman" w:hAnsi="Times New Roman"/>
          <w:caps w:val="1"/>
        </w:rPr>
        <w:t> </w:t>
      </w:r>
      <w:r>
        <w:rPr>
          <w:szCs w:val="24"/>
          <w:bCs/>
          <w:b w:val="1"/>
          <w:i w:val="0"/>
          <w:sz w:val="24"/>
          <w:spacing w:val="0"/>
          <w:w w:val="100"/>
          <w:rFonts w:ascii="Times New Roman" w:hAnsi="Times New Roman"/>
          <w:caps w:val="1"/>
        </w:rPr>
        <w:t>/section</w:t>
      </w:r>
    </w:p>
    <w:p w:rsidR="00A851B6" w:rsidRDefault="00A851B6" w:rsidP="00A851B6">
      <w:pPr>
        <w:pStyle w:val="ListParagraph"/>
        <w:jc w:val="both"/>
        <w:numPr>
          <w:ilvl w:val="0"/>
          <w:numId w:val="1"/>
        </w:numPr>
        <w:spacing w:before="0" w:beforeAutospacing="0" w:after="200" w:afterAutospacing="0" w:lineRule="auto" w:line="480"/>
        <w:rPr>
          <w:szCs w:val="24"/>
          <w:b w:val="0"/>
          <w:i w:val="0"/>
          <w:sz w:val="24"/>
          <w:spacing w:val="0"/>
          <w:w w:val="100"/>
          <w:rFonts w:ascii="Times New Roman" w:hAnsi="Times New Roman"/>
          <w:caps w:val="0"/>
        </w:rPr>
        <w:snapToGrid w:val="0"/>
        <w:ind w:left="720"/>
        <w:textAlignment w:val="baseline"/>
      </w:pPr>
      <w:r>
        <w:rPr>
          <w:szCs w:val="24"/>
          <w:b w:val="0"/>
          <w:i w:val="0"/>
          <w:sz w:val="24"/>
          <w:spacing w:val="0"/>
          <w:w w:val="100"/>
          <w:rFonts w:ascii="Times New Roman" w:hAnsi="Times New Roman"/>
          <w:caps w:val="0"/>
        </w:rPr>
        <w:t>Technical</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services</w:t>
      </w:r>
    </w:p>
    <w:p w:rsidR="00A851B6" w:rsidRDefault="00A851B6" w:rsidP="00A851B6">
      <w:pPr>
        <w:pStyle w:val="ListParagraph"/>
        <w:jc w:val="both"/>
        <w:numPr>
          <w:ilvl w:val="0"/>
          <w:numId w:val="1"/>
        </w:numPr>
        <w:spacing w:before="0" w:beforeAutospacing="0" w:after="200" w:afterAutospacing="0" w:lineRule="auto" w:line="480"/>
        <w:rPr>
          <w:szCs w:val="24"/>
          <w:b w:val="0"/>
          <w:i w:val="0"/>
          <w:sz w:val="24"/>
          <w:spacing w:val="0"/>
          <w:w w:val="100"/>
          <w:rFonts w:ascii="Times New Roman" w:hAnsi="Times New Roman"/>
          <w:caps w:val="0"/>
        </w:rPr>
        <w:snapToGrid w:val="0"/>
        <w:ind w:left="720"/>
        <w:textAlignment w:val="baseline"/>
      </w:pPr>
      <w:r>
        <w:rPr>
          <w:szCs w:val="24"/>
          <w:b w:val="0"/>
          <w:i w:val="0"/>
          <w:sz w:val="24"/>
          <w:spacing w:val="0"/>
          <w:w w:val="100"/>
          <w:rFonts w:ascii="Times New Roman" w:hAnsi="Times New Roman"/>
          <w:caps w:val="0"/>
        </w:rPr>
        <w:t>Readers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services</w:t>
      </w:r>
    </w:p>
    <w:p w:rsidR="00A851B6" w:rsidRDefault="00A851B6" w:rsidP="00A851B6">
      <w:pPr>
        <w:pStyle w:val="ListParagraph"/>
        <w:jc w:val="both"/>
        <w:numPr>
          <w:ilvl w:val="0"/>
          <w:numId w:val="1"/>
        </w:numPr>
        <w:spacing w:before="0" w:beforeAutospacing="0" w:after="200" w:afterAutospacing="0" w:lineRule="auto" w:line="480"/>
        <w:rPr>
          <w:szCs w:val="24"/>
          <w:b w:val="0"/>
          <w:i w:val="0"/>
          <w:sz w:val="24"/>
          <w:spacing w:val="0"/>
          <w:w w:val="100"/>
          <w:rFonts w:ascii="Times New Roman" w:hAnsi="Times New Roman"/>
          <w:caps w:val="0"/>
        </w:rPr>
        <w:snapToGrid w:val="0"/>
        <w:ind w:left="720"/>
        <w:textAlignment w:val="baseline"/>
      </w:pPr>
      <w:r>
        <w:rPr>
          <w:szCs w:val="24"/>
          <w:b w:val="0"/>
          <w:i w:val="0"/>
          <w:sz w:val="24"/>
          <w:spacing w:val="0"/>
          <w:w w:val="100"/>
          <w:rFonts w:ascii="Times New Roman" w:hAnsi="Times New Roman"/>
          <w:caps w:val="0"/>
        </w:rPr>
        <w:t>Electronic</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support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services</w:t>
      </w:r>
      <w:r>
        <w:rPr>
          <w:szCs w:val="24"/>
          <w:b w:val="0"/>
          <w:i w:val="0"/>
          <w:sz w:val="24"/>
          <w:spacing w:val="0"/>
          <w:w w:val="100"/>
          <w:rFonts w:ascii="Times New Roman" w:hAnsi="Times New Roman"/>
          <w:caps w:val="0"/>
        </w:rPr>
        <w:t> </w:t>
      </w:r>
    </w:p>
    <w:p w:rsidR="00A851B6" w:rsidRPr="00732C47" w:rsidRDefault="00A851B6" w:rsidP="00A851B6">
      <w:pPr>
        <w:jc w:val="both"/>
        <w:spacing w:before="0" w:beforeAutospacing="0" w:after="200" w:afterAutospacing="0" w:lineRule="auto" w:line="360"/>
        <w:rPr>
          <w:szCs w:val="24"/>
          <w:b w:val="1"/>
          <w:i w:val="0"/>
          <w:sz w:val="24"/>
          <w:spacing w:val="0"/>
          <w:w w:val="100"/>
          <w:rFonts w:ascii="Times New Roman" w:hAnsi="Times New Roman"/>
          <w:caps w:val="0"/>
        </w:rPr>
        <w:snapToGrid w:val="0"/>
        <w:textAlignment w:val="baseline"/>
      </w:pPr>
      <w:r w:rsidRPr="00732C47">
        <w:rPr>
          <w:szCs w:val="24"/>
          <w:b w:val="1"/>
          <w:i w:val="0"/>
          <w:sz w:val="24"/>
          <w:spacing w:val="0"/>
          <w:w w:val="100"/>
          <w:rFonts w:ascii="Times New Roman" w:hAnsi="Times New Roman"/>
          <w:caps w:val="0"/>
        </w:rPr>
        <w:t>Collection</w:t>
      </w:r>
      <w:r w:rsidRPr="00732C47">
        <w:rPr>
          <w:szCs w:val="24"/>
          <w:b w:val="1"/>
          <w:i w:val="0"/>
          <w:sz w:val="24"/>
          <w:spacing w:val="0"/>
          <w:w w:val="100"/>
          <w:rFonts w:ascii="Times New Roman" w:hAnsi="Times New Roman"/>
          <w:caps w:val="0"/>
        </w:rPr>
        <w:t> </w:t>
      </w:r>
      <w:r w:rsidRPr="00732C47">
        <w:rPr>
          <w:szCs w:val="24"/>
          <w:b w:val="1"/>
          <w:i w:val="0"/>
          <w:sz w:val="24"/>
          <w:spacing w:val="0"/>
          <w:w w:val="100"/>
          <w:rFonts w:ascii="Times New Roman" w:hAnsi="Times New Roman"/>
          <w:caps w:val="0"/>
        </w:rPr>
        <w:t>Development</w:t>
      </w:r>
      <w:r w:rsidRPr="00732C47">
        <w:rPr>
          <w:szCs w:val="24"/>
          <w:b w:val="1"/>
          <w:i w:val="0"/>
          <w:sz w:val="24"/>
          <w:spacing w:val="0"/>
          <w:w w:val="100"/>
          <w:rFonts w:ascii="Times New Roman" w:hAnsi="Times New Roman"/>
          <w:caps w:val="0"/>
        </w:rPr>
        <w:t> </w:t>
      </w:r>
      <w:r w:rsidRPr="00732C47">
        <w:rPr>
          <w:szCs w:val="24"/>
          <w:b w:val="1"/>
          <w:i w:val="0"/>
          <w:sz w:val="24"/>
          <w:spacing w:val="0"/>
          <w:w w:val="100"/>
          <w:rFonts w:ascii="Times New Roman" w:hAnsi="Times New Roman"/>
          <w:caps w:val="0"/>
        </w:rPr>
        <w:t>Unit</w:t>
      </w:r>
      <w:r w:rsidRPr="00732C47">
        <w:rPr>
          <w:szCs w:val="24"/>
          <w:b w:val="1"/>
          <w:i w:val="0"/>
          <w:sz w:val="24"/>
          <w:spacing w:val="0"/>
          <w:w w:val="100"/>
          <w:rFonts w:ascii="Times New Roman" w:hAnsi="Times New Roman"/>
          <w:caps w:val="0"/>
        </w:rPr>
        <w:t> </w:t>
      </w:r>
    </w:p>
    <w:p w:rsidR="00A851B6" w:rsidRDefault="00A851B6" w:rsidP="00A851B6">
      <w:pPr>
        <w:jc w:val="both"/>
        <w:spacing w:before="0" w:beforeAutospacing="0" w:after="200" w:afterAutospacing="0" w:lineRule="auto" w:line="360"/>
        <w:rPr>
          <w:szCs w:val="24"/>
          <w:b w:val="0"/>
          <w:i w:val="0"/>
          <w:sz w:val="24"/>
          <w:spacing w:val="0"/>
          <w:w w:val="100"/>
          <w:rFonts w:ascii="Times New Roman" w:hAnsi="Times New Roman"/>
          <w:caps w:val="0"/>
        </w:rPr>
        <w:snapToGrid w:val="0"/>
        <w:textAlignment w:val="baseline"/>
      </w:pPr>
      <w:r w:rsidRPr="000374A9">
        <w:rPr>
          <w:szCs w:val="24"/>
          <w:b w:val="0"/>
          <w:i w:val="0"/>
          <w:sz w:val="24"/>
          <w:spacing w:val="0"/>
          <w:w w:val="100"/>
          <w:rFonts w:ascii="Times New Roman" w:hAnsi="Times New Roman"/>
          <w:caps w:val="0"/>
        </w:rPr>
        <w:t>Acquisition</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of</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library</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books</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and</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other</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literary</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materials:</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This</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Unit</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is</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headed</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by</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a</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Collection/Acquisition</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Librarian.</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In</w:t>
      </w:r>
      <w:r w:rsidRPr="000374A9">
        <w:rPr>
          <w:szCs w:val="24"/>
          <w:b w:val="0"/>
          <w:i w:val="0"/>
          <w:sz w:val="24"/>
          <w:spacing w:val="0"/>
          <w:w w:val="100"/>
          <w:rFonts w:ascii="Times New Roman" w:hAnsi="Times New Roman"/>
          <w:caps w:val="0"/>
        </w:rPr>
        <w:t> </w:t>
      </w:r>
      <w:proofErr w:type="spellStart"/>
      <w:r w:rsidRPr="000374A9">
        <w:rPr>
          <w:szCs w:val="24"/>
          <w:b w:val="0"/>
          <w:i w:val="0"/>
          <w:sz w:val="24"/>
          <w:spacing w:val="0"/>
          <w:w w:val="100"/>
          <w:rFonts w:ascii="Times New Roman" w:hAnsi="Times New Roman"/>
          <w:caps w:val="0"/>
        </w:rPr>
        <w:t>Osun</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State</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University</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Library,</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the</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nature</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of</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acquisitions</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has</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continued</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to</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illustrate</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the</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shift</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from</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print</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material</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to</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electronic</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media.</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More</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investments</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are</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in</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both</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digital</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content</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and</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technology</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infrastructure.</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The</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library</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acquires</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its</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resources</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in</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all</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formats,</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such</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as</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subscription</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to</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locally</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produced</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books</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and</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journal,</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association</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journals,</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subscription</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to</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current</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journals</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both</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print</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and</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electronic,</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large</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scale</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acquisition</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of</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books</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in</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print</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and</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subscription</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to</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international</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databases.</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Acquisitions</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in</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the</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library</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could</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also</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be</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through</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gifts</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and</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exchanges,</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inter-library</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loan</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and</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bequeath.</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Every</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new</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resources/item</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coming</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into</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the</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library</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passes</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through</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the</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Acquisitions</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Department</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which</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ensures</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that</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proper</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records</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have</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been</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kept</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concerning</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the</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item</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acquired</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before</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being</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out</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for</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further</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processing</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and</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use.</w:t>
      </w:r>
      <w:r w:rsidRPr="000374A9">
        <w:rPr>
          <w:szCs w:val="24"/>
          <w:b w:val="0"/>
          <w:i w:val="0"/>
          <w:sz w:val="24"/>
          <w:spacing w:val="0"/>
          <w:w w:val="100"/>
          <w:rFonts w:ascii="Times New Roman" w:hAnsi="Times New Roman"/>
          <w:caps w:val="0"/>
        </w:rPr>
        <w:t> </w:t>
      </w:r>
      <w:proofErr w:type="spellEnd"/>
    </w:p>
    <w:p w:rsidR="00A851B6" w:rsidRPr="00732C47" w:rsidRDefault="00A851B6" w:rsidP="00A851B6">
      <w:pPr>
        <w:jc w:val="both"/>
        <w:spacing w:before="0" w:beforeAutospacing="0" w:after="200" w:afterAutospacing="0" w:lineRule="auto" w:line="360"/>
        <w:rPr>
          <w:szCs w:val="24"/>
          <w:b w:val="1"/>
          <w:i w:val="0"/>
          <w:sz w:val="24"/>
          <w:spacing w:val="0"/>
          <w:w w:val="100"/>
          <w:rFonts w:ascii="Times New Roman" w:hAnsi="Times New Roman"/>
          <w:caps w:val="0"/>
        </w:rPr>
        <w:snapToGrid w:val="0"/>
        <w:textAlignment w:val="baseline"/>
      </w:pPr>
      <w:r w:rsidRPr="00732C47">
        <w:rPr>
          <w:szCs w:val="24"/>
          <w:b w:val="1"/>
          <w:i w:val="0"/>
          <w:sz w:val="24"/>
          <w:spacing w:val="0"/>
          <w:w w:val="100"/>
          <w:rFonts w:ascii="Times New Roman" w:hAnsi="Times New Roman"/>
          <w:caps w:val="0"/>
        </w:rPr>
        <w:t>Technical</w:t>
      </w:r>
      <w:r w:rsidRPr="00732C47">
        <w:rPr>
          <w:szCs w:val="24"/>
          <w:b w:val="1"/>
          <w:i w:val="0"/>
          <w:sz w:val="24"/>
          <w:spacing w:val="0"/>
          <w:w w:val="100"/>
          <w:rFonts w:ascii="Times New Roman" w:hAnsi="Times New Roman"/>
          <w:caps w:val="0"/>
        </w:rPr>
        <w:t> </w:t>
      </w:r>
      <w:r w:rsidRPr="00732C47">
        <w:rPr>
          <w:szCs w:val="24"/>
          <w:b w:val="1"/>
          <w:i w:val="0"/>
          <w:sz w:val="24"/>
          <w:spacing w:val="0"/>
          <w:w w:val="100"/>
          <w:rFonts w:ascii="Times New Roman" w:hAnsi="Times New Roman"/>
          <w:caps w:val="0"/>
        </w:rPr>
        <w:t>Services</w:t>
      </w:r>
      <w:r w:rsidRPr="00732C47">
        <w:rPr>
          <w:szCs w:val="24"/>
          <w:b w:val="1"/>
          <w:i w:val="0"/>
          <w:sz w:val="24"/>
          <w:spacing w:val="0"/>
          <w:w w:val="100"/>
          <w:rFonts w:ascii="Times New Roman" w:hAnsi="Times New Roman"/>
          <w:caps w:val="0"/>
        </w:rPr>
        <w:t> </w:t>
      </w:r>
      <w:r w:rsidRPr="00732C47">
        <w:rPr>
          <w:szCs w:val="24"/>
          <w:b w:val="1"/>
          <w:i w:val="0"/>
          <w:sz w:val="24"/>
          <w:spacing w:val="0"/>
          <w:w w:val="100"/>
          <w:rFonts w:ascii="Times New Roman" w:hAnsi="Times New Roman"/>
          <w:caps w:val="0"/>
        </w:rPr>
        <w:t>Unit</w:t>
      </w:r>
      <w:r w:rsidRPr="00732C47">
        <w:rPr>
          <w:szCs w:val="24"/>
          <w:b w:val="1"/>
          <w:i w:val="0"/>
          <w:sz w:val="24"/>
          <w:spacing w:val="0"/>
          <w:w w:val="100"/>
          <w:rFonts w:ascii="Times New Roman" w:hAnsi="Times New Roman"/>
          <w:caps w:val="0"/>
        </w:rPr>
        <w:t> </w:t>
      </w:r>
    </w:p>
    <w:p w:rsidR="00A851B6" w:rsidRDefault="00A851B6" w:rsidP="00A851B6">
      <w:pPr>
        <w:jc w:val="both"/>
        <w:spacing w:before="0" w:beforeAutospacing="0" w:after="200" w:afterAutospacing="0" w:lineRule="auto" w:line="360"/>
        <w:rPr>
          <w:szCs w:val="24"/>
          <w:b w:val="0"/>
          <w:i w:val="0"/>
          <w:sz w:val="24"/>
          <w:spacing w:val="0"/>
          <w:w w:val="100"/>
          <w:rFonts w:ascii="Times New Roman" w:hAnsi="Times New Roman"/>
          <w:caps w:val="0"/>
        </w:rPr>
        <w:snapToGrid w:val="0"/>
        <w:textAlignment w:val="baseline"/>
      </w:pPr>
      <w:r w:rsidRPr="000374A9">
        <w:rPr>
          <w:szCs w:val="24"/>
          <w:b w:val="0"/>
          <w:i w:val="0"/>
          <w:sz w:val="24"/>
          <w:spacing w:val="0"/>
          <w:w w:val="100"/>
          <w:rFonts w:ascii="Times New Roman" w:hAnsi="Times New Roman"/>
          <w:caps w:val="0"/>
        </w:rPr>
        <w:t>The</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Technical</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Unit</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of</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UNIOSUN</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Library</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is</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headed</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by</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a</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Technical</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Services</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Librarian.</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It</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processes</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all</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library</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resources.</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The</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following</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resources</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are</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made</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available</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in</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this</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unit:</w:t>
      </w:r>
      <w:r w:rsidRPr="000374A9">
        <w:rPr>
          <w:szCs w:val="24"/>
          <w:b w:val="0"/>
          <w:i w:val="0"/>
          <w:sz w:val="24"/>
          <w:spacing w:val="0"/>
          <w:w w:val="100"/>
          <w:rFonts w:ascii="Times New Roman" w:hAnsi="Times New Roman"/>
          <w:caps w:val="0"/>
        </w:rPr>
        <w:t> </w:t>
      </w:r>
    </w:p>
    <w:p w:rsidR="00A851B6" w:rsidRDefault="00A851B6" w:rsidP="00A851B6">
      <w:pPr>
        <w:pStyle w:val="ListParagraph"/>
        <w:jc w:val="both"/>
        <w:numPr>
          <w:ilvl w:val="0"/>
          <w:numId w:val="27"/>
        </w:numPr>
        <w:spacing w:before="0" w:beforeAutospacing="0" w:after="200" w:afterAutospacing="0" w:lineRule="auto" w:line="360"/>
        <w:rPr>
          <w:szCs w:val="24"/>
          <w:b w:val="0"/>
          <w:i w:val="0"/>
          <w:sz w:val="24"/>
          <w:spacing w:val="0"/>
          <w:w w:val="100"/>
          <w:rFonts w:ascii="Times New Roman" w:hAnsi="Times New Roman"/>
          <w:caps w:val="0"/>
        </w:rPr>
        <w:snapToGrid w:val="0"/>
        <w:ind w:left="720"/>
        <w:textAlignment w:val="baseline"/>
      </w:pPr>
      <w:r w:rsidRPr="00732C47">
        <w:rPr>
          <w:szCs w:val="24"/>
          <w:b w:val="0"/>
          <w:i w:val="0"/>
          <w:sz w:val="24"/>
          <w:spacing w:val="0"/>
          <w:w w:val="100"/>
          <w:rFonts w:ascii="Times New Roman" w:hAnsi="Times New Roman"/>
          <w:caps w:val="0"/>
        </w:rPr>
        <w:t>Library</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of</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Congress</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(LC)</w:t>
      </w:r>
      <w:r w:rsidRPr="00732C47">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Subject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Headings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Schedule</w:t>
      </w:r>
      <w:r>
        <w:rPr>
          <w:szCs w:val="24"/>
          <w:b w:val="0"/>
          <w:i w:val="0"/>
          <w:sz w:val="24"/>
          <w:spacing w:val="0"/>
          <w:w w:val="100"/>
          <w:rFonts w:ascii="Times New Roman" w:hAnsi="Times New Roman"/>
          <w:caps w:val="0"/>
        </w:rPr>
        <w:t> </w:t>
      </w:r>
    </w:p>
    <w:p w:rsidR="00A851B6" w:rsidRDefault="00A851B6" w:rsidP="00A851B6">
      <w:pPr>
        <w:pStyle w:val="ListParagraph"/>
        <w:jc w:val="both"/>
        <w:numPr>
          <w:ilvl w:val="0"/>
          <w:numId w:val="27"/>
        </w:numPr>
        <w:spacing w:before="0" w:beforeAutospacing="0" w:after="200" w:afterAutospacing="0" w:lineRule="auto" w:line="360"/>
        <w:rPr>
          <w:szCs w:val="24"/>
          <w:b w:val="0"/>
          <w:i w:val="0"/>
          <w:sz w:val="24"/>
          <w:spacing w:val="0"/>
          <w:w w:val="100"/>
          <w:rFonts w:ascii="Times New Roman" w:hAnsi="Times New Roman"/>
          <w:caps w:val="0"/>
        </w:rPr>
        <w:snapToGrid w:val="0"/>
        <w:ind w:left="720"/>
        <w:textAlignment w:val="baseline"/>
      </w:pPr>
      <w:r w:rsidRPr="00732C47">
        <w:rPr>
          <w:szCs w:val="24"/>
          <w:b w:val="0"/>
          <w:i w:val="0"/>
          <w:sz w:val="24"/>
          <w:spacing w:val="0"/>
          <w:w w:val="100"/>
          <w:rFonts w:ascii="Times New Roman" w:hAnsi="Times New Roman"/>
          <w:caps w:val="0"/>
        </w:rPr>
        <w:t>Internet</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Connectiv</w:t>
      </w:r>
      <w:r>
        <w:rPr>
          <w:szCs w:val="24"/>
          <w:b w:val="0"/>
          <w:i w:val="0"/>
          <w:sz w:val="24"/>
          <w:spacing w:val="0"/>
          <w:w w:val="100"/>
          <w:rFonts w:ascii="Times New Roman" w:hAnsi="Times New Roman"/>
          <w:caps w:val="0"/>
        </w:rPr>
        <w:t>ity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to</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check</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online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resources</w:t>
      </w:r>
      <w:r>
        <w:rPr>
          <w:szCs w:val="24"/>
          <w:b w:val="0"/>
          <w:i w:val="0"/>
          <w:sz w:val="24"/>
          <w:spacing w:val="0"/>
          <w:w w:val="100"/>
          <w:rFonts w:ascii="Times New Roman" w:hAnsi="Times New Roman"/>
          <w:caps w:val="0"/>
        </w:rPr>
        <w:t> </w:t>
      </w:r>
    </w:p>
    <w:p w:rsidR="00A851B6" w:rsidRDefault="00A851B6" w:rsidP="00A851B6">
      <w:pPr>
        <w:pStyle w:val="ListParagraph"/>
        <w:jc w:val="both"/>
        <w:numPr>
          <w:ilvl w:val="0"/>
          <w:numId w:val="27"/>
        </w:numPr>
        <w:spacing w:before="0" w:beforeAutospacing="0" w:after="200" w:afterAutospacing="0" w:lineRule="auto" w:line="360"/>
        <w:rPr>
          <w:szCs w:val="24"/>
          <w:b w:val="0"/>
          <w:i w:val="0"/>
          <w:sz w:val="24"/>
          <w:spacing w:val="0"/>
          <w:w w:val="100"/>
          <w:rFonts w:ascii="Times New Roman" w:hAnsi="Times New Roman"/>
          <w:caps w:val="0"/>
        </w:rPr>
        <w:snapToGrid w:val="0"/>
        <w:ind w:left="720"/>
        <w:textAlignment w:val="baseline"/>
      </w:pPr>
      <w:r w:rsidRPr="00732C47">
        <w:rPr>
          <w:szCs w:val="24"/>
          <w:b w:val="0"/>
          <w:i w:val="0"/>
          <w:sz w:val="24"/>
          <w:spacing w:val="0"/>
          <w:w w:val="100"/>
          <w:rFonts w:ascii="Times New Roman" w:hAnsi="Times New Roman"/>
          <w:caps w:val="0"/>
        </w:rPr>
        <w:t>Cataloguers’</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desktop.</w:t>
      </w:r>
    </w:p>
    <w:p w:rsidR="00A851B6" w:rsidRDefault="00A851B6" w:rsidP="00A851B6">
      <w:pPr>
        <w:jc w:val="both"/>
        <w:spacing w:before="0" w:beforeAutospacing="0" w:after="200" w:afterAutospacing="0" w:lineRule="auto" w:line="360"/>
        <w:rPr>
          <w:szCs w:val="24"/>
          <w:b w:val="0"/>
          <w:i w:val="0"/>
          <w:sz w:val="24"/>
          <w:spacing w:val="0"/>
          <w:w w:val="100"/>
          <w:rFonts w:ascii="Times New Roman" w:hAnsi="Times New Roman"/>
          <w:caps w:val="0"/>
        </w:rPr>
        <w:snapToGrid w:val="0"/>
        <w:textAlignment w:val="baseline"/>
      </w:pPr>
      <w:r w:rsidRPr="00732C47">
        <w:rPr>
          <w:szCs w:val="24"/>
          <w:b w:val="0"/>
          <w:i w:val="0"/>
          <w:sz w:val="24"/>
          <w:spacing w:val="0"/>
          <w:w w:val="100"/>
          <w:rFonts w:ascii="Times New Roman" w:hAnsi="Times New Roman"/>
          <w:caps w:val="0"/>
        </w:rPr>
        <w:t>This</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Unit</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is</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responsible</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for</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the</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cataloguing</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and</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classification</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of</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all</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library</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materials.</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Cataloguing</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has</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to</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do</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with</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description</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of</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library</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materials</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such</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as</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books</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to</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point</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out</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important</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bibliographic</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features</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like</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author,</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title,</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place</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of</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publication,</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publisher,</w:t>
      </w:r>
      <w:r w:rsidRPr="00732C47">
        <w:rPr>
          <w:szCs w:val="24"/>
          <w:b w:val="0"/>
          <w:i w:val="0"/>
          <w:sz w:val="24"/>
          <w:spacing w:val="0"/>
          <w:w w:val="100"/>
          <w:rFonts w:ascii="Times New Roman" w:hAnsi="Times New Roman"/>
          <w:caps w:val="0"/>
        </w:rPr>
        <w:t> </w:t>
      </w:r>
      <w:proofErr w:type="gramStart"/>
      <w:r w:rsidRPr="00732C47">
        <w:rPr>
          <w:szCs w:val="24"/>
          <w:b w:val="0"/>
          <w:i w:val="0"/>
          <w:sz w:val="24"/>
          <w:spacing w:val="0"/>
          <w:w w:val="100"/>
          <w:rFonts w:ascii="Times New Roman" w:hAnsi="Times New Roman"/>
          <w:caps w:val="0"/>
        </w:rPr>
        <w:t>edition</w:t>
      </w:r>
      <w:r w:rsidRPr="00732C47">
        <w:rPr>
          <w:szCs w:val="24"/>
          <w:b w:val="0"/>
          <w:i w:val="0"/>
          <w:sz w:val="24"/>
          <w:spacing w:val="0"/>
          <w:w w:val="100"/>
          <w:rFonts w:ascii="Times New Roman" w:hAnsi="Times New Roman"/>
          <w:caps w:val="0"/>
        </w:rPr>
        <w:t>,</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date</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of</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publication</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and</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subject</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of</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each</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book.</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In</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classification,</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all</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materials</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that</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have</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similar</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subject</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contents</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are</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grouped</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together</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and</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are</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assigned</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class</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marks</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or</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numbers.</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The</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class</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mark</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or</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number</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identifies</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each</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item</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as</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a</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member</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of</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a</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group.</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The</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ultimate</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purpose</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of</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cataloguing</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and</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classification</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is</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to</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ensure</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that</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library</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materials</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are</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systematically</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organized.</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With</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cataloguing</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and</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classification,</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it</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becomes</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possible</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to</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put</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all</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materials</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on</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a</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specific</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discipline</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in</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one</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area</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of</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the</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library</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shelves.</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Library</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and</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classification</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save</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the</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time</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of</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the</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library</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user/clientele.</w:t>
      </w:r>
      <w:r w:rsidRPr="00732C47">
        <w:rPr>
          <w:szCs w:val="24"/>
          <w:b w:val="0"/>
          <w:i w:val="0"/>
          <w:sz w:val="24"/>
          <w:spacing w:val="0"/>
          <w:w w:val="100"/>
          <w:rFonts w:ascii="Times New Roman" w:hAnsi="Times New Roman"/>
          <w:caps w:val="0"/>
        </w:rPr>
        <w:t> </w:t>
      </w:r>
      <w:proofErr w:type="gramEnd"/>
    </w:p>
    <w:p w:rsidR="00A851B6" w:rsidRPr="00732C47" w:rsidRDefault="00A851B6" w:rsidP="00A851B6">
      <w:pPr>
        <w:jc w:val="both"/>
        <w:spacing w:before="0" w:beforeAutospacing="0" w:after="200" w:afterAutospacing="0" w:lineRule="auto" w:line="360"/>
        <w:rPr>
          <w:szCs w:val="24"/>
          <w:b w:val="1"/>
          <w:i w:val="0"/>
          <w:sz w:val="24"/>
          <w:spacing w:val="0"/>
          <w:w w:val="100"/>
          <w:rFonts w:ascii="Times New Roman" w:hAnsi="Times New Roman"/>
          <w:caps w:val="0"/>
        </w:rPr>
        <w:snapToGrid w:val="0"/>
        <w:textAlignment w:val="baseline"/>
      </w:pPr>
      <w:r w:rsidRPr="00732C47">
        <w:rPr>
          <w:szCs w:val="24"/>
          <w:b w:val="1"/>
          <w:i w:val="0"/>
          <w:sz w:val="24"/>
          <w:spacing w:val="0"/>
          <w:w w:val="100"/>
          <w:rFonts w:ascii="Times New Roman" w:hAnsi="Times New Roman"/>
          <w:caps w:val="0"/>
        </w:rPr>
        <w:t>Serials</w:t>
      </w:r>
      <w:r w:rsidRPr="00732C47">
        <w:rPr>
          <w:szCs w:val="24"/>
          <w:b w:val="1"/>
          <w:i w:val="0"/>
          <w:sz w:val="24"/>
          <w:spacing w:val="0"/>
          <w:w w:val="100"/>
          <w:rFonts w:ascii="Times New Roman" w:hAnsi="Times New Roman"/>
          <w:caps w:val="0"/>
        </w:rPr>
        <w:t> </w:t>
      </w:r>
      <w:r w:rsidRPr="00732C47">
        <w:rPr>
          <w:szCs w:val="24"/>
          <w:b w:val="1"/>
          <w:i w:val="0"/>
          <w:sz w:val="24"/>
          <w:spacing w:val="0"/>
          <w:w w:val="100"/>
          <w:rFonts w:ascii="Times New Roman" w:hAnsi="Times New Roman"/>
          <w:caps w:val="0"/>
        </w:rPr>
        <w:t>Unit</w:t>
      </w:r>
      <w:r w:rsidRPr="00732C47">
        <w:rPr>
          <w:szCs w:val="24"/>
          <w:b w:val="1"/>
          <w:i w:val="0"/>
          <w:sz w:val="24"/>
          <w:spacing w:val="0"/>
          <w:w w:val="100"/>
          <w:rFonts w:ascii="Times New Roman" w:hAnsi="Times New Roman"/>
          <w:caps w:val="0"/>
        </w:rPr>
        <w:t> </w:t>
      </w:r>
    </w:p>
    <w:p w:rsidR="00A851B6" w:rsidRPr="00732C47" w:rsidRDefault="00A851B6" w:rsidP="00A851B6">
      <w:pPr>
        <w:jc w:val="both"/>
        <w:spacing w:before="0" w:beforeAutospacing="0" w:after="200" w:afterAutospacing="0" w:lineRule="auto" w:line="360"/>
        <w:rPr>
          <w:szCs w:val="24"/>
          <w:b w:val="0"/>
          <w:i w:val="0"/>
          <w:sz w:val="24"/>
          <w:spacing w:val="0"/>
          <w:w w:val="100"/>
          <w:rFonts w:ascii="Times New Roman" w:hAnsi="Times New Roman"/>
          <w:caps w:val="0"/>
        </w:rPr>
        <w:snapToGrid w:val="0"/>
        <w:textAlignment w:val="baseline"/>
      </w:pPr>
      <w:r w:rsidRPr="00732C47">
        <w:rPr>
          <w:szCs w:val="24"/>
          <w:b w:val="0"/>
          <w:i w:val="0"/>
          <w:sz w:val="24"/>
          <w:spacing w:val="0"/>
          <w:w w:val="100"/>
          <w:rFonts w:ascii="Times New Roman" w:hAnsi="Times New Roman"/>
          <w:caps w:val="0"/>
        </w:rPr>
        <w:t>The</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Serials</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Unit</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is</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headed</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by</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a</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Serials</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Librarian.</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It</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stocks</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primary</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sources</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of</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information,</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for</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example</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periodicals,</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newspapers</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and</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magazines,</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academic</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journals</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on</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various</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subjects.</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The</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materials</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in</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this</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Unit</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are</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restricted</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and</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cannot</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be</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taken</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out</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of</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the</w:t>
      </w:r>
      <w:r w:rsidRPr="00732C47">
        <w:rPr>
          <w:szCs w:val="24"/>
          <w:b w:val="0"/>
          <w:i w:val="0"/>
          <w:sz w:val="24"/>
          <w:spacing w:val="0"/>
          <w:w w:val="100"/>
          <w:rFonts w:ascii="Times New Roman" w:hAnsi="Times New Roman"/>
          <w:caps w:val="0"/>
        </w:rPr>
        <w:t> </w:t>
      </w:r>
      <w:proofErr w:type="spellStart"/>
      <w:r w:rsidRPr="00732C47">
        <w:rPr>
          <w:szCs w:val="24"/>
          <w:b w:val="0"/>
          <w:i w:val="0"/>
          <w:sz w:val="24"/>
          <w:spacing w:val="0"/>
          <w:w w:val="100"/>
          <w:rFonts w:ascii="Times New Roman" w:hAnsi="Times New Roman"/>
          <w:caps w:val="0"/>
        </w:rPr>
        <w:t>Osun-ana</w:t>
      </w:r>
      <w:proofErr w:type="spellEnd"/>
    </w:p>
    <w:p w:rsidR="00A851B6" w:rsidRDefault="00A851B6" w:rsidP="00A851B6">
      <w:pPr>
        <w:jc w:val="both"/>
        <w:spacing w:before="0" w:beforeAutospacing="0" w:after="200" w:afterAutospacing="0" w:lineRule="auto" w:line="360"/>
        <w:rPr>
          <w:szCs w:val="24"/>
          <w:b w:val="0"/>
          <w:i w:val="0"/>
          <w:sz w:val="24"/>
          <w:spacing w:val="0"/>
          <w:w w:val="100"/>
          <w:rFonts w:ascii="Times New Roman" w:hAnsi="Times New Roman"/>
          <w:caps w:val="0"/>
        </w:rPr>
        <w:snapToGrid w:val="0"/>
        <w:textAlignment w:val="baseline"/>
      </w:pPr>
      <w:r w:rsidRPr="00732C47">
        <w:rPr>
          <w:szCs w:val="24"/>
          <w:b w:val="1"/>
          <w:i w:val="0"/>
          <w:sz w:val="24"/>
          <w:spacing w:val="0"/>
          <w:w w:val="100"/>
          <w:rFonts w:ascii="Times New Roman" w:hAnsi="Times New Roman"/>
          <w:caps w:val="0"/>
        </w:rPr>
        <w:t>Reference</w:t>
      </w:r>
      <w:r w:rsidRPr="00732C47">
        <w:rPr>
          <w:szCs w:val="24"/>
          <w:b w:val="1"/>
          <w:i w:val="0"/>
          <w:sz w:val="24"/>
          <w:spacing w:val="0"/>
          <w:w w:val="100"/>
          <w:rFonts w:ascii="Times New Roman" w:hAnsi="Times New Roman"/>
          <w:caps w:val="0"/>
        </w:rPr>
        <w:t> </w:t>
      </w:r>
      <w:r w:rsidRPr="00732C47">
        <w:rPr>
          <w:szCs w:val="24"/>
          <w:b w:val="1"/>
          <w:i w:val="0"/>
          <w:sz w:val="24"/>
          <w:spacing w:val="0"/>
          <w:w w:val="100"/>
          <w:rFonts w:ascii="Times New Roman" w:hAnsi="Times New Roman"/>
          <w:caps w:val="0"/>
        </w:rPr>
        <w:t>Unit</w:t>
      </w:r>
      <w:r w:rsidRPr="000374A9">
        <w:rPr>
          <w:szCs w:val="24"/>
          <w:b w:val="0"/>
          <w:i w:val="0"/>
          <w:sz w:val="24"/>
          <w:spacing w:val="0"/>
          <w:w w:val="100"/>
          <w:rFonts w:ascii="Times New Roman" w:hAnsi="Times New Roman"/>
          <w:caps w:val="0"/>
        </w:rPr>
        <w:t> </w:t>
      </w:r>
    </w:p>
    <w:p w:rsidR="00A851B6" w:rsidRDefault="00A851B6" w:rsidP="00A851B6">
      <w:pPr>
        <w:jc w:val="both"/>
        <w:spacing w:before="0" w:beforeAutospacing="0" w:after="200" w:afterAutospacing="0" w:lineRule="auto" w:line="360"/>
        <w:rPr>
          <w:szCs w:val="24"/>
          <w:b w:val="0"/>
          <w:i w:val="0"/>
          <w:sz w:val="24"/>
          <w:spacing w:val="0"/>
          <w:w w:val="100"/>
          <w:rFonts w:ascii="Times New Roman" w:hAnsi="Times New Roman"/>
          <w:caps w:val="0"/>
        </w:rPr>
        <w:snapToGrid w:val="0"/>
        <w:textAlignment w:val="baseline"/>
      </w:pPr>
      <w:r w:rsidRPr="000374A9">
        <w:rPr>
          <w:szCs w:val="24"/>
          <w:b w:val="0"/>
          <w:i w:val="0"/>
          <w:sz w:val="24"/>
          <w:spacing w:val="0"/>
          <w:w w:val="100"/>
          <w:rFonts w:ascii="Times New Roman" w:hAnsi="Times New Roman"/>
          <w:caps w:val="0"/>
        </w:rPr>
        <w:t>The</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Reference</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Unit</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is</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headed</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by</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a</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Reference</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Librarian.</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She/he</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per</w:t>
      </w:r>
      <w:r>
        <w:rPr>
          <w:szCs w:val="24"/>
          <w:b w:val="0"/>
          <w:i w:val="0"/>
          <w:sz w:val="24"/>
          <w:spacing w:val="0"/>
          <w:w w:val="100"/>
          <w:rFonts w:ascii="Times New Roman" w:hAnsi="Times New Roman"/>
          <w:caps w:val="0"/>
        </w:rPr>
        <w:t>forms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following</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services:</w:t>
      </w:r>
      <w:r>
        <w:rPr>
          <w:szCs w:val="24"/>
          <w:b w:val="0"/>
          <w:i w:val="0"/>
          <w:sz w:val="24"/>
          <w:spacing w:val="0"/>
          <w:w w:val="100"/>
          <w:rFonts w:ascii="Times New Roman" w:hAnsi="Times New Roman"/>
          <w:caps w:val="0"/>
        </w:rPr>
        <w:t> </w:t>
      </w:r>
    </w:p>
    <w:p w:rsidR="00A851B6" w:rsidRDefault="00A851B6" w:rsidP="00A851B6">
      <w:pPr>
        <w:pStyle w:val="ListParagraph"/>
        <w:jc w:val="both"/>
        <w:numPr>
          <w:ilvl w:val="0"/>
          <w:numId w:val="28"/>
        </w:numPr>
        <w:spacing w:before="0" w:beforeAutospacing="0" w:after="200" w:afterAutospacing="0" w:lineRule="auto" w:line="360"/>
        <w:rPr>
          <w:szCs w:val="24"/>
          <w:b w:val="0"/>
          <w:i w:val="0"/>
          <w:sz w:val="24"/>
          <w:spacing w:val="0"/>
          <w:w w:val="100"/>
          <w:rFonts w:ascii="Times New Roman" w:hAnsi="Times New Roman"/>
          <w:caps w:val="0"/>
        </w:rPr>
        <w:snapToGrid w:val="0"/>
        <w:ind w:left="720"/>
        <w:textAlignment w:val="baseline"/>
      </w:pPr>
      <w:r w:rsidRPr="00732C47">
        <w:rPr>
          <w:szCs w:val="24"/>
          <w:b w:val="0"/>
          <w:i w:val="0"/>
          <w:sz w:val="24"/>
          <w:spacing w:val="0"/>
          <w:w w:val="100"/>
          <w:rFonts w:ascii="Times New Roman" w:hAnsi="Times New Roman"/>
          <w:caps w:val="0"/>
        </w:rPr>
        <w:t>Conducts</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an</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extensive</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literature</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search</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for</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readers</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wi</w:t>
      </w:r>
      <w:r>
        <w:rPr>
          <w:szCs w:val="24"/>
          <w:b w:val="0"/>
          <w:i w:val="0"/>
          <w:sz w:val="24"/>
          <w:spacing w:val="0"/>
          <w:w w:val="100"/>
          <w:rFonts w:ascii="Times New Roman" w:hAnsi="Times New Roman"/>
          <w:caps w:val="0"/>
        </w:rPr>
        <w:t>th</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research/project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proposal;</w:t>
      </w:r>
    </w:p>
    <w:p w:rsidR="00A851B6" w:rsidRDefault="00A851B6" w:rsidP="00A851B6">
      <w:pPr>
        <w:pStyle w:val="ListParagraph"/>
        <w:jc w:val="both"/>
        <w:numPr>
          <w:ilvl w:val="0"/>
          <w:numId w:val="28"/>
        </w:numPr>
        <w:spacing w:before="0" w:beforeAutospacing="0" w:after="200" w:afterAutospacing="0" w:lineRule="auto" w:line="360"/>
        <w:rPr>
          <w:szCs w:val="24"/>
          <w:b w:val="0"/>
          <w:i w:val="0"/>
          <w:sz w:val="24"/>
          <w:spacing w:val="0"/>
          <w:w w:val="100"/>
          <w:rFonts w:ascii="Times New Roman" w:hAnsi="Times New Roman"/>
          <w:caps w:val="0"/>
        </w:rPr>
        <w:snapToGrid w:val="0"/>
        <w:ind w:left="720"/>
        <w:textAlignment w:val="baseline"/>
      </w:pPr>
      <w:r w:rsidRPr="00732C47">
        <w:rPr>
          <w:szCs w:val="24"/>
          <w:b w:val="0"/>
          <w:i w:val="0"/>
          <w:sz w:val="24"/>
          <w:spacing w:val="0"/>
          <w:w w:val="100"/>
          <w:rFonts w:ascii="Times New Roman" w:hAnsi="Times New Roman"/>
          <w:caps w:val="0"/>
        </w:rPr>
        <w:t>Provides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answers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to</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specific</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queries;</w:t>
      </w:r>
    </w:p>
    <w:p w:rsidR="00A851B6" w:rsidRDefault="00A851B6" w:rsidP="00A851B6">
      <w:pPr>
        <w:pStyle w:val="ListParagraph"/>
        <w:jc w:val="both"/>
        <w:numPr>
          <w:ilvl w:val="0"/>
          <w:numId w:val="28"/>
        </w:numPr>
        <w:spacing w:before="0" w:beforeAutospacing="0" w:after="200" w:afterAutospacing="0" w:lineRule="auto" w:line="360"/>
        <w:rPr>
          <w:szCs w:val="24"/>
          <w:b w:val="0"/>
          <w:i w:val="0"/>
          <w:sz w:val="24"/>
          <w:spacing w:val="0"/>
          <w:w w:val="100"/>
          <w:rFonts w:ascii="Times New Roman" w:hAnsi="Times New Roman"/>
          <w:caps w:val="0"/>
        </w:rPr>
        <w:snapToGrid w:val="0"/>
        <w:ind w:left="720"/>
        <w:textAlignment w:val="baseline"/>
      </w:pPr>
      <w:r w:rsidRPr="00732C47">
        <w:rPr>
          <w:szCs w:val="24"/>
          <w:b w:val="0"/>
          <w:i w:val="0"/>
          <w:sz w:val="24"/>
          <w:spacing w:val="0"/>
          <w:w w:val="100"/>
          <w:rFonts w:ascii="Times New Roman" w:hAnsi="Times New Roman"/>
          <w:caps w:val="0"/>
        </w:rPr>
        <w:t>Instructs</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users</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on</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the</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use</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of</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the</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library,</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catalogues</w:t>
      </w:r>
      <w:r>
        <w:rPr>
          <w:szCs w:val="24"/>
          <w:b w:val="0"/>
          <w:i w:val="0"/>
          <w:sz w:val="24"/>
          <w:spacing w:val="0"/>
          <w:w w:val="100"/>
          <w:rFonts w:ascii="Times New Roman" w:hAnsi="Times New Roman"/>
          <w:caps w:val="0"/>
        </w:rPr>
        <w: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abstracts,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indexes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etc;</w:t>
      </w:r>
      <w:r>
        <w:rPr>
          <w:szCs w:val="24"/>
          <w:b w:val="0"/>
          <w:i w:val="0"/>
          <w:sz w:val="24"/>
          <w:spacing w:val="0"/>
          <w:w w:val="100"/>
          <w:rFonts w:ascii="Times New Roman" w:hAnsi="Times New Roman"/>
          <w:caps w:val="0"/>
        </w:rPr>
        <w:t> </w:t>
      </w:r>
    </w:p>
    <w:p w:rsidR="00A851B6" w:rsidRDefault="00A851B6" w:rsidP="00A851B6">
      <w:pPr>
        <w:pStyle w:val="ListParagraph"/>
        <w:jc w:val="both"/>
        <w:numPr>
          <w:ilvl w:val="0"/>
          <w:numId w:val="28"/>
        </w:numPr>
        <w:spacing w:before="0" w:beforeAutospacing="0" w:after="200" w:afterAutospacing="0" w:lineRule="auto" w:line="360"/>
        <w:rPr>
          <w:szCs w:val="24"/>
          <w:b w:val="0"/>
          <w:i w:val="0"/>
          <w:sz w:val="24"/>
          <w:spacing w:val="0"/>
          <w:w w:val="100"/>
          <w:rFonts w:ascii="Times New Roman" w:hAnsi="Times New Roman"/>
          <w:caps w:val="0"/>
        </w:rPr>
        <w:snapToGrid w:val="0"/>
        <w:ind w:left="720"/>
        <w:textAlignment w:val="baseline"/>
      </w:pPr>
      <w:r w:rsidRPr="00732C47">
        <w:rPr>
          <w:szCs w:val="24"/>
          <w:b w:val="0"/>
          <w:i w:val="0"/>
          <w:sz w:val="24"/>
          <w:spacing w:val="0"/>
          <w:w w:val="100"/>
          <w:rFonts w:ascii="Times New Roman" w:hAnsi="Times New Roman"/>
          <w:caps w:val="0"/>
        </w:rPr>
        <w:t>Guides</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users/clie</w:t>
      </w:r>
      <w:r>
        <w:rPr>
          <w:szCs w:val="24"/>
          <w:b w:val="0"/>
          <w:i w:val="0"/>
          <w:sz w:val="24"/>
          <w:spacing w:val="0"/>
          <w:w w:val="100"/>
          <w:rFonts w:ascii="Times New Roman" w:hAnsi="Times New Roman"/>
          <w:caps w:val="0"/>
        </w:rPr>
        <w:t>nteles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locating</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materials;</w:t>
      </w:r>
    </w:p>
    <w:p w:rsidR="00A851B6" w:rsidRDefault="00A851B6" w:rsidP="00A851B6">
      <w:pPr>
        <w:pStyle w:val="ListParagraph"/>
        <w:jc w:val="both"/>
        <w:numPr>
          <w:ilvl w:val="0"/>
          <w:numId w:val="28"/>
        </w:numPr>
        <w:spacing w:before="0" w:beforeAutospacing="0" w:after="200" w:afterAutospacing="0" w:lineRule="auto" w:line="360"/>
        <w:rPr>
          <w:szCs w:val="24"/>
          <w:b w:val="0"/>
          <w:i w:val="0"/>
          <w:sz w:val="24"/>
          <w:spacing w:val="0"/>
          <w:w w:val="100"/>
          <w:rFonts w:ascii="Times New Roman" w:hAnsi="Times New Roman"/>
          <w:caps w:val="0"/>
        </w:rPr>
        <w:snapToGrid w:val="0"/>
        <w:ind w:left="720"/>
        <w:textAlignment w:val="baseline"/>
      </w:pPr>
      <w:r w:rsidRPr="00732C47">
        <w:rPr>
          <w:szCs w:val="24"/>
          <w:b w:val="0"/>
          <w:i w:val="0"/>
          <w:sz w:val="24"/>
          <w:spacing w:val="0"/>
          <w:w w:val="100"/>
          <w:rFonts w:ascii="Times New Roman" w:hAnsi="Times New Roman"/>
          <w:caps w:val="0"/>
        </w:rPr>
        <w:t>Renders</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phot</w:t>
      </w:r>
      <w:r>
        <w:rPr>
          <w:szCs w:val="24"/>
          <w:b w:val="0"/>
          <w:i w:val="0"/>
          <w:sz w:val="24"/>
          <w:spacing w:val="0"/>
          <w:w w:val="100"/>
          <w:rFonts w:ascii="Times New Roman" w:hAnsi="Times New Roman"/>
          <w:caps w:val="0"/>
        </w:rPr>
        <w:t>ocopying</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services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to</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readers;</w:t>
      </w:r>
      <w:r>
        <w:rPr>
          <w:szCs w:val="24"/>
          <w:b w:val="0"/>
          <w:i w:val="0"/>
          <w:sz w:val="24"/>
          <w:spacing w:val="0"/>
          <w:w w:val="100"/>
          <w:rFonts w:ascii="Times New Roman" w:hAnsi="Times New Roman"/>
          <w:caps w:val="0"/>
        </w:rPr>
        <w:t> </w:t>
      </w:r>
    </w:p>
    <w:p w:rsidR="00A851B6" w:rsidRDefault="00A851B6" w:rsidP="00A851B6">
      <w:pPr>
        <w:pStyle w:val="ListParagraph"/>
        <w:jc w:val="both"/>
        <w:numPr>
          <w:ilvl w:val="0"/>
          <w:numId w:val="28"/>
        </w:numPr>
        <w:spacing w:before="0" w:beforeAutospacing="0" w:after="200" w:afterAutospacing="0" w:lineRule="auto" w:line="360"/>
        <w:rPr>
          <w:szCs w:val="24"/>
          <w:b w:val="0"/>
          <w:i w:val="0"/>
          <w:sz w:val="24"/>
          <w:spacing w:val="0"/>
          <w:w w:val="100"/>
          <w:rFonts w:ascii="Times New Roman" w:hAnsi="Times New Roman"/>
          <w:caps w:val="0"/>
        </w:rPr>
        <w:snapToGrid w:val="0"/>
        <w:ind w:left="720"/>
        <w:textAlignment w:val="baseline"/>
      </w:pPr>
      <w:r w:rsidRPr="00732C47">
        <w:rPr>
          <w:szCs w:val="24"/>
          <w:b w:val="0"/>
          <w:i w:val="0"/>
          <w:sz w:val="24"/>
          <w:spacing w:val="0"/>
          <w:w w:val="100"/>
          <w:rFonts w:ascii="Times New Roman" w:hAnsi="Times New Roman"/>
          <w:caps w:val="0"/>
        </w:rPr>
        <w:t>Provides</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inter-library</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loan</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services.</w:t>
      </w:r>
      <w:r w:rsidRPr="00732C47">
        <w:rPr>
          <w:szCs w:val="24"/>
          <w:b w:val="0"/>
          <w:i w:val="0"/>
          <w:sz w:val="24"/>
          <w:spacing w:val="0"/>
          <w:w w:val="100"/>
          <w:rFonts w:ascii="Times New Roman" w:hAnsi="Times New Roman"/>
          <w:caps w:val="0"/>
        </w:rPr>
        <w:t> </w:t>
      </w:r>
    </w:p>
    <w:p w:rsidR="00A851B6" w:rsidRDefault="00A851B6" w:rsidP="00A851B6">
      <w:pPr>
        <w:jc w:val="both"/>
        <w:spacing w:before="0" w:beforeAutospacing="0" w:after="200" w:afterAutospacing="0" w:lineRule="auto" w:line="360"/>
        <w:rPr>
          <w:szCs w:val="24"/>
          <w:b w:val="0"/>
          <w:i w:val="0"/>
          <w:sz w:val="24"/>
          <w:spacing w:val="0"/>
          <w:w w:val="100"/>
          <w:rFonts w:ascii="Times New Roman" w:hAnsi="Times New Roman"/>
          <w:caps w:val="0"/>
        </w:rPr>
        <w:snapToGrid w:val="0"/>
        <w:textAlignment w:val="baseline"/>
      </w:pPr>
      <w:r w:rsidRPr="00732C47">
        <w:rPr>
          <w:szCs w:val="24"/>
          <w:b w:val="0"/>
          <w:i w:val="0"/>
          <w:sz w:val="24"/>
          <w:spacing w:val="0"/>
          <w:w w:val="100"/>
          <w:rFonts w:ascii="Times New Roman" w:hAnsi="Times New Roman"/>
          <w:caps w:val="0"/>
        </w:rPr>
        <w:t>The</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materials</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in</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the</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Reference</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Unit</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are</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for</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in-house</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use</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only.</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They</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are</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not</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for</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loan.</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Readers</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are</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supposed</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to</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consult</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or</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refer</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to</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them</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only.</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However,</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it</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is</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not</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only</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the</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materials</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that</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are</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consulted</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in</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this</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Unit,</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but</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also</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the</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Reference</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Librarian</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and</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his</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supportive</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staff</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are</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consulted.</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These</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staff</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constitute</w:t>
      </w:r>
      <w:r>
        <w:rPr>
          <w:szCs w:val="24"/>
          <w:b w:val="0"/>
          <w:i w:val="0"/>
          <w:sz w:val="24"/>
          <w:spacing w:val="0"/>
          <w:w w:val="100"/>
          <w:rFonts w:ascii="Times New Roman" w:hAnsi="Times New Roman"/>
          <w:caps w:val="0"/>
        </w:rPr>
        <w:t>s</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the</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human</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resources</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of</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this</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Unit</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and</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can</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answer</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questions</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from</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the</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users</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to</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satisfy</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their</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information</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needs.</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In</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addition,</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this</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Unit</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of</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the</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library</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assists</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users</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to</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release</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information</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very</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quickly</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through</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compilation</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of</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reading</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lists,</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bibliographies</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and</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making</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of</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abstracts</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and</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indexes.</w:t>
      </w:r>
      <w:r w:rsidRPr="00732C47">
        <w:rPr>
          <w:szCs w:val="24"/>
          <w:b w:val="0"/>
          <w:i w:val="0"/>
          <w:sz w:val="24"/>
          <w:spacing w:val="0"/>
          <w:w w:val="100"/>
          <w:rFonts w:ascii="Times New Roman" w:hAnsi="Times New Roman"/>
          <w:caps w:val="0"/>
        </w:rPr>
        <w:t> </w:t>
      </w:r>
    </w:p>
    <w:p w:rsidR="00A851B6" w:rsidRDefault="00A851B6" w:rsidP="00A851B6">
      <w:pPr>
        <w:jc w:val="both"/>
        <w:spacing w:before="0" w:beforeAutospacing="0" w:after="200" w:afterAutospacing="0" w:lineRule="auto" w:line="360"/>
        <w:rPr>
          <w:szCs w:val="24"/>
          <w:b w:val="1"/>
          <w:i w:val="0"/>
          <w:sz w:val="24"/>
          <w:spacing w:val="0"/>
          <w:w w:val="100"/>
          <w:rFonts w:ascii="Times New Roman" w:hAnsi="Times New Roman"/>
          <w:caps w:val="0"/>
        </w:rPr>
        <w:snapToGrid w:val="0"/>
        <w:textAlignment w:val="baseline"/>
      </w:pPr>
      <w:r>
        <w:rPr>
          <w:b w:val="1"/>
          <w:i w:val="0"/>
          <w:sz w:val="24"/>
          <w:spacing w:val="0"/>
          <w:w w:val="100"/>
          <w:rFonts w:ascii="Times New Roman" w:hAnsi="Times New Roman"/>
          <w:caps w:val="0"/>
        </w:rPr>
        <w:t/>
      </w:r>
    </w:p>
    <w:p w:rsidR="00A851B6" w:rsidRPr="00590338" w:rsidRDefault="00A851B6" w:rsidP="00A851B6">
      <w:pPr>
        <w:jc w:val="both"/>
        <w:spacing w:before="0" w:beforeAutospacing="0" w:after="200" w:afterAutospacing="0" w:lineRule="auto" w:line="360"/>
        <w:rPr>
          <w:szCs w:val="24"/>
          <w:b w:val="1"/>
          <w:i w:val="0"/>
          <w:sz w:val="24"/>
          <w:spacing w:val="0"/>
          <w:w w:val="100"/>
          <w:rFonts w:ascii="Times New Roman" w:hAnsi="Times New Roman"/>
          <w:caps w:val="0"/>
        </w:rPr>
        <w:snapToGrid w:val="0"/>
        <w:textAlignment w:val="baseline"/>
      </w:pPr>
      <w:r w:rsidRPr="00590338">
        <w:rPr>
          <w:szCs w:val="24"/>
          <w:b w:val="1"/>
          <w:i w:val="0"/>
          <w:sz w:val="24"/>
          <w:spacing w:val="0"/>
          <w:w w:val="100"/>
          <w:rFonts w:ascii="Times New Roman" w:hAnsi="Times New Roman"/>
          <w:caps w:val="0"/>
        </w:rPr>
        <w:t>Readers</w:t>
      </w:r>
      <w:r w:rsidRPr="00590338">
        <w:rPr>
          <w:szCs w:val="24"/>
          <w:b w:val="1"/>
          <w:i w:val="0"/>
          <w:sz w:val="24"/>
          <w:spacing w:val="0"/>
          <w:w w:val="100"/>
          <w:rFonts w:ascii="Times New Roman" w:hAnsi="Times New Roman"/>
          <w:caps w:val="0"/>
        </w:rPr>
        <w:t> </w:t>
      </w:r>
      <w:r w:rsidRPr="00590338">
        <w:rPr>
          <w:szCs w:val="24"/>
          <w:b w:val="1"/>
          <w:i w:val="0"/>
          <w:sz w:val="24"/>
          <w:spacing w:val="0"/>
          <w:w w:val="100"/>
          <w:rFonts w:ascii="Times New Roman" w:hAnsi="Times New Roman"/>
          <w:caps w:val="0"/>
        </w:rPr>
        <w:t>Service</w:t>
      </w:r>
      <w:r w:rsidRPr="00590338">
        <w:rPr>
          <w:szCs w:val="24"/>
          <w:b w:val="1"/>
          <w:i w:val="0"/>
          <w:sz w:val="24"/>
          <w:spacing w:val="0"/>
          <w:w w:val="100"/>
          <w:rFonts w:ascii="Times New Roman" w:hAnsi="Times New Roman"/>
          <w:caps w:val="0"/>
        </w:rPr>
        <w:t> </w:t>
      </w:r>
      <w:r w:rsidRPr="00590338">
        <w:rPr>
          <w:szCs w:val="24"/>
          <w:b w:val="1"/>
          <w:i w:val="0"/>
          <w:sz w:val="24"/>
          <w:spacing w:val="0"/>
          <w:w w:val="100"/>
          <w:rFonts w:ascii="Times New Roman" w:hAnsi="Times New Roman"/>
          <w:caps w:val="0"/>
        </w:rPr>
        <w:t>Unit</w:t>
      </w:r>
      <w:r w:rsidRPr="00590338">
        <w:rPr>
          <w:szCs w:val="24"/>
          <w:b w:val="1"/>
          <w:i w:val="0"/>
          <w:sz w:val="24"/>
          <w:spacing w:val="0"/>
          <w:w w:val="100"/>
          <w:rFonts w:ascii="Times New Roman" w:hAnsi="Times New Roman"/>
          <w:caps w:val="0"/>
        </w:rPr>
        <w:t> </w:t>
      </w:r>
    </w:p>
    <w:p w:rsidR="00A851B6" w:rsidRDefault="00A851B6" w:rsidP="00A851B6">
      <w:pPr>
        <w:jc w:val="both"/>
        <w:spacing w:before="0" w:beforeAutospacing="0" w:after="200" w:afterAutospacing="0" w:lineRule="auto" w:line="360"/>
        <w:rPr>
          <w:szCs w:val="24"/>
          <w:b w:val="0"/>
          <w:i w:val="0"/>
          <w:sz w:val="24"/>
          <w:spacing w:val="0"/>
          <w:w w:val="100"/>
          <w:rFonts w:ascii="Times New Roman" w:hAnsi="Times New Roman"/>
          <w:caps w:val="0"/>
        </w:rPr>
        <w:snapToGrid w:val="0"/>
        <w:textAlignment w:val="baseline"/>
      </w:pPr>
      <w:r w:rsidRPr="00732C47">
        <w:rPr>
          <w:szCs w:val="24"/>
          <w:b w:val="0"/>
          <w:i w:val="0"/>
          <w:sz w:val="24"/>
          <w:spacing w:val="0"/>
          <w:w w:val="100"/>
          <w:rFonts w:ascii="Times New Roman" w:hAnsi="Times New Roman"/>
          <w:caps w:val="0"/>
        </w:rPr>
        <w:t>This</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Unit</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is</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headed</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by</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a</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Readers’</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Services</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Librarian.</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In</w:t>
      </w:r>
      <w:r w:rsidRPr="00732C47">
        <w:rPr>
          <w:szCs w:val="24"/>
          <w:b w:val="0"/>
          <w:i w:val="0"/>
          <w:sz w:val="24"/>
          <w:spacing w:val="0"/>
          <w:w w:val="100"/>
          <w:rFonts w:ascii="Times New Roman" w:hAnsi="Times New Roman"/>
          <w:caps w:val="0"/>
        </w:rPr>
        <w:t> </w:t>
      </w:r>
      <w:proofErr w:type="spellStart"/>
      <w:r w:rsidRPr="00732C47">
        <w:rPr>
          <w:szCs w:val="24"/>
          <w:b w:val="0"/>
          <w:i w:val="0"/>
          <w:sz w:val="24"/>
          <w:spacing w:val="0"/>
          <w:w w:val="100"/>
          <w:rFonts w:ascii="Times New Roman" w:hAnsi="Times New Roman"/>
          <w:caps w:val="0"/>
        </w:rPr>
        <w:t>Osun</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State</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University</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Library,</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this</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Unit</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serves</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as</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public</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relation</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unit.</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It</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is</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the</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point</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where</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books</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are</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charged</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out</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and</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discharged.</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The</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Unit</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registers</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users</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and</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generates</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the</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library</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tickets</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that</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admit</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users/patrons</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into</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the</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library.</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All</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library</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users</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with</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or</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without</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borrowing</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privileges,</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must</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register</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and</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be</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issued</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a</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library</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ticket</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before</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they</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can</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make</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use</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of</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the</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library.</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The</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purpose</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of</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every</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library</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is</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to</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provide</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literature</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support</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and</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general</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information</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services</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to</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users.</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It</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will</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be</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a</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complete</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failure</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if</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a</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library</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cannot</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provide</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the</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needed</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readers’</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services.</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This</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library</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provides</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readers’</w:t>
      </w:r>
      <w:r w:rsidRPr="00732C47">
        <w:rPr>
          <w:szCs w:val="24"/>
          <w:b w:val="0"/>
          <w:i w:val="0"/>
          <w:sz w:val="24"/>
          <w:spacing w:val="0"/>
          <w:w w:val="100"/>
          <w:rFonts w:ascii="Times New Roman" w:hAnsi="Times New Roman"/>
          <w:caps w:val="0"/>
        </w:rPr>
        <w:t> </w:t>
      </w:r>
      <w:r w:rsidRPr="00732C47">
        <w:rPr>
          <w:szCs w:val="24"/>
          <w:b w:val="0"/>
          <w:i w:val="0"/>
          <w:sz w:val="24"/>
          <w:spacing w:val="0"/>
          <w:w w:val="100"/>
          <w:rFonts w:ascii="Times New Roman" w:hAnsi="Times New Roman"/>
          <w:caps w:val="0"/>
        </w:rPr>
        <w:t>se</w:t>
      </w:r>
      <w:r>
        <w:rPr>
          <w:szCs w:val="24"/>
          <w:b w:val="0"/>
          <w:i w:val="0"/>
          <w:sz w:val="24"/>
          <w:spacing w:val="0"/>
          <w:w w:val="100"/>
          <w:rFonts w:ascii="Times New Roman" w:hAnsi="Times New Roman"/>
          <w:caps w:val="0"/>
        </w:rPr>
        <w:t>rvices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two</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main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divisions:</w:t>
      </w:r>
      <w:r>
        <w:rPr>
          <w:szCs w:val="24"/>
          <w:b w:val="0"/>
          <w:i w:val="0"/>
          <w:sz w:val="24"/>
          <w:spacing w:val="0"/>
          <w:w w:val="100"/>
          <w:rFonts w:ascii="Times New Roman" w:hAnsi="Times New Roman"/>
          <w:caps w:val="0"/>
        </w:rPr>
        <w:t> </w:t>
      </w:r>
      <w:proofErr w:type="spellEnd"/>
    </w:p>
    <w:p w:rsidR="00A851B6" w:rsidRDefault="00A851B6" w:rsidP="00A851B6">
      <w:pPr>
        <w:pStyle w:val="ListParagraph"/>
        <w:jc w:val="both"/>
        <w:numPr>
          <w:ilvl w:val="0"/>
          <w:numId w:val="29"/>
        </w:numPr>
        <w:spacing w:before="0" w:beforeAutospacing="0" w:after="200" w:afterAutospacing="0" w:lineRule="auto" w:line="360"/>
        <w:rPr>
          <w:szCs w:val="24"/>
          <w:b w:val="0"/>
          <w:i w:val="0"/>
          <w:sz w:val="24"/>
          <w:spacing w:val="0"/>
          <w:w w:val="100"/>
          <w:rFonts w:ascii="Times New Roman" w:hAnsi="Times New Roman"/>
          <w:caps w:val="0"/>
        </w:rPr>
        <w:snapToGrid w:val="0"/>
        <w:ind w:left="720"/>
        <w:textAlignment w:val="baseline"/>
      </w:pPr>
      <w:r>
        <w:rPr>
          <w:szCs w:val="24"/>
          <w:b w:val="0"/>
          <w:i w:val="0"/>
          <w:sz w:val="24"/>
          <w:spacing w:val="0"/>
          <w:w w:val="100"/>
          <w:rFonts w:ascii="Times New Roman" w:hAnsi="Times New Roman"/>
          <w:caps w:val="0"/>
        </w:rPr>
        <w:t>Circulation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division</w:t>
      </w:r>
    </w:p>
    <w:p w:rsidR="00A851B6" w:rsidRPr="00590338" w:rsidRDefault="00A851B6" w:rsidP="00A851B6">
      <w:pPr>
        <w:pStyle w:val="ListParagraph"/>
        <w:jc w:val="both"/>
        <w:numPr>
          <w:ilvl w:val="0"/>
          <w:numId w:val="29"/>
        </w:numPr>
        <w:spacing w:before="0" w:beforeAutospacing="0" w:after="200" w:afterAutospacing="0" w:lineRule="auto" w:line="360"/>
        <w:rPr>
          <w:szCs w:val="24"/>
          <w:b w:val="0"/>
          <w:i w:val="0"/>
          <w:sz w:val="24"/>
          <w:spacing w:val="0"/>
          <w:w w:val="100"/>
          <w:rFonts w:ascii="Times New Roman" w:hAnsi="Times New Roman"/>
          <w:caps w:val="0"/>
        </w:rPr>
        <w:snapToGrid w:val="0"/>
        <w:ind w:left="720"/>
        <w:textAlignment w:val="baseline"/>
      </w:pPr>
      <w:r w:rsidRPr="00590338">
        <w:rPr>
          <w:szCs w:val="24"/>
          <w:b w:val="0"/>
          <w:i w:val="0"/>
          <w:sz w:val="24"/>
          <w:spacing w:val="0"/>
          <w:w w:val="100"/>
          <w:rFonts w:ascii="Times New Roman" w:hAnsi="Times New Roman"/>
          <w:caps w:val="0"/>
        </w:rPr>
        <w:t>Reference</w:t>
      </w:r>
      <w:r w:rsidRPr="00590338">
        <w:rPr>
          <w:szCs w:val="24"/>
          <w:b w:val="0"/>
          <w:i w:val="0"/>
          <w:sz w:val="24"/>
          <w:spacing w:val="0"/>
          <w:w w:val="100"/>
          <w:rFonts w:ascii="Times New Roman" w:hAnsi="Times New Roman"/>
          <w:caps w:val="0"/>
        </w:rPr>
        <w:t> </w:t>
      </w:r>
      <w:r w:rsidRPr="00590338">
        <w:rPr>
          <w:szCs w:val="24"/>
          <w:b w:val="0"/>
          <w:i w:val="0"/>
          <w:sz w:val="24"/>
          <w:spacing w:val="0"/>
          <w:w w:val="100"/>
          <w:rFonts w:ascii="Times New Roman" w:hAnsi="Times New Roman"/>
          <w:caps w:val="0"/>
        </w:rPr>
        <w:t>division.</w:t>
      </w:r>
      <w:r w:rsidRPr="00590338">
        <w:rPr>
          <w:szCs w:val="24"/>
          <w:b w:val="0"/>
          <w:i w:val="0"/>
          <w:sz w:val="24"/>
          <w:spacing w:val="0"/>
          <w:w w:val="100"/>
          <w:rFonts w:ascii="Times New Roman" w:hAnsi="Times New Roman"/>
          <w:caps w:val="0"/>
        </w:rPr>
        <w:t> </w:t>
      </w:r>
    </w:p>
    <w:p w:rsidR="00A851B6" w:rsidRPr="00590338" w:rsidRDefault="00A851B6" w:rsidP="00A851B6">
      <w:pPr>
        <w:jc w:val="both"/>
        <w:spacing w:before="0" w:beforeAutospacing="0" w:after="200" w:afterAutospacing="0" w:lineRule="auto" w:line="360"/>
        <w:rPr>
          <w:szCs w:val="24"/>
          <w:b w:val="1"/>
          <w:i w:val="0"/>
          <w:sz w:val="24"/>
          <w:spacing w:val="0"/>
          <w:w w:val="100"/>
          <w:rFonts w:ascii="Times New Roman" w:hAnsi="Times New Roman"/>
          <w:caps w:val="0"/>
        </w:rPr>
        <w:snapToGrid w:val="0"/>
        <w:textAlignment w:val="baseline"/>
      </w:pPr>
      <w:r w:rsidRPr="00590338">
        <w:rPr>
          <w:szCs w:val="24"/>
          <w:b w:val="1"/>
          <w:i w:val="0"/>
          <w:sz w:val="24"/>
          <w:spacing w:val="0"/>
          <w:w w:val="100"/>
          <w:rFonts w:ascii="Times New Roman" w:hAnsi="Times New Roman"/>
          <w:caps w:val="0"/>
        </w:rPr>
        <w:t>Digitization</w:t>
      </w:r>
      <w:r w:rsidRPr="00590338">
        <w:rPr>
          <w:szCs w:val="24"/>
          <w:b w:val="1"/>
          <w:i w:val="0"/>
          <w:sz w:val="24"/>
          <w:spacing w:val="0"/>
          <w:w w:val="100"/>
          <w:rFonts w:ascii="Times New Roman" w:hAnsi="Times New Roman"/>
          <w:caps w:val="0"/>
        </w:rPr>
        <w:t> </w:t>
      </w:r>
      <w:r w:rsidRPr="00590338">
        <w:rPr>
          <w:szCs w:val="24"/>
          <w:b w:val="1"/>
          <w:i w:val="0"/>
          <w:sz w:val="24"/>
          <w:spacing w:val="0"/>
          <w:w w:val="100"/>
          <w:rFonts w:ascii="Times New Roman" w:hAnsi="Times New Roman"/>
          <w:caps w:val="0"/>
        </w:rPr>
        <w:t>Unit</w:t>
      </w:r>
      <w:r w:rsidRPr="00590338">
        <w:rPr>
          <w:szCs w:val="24"/>
          <w:b w:val="1"/>
          <w:i w:val="0"/>
          <w:sz w:val="24"/>
          <w:spacing w:val="0"/>
          <w:w w:val="100"/>
          <w:rFonts w:ascii="Times New Roman" w:hAnsi="Times New Roman"/>
          <w:caps w:val="0"/>
        </w:rPr>
        <w:t> </w:t>
      </w:r>
    </w:p>
    <w:p w:rsidR="00A851B6" w:rsidRPr="00590338" w:rsidRDefault="00A851B6" w:rsidP="00A851B6">
      <w:pPr>
        <w:jc w:val="both"/>
        <w:spacing w:before="0" w:beforeAutospacing="0" w:after="200" w:afterAutospacing="0" w:lineRule="auto" w:line="360"/>
        <w:rPr>
          <w:szCs w:val="24"/>
          <w:b w:val="0"/>
          <w:i w:val="0"/>
          <w:sz w:val="24"/>
          <w:spacing w:val="0"/>
          <w:w w:val="100"/>
          <w:rFonts w:ascii="Times New Roman" w:hAnsi="Times New Roman"/>
          <w:caps w:val="0"/>
        </w:rPr>
        <w:snapToGrid w:val="0"/>
        <w:textAlignment w:val="baseline"/>
      </w:pPr>
      <w:r w:rsidRPr="00590338">
        <w:rPr>
          <w:szCs w:val="24"/>
          <w:b w:val="0"/>
          <w:i w:val="0"/>
          <w:sz w:val="24"/>
          <w:spacing w:val="0"/>
          <w:w w:val="100"/>
          <w:rFonts w:ascii="Times New Roman" w:hAnsi="Times New Roman"/>
          <w:caps w:val="0"/>
        </w:rPr>
        <w:t>This</w:t>
      </w:r>
      <w:r w:rsidRPr="00590338">
        <w:rPr>
          <w:szCs w:val="24"/>
          <w:b w:val="0"/>
          <w:i w:val="0"/>
          <w:sz w:val="24"/>
          <w:spacing w:val="0"/>
          <w:w w:val="100"/>
          <w:rFonts w:ascii="Times New Roman" w:hAnsi="Times New Roman"/>
          <w:caps w:val="0"/>
        </w:rPr>
        <w:t> </w:t>
      </w:r>
      <w:r w:rsidRPr="00590338">
        <w:rPr>
          <w:szCs w:val="24"/>
          <w:b w:val="0"/>
          <w:i w:val="0"/>
          <w:sz w:val="24"/>
          <w:spacing w:val="0"/>
          <w:w w:val="100"/>
          <w:rFonts w:ascii="Times New Roman" w:hAnsi="Times New Roman"/>
          <w:caps w:val="0"/>
        </w:rPr>
        <w:t>Unit</w:t>
      </w:r>
      <w:r w:rsidRPr="00590338">
        <w:rPr>
          <w:szCs w:val="24"/>
          <w:b w:val="0"/>
          <w:i w:val="0"/>
          <w:sz w:val="24"/>
          <w:spacing w:val="0"/>
          <w:w w:val="100"/>
          <w:rFonts w:ascii="Times New Roman" w:hAnsi="Times New Roman"/>
          <w:caps w:val="0"/>
        </w:rPr>
        <w:t> </w:t>
      </w:r>
      <w:r w:rsidRPr="00590338">
        <w:rPr>
          <w:szCs w:val="24"/>
          <w:b w:val="0"/>
          <w:i w:val="0"/>
          <w:sz w:val="24"/>
          <w:spacing w:val="0"/>
          <w:w w:val="100"/>
          <w:rFonts w:ascii="Times New Roman" w:hAnsi="Times New Roman"/>
          <w:caps w:val="0"/>
        </w:rPr>
        <w:t>is</w:t>
      </w:r>
      <w:r w:rsidRPr="00590338">
        <w:rPr>
          <w:szCs w:val="24"/>
          <w:b w:val="0"/>
          <w:i w:val="0"/>
          <w:sz w:val="24"/>
          <w:spacing w:val="0"/>
          <w:w w:val="100"/>
          <w:rFonts w:ascii="Times New Roman" w:hAnsi="Times New Roman"/>
          <w:caps w:val="0"/>
        </w:rPr>
        <w:t> </w:t>
      </w:r>
      <w:r w:rsidRPr="00590338">
        <w:rPr>
          <w:szCs w:val="24"/>
          <w:b w:val="0"/>
          <w:i w:val="0"/>
          <w:sz w:val="24"/>
          <w:spacing w:val="0"/>
          <w:w w:val="100"/>
          <w:rFonts w:ascii="Times New Roman" w:hAnsi="Times New Roman"/>
          <w:caps w:val="0"/>
        </w:rPr>
        <w:t>headed</w:t>
      </w:r>
      <w:r w:rsidRPr="00590338">
        <w:rPr>
          <w:szCs w:val="24"/>
          <w:b w:val="0"/>
          <w:i w:val="0"/>
          <w:sz w:val="24"/>
          <w:spacing w:val="0"/>
          <w:w w:val="100"/>
          <w:rFonts w:ascii="Times New Roman" w:hAnsi="Times New Roman"/>
          <w:caps w:val="0"/>
        </w:rPr>
        <w:t> </w:t>
      </w:r>
      <w:r w:rsidRPr="00590338">
        <w:rPr>
          <w:szCs w:val="24"/>
          <w:b w:val="0"/>
          <w:i w:val="0"/>
          <w:sz w:val="24"/>
          <w:spacing w:val="0"/>
          <w:w w:val="100"/>
          <w:rFonts w:ascii="Times New Roman" w:hAnsi="Times New Roman"/>
          <w:caps w:val="0"/>
        </w:rPr>
        <w:t>by</w:t>
      </w:r>
      <w:r w:rsidRPr="00590338">
        <w:rPr>
          <w:szCs w:val="24"/>
          <w:b w:val="0"/>
          <w:i w:val="0"/>
          <w:sz w:val="24"/>
          <w:spacing w:val="0"/>
          <w:w w:val="100"/>
          <w:rFonts w:ascii="Times New Roman" w:hAnsi="Times New Roman"/>
          <w:caps w:val="0"/>
        </w:rPr>
        <w:t> </w:t>
      </w:r>
      <w:r w:rsidRPr="00590338">
        <w:rPr>
          <w:szCs w:val="24"/>
          <w:b w:val="0"/>
          <w:i w:val="0"/>
          <w:sz w:val="24"/>
          <w:spacing w:val="0"/>
          <w:w w:val="100"/>
          <w:rFonts w:ascii="Times New Roman" w:hAnsi="Times New Roman"/>
          <w:caps w:val="0"/>
        </w:rPr>
        <w:t>a</w:t>
      </w:r>
      <w:r w:rsidRPr="00590338">
        <w:rPr>
          <w:szCs w:val="24"/>
          <w:b w:val="0"/>
          <w:i w:val="0"/>
          <w:sz w:val="24"/>
          <w:spacing w:val="0"/>
          <w:w w:val="100"/>
          <w:rFonts w:ascii="Times New Roman" w:hAnsi="Times New Roman"/>
          <w:caps w:val="0"/>
        </w:rPr>
        <w:t> </w:t>
      </w:r>
      <w:r w:rsidRPr="00590338">
        <w:rPr>
          <w:szCs w:val="24"/>
          <w:b w:val="0"/>
          <w:i w:val="0"/>
          <w:sz w:val="24"/>
          <w:spacing w:val="0"/>
          <w:w w:val="100"/>
          <w:rFonts w:ascii="Times New Roman" w:hAnsi="Times New Roman"/>
          <w:caps w:val="0"/>
        </w:rPr>
        <w:t>System</w:t>
      </w:r>
      <w:r w:rsidRPr="00590338">
        <w:rPr>
          <w:szCs w:val="24"/>
          <w:b w:val="0"/>
          <w:i w:val="0"/>
          <w:sz w:val="24"/>
          <w:spacing w:val="0"/>
          <w:w w:val="100"/>
          <w:rFonts w:ascii="Times New Roman" w:hAnsi="Times New Roman"/>
          <w:caps w:val="0"/>
        </w:rPr>
        <w:t> </w:t>
      </w:r>
      <w:r w:rsidRPr="00590338">
        <w:rPr>
          <w:szCs w:val="24"/>
          <w:b w:val="0"/>
          <w:i w:val="0"/>
          <w:sz w:val="24"/>
          <w:spacing w:val="0"/>
          <w:w w:val="100"/>
          <w:rFonts w:ascii="Times New Roman" w:hAnsi="Times New Roman"/>
          <w:caps w:val="0"/>
        </w:rPr>
        <w:t>Librarian/Analyst.</w:t>
      </w:r>
      <w:r w:rsidRPr="00590338">
        <w:rPr>
          <w:szCs w:val="24"/>
          <w:b w:val="0"/>
          <w:i w:val="0"/>
          <w:sz w:val="24"/>
          <w:spacing w:val="0"/>
          <w:w w:val="100"/>
          <w:rFonts w:ascii="Times New Roman" w:hAnsi="Times New Roman"/>
          <w:caps w:val="0"/>
        </w:rPr>
        <w:t> </w:t>
      </w:r>
      <w:r w:rsidRPr="00590338">
        <w:rPr>
          <w:szCs w:val="24"/>
          <w:b w:val="0"/>
          <w:i w:val="0"/>
          <w:sz w:val="24"/>
          <w:spacing w:val="0"/>
          <w:w w:val="100"/>
          <w:rFonts w:ascii="Times New Roman" w:hAnsi="Times New Roman"/>
          <w:caps w:val="0"/>
        </w:rPr>
        <w:t>In</w:t>
      </w:r>
      <w:r w:rsidRPr="00590338">
        <w:rPr>
          <w:szCs w:val="24"/>
          <w:b w:val="0"/>
          <w:i w:val="0"/>
          <w:sz w:val="24"/>
          <w:spacing w:val="0"/>
          <w:w w:val="100"/>
          <w:rFonts w:ascii="Times New Roman" w:hAnsi="Times New Roman"/>
          <w:caps w:val="0"/>
        </w:rPr>
        <w:t> </w:t>
      </w:r>
      <w:r w:rsidRPr="00590338">
        <w:rPr>
          <w:szCs w:val="24"/>
          <w:b w:val="0"/>
          <w:i w:val="0"/>
          <w:sz w:val="24"/>
          <w:spacing w:val="0"/>
          <w:w w:val="100"/>
          <w:rFonts w:ascii="Times New Roman" w:hAnsi="Times New Roman"/>
          <w:caps w:val="0"/>
        </w:rPr>
        <w:t>this</w:t>
      </w:r>
      <w:r w:rsidRPr="00590338">
        <w:rPr>
          <w:szCs w:val="24"/>
          <w:b w:val="0"/>
          <w:i w:val="0"/>
          <w:sz w:val="24"/>
          <w:spacing w:val="0"/>
          <w:w w:val="100"/>
          <w:rFonts w:ascii="Times New Roman" w:hAnsi="Times New Roman"/>
          <w:caps w:val="0"/>
        </w:rPr>
        <w:t> </w:t>
      </w:r>
      <w:r w:rsidRPr="00590338">
        <w:rPr>
          <w:szCs w:val="24"/>
          <w:b w:val="0"/>
          <w:i w:val="0"/>
          <w:sz w:val="24"/>
          <w:spacing w:val="0"/>
          <w:w w:val="100"/>
          <w:rFonts w:ascii="Times New Roman" w:hAnsi="Times New Roman"/>
          <w:caps w:val="0"/>
        </w:rPr>
        <w:t>unit</w:t>
      </w:r>
      <w:r w:rsidRPr="00590338">
        <w:rPr>
          <w:szCs w:val="24"/>
          <w:b w:val="0"/>
          <w:i w:val="0"/>
          <w:sz w:val="24"/>
          <w:spacing w:val="0"/>
          <w:w w:val="100"/>
          <w:rFonts w:ascii="Times New Roman" w:hAnsi="Times New Roman"/>
          <w:caps w:val="0"/>
        </w:rPr>
        <w:t> </w:t>
      </w:r>
      <w:r w:rsidRPr="00590338">
        <w:rPr>
          <w:szCs w:val="24"/>
          <w:b w:val="0"/>
          <w:i w:val="0"/>
          <w:sz w:val="24"/>
          <w:spacing w:val="0"/>
          <w:w w:val="100"/>
          <w:rFonts w:ascii="Times New Roman" w:hAnsi="Times New Roman"/>
          <w:caps w:val="0"/>
        </w:rPr>
        <w:t>of</w:t>
      </w:r>
      <w:r w:rsidRPr="00590338">
        <w:rPr>
          <w:szCs w:val="24"/>
          <w:b w:val="0"/>
          <w:i w:val="0"/>
          <w:sz w:val="24"/>
          <w:spacing w:val="0"/>
          <w:w w:val="100"/>
          <w:rFonts w:ascii="Times New Roman" w:hAnsi="Times New Roman"/>
          <w:caps w:val="0"/>
        </w:rPr>
        <w:t> </w:t>
      </w:r>
      <w:r w:rsidRPr="00590338">
        <w:rPr>
          <w:szCs w:val="24"/>
          <w:b w:val="0"/>
          <w:i w:val="0"/>
          <w:sz w:val="24"/>
          <w:spacing w:val="0"/>
          <w:w w:val="100"/>
          <w:rFonts w:ascii="Times New Roman" w:hAnsi="Times New Roman"/>
          <w:caps w:val="0"/>
        </w:rPr>
        <w:t>UNIOSUN</w:t>
      </w:r>
      <w:r w:rsidRPr="00590338">
        <w:rPr>
          <w:szCs w:val="24"/>
          <w:b w:val="0"/>
          <w:i w:val="0"/>
          <w:sz w:val="24"/>
          <w:spacing w:val="0"/>
          <w:w w:val="100"/>
          <w:rFonts w:ascii="Times New Roman" w:hAnsi="Times New Roman"/>
          <w:caps w:val="0"/>
        </w:rPr>
        <w:t> </w:t>
      </w:r>
      <w:r w:rsidRPr="00590338">
        <w:rPr>
          <w:szCs w:val="24"/>
          <w:b w:val="0"/>
          <w:i w:val="0"/>
          <w:sz w:val="24"/>
          <w:spacing w:val="0"/>
          <w:w w:val="100"/>
          <w:rFonts w:ascii="Times New Roman" w:hAnsi="Times New Roman"/>
          <w:caps w:val="0"/>
        </w:rPr>
        <w:t>Library,</w:t>
      </w:r>
      <w:r w:rsidRPr="00590338">
        <w:rPr>
          <w:szCs w:val="24"/>
          <w:b w:val="0"/>
          <w:i w:val="0"/>
          <w:sz w:val="24"/>
          <w:spacing w:val="0"/>
          <w:w w:val="100"/>
          <w:rFonts w:ascii="Times New Roman" w:hAnsi="Times New Roman"/>
          <w:caps w:val="0"/>
        </w:rPr>
        <w:t> </w:t>
      </w:r>
      <w:r w:rsidRPr="00590338">
        <w:rPr>
          <w:szCs w:val="24"/>
          <w:b w:val="0"/>
          <w:i w:val="0"/>
          <w:sz w:val="24"/>
          <w:spacing w:val="0"/>
          <w:w w:val="100"/>
          <w:rFonts w:ascii="Times New Roman" w:hAnsi="Times New Roman"/>
          <w:caps w:val="0"/>
        </w:rPr>
        <w:t>critical</w:t>
      </w:r>
      <w:r w:rsidRPr="00590338">
        <w:rPr>
          <w:szCs w:val="24"/>
          <w:b w:val="0"/>
          <w:i w:val="0"/>
          <w:sz w:val="24"/>
          <w:spacing w:val="0"/>
          <w:w w:val="100"/>
          <w:rFonts w:ascii="Times New Roman" w:hAnsi="Times New Roman"/>
          <w:caps w:val="0"/>
        </w:rPr>
        <w:t> </w:t>
      </w:r>
      <w:r w:rsidRPr="00590338">
        <w:rPr>
          <w:szCs w:val="24"/>
          <w:b w:val="0"/>
          <w:i w:val="0"/>
          <w:sz w:val="24"/>
          <w:spacing w:val="0"/>
          <w:w w:val="100"/>
          <w:rFonts w:ascii="Times New Roman" w:hAnsi="Times New Roman"/>
          <w:caps w:val="0"/>
        </w:rPr>
        <w:t>library</w:t>
      </w:r>
      <w:r w:rsidRPr="00590338">
        <w:rPr>
          <w:szCs w:val="24"/>
          <w:b w:val="0"/>
          <w:i w:val="0"/>
          <w:sz w:val="24"/>
          <w:spacing w:val="0"/>
          <w:w w:val="100"/>
          <w:rFonts w:ascii="Times New Roman" w:hAnsi="Times New Roman"/>
          <w:caps w:val="0"/>
        </w:rPr>
        <w:t> </w:t>
      </w:r>
      <w:r w:rsidRPr="00590338">
        <w:rPr>
          <w:szCs w:val="24"/>
          <w:b w:val="0"/>
          <w:i w:val="0"/>
          <w:sz w:val="24"/>
          <w:spacing w:val="0"/>
          <w:w w:val="100"/>
          <w:rFonts w:ascii="Times New Roman" w:hAnsi="Times New Roman"/>
          <w:caps w:val="0"/>
        </w:rPr>
        <w:t>resources,</w:t>
      </w:r>
      <w:r w:rsidRPr="00590338">
        <w:rPr>
          <w:szCs w:val="24"/>
          <w:b w:val="0"/>
          <w:i w:val="0"/>
          <w:sz w:val="24"/>
          <w:spacing w:val="0"/>
          <w:w w:val="100"/>
          <w:rFonts w:ascii="Times New Roman" w:hAnsi="Times New Roman"/>
          <w:caps w:val="0"/>
        </w:rPr>
        <w:t> </w:t>
      </w:r>
      <w:r w:rsidRPr="00590338">
        <w:rPr>
          <w:szCs w:val="24"/>
          <w:b w:val="0"/>
          <w:i w:val="0"/>
          <w:sz w:val="24"/>
          <w:spacing w:val="0"/>
          <w:w w:val="100"/>
          <w:rFonts w:ascii="Times New Roman" w:hAnsi="Times New Roman"/>
          <w:caps w:val="0"/>
        </w:rPr>
        <w:t>particularly</w:t>
      </w:r>
      <w:r w:rsidRPr="00590338">
        <w:rPr>
          <w:szCs w:val="24"/>
          <w:b w:val="0"/>
          <w:i w:val="0"/>
          <w:sz w:val="24"/>
          <w:spacing w:val="0"/>
          <w:w w:val="100"/>
          <w:rFonts w:ascii="Times New Roman" w:hAnsi="Times New Roman"/>
          <w:caps w:val="0"/>
        </w:rPr>
        <w:t> </w:t>
      </w:r>
      <w:r w:rsidRPr="00590338">
        <w:rPr>
          <w:szCs w:val="24"/>
          <w:b w:val="0"/>
          <w:i w:val="0"/>
          <w:sz w:val="24"/>
          <w:spacing w:val="0"/>
          <w:w w:val="100"/>
          <w:rFonts w:ascii="Times New Roman" w:hAnsi="Times New Roman"/>
          <w:caps w:val="0"/>
        </w:rPr>
        <w:t>thesis</w:t>
      </w:r>
      <w:r w:rsidRPr="00590338">
        <w:rPr>
          <w:szCs w:val="24"/>
          <w:b w:val="0"/>
          <w:i w:val="0"/>
          <w:sz w:val="24"/>
          <w:spacing w:val="0"/>
          <w:w w:val="100"/>
          <w:rFonts w:ascii="Times New Roman" w:hAnsi="Times New Roman"/>
          <w:caps w:val="0"/>
        </w:rPr>
        <w:t> </w:t>
      </w:r>
      <w:r w:rsidRPr="00590338">
        <w:rPr>
          <w:szCs w:val="24"/>
          <w:b w:val="0"/>
          <w:i w:val="0"/>
          <w:sz w:val="24"/>
          <w:spacing w:val="0"/>
          <w:w w:val="100"/>
          <w:rFonts w:ascii="Times New Roman" w:hAnsi="Times New Roman"/>
          <w:caps w:val="0"/>
        </w:rPr>
        <w:t>and</w:t>
      </w:r>
      <w:r w:rsidRPr="00590338">
        <w:rPr>
          <w:szCs w:val="24"/>
          <w:b w:val="0"/>
          <w:i w:val="0"/>
          <w:sz w:val="24"/>
          <w:spacing w:val="0"/>
          <w:w w:val="100"/>
          <w:rFonts w:ascii="Times New Roman" w:hAnsi="Times New Roman"/>
          <w:caps w:val="0"/>
        </w:rPr>
        <w:t> </w:t>
      </w:r>
      <w:r w:rsidRPr="00590338">
        <w:rPr>
          <w:szCs w:val="24"/>
          <w:b w:val="0"/>
          <w:i w:val="0"/>
          <w:sz w:val="24"/>
          <w:spacing w:val="0"/>
          <w:w w:val="100"/>
          <w:rFonts w:ascii="Times New Roman" w:hAnsi="Times New Roman"/>
          <w:caps w:val="0"/>
        </w:rPr>
        <w:t>dissertation</w:t>
      </w:r>
      <w:r w:rsidRPr="00590338">
        <w:rPr>
          <w:szCs w:val="24"/>
          <w:b w:val="0"/>
          <w:i w:val="0"/>
          <w:sz w:val="24"/>
          <w:spacing w:val="0"/>
          <w:w w:val="100"/>
          <w:rFonts w:ascii="Times New Roman" w:hAnsi="Times New Roman"/>
          <w:caps w:val="0"/>
        </w:rPr>
        <w:t> </w:t>
      </w:r>
      <w:r w:rsidRPr="00590338">
        <w:rPr>
          <w:szCs w:val="24"/>
          <w:b w:val="0"/>
          <w:i w:val="0"/>
          <w:sz w:val="24"/>
          <w:spacing w:val="0"/>
          <w:w w:val="100"/>
          <w:rFonts w:ascii="Times New Roman" w:hAnsi="Times New Roman"/>
          <w:caps w:val="0"/>
        </w:rPr>
        <w:t>known</w:t>
      </w:r>
      <w:r w:rsidRPr="00590338">
        <w:rPr>
          <w:szCs w:val="24"/>
          <w:b w:val="0"/>
          <w:i w:val="0"/>
          <w:sz w:val="24"/>
          <w:spacing w:val="0"/>
          <w:w w:val="100"/>
          <w:rFonts w:ascii="Times New Roman" w:hAnsi="Times New Roman"/>
          <w:caps w:val="0"/>
        </w:rPr>
        <w:t> </w:t>
      </w:r>
      <w:r w:rsidRPr="00590338">
        <w:rPr>
          <w:szCs w:val="24"/>
          <w:b w:val="0"/>
          <w:i w:val="0"/>
          <w:sz w:val="24"/>
          <w:spacing w:val="0"/>
          <w:w w:val="100"/>
          <w:rFonts w:ascii="Times New Roman" w:hAnsi="Times New Roman"/>
          <w:caps w:val="0"/>
        </w:rPr>
        <w:t>as</w:t>
      </w:r>
      <w:r w:rsidRPr="00590338">
        <w:rPr>
          <w:szCs w:val="24"/>
          <w:b w:val="0"/>
          <w:i w:val="0"/>
          <w:sz w:val="24"/>
          <w:spacing w:val="0"/>
          <w:w w:val="100"/>
          <w:rFonts w:ascii="Times New Roman" w:hAnsi="Times New Roman"/>
          <w:caps w:val="0"/>
        </w:rPr>
        <w:t> </w:t>
      </w:r>
      <w:r w:rsidRPr="00590338">
        <w:rPr>
          <w:szCs w:val="24"/>
          <w:b w:val="0"/>
          <w:i w:val="0"/>
          <w:sz w:val="24"/>
          <w:spacing w:val="0"/>
          <w:w w:val="100"/>
          <w:rFonts w:ascii="Times New Roman" w:hAnsi="Times New Roman"/>
          <w:caps w:val="0"/>
        </w:rPr>
        <w:t>Red</w:t>
      </w:r>
      <w:r w:rsidRPr="00590338">
        <w:rPr>
          <w:szCs w:val="24"/>
          <w:b w:val="0"/>
          <w:i w:val="0"/>
          <w:sz w:val="24"/>
          <w:spacing w:val="0"/>
          <w:w w:val="100"/>
          <w:rFonts w:ascii="Times New Roman" w:hAnsi="Times New Roman"/>
          <w:caps w:val="0"/>
        </w:rPr>
        <w:t> </w:t>
      </w:r>
      <w:r w:rsidRPr="00590338">
        <w:rPr>
          <w:szCs w:val="24"/>
          <w:b w:val="0"/>
          <w:i w:val="0"/>
          <w:sz w:val="24"/>
          <w:spacing w:val="0"/>
          <w:w w:val="100"/>
          <w:rFonts w:ascii="Times New Roman" w:hAnsi="Times New Roman"/>
          <w:caps w:val="0"/>
        </w:rPr>
        <w:t>publications</w:t>
      </w:r>
      <w:r w:rsidRPr="00590338">
        <w:rPr>
          <w:szCs w:val="24"/>
          <w:b w:val="0"/>
          <w:i w:val="0"/>
          <w:sz w:val="24"/>
          <w:spacing w:val="0"/>
          <w:w w:val="100"/>
          <w:rFonts w:ascii="Times New Roman" w:hAnsi="Times New Roman"/>
          <w:caps w:val="0"/>
        </w:rPr>
        <w:t> </w:t>
      </w:r>
      <w:r w:rsidRPr="00590338">
        <w:rPr>
          <w:szCs w:val="24"/>
          <w:b w:val="0"/>
          <w:i w:val="0"/>
          <w:sz w:val="24"/>
          <w:spacing w:val="0"/>
          <w:w w:val="100"/>
          <w:rFonts w:ascii="Times New Roman" w:hAnsi="Times New Roman"/>
          <w:caps w:val="0"/>
        </w:rPr>
        <w:t>are</w:t>
      </w:r>
      <w:r w:rsidRPr="00590338">
        <w:rPr>
          <w:szCs w:val="24"/>
          <w:b w:val="0"/>
          <w:i w:val="0"/>
          <w:sz w:val="24"/>
          <w:spacing w:val="0"/>
          <w:w w:val="100"/>
          <w:rFonts w:ascii="Times New Roman" w:hAnsi="Times New Roman"/>
          <w:caps w:val="0"/>
        </w:rPr>
        <w:t> </w:t>
      </w:r>
      <w:r w:rsidRPr="00590338">
        <w:rPr>
          <w:szCs w:val="24"/>
          <w:b w:val="0"/>
          <w:i w:val="0"/>
          <w:sz w:val="24"/>
          <w:spacing w:val="0"/>
          <w:w w:val="100"/>
          <w:rFonts w:ascii="Times New Roman" w:hAnsi="Times New Roman"/>
          <w:caps w:val="0"/>
        </w:rPr>
        <w:t>digitized</w:t>
      </w:r>
      <w:r w:rsidRPr="00590338">
        <w:rPr>
          <w:szCs w:val="24"/>
          <w:b w:val="0"/>
          <w:i w:val="0"/>
          <w:sz w:val="24"/>
          <w:spacing w:val="0"/>
          <w:w w:val="100"/>
          <w:rFonts w:ascii="Times New Roman" w:hAnsi="Times New Roman"/>
          <w:caps w:val="0"/>
        </w:rPr>
        <w:t> </w:t>
      </w:r>
      <w:r w:rsidRPr="00590338">
        <w:rPr>
          <w:szCs w:val="24"/>
          <w:b w:val="0"/>
          <w:i w:val="0"/>
          <w:sz w:val="24"/>
          <w:spacing w:val="0"/>
          <w:w w:val="100"/>
          <w:rFonts w:ascii="Times New Roman" w:hAnsi="Times New Roman"/>
          <w:caps w:val="0"/>
        </w:rPr>
        <w:t>and</w:t>
      </w:r>
      <w:r w:rsidRPr="00590338">
        <w:rPr>
          <w:szCs w:val="24"/>
          <w:b w:val="0"/>
          <w:i w:val="0"/>
          <w:sz w:val="24"/>
          <w:spacing w:val="0"/>
          <w:w w:val="100"/>
          <w:rFonts w:ascii="Times New Roman" w:hAnsi="Times New Roman"/>
          <w:caps w:val="0"/>
        </w:rPr>
        <w:t> </w:t>
      </w:r>
      <w:r w:rsidRPr="00590338">
        <w:rPr>
          <w:szCs w:val="24"/>
          <w:b w:val="0"/>
          <w:i w:val="0"/>
          <w:sz w:val="24"/>
          <w:spacing w:val="0"/>
          <w:w w:val="100"/>
          <w:rFonts w:ascii="Times New Roman" w:hAnsi="Times New Roman"/>
          <w:caps w:val="0"/>
        </w:rPr>
        <w:t>uploaded</w:t>
      </w:r>
      <w:r w:rsidRPr="00590338">
        <w:rPr>
          <w:szCs w:val="24"/>
          <w:b w:val="0"/>
          <w:i w:val="0"/>
          <w:sz w:val="24"/>
          <w:spacing w:val="0"/>
          <w:w w:val="100"/>
          <w:rFonts w:ascii="Times New Roman" w:hAnsi="Times New Roman"/>
          <w:caps w:val="0"/>
        </w:rPr>
        <w:t> </w:t>
      </w:r>
      <w:r w:rsidRPr="00590338">
        <w:rPr>
          <w:szCs w:val="24"/>
          <w:b w:val="0"/>
          <w:i w:val="0"/>
          <w:sz w:val="24"/>
          <w:spacing w:val="0"/>
          <w:w w:val="100"/>
          <w:rFonts w:ascii="Times New Roman" w:hAnsi="Times New Roman"/>
          <w:caps w:val="0"/>
        </w:rPr>
        <w:t>for</w:t>
      </w:r>
      <w:r w:rsidRPr="00590338">
        <w:rPr>
          <w:szCs w:val="24"/>
          <w:b w:val="0"/>
          <w:i w:val="0"/>
          <w:sz w:val="24"/>
          <w:spacing w:val="0"/>
          <w:w w:val="100"/>
          <w:rFonts w:ascii="Times New Roman" w:hAnsi="Times New Roman"/>
          <w:caps w:val="0"/>
        </w:rPr>
        <w:t> </w:t>
      </w:r>
      <w:r w:rsidRPr="00590338">
        <w:rPr>
          <w:szCs w:val="24"/>
          <w:b w:val="0"/>
          <w:i w:val="0"/>
          <w:sz w:val="24"/>
          <w:spacing w:val="0"/>
          <w:w w:val="100"/>
          <w:rFonts w:ascii="Times New Roman" w:hAnsi="Times New Roman"/>
          <w:caps w:val="0"/>
        </w:rPr>
        <w:t>wider</w:t>
      </w:r>
      <w:r w:rsidRPr="00590338">
        <w:rPr>
          <w:szCs w:val="24"/>
          <w:b w:val="0"/>
          <w:i w:val="0"/>
          <w:sz w:val="24"/>
          <w:spacing w:val="0"/>
          <w:w w:val="100"/>
          <w:rFonts w:ascii="Times New Roman" w:hAnsi="Times New Roman"/>
          <w:caps w:val="0"/>
        </w:rPr>
        <w:t> </w:t>
      </w:r>
      <w:r w:rsidRPr="00590338">
        <w:rPr>
          <w:szCs w:val="24"/>
          <w:b w:val="0"/>
          <w:i w:val="0"/>
          <w:sz w:val="24"/>
          <w:spacing w:val="0"/>
          <w:w w:val="100"/>
          <w:rFonts w:ascii="Times New Roman" w:hAnsi="Times New Roman"/>
          <w:caps w:val="0"/>
        </w:rPr>
        <w:t>circulation.</w:t>
      </w:r>
      <w:r w:rsidRPr="00590338">
        <w:rPr>
          <w:szCs w:val="24"/>
          <w:b w:val="0"/>
          <w:i w:val="0"/>
          <w:sz w:val="24"/>
          <w:spacing w:val="0"/>
          <w:w w:val="100"/>
          <w:rFonts w:ascii="Times New Roman" w:hAnsi="Times New Roman"/>
          <w:caps w:val="0"/>
        </w:rPr>
        <w:t> </w:t>
      </w:r>
      <w:r w:rsidRPr="00590338">
        <w:rPr>
          <w:szCs w:val="24"/>
          <w:b w:val="0"/>
          <w:i w:val="0"/>
          <w:sz w:val="24"/>
          <w:spacing w:val="0"/>
          <w:w w:val="100"/>
          <w:rFonts w:ascii="Times New Roman" w:hAnsi="Times New Roman"/>
          <w:caps w:val="0"/>
        </w:rPr>
        <w:t>The</w:t>
      </w:r>
      <w:r w:rsidRPr="00590338">
        <w:rPr>
          <w:szCs w:val="24"/>
          <w:b w:val="0"/>
          <w:i w:val="0"/>
          <w:sz w:val="24"/>
          <w:spacing w:val="0"/>
          <w:w w:val="100"/>
          <w:rFonts w:ascii="Times New Roman" w:hAnsi="Times New Roman"/>
          <w:caps w:val="0"/>
        </w:rPr>
        <w:t> </w:t>
      </w:r>
      <w:r w:rsidRPr="00590338">
        <w:rPr>
          <w:szCs w:val="24"/>
          <w:b w:val="0"/>
          <w:i w:val="0"/>
          <w:sz w:val="24"/>
          <w:spacing w:val="0"/>
          <w:w w:val="100"/>
          <w:rFonts w:ascii="Times New Roman" w:hAnsi="Times New Roman"/>
          <w:caps w:val="0"/>
        </w:rPr>
        <w:t>library</w:t>
      </w:r>
      <w:r w:rsidRPr="00590338">
        <w:rPr>
          <w:szCs w:val="24"/>
          <w:b w:val="0"/>
          <w:i w:val="0"/>
          <w:sz w:val="24"/>
          <w:spacing w:val="0"/>
          <w:w w:val="100"/>
          <w:rFonts w:ascii="Times New Roman" w:hAnsi="Times New Roman"/>
          <w:caps w:val="0"/>
        </w:rPr>
        <w:t> </w:t>
      </w:r>
      <w:r w:rsidRPr="00590338">
        <w:rPr>
          <w:szCs w:val="24"/>
          <w:b w:val="0"/>
          <w:i w:val="0"/>
          <w:sz w:val="24"/>
          <w:spacing w:val="0"/>
          <w:w w:val="100"/>
          <w:rFonts w:ascii="Times New Roman" w:hAnsi="Times New Roman"/>
          <w:caps w:val="0"/>
        </w:rPr>
        <w:t>management</w:t>
      </w:r>
      <w:r w:rsidRPr="00590338">
        <w:rPr>
          <w:szCs w:val="24"/>
          <w:b w:val="0"/>
          <w:i w:val="0"/>
          <w:sz w:val="24"/>
          <w:spacing w:val="0"/>
          <w:w w:val="100"/>
          <w:rFonts w:ascii="Times New Roman" w:hAnsi="Times New Roman"/>
          <w:caps w:val="0"/>
        </w:rPr>
        <w:t> </w:t>
      </w:r>
      <w:r w:rsidRPr="00590338">
        <w:rPr>
          <w:szCs w:val="24"/>
          <w:b w:val="0"/>
          <w:i w:val="0"/>
          <w:sz w:val="24"/>
          <w:spacing w:val="0"/>
          <w:w w:val="100"/>
          <w:rFonts w:ascii="Times New Roman" w:hAnsi="Times New Roman"/>
          <w:caps w:val="0"/>
        </w:rPr>
        <w:t>needs</w:t>
      </w:r>
      <w:r w:rsidRPr="00590338">
        <w:rPr>
          <w:szCs w:val="24"/>
          <w:b w:val="0"/>
          <w:i w:val="0"/>
          <w:sz w:val="24"/>
          <w:spacing w:val="0"/>
          <w:w w:val="100"/>
          <w:rFonts w:ascii="Times New Roman" w:hAnsi="Times New Roman"/>
          <w:caps w:val="0"/>
        </w:rPr>
        <w:t> </w:t>
      </w:r>
      <w:r w:rsidRPr="00590338">
        <w:rPr>
          <w:szCs w:val="24"/>
          <w:b w:val="0"/>
          <w:i w:val="0"/>
          <w:sz w:val="24"/>
          <w:spacing w:val="0"/>
          <w:w w:val="100"/>
          <w:rFonts w:ascii="Times New Roman" w:hAnsi="Times New Roman"/>
          <w:caps w:val="0"/>
        </w:rPr>
        <w:t>to</w:t>
      </w:r>
      <w:r w:rsidRPr="00590338">
        <w:rPr>
          <w:szCs w:val="24"/>
          <w:b w:val="0"/>
          <w:i w:val="0"/>
          <w:sz w:val="24"/>
          <w:spacing w:val="0"/>
          <w:w w:val="100"/>
          <w:rFonts w:ascii="Times New Roman" w:hAnsi="Times New Roman"/>
          <w:caps w:val="0"/>
        </w:rPr>
        <w:t> </w:t>
      </w:r>
      <w:r w:rsidRPr="00590338">
        <w:rPr>
          <w:szCs w:val="24"/>
          <w:b w:val="0"/>
          <w:i w:val="0"/>
          <w:sz w:val="24"/>
          <w:spacing w:val="0"/>
          <w:w w:val="100"/>
          <w:rFonts w:ascii="Times New Roman" w:hAnsi="Times New Roman"/>
          <w:caps w:val="0"/>
        </w:rPr>
        <w:t>invest</w:t>
      </w:r>
      <w:r w:rsidRPr="00590338">
        <w:rPr>
          <w:szCs w:val="24"/>
          <w:b w:val="0"/>
          <w:i w:val="0"/>
          <w:sz w:val="24"/>
          <w:spacing w:val="0"/>
          <w:w w:val="100"/>
          <w:rFonts w:ascii="Times New Roman" w:hAnsi="Times New Roman"/>
          <w:caps w:val="0"/>
        </w:rPr>
        <w:t> </w:t>
      </w:r>
      <w:r w:rsidRPr="00590338">
        <w:rPr>
          <w:szCs w:val="24"/>
          <w:b w:val="0"/>
          <w:i w:val="0"/>
          <w:sz w:val="24"/>
          <w:spacing w:val="0"/>
          <w:w w:val="100"/>
          <w:rFonts w:ascii="Times New Roman" w:hAnsi="Times New Roman"/>
          <w:caps w:val="0"/>
        </w:rPr>
        <w:t>more</w:t>
      </w:r>
      <w:r w:rsidRPr="00590338">
        <w:rPr>
          <w:szCs w:val="24"/>
          <w:b w:val="0"/>
          <w:i w:val="0"/>
          <w:sz w:val="24"/>
          <w:spacing w:val="0"/>
          <w:w w:val="100"/>
          <w:rFonts w:ascii="Times New Roman" w:hAnsi="Times New Roman"/>
          <w:caps w:val="0"/>
        </w:rPr>
        <w:t> </w:t>
      </w:r>
      <w:r w:rsidRPr="00590338">
        <w:rPr>
          <w:szCs w:val="24"/>
          <w:b w:val="0"/>
          <w:i w:val="0"/>
          <w:sz w:val="24"/>
          <w:spacing w:val="0"/>
          <w:w w:val="100"/>
          <w:rFonts w:ascii="Times New Roman" w:hAnsi="Times New Roman"/>
          <w:caps w:val="0"/>
        </w:rPr>
        <w:t>in</w:t>
      </w:r>
      <w:r w:rsidRPr="00590338">
        <w:rPr>
          <w:szCs w:val="24"/>
          <w:b w:val="0"/>
          <w:i w:val="0"/>
          <w:sz w:val="24"/>
          <w:spacing w:val="0"/>
          <w:w w:val="100"/>
          <w:rFonts w:ascii="Times New Roman" w:hAnsi="Times New Roman"/>
          <w:caps w:val="0"/>
        </w:rPr>
        <w:t> </w:t>
      </w:r>
      <w:r w:rsidRPr="00590338">
        <w:rPr>
          <w:szCs w:val="24"/>
          <w:b w:val="0"/>
          <w:i w:val="0"/>
          <w:sz w:val="24"/>
          <w:spacing w:val="0"/>
          <w:w w:val="100"/>
          <w:rFonts w:ascii="Times New Roman" w:hAnsi="Times New Roman"/>
          <w:caps w:val="0"/>
        </w:rPr>
        <w:t>modern</w:t>
      </w:r>
      <w:r w:rsidRPr="00590338">
        <w:rPr>
          <w:szCs w:val="24"/>
          <w:b w:val="0"/>
          <w:i w:val="0"/>
          <w:sz w:val="24"/>
          <w:spacing w:val="0"/>
          <w:w w:val="100"/>
          <w:rFonts w:ascii="Times New Roman" w:hAnsi="Times New Roman"/>
          <w:caps w:val="0"/>
        </w:rPr>
        <w:t> </w:t>
      </w:r>
      <w:r w:rsidRPr="00590338">
        <w:rPr>
          <w:szCs w:val="24"/>
          <w:b w:val="0"/>
          <w:i w:val="0"/>
          <w:sz w:val="24"/>
          <w:spacing w:val="0"/>
          <w:w w:val="100"/>
          <w:rFonts w:ascii="Times New Roman" w:hAnsi="Times New Roman"/>
          <w:caps w:val="0"/>
        </w:rPr>
        <w:t>digitization</w:t>
      </w:r>
      <w:r w:rsidRPr="00590338">
        <w:rPr>
          <w:szCs w:val="24"/>
          <w:b w:val="0"/>
          <w:i w:val="0"/>
          <w:sz w:val="24"/>
          <w:spacing w:val="0"/>
          <w:w w:val="100"/>
          <w:rFonts w:ascii="Times New Roman" w:hAnsi="Times New Roman"/>
          <w:caps w:val="0"/>
        </w:rPr>
        <w:t> </w:t>
      </w:r>
      <w:r w:rsidRPr="00590338">
        <w:rPr>
          <w:szCs w:val="24"/>
          <w:b w:val="0"/>
          <w:i w:val="0"/>
          <w:sz w:val="24"/>
          <w:spacing w:val="0"/>
          <w:w w:val="100"/>
          <w:rFonts w:ascii="Times New Roman" w:hAnsi="Times New Roman"/>
          <w:caps w:val="0"/>
        </w:rPr>
        <w:t>equipment</w:t>
      </w:r>
      <w:r w:rsidRPr="00590338">
        <w:rPr>
          <w:szCs w:val="24"/>
          <w:b w:val="0"/>
          <w:i w:val="0"/>
          <w:sz w:val="24"/>
          <w:spacing w:val="0"/>
          <w:w w:val="100"/>
          <w:rFonts w:ascii="Times New Roman" w:hAnsi="Times New Roman"/>
          <w:caps w:val="0"/>
        </w:rPr>
        <w:t> </w:t>
      </w:r>
      <w:r w:rsidRPr="00590338">
        <w:rPr>
          <w:szCs w:val="24"/>
          <w:b w:val="0"/>
          <w:i w:val="0"/>
          <w:sz w:val="24"/>
          <w:spacing w:val="0"/>
          <w:w w:val="100"/>
          <w:rFonts w:ascii="Times New Roman" w:hAnsi="Times New Roman"/>
          <w:caps w:val="0"/>
        </w:rPr>
        <w:t>in</w:t>
      </w:r>
      <w:r w:rsidRPr="00590338">
        <w:rPr>
          <w:szCs w:val="24"/>
          <w:b w:val="0"/>
          <w:i w:val="0"/>
          <w:sz w:val="24"/>
          <w:spacing w:val="0"/>
          <w:w w:val="100"/>
          <w:rFonts w:ascii="Times New Roman" w:hAnsi="Times New Roman"/>
          <w:caps w:val="0"/>
        </w:rPr>
        <w:t> </w:t>
      </w:r>
      <w:r w:rsidRPr="00590338">
        <w:rPr>
          <w:szCs w:val="24"/>
          <w:b w:val="0"/>
          <w:i w:val="0"/>
          <w:sz w:val="24"/>
          <w:spacing w:val="0"/>
          <w:w w:val="100"/>
          <w:rFonts w:ascii="Times New Roman" w:hAnsi="Times New Roman"/>
          <w:caps w:val="0"/>
        </w:rPr>
        <w:t>this</w:t>
      </w:r>
      <w:r w:rsidRPr="00590338">
        <w:rPr>
          <w:szCs w:val="24"/>
          <w:b w:val="0"/>
          <w:i w:val="0"/>
          <w:sz w:val="24"/>
          <w:spacing w:val="0"/>
          <w:w w:val="100"/>
          <w:rFonts w:ascii="Times New Roman" w:hAnsi="Times New Roman"/>
          <w:caps w:val="0"/>
        </w:rPr>
        <w:t> </w:t>
      </w:r>
      <w:r w:rsidRPr="00590338">
        <w:rPr>
          <w:szCs w:val="24"/>
          <w:b w:val="0"/>
          <w:i w:val="0"/>
          <w:sz w:val="24"/>
          <w:spacing w:val="0"/>
          <w:w w:val="100"/>
          <w:rFonts w:ascii="Times New Roman" w:hAnsi="Times New Roman"/>
          <w:caps w:val="0"/>
        </w:rPr>
        <w:t>unit.</w:t>
      </w:r>
      <w:r w:rsidRPr="00590338">
        <w:rPr>
          <w:szCs w:val="24"/>
          <w:b w:val="0"/>
          <w:i w:val="0"/>
          <w:sz w:val="24"/>
          <w:spacing w:val="0"/>
          <w:w w:val="100"/>
          <w:rFonts w:ascii="Times New Roman" w:hAnsi="Times New Roman"/>
          <w:caps w:val="0"/>
        </w:rPr>
        <w:t> </w:t>
      </w:r>
      <w:r w:rsidRPr="00590338">
        <w:rPr>
          <w:szCs w:val="24"/>
          <w:b w:val="0"/>
          <w:i w:val="0"/>
          <w:sz w:val="24"/>
          <w:spacing w:val="0"/>
          <w:w w:val="100"/>
          <w:rFonts w:ascii="Times New Roman" w:hAnsi="Times New Roman"/>
          <w:caps w:val="0"/>
        </w:rPr>
        <w:t>The</w:t>
      </w:r>
      <w:r w:rsidRPr="00590338">
        <w:rPr>
          <w:szCs w:val="24"/>
          <w:b w:val="0"/>
          <w:i w:val="0"/>
          <w:sz w:val="24"/>
          <w:spacing w:val="0"/>
          <w:w w:val="100"/>
          <w:rFonts w:ascii="Times New Roman" w:hAnsi="Times New Roman"/>
          <w:caps w:val="0"/>
        </w:rPr>
        <w:t> </w:t>
      </w:r>
      <w:r w:rsidRPr="00590338">
        <w:rPr>
          <w:szCs w:val="24"/>
          <w:b w:val="0"/>
          <w:i w:val="0"/>
          <w:sz w:val="24"/>
          <w:spacing w:val="0"/>
          <w:w w:val="100"/>
          <w:rFonts w:ascii="Times New Roman" w:hAnsi="Times New Roman"/>
          <w:caps w:val="0"/>
        </w:rPr>
        <w:t>library</w:t>
      </w:r>
      <w:r w:rsidRPr="00590338">
        <w:rPr>
          <w:szCs w:val="24"/>
          <w:b w:val="0"/>
          <w:i w:val="0"/>
          <w:sz w:val="24"/>
          <w:spacing w:val="0"/>
          <w:w w:val="100"/>
          <w:rFonts w:ascii="Times New Roman" w:hAnsi="Times New Roman"/>
          <w:caps w:val="0"/>
        </w:rPr>
        <w:t> </w:t>
      </w:r>
      <w:r w:rsidRPr="00590338">
        <w:rPr>
          <w:szCs w:val="24"/>
          <w:b w:val="0"/>
          <w:i w:val="0"/>
          <w:sz w:val="24"/>
          <w:spacing w:val="0"/>
          <w:w w:val="100"/>
          <w:rFonts w:ascii="Times New Roman" w:hAnsi="Times New Roman"/>
          <w:caps w:val="0"/>
        </w:rPr>
        <w:t>will</w:t>
      </w:r>
      <w:r w:rsidRPr="00590338">
        <w:rPr>
          <w:szCs w:val="24"/>
          <w:b w:val="0"/>
          <w:i w:val="0"/>
          <w:sz w:val="24"/>
          <w:spacing w:val="0"/>
          <w:w w:val="100"/>
          <w:rFonts w:ascii="Times New Roman" w:hAnsi="Times New Roman"/>
          <w:caps w:val="0"/>
        </w:rPr>
        <w:t> </w:t>
      </w:r>
      <w:r w:rsidRPr="00590338">
        <w:rPr>
          <w:szCs w:val="24"/>
          <w:b w:val="0"/>
          <w:i w:val="0"/>
          <w:sz w:val="24"/>
          <w:spacing w:val="0"/>
          <w:w w:val="100"/>
          <w:rFonts w:ascii="Times New Roman" w:hAnsi="Times New Roman"/>
          <w:caps w:val="0"/>
        </w:rPr>
        <w:t>in</w:t>
      </w:r>
      <w:r w:rsidRPr="00590338">
        <w:rPr>
          <w:szCs w:val="24"/>
          <w:b w:val="0"/>
          <w:i w:val="0"/>
          <w:sz w:val="24"/>
          <w:spacing w:val="0"/>
          <w:w w:val="100"/>
          <w:rFonts w:ascii="Times New Roman" w:hAnsi="Times New Roman"/>
          <w:caps w:val="0"/>
        </w:rPr>
        <w:t> </w:t>
      </w:r>
      <w:r w:rsidRPr="00590338">
        <w:rPr>
          <w:szCs w:val="24"/>
          <w:b w:val="0"/>
          <w:i w:val="0"/>
          <w:sz w:val="24"/>
          <w:spacing w:val="0"/>
          <w:w w:val="100"/>
          <w:rFonts w:ascii="Times New Roman" w:hAnsi="Times New Roman"/>
          <w:caps w:val="0"/>
        </w:rPr>
        <w:t>future</w:t>
      </w:r>
      <w:r w:rsidRPr="00590338">
        <w:rPr>
          <w:szCs w:val="24"/>
          <w:b w:val="0"/>
          <w:i w:val="0"/>
          <w:sz w:val="24"/>
          <w:spacing w:val="0"/>
          <w:w w:val="100"/>
          <w:rFonts w:ascii="Times New Roman" w:hAnsi="Times New Roman"/>
          <w:caps w:val="0"/>
        </w:rPr>
        <w:t> </w:t>
      </w:r>
      <w:r w:rsidRPr="00590338">
        <w:rPr>
          <w:szCs w:val="24"/>
          <w:b w:val="0"/>
          <w:i w:val="0"/>
          <w:sz w:val="24"/>
          <w:spacing w:val="0"/>
          <w:w w:val="100"/>
          <w:rFonts w:ascii="Times New Roman" w:hAnsi="Times New Roman"/>
          <w:caps w:val="0"/>
        </w:rPr>
        <w:t>publish</w:t>
      </w:r>
      <w:r w:rsidRPr="00590338">
        <w:rPr>
          <w:szCs w:val="24"/>
          <w:b w:val="0"/>
          <w:i w:val="0"/>
          <w:sz w:val="24"/>
          <w:spacing w:val="0"/>
          <w:w w:val="100"/>
          <w:rFonts w:ascii="Times New Roman" w:hAnsi="Times New Roman"/>
          <w:caps w:val="0"/>
        </w:rPr>
        <w:t> </w:t>
      </w:r>
      <w:r w:rsidRPr="00590338">
        <w:rPr>
          <w:szCs w:val="24"/>
          <w:b w:val="0"/>
          <w:i w:val="0"/>
          <w:sz w:val="24"/>
          <w:spacing w:val="0"/>
          <w:w w:val="100"/>
          <w:rFonts w:ascii="Times New Roman" w:hAnsi="Times New Roman"/>
          <w:caps w:val="0"/>
        </w:rPr>
        <w:t>the</w:t>
      </w:r>
      <w:r w:rsidRPr="00590338">
        <w:rPr>
          <w:szCs w:val="24"/>
          <w:b w:val="0"/>
          <w:i w:val="0"/>
          <w:sz w:val="24"/>
          <w:spacing w:val="0"/>
          <w:w w:val="100"/>
          <w:rFonts w:ascii="Times New Roman" w:hAnsi="Times New Roman"/>
          <w:caps w:val="0"/>
        </w:rPr>
        <w:t> </w:t>
      </w:r>
      <w:r w:rsidRPr="00590338">
        <w:rPr>
          <w:szCs w:val="24"/>
          <w:b w:val="0"/>
          <w:i w:val="0"/>
          <w:sz w:val="24"/>
          <w:spacing w:val="0"/>
          <w:w w:val="100"/>
          <w:rFonts w:ascii="Times New Roman" w:hAnsi="Times New Roman"/>
          <w:caps w:val="0"/>
        </w:rPr>
        <w:t>Abstract</w:t>
      </w:r>
      <w:r w:rsidRPr="00590338">
        <w:rPr>
          <w:szCs w:val="24"/>
          <w:b w:val="0"/>
          <w:i w:val="0"/>
          <w:sz w:val="24"/>
          <w:spacing w:val="0"/>
          <w:w w:val="100"/>
          <w:rFonts w:ascii="Times New Roman" w:hAnsi="Times New Roman"/>
          <w:caps w:val="0"/>
        </w:rPr>
        <w:t> </w:t>
      </w:r>
      <w:r w:rsidRPr="00590338">
        <w:rPr>
          <w:szCs w:val="24"/>
          <w:b w:val="0"/>
          <w:i w:val="0"/>
          <w:sz w:val="24"/>
          <w:spacing w:val="0"/>
          <w:w w:val="100"/>
          <w:rFonts w:ascii="Times New Roman" w:hAnsi="Times New Roman"/>
          <w:caps w:val="0"/>
        </w:rPr>
        <w:t>of</w:t>
      </w:r>
      <w:r w:rsidRPr="00590338">
        <w:rPr>
          <w:szCs w:val="24"/>
          <w:b w:val="0"/>
          <w:i w:val="0"/>
          <w:sz w:val="24"/>
          <w:spacing w:val="0"/>
          <w:w w:val="100"/>
          <w:rFonts w:ascii="Times New Roman" w:hAnsi="Times New Roman"/>
          <w:caps w:val="0"/>
        </w:rPr>
        <w:t> </w:t>
      </w:r>
      <w:r w:rsidRPr="00590338">
        <w:rPr>
          <w:szCs w:val="24"/>
          <w:b w:val="0"/>
          <w:i w:val="0"/>
          <w:sz w:val="24"/>
          <w:spacing w:val="0"/>
          <w:w w:val="100"/>
          <w:rFonts w:ascii="Times New Roman" w:hAnsi="Times New Roman"/>
          <w:caps w:val="0"/>
        </w:rPr>
        <w:t>Theses</w:t>
      </w:r>
      <w:r w:rsidRPr="00590338">
        <w:rPr>
          <w:szCs w:val="24"/>
          <w:b w:val="0"/>
          <w:i w:val="0"/>
          <w:sz w:val="24"/>
          <w:spacing w:val="0"/>
          <w:w w:val="100"/>
          <w:rFonts w:ascii="Times New Roman" w:hAnsi="Times New Roman"/>
          <w:caps w:val="0"/>
        </w:rPr>
        <w:t> </w:t>
      </w:r>
      <w:r w:rsidRPr="00590338">
        <w:rPr>
          <w:szCs w:val="24"/>
          <w:b w:val="0"/>
          <w:i w:val="0"/>
          <w:sz w:val="24"/>
          <w:spacing w:val="0"/>
          <w:w w:val="100"/>
          <w:rFonts w:ascii="Times New Roman" w:hAnsi="Times New Roman"/>
          <w:caps w:val="0"/>
        </w:rPr>
        <w:t>and</w:t>
      </w:r>
      <w:r w:rsidRPr="00590338">
        <w:rPr>
          <w:szCs w:val="24"/>
          <w:b w:val="0"/>
          <w:i w:val="0"/>
          <w:sz w:val="24"/>
          <w:spacing w:val="0"/>
          <w:w w:val="100"/>
          <w:rFonts w:ascii="Times New Roman" w:hAnsi="Times New Roman"/>
          <w:caps w:val="0"/>
        </w:rPr>
        <w:t> </w:t>
      </w:r>
      <w:r w:rsidRPr="00590338">
        <w:rPr>
          <w:szCs w:val="24"/>
          <w:b w:val="0"/>
          <w:i w:val="0"/>
          <w:sz w:val="24"/>
          <w:spacing w:val="0"/>
          <w:w w:val="100"/>
          <w:rFonts w:ascii="Times New Roman" w:hAnsi="Times New Roman"/>
          <w:caps w:val="0"/>
        </w:rPr>
        <w:t>Dissertations</w:t>
      </w:r>
      <w:r w:rsidRPr="00590338">
        <w:rPr>
          <w:szCs w:val="24"/>
          <w:b w:val="0"/>
          <w:i w:val="0"/>
          <w:sz w:val="24"/>
          <w:spacing w:val="0"/>
          <w:w w:val="100"/>
          <w:rFonts w:ascii="Times New Roman" w:hAnsi="Times New Roman"/>
          <w:caps w:val="0"/>
        </w:rPr>
        <w:t> </w:t>
      </w:r>
      <w:r w:rsidRPr="00590338">
        <w:rPr>
          <w:szCs w:val="24"/>
          <w:b w:val="0"/>
          <w:i w:val="0"/>
          <w:sz w:val="24"/>
          <w:spacing w:val="0"/>
          <w:w w:val="100"/>
          <w:rFonts w:ascii="Times New Roman" w:hAnsi="Times New Roman"/>
          <w:caps w:val="0"/>
        </w:rPr>
        <w:t>accepted</w:t>
      </w:r>
      <w:r w:rsidRPr="00590338">
        <w:rPr>
          <w:szCs w:val="24"/>
          <w:b w:val="0"/>
          <w:i w:val="0"/>
          <w:sz w:val="24"/>
          <w:spacing w:val="0"/>
          <w:w w:val="100"/>
          <w:rFonts w:ascii="Times New Roman" w:hAnsi="Times New Roman"/>
          <w:caps w:val="0"/>
        </w:rPr>
        <w:t> </w:t>
      </w:r>
      <w:r w:rsidRPr="00590338">
        <w:rPr>
          <w:szCs w:val="24"/>
          <w:b w:val="0"/>
          <w:i w:val="0"/>
          <w:sz w:val="24"/>
          <w:spacing w:val="0"/>
          <w:w w:val="100"/>
          <w:rFonts w:ascii="Times New Roman" w:hAnsi="Times New Roman"/>
          <w:caps w:val="0"/>
        </w:rPr>
        <w:t>by</w:t>
      </w:r>
      <w:r w:rsidRPr="00590338">
        <w:rPr>
          <w:szCs w:val="24"/>
          <w:b w:val="0"/>
          <w:i w:val="0"/>
          <w:sz w:val="24"/>
          <w:spacing w:val="0"/>
          <w:w w:val="100"/>
          <w:rFonts w:ascii="Times New Roman" w:hAnsi="Times New Roman"/>
          <w:caps w:val="0"/>
        </w:rPr>
        <w:t> </w:t>
      </w:r>
      <w:r w:rsidRPr="00590338">
        <w:rPr>
          <w:szCs w:val="24"/>
          <w:b w:val="0"/>
          <w:i w:val="0"/>
          <w:sz w:val="24"/>
          <w:spacing w:val="0"/>
          <w:w w:val="100"/>
          <w:rFonts w:ascii="Times New Roman" w:hAnsi="Times New Roman"/>
          <w:caps w:val="0"/>
        </w:rPr>
        <w:t>the</w:t>
      </w:r>
      <w:r w:rsidRPr="00590338">
        <w:rPr>
          <w:szCs w:val="24"/>
          <w:b w:val="0"/>
          <w:i w:val="0"/>
          <w:sz w:val="24"/>
          <w:spacing w:val="0"/>
          <w:w w:val="100"/>
          <w:rFonts w:ascii="Times New Roman" w:hAnsi="Times New Roman"/>
          <w:caps w:val="0"/>
        </w:rPr>
        <w:t> </w:t>
      </w:r>
      <w:r w:rsidRPr="00590338">
        <w:rPr>
          <w:szCs w:val="24"/>
          <w:b w:val="0"/>
          <w:i w:val="0"/>
          <w:sz w:val="24"/>
          <w:spacing w:val="0"/>
          <w:w w:val="100"/>
          <w:rFonts w:ascii="Times New Roman" w:hAnsi="Times New Roman"/>
          <w:caps w:val="0"/>
        </w:rPr>
        <w:t>Post</w:t>
      </w:r>
      <w:r w:rsidRPr="00590338">
        <w:rPr>
          <w:szCs w:val="24"/>
          <w:b w:val="0"/>
          <w:i w:val="0"/>
          <w:sz w:val="24"/>
          <w:spacing w:val="0"/>
          <w:w w:val="100"/>
          <w:rFonts w:ascii="Times New Roman" w:hAnsi="Times New Roman"/>
          <w:caps w:val="0"/>
        </w:rPr>
        <w:t> </w:t>
      </w:r>
      <w:r w:rsidRPr="00590338">
        <w:rPr>
          <w:szCs w:val="24"/>
          <w:b w:val="0"/>
          <w:i w:val="0"/>
          <w:sz w:val="24"/>
          <w:spacing w:val="0"/>
          <w:w w:val="100"/>
          <w:rFonts w:ascii="Times New Roman" w:hAnsi="Times New Roman"/>
          <w:caps w:val="0"/>
        </w:rPr>
        <w:t>Graduate</w:t>
      </w:r>
      <w:r w:rsidRPr="00590338">
        <w:rPr>
          <w:szCs w:val="24"/>
          <w:b w:val="0"/>
          <w:i w:val="0"/>
          <w:sz w:val="24"/>
          <w:spacing w:val="0"/>
          <w:w w:val="100"/>
          <w:rFonts w:ascii="Times New Roman" w:hAnsi="Times New Roman"/>
          <w:caps w:val="0"/>
        </w:rPr>
        <w:t> </w:t>
      </w:r>
      <w:r w:rsidRPr="00590338">
        <w:rPr>
          <w:szCs w:val="24"/>
          <w:b w:val="0"/>
          <w:i w:val="0"/>
          <w:sz w:val="24"/>
          <w:spacing w:val="0"/>
          <w:w w:val="100"/>
          <w:rFonts w:ascii="Times New Roman" w:hAnsi="Times New Roman"/>
          <w:caps w:val="0"/>
        </w:rPr>
        <w:t>School.</w:t>
      </w:r>
    </w:p>
    <w:p w:rsidR="00A851B6" w:rsidRPr="00590338" w:rsidRDefault="00A851B6" w:rsidP="00A851B6">
      <w:pPr>
        <w:jc w:val="both"/>
        <w:spacing w:before="0" w:beforeAutospacing="0" w:after="200" w:afterAutospacing="0" w:lineRule="auto" w:line="360"/>
        <w:rPr>
          <w:szCs w:val="24"/>
          <w:b w:val="1"/>
          <w:i w:val="0"/>
          <w:sz w:val="24"/>
          <w:spacing w:val="0"/>
          <w:w w:val="100"/>
          <w:rFonts w:ascii="Times New Roman" w:hAnsi="Times New Roman"/>
          <w:caps w:val="0"/>
        </w:rPr>
        <w:snapToGrid w:val="0"/>
        <w:textAlignment w:val="baseline"/>
      </w:pPr>
      <w:r w:rsidRPr="00590338">
        <w:rPr>
          <w:szCs w:val="24"/>
          <w:b w:val="1"/>
          <w:i w:val="0"/>
          <w:sz w:val="24"/>
          <w:spacing w:val="0"/>
          <w:w w:val="100"/>
          <w:rFonts w:ascii="Times New Roman" w:hAnsi="Times New Roman"/>
          <w:caps w:val="0"/>
        </w:rPr>
        <w:t>Institutional</w:t>
      </w:r>
      <w:r w:rsidRPr="00590338">
        <w:rPr>
          <w:szCs w:val="24"/>
          <w:b w:val="1"/>
          <w:i w:val="0"/>
          <w:sz w:val="24"/>
          <w:spacing w:val="0"/>
          <w:w w:val="100"/>
          <w:rFonts w:ascii="Times New Roman" w:hAnsi="Times New Roman"/>
          <w:caps w:val="0"/>
        </w:rPr>
        <w:t> </w:t>
      </w:r>
      <w:r w:rsidRPr="00590338">
        <w:rPr>
          <w:szCs w:val="24"/>
          <w:b w:val="1"/>
          <w:i w:val="0"/>
          <w:sz w:val="24"/>
          <w:spacing w:val="0"/>
          <w:w w:val="100"/>
          <w:rFonts w:ascii="Times New Roman" w:hAnsi="Times New Roman"/>
          <w:caps w:val="0"/>
        </w:rPr>
        <w:t>Repository</w:t>
      </w:r>
      <w:r w:rsidRPr="00590338">
        <w:rPr>
          <w:szCs w:val="24"/>
          <w:b w:val="1"/>
          <w:i w:val="0"/>
          <w:sz w:val="24"/>
          <w:spacing w:val="0"/>
          <w:w w:val="100"/>
          <w:rFonts w:ascii="Times New Roman" w:hAnsi="Times New Roman"/>
          <w:caps w:val="0"/>
        </w:rPr>
        <w:t> </w:t>
      </w:r>
      <w:r w:rsidRPr="00590338">
        <w:rPr>
          <w:szCs w:val="24"/>
          <w:b w:val="1"/>
          <w:i w:val="0"/>
          <w:sz w:val="24"/>
          <w:spacing w:val="0"/>
          <w:w w:val="100"/>
          <w:rFonts w:ascii="Times New Roman" w:hAnsi="Times New Roman"/>
          <w:caps w:val="0"/>
        </w:rPr>
        <w:t>Unit</w:t>
      </w:r>
      <w:r w:rsidRPr="00590338">
        <w:rPr>
          <w:szCs w:val="24"/>
          <w:b w:val="1"/>
          <w:i w:val="0"/>
          <w:sz w:val="24"/>
          <w:spacing w:val="0"/>
          <w:w w:val="100"/>
          <w:rFonts w:ascii="Times New Roman" w:hAnsi="Times New Roman"/>
          <w:caps w:val="0"/>
        </w:rPr>
        <w:t> </w:t>
      </w:r>
      <w:r w:rsidRPr="00590338">
        <w:rPr>
          <w:szCs w:val="24"/>
          <w:b w:val="1"/>
          <w:i w:val="0"/>
          <w:sz w:val="24"/>
          <w:spacing w:val="0"/>
          <w:w w:val="100"/>
          <w:rFonts w:ascii="Times New Roman" w:hAnsi="Times New Roman"/>
          <w:caps w:val="0"/>
        </w:rPr>
        <w:t>(IR)</w:t>
      </w:r>
      <w:r w:rsidRPr="00590338">
        <w:rPr>
          <w:szCs w:val="24"/>
          <w:b w:val="1"/>
          <w:i w:val="0"/>
          <w:sz w:val="24"/>
          <w:spacing w:val="0"/>
          <w:w w:val="100"/>
          <w:rFonts w:ascii="Times New Roman" w:hAnsi="Times New Roman"/>
          <w:caps w:val="0"/>
        </w:rPr>
        <w:t> </w:t>
      </w:r>
    </w:p>
    <w:p w:rsidR="00A851B6" w:rsidRDefault="00A851B6" w:rsidP="00A851B6">
      <w:pPr>
        <w:jc w:val="both"/>
        <w:spacing w:before="0" w:beforeAutospacing="0" w:after="200" w:afterAutospacing="0" w:lineRule="auto" w:line="360"/>
        <w:rPr>
          <w:szCs w:val="24"/>
          <w:b w:val="0"/>
          <w:i w:val="0"/>
          <w:sz w:val="24"/>
          <w:spacing w:val="0"/>
          <w:w w:val="100"/>
          <w:rFonts w:ascii="Times New Roman" w:hAnsi="Times New Roman"/>
          <w:caps w:val="0"/>
        </w:rPr>
        <w:snapToGrid w:val="0"/>
        <w:textAlignment w:val="baseline"/>
      </w:pPr>
      <w:r w:rsidRPr="000374A9">
        <w:rPr>
          <w:szCs w:val="24"/>
          <w:b w:val="0"/>
          <w:i w:val="0"/>
          <w:sz w:val="24"/>
          <w:spacing w:val="0"/>
          <w:w w:val="100"/>
          <w:rFonts w:ascii="Times New Roman" w:hAnsi="Times New Roman"/>
          <w:caps w:val="0"/>
        </w:rPr>
        <w:t>This</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Unit</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is</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headed</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by</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an</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Institutional</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Repository</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Librarian.</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The</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Unit</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is</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an</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archive</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for</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collecting,</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preserving</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and</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disseminating</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digital</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copies</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of</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the</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intellectual</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output</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of</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an</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institution,</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particularly</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a</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research</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institution.</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The</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services</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here</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are</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rendered</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to</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the</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members</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of</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the</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university</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community</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in</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the</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management</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and</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dissemination</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of</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digital</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materials</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created</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by</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this</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institution</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and</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its</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community</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members.</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Materials</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such</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as</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monographs,</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e-prints</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of</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academic</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journal</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articles,</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electronic</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thesis</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and</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dissertation,</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course</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notes,</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learning</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objects</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or</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conference</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proceeding</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are</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rendered</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or</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provided</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for</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the</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university.</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The</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main</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objective</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of</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having</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this</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Unit</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is</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to</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provide</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open</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access</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to</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institutional</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research</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output</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in</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an</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open</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access</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repository,</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to</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create</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global</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visibility</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for</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institutional</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scholarly</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research.</w:t>
      </w:r>
      <w:r w:rsidRPr="000374A9">
        <w:rPr>
          <w:szCs w:val="24"/>
          <w:b w:val="0"/>
          <w:i w:val="0"/>
          <w:sz w:val="24"/>
          <w:spacing w:val="0"/>
          <w:w w:val="100"/>
          <w:rFonts w:ascii="Times New Roman" w:hAnsi="Times New Roman"/>
          <w:caps w:val="0"/>
        </w:rPr>
        <w:t> </w:t>
      </w:r>
    </w:p>
    <w:p w:rsidR="00A851B6" w:rsidRDefault="00A851B6" w:rsidP="00A851B6">
      <w:pPr>
        <w:jc w:val="both"/>
        <w:spacing w:before="0" w:beforeAutospacing="0" w:after="200" w:afterAutospacing="0" w:lineRule="auto" w:line="360"/>
        <w:rPr>
          <w:szCs w:val="24"/>
          <w:b w:val="0"/>
          <w:i w:val="0"/>
          <w:sz w:val="24"/>
          <w:spacing w:val="0"/>
          <w:w w:val="100"/>
          <w:rFonts w:ascii="Times New Roman" w:hAnsi="Times New Roman"/>
          <w:caps w:val="0"/>
        </w:rPr>
        <w:snapToGrid w:val="0"/>
        <w:textAlignment w:val="baseline"/>
      </w:pPr>
      <w:r w:rsidRPr="000374A9">
        <w:rPr>
          <w:szCs w:val="24"/>
          <w:b w:val="0"/>
          <w:i w:val="0"/>
          <w:sz w:val="24"/>
          <w:spacing w:val="0"/>
          <w:w w:val="100"/>
          <w:rFonts w:ascii="Times New Roman" w:hAnsi="Times New Roman"/>
          <w:caps w:val="0"/>
        </w:rPr>
        <w:t>The</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Electronic</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Library</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Unit</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Similarly,</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This</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Unit</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is</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as</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well</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headed</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by</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a</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System</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Librarian/Analyst.</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The</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Unit</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is</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an</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essential</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part</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of</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the</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library.</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The</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Unit</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is</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equipped</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with</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adequate</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number</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of</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computers.</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It</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has</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unlimited</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access</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to</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internet,</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provision</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of</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adequate</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bandwidth,</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and</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there</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is</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an</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alternative</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energy</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backup</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in</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the</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library</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considering</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the</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energy</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situation</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in</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Nigeria.</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The</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library</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has</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subscribed</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to</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the</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following</w:t>
      </w:r>
      <w:r w:rsidRPr="000374A9">
        <w:rPr>
          <w:szCs w:val="24"/>
          <w:b w:val="0"/>
          <w:i w:val="0"/>
          <w:sz w:val="24"/>
          <w:spacing w:val="0"/>
          <w:w w:val="100"/>
          <w:rFonts w:ascii="Times New Roman" w:hAnsi="Times New Roman"/>
          <w:caps w:val="0"/>
        </w:rPr>
        <w:t> </w:t>
      </w:r>
      <w:r w:rsidRPr="000374A9">
        <w:rPr>
          <w:szCs w:val="24"/>
          <w:b w:val="0"/>
          <w:i w:val="0"/>
          <w:sz w:val="24"/>
          <w:spacing w:val="0"/>
          <w:w w:val="100"/>
          <w:rFonts w:ascii="Times New Roman" w:hAnsi="Times New Roman"/>
          <w:caps w:val="0"/>
        </w:rPr>
        <w:t>e-resources:</w:t>
      </w:r>
    </w:p>
    <w:p w:rsidR="00A851B6" w:rsidRDefault="00A851B6" w:rsidP="00A851B6">
      <w:pPr>
        <w:jc w:val="both"/>
        <w:spacing w:before="0" w:beforeAutospacing="0" w:after="200" w:afterAutospacing="0" w:lineRule="auto" w:line="360"/>
        <w:rPr>
          <w:szCs w:val="24"/>
          <w:b w:val="0"/>
          <w:i w:val="0"/>
          <w:sz w:val="24"/>
          <w:spacing w:val="0"/>
          <w:w w:val="100"/>
          <w:rFonts w:ascii="Times New Roman" w:hAnsi="Times New Roman"/>
          <w:caps w:val="0"/>
        </w:rPr>
        <w:snapToGrid w:val="0"/>
        <w:textAlignment w:val="baseline"/>
      </w:pPr>
      <w:r w:rsidRPr="00590338">
        <w:rPr>
          <w:szCs w:val="24"/>
          <w:b w:val="0"/>
          <w:i w:val="0"/>
          <w:sz w:val="24"/>
          <w:spacing w:val="0"/>
          <w:w w:val="100"/>
          <w:rFonts w:ascii="Times New Roman" w:hAnsi="Times New Roman"/>
          <w:caps w:val="0"/>
        </w:rPr>
        <w:t>Law</w:t>
      </w:r>
      <w:r w:rsidRPr="00590338">
        <w:rPr>
          <w:szCs w:val="24"/>
          <w:b w:val="0"/>
          <w:i w:val="0"/>
          <w:sz w:val="24"/>
          <w:spacing w:val="0"/>
          <w:w w:val="100"/>
          <w:rFonts w:ascii="Times New Roman" w:hAnsi="Times New Roman"/>
          <w:caps w:val="0"/>
        </w:rPr>
        <w:t> </w:t>
      </w:r>
      <w:r w:rsidRPr="00590338">
        <w:rPr>
          <w:szCs w:val="24"/>
          <w:b w:val="0"/>
          <w:i w:val="0"/>
          <w:sz w:val="24"/>
          <w:spacing w:val="0"/>
          <w:w w:val="100"/>
          <w:rFonts w:ascii="Times New Roman" w:hAnsi="Times New Roman"/>
          <w:caps w:val="0"/>
        </w:rPr>
        <w:t>Pavilion,</w:t>
      </w:r>
      <w:r w:rsidRPr="00590338">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ab/>
      </w:r>
      <w:r w:rsidRPr="00590338">
        <w:rPr>
          <w:szCs w:val="24"/>
          <w:b w:val="0"/>
          <w:i w:val="0"/>
          <w:sz w:val="24"/>
          <w:spacing w:val="0"/>
          <w:w w:val="100"/>
          <w:rFonts w:ascii="Times New Roman" w:hAnsi="Times New Roman"/>
          <w:caps w:val="0"/>
        </w:rPr>
        <w:t>Law</w:t>
      </w:r>
      <w:r w:rsidRPr="00590338">
        <w:rPr>
          <w:szCs w:val="24"/>
          <w:b w:val="0"/>
          <w:i w:val="0"/>
          <w:sz w:val="24"/>
          <w:spacing w:val="0"/>
          <w:w w:val="100"/>
          <w:rFonts w:ascii="Times New Roman" w:hAnsi="Times New Roman"/>
          <w:caps w:val="0"/>
        </w:rPr>
        <w:t> </w:t>
      </w:r>
      <w:r w:rsidRPr="00590338">
        <w:rPr>
          <w:szCs w:val="24"/>
          <w:b w:val="0"/>
          <w:i w:val="0"/>
          <w:sz w:val="24"/>
          <w:spacing w:val="0"/>
          <w:w w:val="100"/>
          <w:rFonts w:ascii="Times New Roman" w:hAnsi="Times New Roman"/>
          <w:caps w:val="0"/>
        </w:rPr>
        <w:t>Companion,</w:t>
      </w:r>
      <w:r w:rsidRPr="00590338">
        <w:rPr>
          <w:szCs w:val="24"/>
          <w:b w:val="0"/>
          <w:i w:val="0"/>
          <w:sz w:val="24"/>
          <w:spacing w:val="0"/>
          <w:w w:val="100"/>
          <w:rFonts w:ascii="Times New Roman" w:hAnsi="Times New Roman"/>
          <w:caps w:val="0"/>
        </w:rPr>
        <w:t> </w:t>
      </w:r>
    </w:p>
    <w:p w:rsidR="00A851B6" w:rsidRDefault="00A851B6" w:rsidP="00A851B6">
      <w:pPr>
        <w:jc w:val="both"/>
        <w:spacing w:before="0" w:beforeAutospacing="0" w:after="200" w:afterAutospacing="0" w:lineRule="auto" w:line="360"/>
        <w:rPr>
          <w:szCs w:val="24"/>
          <w:b w:val="0"/>
          <w:i w:val="0"/>
          <w:sz w:val="24"/>
          <w:spacing w:val="0"/>
          <w:w w:val="100"/>
          <w:rFonts w:ascii="Times New Roman" w:hAnsi="Times New Roman"/>
          <w:caps w:val="0"/>
        </w:rPr>
        <w:snapToGrid w:val="0"/>
        <w:textAlignment w:val="baseline"/>
      </w:pPr>
      <w:r w:rsidRPr="00590338">
        <w:rPr>
          <w:szCs w:val="24"/>
          <w:b w:val="0"/>
          <w:i w:val="0"/>
          <w:sz w:val="24"/>
          <w:spacing w:val="0"/>
          <w:w w:val="100"/>
          <w:rFonts w:ascii="Times New Roman" w:hAnsi="Times New Roman"/>
          <w:caps w:val="0"/>
        </w:rPr>
        <w:t>African</w:t>
      </w:r>
      <w:r w:rsidRPr="00590338">
        <w:rPr>
          <w:szCs w:val="24"/>
          <w:b w:val="0"/>
          <w:i w:val="0"/>
          <w:sz w:val="24"/>
          <w:spacing w:val="0"/>
          <w:w w:val="100"/>
          <w:rFonts w:ascii="Times New Roman" w:hAnsi="Times New Roman"/>
          <w:caps w:val="0"/>
        </w:rPr>
        <w:t> </w:t>
      </w:r>
      <w:r w:rsidRPr="00590338">
        <w:rPr>
          <w:szCs w:val="24"/>
          <w:b w:val="0"/>
          <w:i w:val="0"/>
          <w:sz w:val="24"/>
          <w:spacing w:val="0"/>
          <w:w w:val="100"/>
          <w:rFonts w:ascii="Times New Roman" w:hAnsi="Times New Roman"/>
          <w:caps w:val="0"/>
        </w:rPr>
        <w:t>E-Journal,</w:t>
      </w:r>
      <w:r w:rsidRPr="00590338">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ab/>
      </w:r>
      <w:proofErr w:type="spellStart"/>
      <w:r w:rsidRPr="00590338">
        <w:rPr>
          <w:szCs w:val="24"/>
          <w:b w:val="0"/>
          <w:i w:val="0"/>
          <w:sz w:val="24"/>
          <w:spacing w:val="0"/>
          <w:w w:val="100"/>
          <w:rFonts w:ascii="Times New Roman" w:hAnsi="Times New Roman"/>
          <w:caps w:val="0"/>
        </w:rPr>
        <w:t>Biokemistri</w:t>
      </w:r>
      <w:r w:rsidRPr="00590338">
        <w:rPr>
          <w:szCs w:val="24"/>
          <w:b w:val="0"/>
          <w:i w:val="0"/>
          <w:sz w:val="24"/>
          <w:spacing w:val="0"/>
          <w:w w:val="100"/>
          <w:rFonts w:ascii="Times New Roman" w:hAnsi="Times New Roman"/>
          <w:caps w:val="0"/>
        </w:rPr>
        <w:t>,</w:t>
      </w:r>
      <w:r w:rsidRPr="00590338">
        <w:rPr>
          <w:szCs w:val="24"/>
          <w:b w:val="0"/>
          <w:i w:val="0"/>
          <w:sz w:val="24"/>
          <w:spacing w:val="0"/>
          <w:w w:val="100"/>
          <w:rFonts w:ascii="Times New Roman" w:hAnsi="Times New Roman"/>
          <w:caps w:val="0"/>
        </w:rPr>
        <w:t> </w:t>
      </w:r>
      <w:proofErr w:type="spellEnd"/>
    </w:p>
    <w:p w:rsidR="00A851B6" w:rsidRDefault="00A851B6" w:rsidP="00A851B6">
      <w:pPr>
        <w:jc w:val="both"/>
        <w:spacing w:before="0" w:beforeAutospacing="0" w:after="200" w:afterAutospacing="0" w:lineRule="auto" w:line="360"/>
        <w:rPr>
          <w:szCs w:val="24"/>
          <w:b w:val="0"/>
          <w:i w:val="0"/>
          <w:sz w:val="24"/>
          <w:spacing w:val="0"/>
          <w:w w:val="100"/>
          <w:rFonts w:ascii="Times New Roman" w:hAnsi="Times New Roman"/>
          <w:caps w:val="0"/>
        </w:rPr>
        <w:snapToGrid w:val="0"/>
        <w:textAlignment w:val="baseline"/>
      </w:pPr>
      <w:r w:rsidRPr="00590338">
        <w:rPr>
          <w:szCs w:val="24"/>
          <w:b w:val="0"/>
          <w:i w:val="0"/>
          <w:sz w:val="24"/>
          <w:spacing w:val="0"/>
          <w:w w:val="100"/>
          <w:rFonts w:ascii="Times New Roman" w:hAnsi="Times New Roman"/>
          <w:caps w:val="0"/>
        </w:rPr>
        <w:t>Bioscience,</w:t>
      </w:r>
      <w:r w:rsidRPr="00590338">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ab/>
      </w:r>
      <w:r w:rsidRPr="00590338">
        <w:rPr>
          <w:szCs w:val="24"/>
          <w:b w:val="0"/>
          <w:i w:val="0"/>
          <w:sz w:val="24"/>
          <w:spacing w:val="0"/>
          <w:w w:val="100"/>
          <w:rFonts w:ascii="Times New Roman" w:hAnsi="Times New Roman"/>
          <w:caps w:val="0"/>
        </w:rPr>
        <w:t>ARDI,</w:t>
      </w:r>
      <w:r w:rsidRPr="00590338">
        <w:rPr>
          <w:szCs w:val="24"/>
          <w:b w:val="0"/>
          <w:i w:val="0"/>
          <w:sz w:val="24"/>
          <w:spacing w:val="0"/>
          <w:w w:val="100"/>
          <w:rFonts w:ascii="Times New Roman" w:hAnsi="Times New Roman"/>
          <w:caps w:val="0"/>
        </w:rPr>
        <w:t> </w:t>
      </w:r>
    </w:p>
    <w:p w:rsidR="00A851B6" w:rsidRDefault="00A851B6" w:rsidP="00A851B6">
      <w:pPr>
        <w:jc w:val="both"/>
        <w:spacing w:before="0" w:beforeAutospacing="0" w:after="200" w:afterAutospacing="0" w:lineRule="auto" w:line="360"/>
        <w:rPr>
          <w:szCs w:val="24"/>
          <w:b w:val="0"/>
          <w:i w:val="0"/>
          <w:sz w:val="24"/>
          <w:spacing w:val="0"/>
          <w:w w:val="100"/>
          <w:rFonts w:ascii="Times New Roman" w:hAnsi="Times New Roman"/>
          <w:caps w:val="0"/>
        </w:rPr>
        <w:snapToGrid w:val="0"/>
        <w:textAlignment w:val="baseline"/>
      </w:pPr>
      <w:r w:rsidRPr="00590338">
        <w:rPr>
          <w:szCs w:val="24"/>
          <w:b w:val="0"/>
          <w:i w:val="0"/>
          <w:sz w:val="24"/>
          <w:spacing w:val="0"/>
          <w:w w:val="100"/>
          <w:rFonts w:ascii="Times New Roman" w:hAnsi="Times New Roman"/>
          <w:caps w:val="0"/>
        </w:rPr>
        <w:t>OARE,</w:t>
      </w:r>
      <w:r w:rsidRPr="00590338">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ab/>
      </w:r>
      <w:r w:rsidRPr="00590338">
        <w:rPr>
          <w:szCs w:val="24"/>
          <w:b w:val="0"/>
          <w:i w:val="0"/>
          <w:sz w:val="24"/>
          <w:spacing w:val="0"/>
          <w:w w:val="100"/>
          <w:rFonts w:ascii="Times New Roman" w:hAnsi="Times New Roman"/>
          <w:caps w:val="0"/>
        </w:rPr>
        <w:t>Hein</w:t>
      </w:r>
      <w:r w:rsidRPr="00590338">
        <w:rPr>
          <w:szCs w:val="24"/>
          <w:b w:val="0"/>
          <w:i w:val="0"/>
          <w:sz w:val="24"/>
          <w:spacing w:val="0"/>
          <w:w w:val="100"/>
          <w:rFonts w:ascii="Times New Roman" w:hAnsi="Times New Roman"/>
          <w:caps w:val="0"/>
        </w:rPr>
        <w:t> </w:t>
      </w:r>
      <w:r w:rsidRPr="00590338">
        <w:rPr>
          <w:szCs w:val="24"/>
          <w:b w:val="0"/>
          <w:i w:val="0"/>
          <w:sz w:val="24"/>
          <w:spacing w:val="0"/>
          <w:w w:val="100"/>
          <w:rFonts w:ascii="Times New Roman" w:hAnsi="Times New Roman"/>
          <w:caps w:val="0"/>
        </w:rPr>
        <w:t>online,</w:t>
      </w:r>
      <w:r w:rsidRPr="00590338">
        <w:rPr>
          <w:szCs w:val="24"/>
          <w:b w:val="0"/>
          <w:i w:val="0"/>
          <w:sz w:val="24"/>
          <w:spacing w:val="0"/>
          <w:w w:val="100"/>
          <w:rFonts w:ascii="Times New Roman" w:hAnsi="Times New Roman"/>
          <w:caps w:val="0"/>
        </w:rPr>
        <w:t> </w:t>
      </w:r>
    </w:p>
    <w:p w:rsidR="00A851B6" w:rsidRDefault="00A851B6" w:rsidP="00A851B6">
      <w:pPr>
        <w:jc w:val="both"/>
        <w:spacing w:before="0" w:beforeAutospacing="0" w:after="200" w:afterAutospacing="0" w:lineRule="auto" w:line="360"/>
        <w:rPr>
          <w:szCs w:val="24"/>
          <w:b w:val="0"/>
          <w:i w:val="0"/>
          <w:sz w:val="24"/>
          <w:spacing w:val="0"/>
          <w:w w:val="100"/>
          <w:rFonts w:ascii="Times New Roman" w:hAnsi="Times New Roman"/>
          <w:caps w:val="0"/>
        </w:rPr>
        <w:snapToGrid w:val="0"/>
        <w:textAlignment w:val="baseline"/>
      </w:pPr>
      <w:r w:rsidRPr="00590338">
        <w:rPr>
          <w:szCs w:val="24"/>
          <w:b w:val="0"/>
          <w:i w:val="0"/>
          <w:sz w:val="24"/>
          <w:spacing w:val="0"/>
          <w:w w:val="100"/>
          <w:rFonts w:ascii="Times New Roman" w:hAnsi="Times New Roman"/>
          <w:caps w:val="0"/>
        </w:rPr>
        <w:t>AJOL,</w:t>
      </w:r>
      <w:r w:rsidRPr="00590338">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ab/>
      </w:r>
      <w:r w:rsidRPr="00590338">
        <w:rPr>
          <w:szCs w:val="24"/>
          <w:b w:val="0"/>
          <w:i w:val="0"/>
          <w:sz w:val="24"/>
          <w:spacing w:val="0"/>
          <w:w w:val="100"/>
          <w:rFonts w:ascii="Times New Roman" w:hAnsi="Times New Roman"/>
          <w:caps w:val="0"/>
        </w:rPr>
        <w:t>Agora,</w:t>
      </w:r>
      <w:r w:rsidRPr="00590338">
        <w:rPr>
          <w:szCs w:val="24"/>
          <w:b w:val="0"/>
          <w:i w:val="0"/>
          <w:sz w:val="24"/>
          <w:spacing w:val="0"/>
          <w:w w:val="100"/>
          <w:rFonts w:ascii="Times New Roman" w:hAnsi="Times New Roman"/>
          <w:caps w:val="0"/>
        </w:rPr>
        <w:t> </w:t>
      </w:r>
    </w:p>
    <w:p w:rsidR="00A851B6" w:rsidRDefault="00A851B6" w:rsidP="00A851B6">
      <w:pPr>
        <w:jc w:val="both"/>
        <w:spacing w:before="0" w:beforeAutospacing="0" w:after="200" w:afterAutospacing="0" w:lineRule="auto" w:line="360"/>
        <w:rPr>
          <w:szCs w:val="24"/>
          <w:b w:val="0"/>
          <w:i w:val="0"/>
          <w:sz w:val="24"/>
          <w:spacing w:val="0"/>
          <w:w w:val="100"/>
          <w:rFonts w:ascii="Times New Roman" w:hAnsi="Times New Roman"/>
          <w:caps w:val="0"/>
        </w:rPr>
        <w:snapToGrid w:val="0"/>
        <w:textAlignment w:val="baseline"/>
      </w:pPr>
      <w:proofErr w:type="spellStart"/>
      <w:r w:rsidRPr="00590338">
        <w:rPr>
          <w:szCs w:val="24"/>
          <w:b w:val="0"/>
          <w:i w:val="0"/>
          <w:sz w:val="24"/>
          <w:spacing w:val="0"/>
          <w:w w:val="100"/>
          <w:rFonts w:ascii="Times New Roman" w:hAnsi="Times New Roman"/>
          <w:caps w:val="0"/>
        </w:rPr>
        <w:t>Ebscohost</w:t>
      </w:r>
      <w:r w:rsidRPr="00590338">
        <w:rPr>
          <w:szCs w:val="24"/>
          <w:b w:val="0"/>
          <w:i w:val="0"/>
          <w:sz w:val="24"/>
          <w:spacing w:val="0"/>
          <w:w w:val="100"/>
          <w:rFonts w:ascii="Times New Roman" w:hAnsi="Times New Roman"/>
          <w:caps w:val="0"/>
        </w:rPr>
        <w:t>,</w:t>
      </w:r>
      <w:r w:rsidRPr="00590338">
        <w:rPr>
          <w:szCs w:val="24"/>
          <w:b w:val="0"/>
          <w:i w:val="0"/>
          <w:sz w:val="24"/>
          <w:spacing w:val="0"/>
          <w:w w:val="100"/>
          <w:rFonts w:ascii="Times New Roman" w:hAnsi="Times New Roman"/>
          <w:caps w:val="0"/>
        </w:rPr>
        <w:t> </w:t>
      </w:r>
      <w:proofErr w:type="spellEnd"/>
      <w:r>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ab/>
      </w:r>
      <w:proofErr w:type="spellStart"/>
      <w:r w:rsidRPr="00590338">
        <w:rPr>
          <w:szCs w:val="24"/>
          <w:b w:val="0"/>
          <w:i w:val="0"/>
          <w:sz w:val="24"/>
          <w:spacing w:val="0"/>
          <w:w w:val="100"/>
          <w:rFonts w:ascii="Times New Roman" w:hAnsi="Times New Roman"/>
          <w:caps w:val="0"/>
        </w:rPr>
        <w:t>Hinari</w:t>
      </w:r>
      <w:r w:rsidRPr="00590338">
        <w:rPr>
          <w:szCs w:val="24"/>
          <w:b w:val="0"/>
          <w:i w:val="0"/>
          <w:sz w:val="24"/>
          <w:spacing w:val="0"/>
          <w:w w:val="100"/>
          <w:rFonts w:ascii="Times New Roman" w:hAnsi="Times New Roman"/>
          <w:caps w:val="0"/>
        </w:rPr>
        <w:t>,</w:t>
      </w:r>
      <w:r w:rsidRPr="00590338">
        <w:rPr>
          <w:szCs w:val="24"/>
          <w:b w:val="0"/>
          <w:i w:val="0"/>
          <w:sz w:val="24"/>
          <w:spacing w:val="0"/>
          <w:w w:val="100"/>
          <w:rFonts w:ascii="Times New Roman" w:hAnsi="Times New Roman"/>
          <w:caps w:val="0"/>
        </w:rPr>
        <w:t> </w:t>
      </w:r>
      <w:proofErr w:type="spellEnd"/>
    </w:p>
    <w:p w:rsidR="00A851B6" w:rsidRPr="00590338" w:rsidRDefault="00A851B6" w:rsidP="00A851B6">
      <w:pPr>
        <w:jc w:val="both"/>
        <w:spacing w:before="0" w:beforeAutospacing="0" w:after="200" w:afterAutospacing="0" w:lineRule="auto" w:line="360"/>
        <w:rPr>
          <w:szCs w:val="24"/>
          <w:b w:val="0"/>
          <w:i w:val="0"/>
          <w:sz w:val="24"/>
          <w:spacing w:val="0"/>
          <w:w w:val="100"/>
          <w:rFonts w:ascii="Times New Roman" w:hAnsi="Times New Roman"/>
          <w:caps w:val="0"/>
        </w:rPr>
        <w:snapToGrid w:val="0"/>
        <w:textAlignment w:val="baseline"/>
      </w:pPr>
      <w:r w:rsidRPr="00590338">
        <w:rPr>
          <w:szCs w:val="24"/>
          <w:b w:val="0"/>
          <w:i w:val="0"/>
          <w:sz w:val="24"/>
          <w:spacing w:val="0"/>
          <w:w w:val="100"/>
          <w:rFonts w:ascii="Times New Roman" w:hAnsi="Times New Roman"/>
          <w:caps w:val="0"/>
        </w:rPr>
        <w:t>Nigerian</w:t>
      </w:r>
      <w:r w:rsidRPr="00590338">
        <w:rPr>
          <w:szCs w:val="24"/>
          <w:b w:val="0"/>
          <w:i w:val="0"/>
          <w:sz w:val="24"/>
          <w:spacing w:val="0"/>
          <w:w w:val="100"/>
          <w:rFonts w:ascii="Times New Roman" w:hAnsi="Times New Roman"/>
          <w:caps w:val="0"/>
        </w:rPr>
        <w:t> </w:t>
      </w:r>
      <w:r w:rsidRPr="00590338">
        <w:rPr>
          <w:szCs w:val="24"/>
          <w:b w:val="0"/>
          <w:i w:val="0"/>
          <w:sz w:val="24"/>
          <w:spacing w:val="0"/>
          <w:w w:val="100"/>
          <w:rFonts w:ascii="Times New Roman" w:hAnsi="Times New Roman"/>
          <w:caps w:val="0"/>
        </w:rPr>
        <w:t>virtual</w:t>
      </w:r>
      <w:r w:rsidRPr="00590338">
        <w:rPr>
          <w:szCs w:val="24"/>
          <w:b w:val="0"/>
          <w:i w:val="0"/>
          <w:sz w:val="24"/>
          <w:spacing w:val="0"/>
          <w:w w:val="100"/>
          <w:rFonts w:ascii="Times New Roman" w:hAnsi="Times New Roman"/>
          <w:caps w:val="0"/>
        </w:rPr>
        <w:t> </w:t>
      </w:r>
      <w:r w:rsidRPr="00590338">
        <w:rPr>
          <w:szCs w:val="24"/>
          <w:b w:val="0"/>
          <w:i w:val="0"/>
          <w:sz w:val="24"/>
          <w:spacing w:val="0"/>
          <w:w w:val="100"/>
          <w:rFonts w:ascii="Times New Roman" w:hAnsi="Times New Roman"/>
          <w:caps w:val="0"/>
        </w:rPr>
        <w:t>Library,</w:t>
      </w:r>
      <w:r w:rsidRPr="00590338">
        <w:rPr>
          <w:szCs w:val="24"/>
          <w:b w:val="0"/>
          <w:i w:val="0"/>
          <w:sz w:val="24"/>
          <w:spacing w:val="0"/>
          <w:w w:val="100"/>
          <w:rFonts w:ascii="Times New Roman" w:hAnsi="Times New Roman"/>
          <w:caps w:val="0"/>
        </w:rPr>
        <w:t> </w:t>
      </w:r>
      <w:proofErr w:type="gramStart"/>
      <w:r>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ab/>
      </w:r>
      <w:r w:rsidRPr="00590338">
        <w:rPr>
          <w:szCs w:val="24"/>
          <w:b w:val="0"/>
          <w:i w:val="0"/>
          <w:sz w:val="24"/>
          <w:spacing w:val="0"/>
          <w:w w:val="100"/>
          <w:rFonts w:ascii="Times New Roman" w:hAnsi="Times New Roman"/>
          <w:caps w:val="0"/>
        </w:rPr>
        <w:t>Lexis/</w:t>
      </w:r>
      <w:proofErr w:type="spellStart"/>
      <w:r w:rsidRPr="00590338">
        <w:rPr>
          <w:szCs w:val="24"/>
          <w:b w:val="0"/>
          <w:i w:val="0"/>
          <w:sz w:val="24"/>
          <w:spacing w:val="0"/>
          <w:w w:val="100"/>
          <w:rFonts w:ascii="Times New Roman" w:hAnsi="Times New Roman"/>
          <w:caps w:val="0"/>
        </w:rPr>
        <w:t>Nexis</w:t>
      </w:r>
      <w:proofErr w:type="spellEnd"/>
      <w:r w:rsidRPr="00590338">
        <w:rPr>
          <w:szCs w:val="24"/>
          <w:b w:val="0"/>
          <w:i w:val="0"/>
          <w:sz w:val="24"/>
          <w:spacing w:val="0"/>
          <w:w w:val="100"/>
          <w:rFonts w:ascii="Times New Roman" w:hAnsi="Times New Roman"/>
          <w:caps w:val="0"/>
        </w:rPr>
        <w:t>.</w:t>
      </w:r>
      <w:proofErr w:type="gramEnd"/>
    </w:p>
    <w:p w:rsidR="00A851B6" w:rsidRPr="000374A9" w:rsidRDefault="00A851B6" w:rsidP="00A851B6">
      <w:pPr>
        <w:jc w:val="both"/>
        <w:spacing w:before="0" w:beforeAutospacing="0" w:after="200" w:afterAutospacing="0" w:lineRule="auto" w:line="360"/>
        <w:rPr>
          <w:szCs w:val="24"/>
          <w:b w:val="0"/>
          <w:i w:val="0"/>
          <w:sz w:val="24"/>
          <w:spacing w:val="0"/>
          <w:w w:val="100"/>
          <w:rFonts w:ascii="Times New Roman" w:hAnsi="Times New Roman"/>
          <w:caps w:val="0"/>
        </w:rPr>
        <w:snapToGrid w:val="0"/>
        <w:textAlignment w:val="baseline"/>
      </w:pPr>
      <w:r>
        <w:rPr>
          <w:b w:val="0"/>
          <w:i w:val="0"/>
          <w:sz w:val="24"/>
          <w:spacing w:val="0"/>
          <w:w w:val="100"/>
          <w:rFonts w:ascii="Times New Roman" w:hAnsi="Times New Roman"/>
          <w:caps w:val="0"/>
        </w:rPr>
        <w:t/>
      </w:r>
    </w:p>
    <w:p w:rsidR="00A851B6" w:rsidRDefault="00A851B6" w:rsidP="00A851B6">
      <w:pPr>
        <w:pStyle w:val="ListParagraph"/>
        <w:jc w:val="both"/>
        <w:spacing w:before="0" w:beforeAutospacing="0" w:after="200" w:afterAutospacing="0" w:lineRule="auto" w:line="480"/>
        <w:rPr>
          <w:szCs w:val="24"/>
          <w:b w:val="0"/>
          <w:i w:val="0"/>
          <w:sz w:val="24"/>
          <w:spacing w:val="0"/>
          <w:w w:val="100"/>
          <w:rFonts w:ascii="Times New Roman" w:hAnsi="Times New Roman"/>
          <w:caps w:val="0"/>
        </w:rPr>
        <w:snapToGrid w:val="0"/>
        <w:ind w:left="1080"/>
        <w:textAlignment w:val="baseline"/>
      </w:pPr>
      <w:r>
        <w:rPr>
          <w:b w:val="0"/>
          <w:i w:val="0"/>
          <w:sz w:val="24"/>
          <w:spacing w:val="0"/>
          <w:w w:val="100"/>
          <w:rFonts w:ascii="Times New Roman" w:hAnsi="Times New Roman"/>
          <w:caps w:val="0"/>
        </w:rPr>
        <w:t/>
      </w:r>
    </w:p>
    <w:p w:rsidR="00A851B6" w:rsidRDefault="00A851B6" w:rsidP="00A851B6">
      <w:pPr>
        <w:jc w:val="both"/>
        <w:spacing w:before="0" w:beforeAutospacing="0" w:after="200" w:afterAutospacing="0" w:lineRule="auto" w:line="480"/>
        <w:rPr>
          <w:szCs w:val="24"/>
          <w:bCs/>
          <w:b w:val="1"/>
          <w:i w:val="0"/>
          <w:sz w:val="24"/>
          <w:spacing w:val="0"/>
          <w:w w:val="100"/>
          <w:rFonts w:ascii="Times New Roman" w:hAnsi="Times New Roman"/>
          <w:caps w:val="1"/>
        </w:rPr>
        <w:snapToGrid w:val="0"/>
        <w:textAlignment w:val="baseline"/>
      </w:pPr>
      <w:r>
        <w:rPr>
          <w:b w:val="1"/>
          <w:i w:val="0"/>
          <w:sz w:val="24"/>
          <w:spacing w:val="0"/>
          <w:w w:val="100"/>
          <w:rFonts w:ascii="Times New Roman" w:hAnsi="Times New Roman"/>
          <w:caps w:val="1"/>
        </w:rPr>
        <w:t/>
      </w:r>
    </w:p>
    <w:p w:rsidR="00A851B6" w:rsidRDefault="00A851B6" w:rsidP="00A851B6">
      <w:pPr>
        <w:jc w:val="center"/>
        <w:spacing w:before="0" w:beforeAutospacing="0" w:after="200" w:afterAutospacing="0" w:lineRule="auto" w:line="480"/>
        <w:rPr>
          <w:szCs w:val="24"/>
          <w:bCs/>
          <w:b w:val="1"/>
          <w:i w:val="0"/>
          <w:sz w:val="24"/>
          <w:spacing w:val="0"/>
          <w:w w:val="100"/>
          <w:rFonts w:ascii="Times New Roman" w:hAnsi="Times New Roman"/>
          <w:caps w:val="1"/>
        </w:rPr>
        <w:snapToGrid w:val="0"/>
        <w:textAlignment w:val="baseline"/>
      </w:pPr>
      <w:r>
        <w:rPr>
          <w:b w:val="1"/>
          <w:i w:val="0"/>
          <w:sz w:val="24"/>
          <w:spacing w:val="0"/>
          <w:w w:val="100"/>
          <w:rFonts w:ascii="Times New Roman" w:hAnsi="Times New Roman"/>
          <w:caps w:val="1"/>
        </w:rPr>
        <w:t/>
      </w:r>
    </w:p>
    <w:p w:rsidR="00A851B6" w:rsidRDefault="00A851B6" w:rsidP="00A851B6">
      <w:pPr>
        <w:jc w:val="center"/>
        <w:spacing w:before="0" w:beforeAutospacing="0" w:after="200" w:afterAutospacing="0" w:lineRule="auto" w:line="480"/>
        <w:rPr>
          <w:szCs w:val="24"/>
          <w:bCs/>
          <w:b w:val="1"/>
          <w:i w:val="0"/>
          <w:sz w:val="24"/>
          <w:spacing w:val="0"/>
          <w:w w:val="100"/>
          <w:rFonts w:ascii="Times New Roman" w:hAnsi="Times New Roman"/>
          <w:caps w:val="1"/>
        </w:rPr>
        <w:snapToGrid w:val="0"/>
        <w:textAlignment w:val="baseline"/>
      </w:pPr>
      <w:r>
        <w:rPr>
          <w:b w:val="1"/>
          <w:i w:val="0"/>
          <w:sz w:val="24"/>
          <w:spacing w:val="0"/>
          <w:w w:val="100"/>
          <w:rFonts w:ascii="Times New Roman" w:hAnsi="Times New Roman"/>
          <w:caps w:val="1"/>
        </w:rPr>
        <w:t/>
      </w:r>
    </w:p>
    <w:p w:rsidR="00A851B6" w:rsidRDefault="00A851B6" w:rsidP="00A851B6">
      <w:pPr>
        <w:jc w:val="center"/>
        <w:spacing w:before="0" w:beforeAutospacing="0" w:after="200" w:afterAutospacing="0" w:lineRule="auto" w:line="480"/>
        <w:rPr>
          <w:szCs w:val="24"/>
          <w:bCs/>
          <w:b w:val="1"/>
          <w:i w:val="0"/>
          <w:sz w:val="24"/>
          <w:spacing w:val="0"/>
          <w:w w:val="100"/>
          <w:rFonts w:ascii="Times New Roman" w:hAnsi="Times New Roman"/>
          <w:caps w:val="1"/>
        </w:rPr>
        <w:snapToGrid w:val="0"/>
        <w:textAlignment w:val="baseline"/>
      </w:pPr>
      <w:r>
        <w:rPr>
          <w:b w:val="1"/>
          <w:i w:val="0"/>
          <w:sz w:val="24"/>
          <w:spacing w:val="0"/>
          <w:w w:val="100"/>
          <w:rFonts w:ascii="Times New Roman" w:hAnsi="Times New Roman"/>
          <w:caps w:val="1"/>
        </w:rPr>
        <w:t/>
      </w:r>
    </w:p>
    <w:p w:rsidR="00A851B6" w:rsidRDefault="00A851B6" w:rsidP="00A851B6">
      <w:pPr>
        <w:jc w:val="center"/>
        <w:spacing w:before="0" w:beforeAutospacing="0" w:after="200" w:afterAutospacing="0" w:lineRule="auto" w:line="480"/>
        <w:rPr>
          <w:szCs w:val="24"/>
          <w:bCs/>
          <w:b w:val="1"/>
          <w:i w:val="0"/>
          <w:sz w:val="24"/>
          <w:spacing w:val="0"/>
          <w:w w:val="100"/>
          <w:rFonts w:ascii="Times New Roman" w:hAnsi="Times New Roman"/>
          <w:caps w:val="1"/>
        </w:rPr>
        <w:snapToGrid w:val="0"/>
        <w:textAlignment w:val="baseline"/>
      </w:pPr>
      <w:r>
        <w:rPr>
          <w:b w:val="1"/>
          <w:i w:val="0"/>
          <w:sz w:val="24"/>
          <w:spacing w:val="0"/>
          <w:w w:val="100"/>
          <w:rFonts w:ascii="Times New Roman" w:hAnsi="Times New Roman"/>
          <w:caps w:val="1"/>
        </w:rPr>
        <w:t/>
      </w:r>
    </w:p>
    <w:p w:rsidR="00A851B6" w:rsidRDefault="00A851B6" w:rsidP="00A851B6">
      <w:pPr>
        <w:jc w:val="center"/>
        <w:spacing w:before="0" w:beforeAutospacing="0" w:after="200" w:afterAutospacing="0" w:lineRule="auto" w:line="480"/>
        <w:rPr>
          <w:szCs w:val="24"/>
          <w:bCs/>
          <w:b w:val="1"/>
          <w:i w:val="0"/>
          <w:sz w:val="24"/>
          <w:spacing w:val="0"/>
          <w:w w:val="100"/>
          <w:rFonts w:ascii="Times New Roman" w:hAnsi="Times New Roman"/>
          <w:caps w:val="1"/>
        </w:rPr>
        <w:snapToGrid w:val="0"/>
        <w:textAlignment w:val="baseline"/>
      </w:pPr>
      <w:r>
        <w:rPr>
          <w:b w:val="1"/>
          <w:i w:val="0"/>
          <w:sz w:val="24"/>
          <w:spacing w:val="0"/>
          <w:w w:val="100"/>
          <w:rFonts w:ascii="Times New Roman" w:hAnsi="Times New Roman"/>
          <w:caps w:val="1"/>
        </w:rPr>
        <w:t/>
      </w:r>
    </w:p>
    <w:p w:rsidR="00A851B6" w:rsidRDefault="00A851B6" w:rsidP="00A851B6">
      <w:pPr>
        <w:jc w:val="center"/>
        <w:spacing w:before="0" w:beforeAutospacing="0" w:after="200" w:afterAutospacing="0" w:lineRule="auto" w:line="480"/>
        <w:rPr>
          <w:szCs w:val="24"/>
          <w:bCs/>
          <w:b w:val="1"/>
          <w:i w:val="0"/>
          <w:sz w:val="24"/>
          <w:spacing w:val="0"/>
          <w:w w:val="100"/>
          <w:rFonts w:ascii="Times New Roman" w:hAnsi="Times New Roman"/>
          <w:caps w:val="1"/>
        </w:rPr>
        <w:snapToGrid w:val="0"/>
        <w:textAlignment w:val="baseline"/>
      </w:pPr>
      <w:r>
        <w:rPr>
          <w:b w:val="1"/>
          <w:i w:val="0"/>
          <w:sz w:val="24"/>
          <w:spacing w:val="0"/>
          <w:w w:val="100"/>
          <w:rFonts w:ascii="Times New Roman" w:hAnsi="Times New Roman"/>
          <w:caps w:val="1"/>
        </w:rPr>
        <w:t/>
      </w:r>
    </w:p>
    <w:p w:rsidR="00A851B6" w:rsidRDefault="00A851B6" w:rsidP="00A851B6">
      <w:pPr>
        <w:jc w:val="center"/>
        <w:spacing w:before="0" w:beforeAutospacing="0" w:after="200" w:afterAutospacing="0" w:lineRule="auto" w:line="480"/>
        <w:rPr>
          <w:szCs w:val="24"/>
          <w:bCs/>
          <w:b w:val="1"/>
          <w:i w:val="0"/>
          <w:sz w:val="24"/>
          <w:spacing w:val="0"/>
          <w:w w:val="100"/>
          <w:rFonts w:ascii="Times New Roman" w:hAnsi="Times New Roman"/>
          <w:caps w:val="1"/>
        </w:rPr>
        <w:snapToGrid w:val="0"/>
        <w:textAlignment w:val="baseline"/>
      </w:pPr>
      <w:r>
        <w:rPr>
          <w:b w:val="1"/>
          <w:i w:val="0"/>
          <w:sz w:val="24"/>
          <w:spacing w:val="0"/>
          <w:w w:val="100"/>
          <w:rFonts w:ascii="Times New Roman" w:hAnsi="Times New Roman"/>
          <w:caps w:val="1"/>
        </w:rPr>
        <w:t/>
      </w:r>
    </w:p>
    <w:p w:rsidR="00A851B6" w:rsidRDefault="00A851B6" w:rsidP="00A851B6">
      <w:pPr>
        <w:jc w:val="center"/>
        <w:spacing w:before="0" w:beforeAutospacing="0" w:after="200" w:afterAutospacing="0" w:lineRule="auto" w:line="480"/>
        <w:rPr>
          <w:szCs w:val="24"/>
          <w:bCs/>
          <w:b w:val="1"/>
          <w:i w:val="0"/>
          <w:sz w:val="24"/>
          <w:spacing w:val="0"/>
          <w:w w:val="100"/>
          <w:rFonts w:ascii="Times New Roman" w:hAnsi="Times New Roman"/>
          <w:caps w:val="1"/>
        </w:rPr>
        <w:snapToGrid w:val="0"/>
        <w:textAlignment w:val="baseline"/>
      </w:pPr>
      <w:r>
        <w:rPr>
          <w:b w:val="1"/>
          <w:i w:val="0"/>
          <w:sz w:val="24"/>
          <w:spacing w:val="0"/>
          <w:w w:val="100"/>
          <w:rFonts w:ascii="Times New Roman" w:hAnsi="Times New Roman"/>
          <w:caps w:val="1"/>
        </w:rPr>
        <w:t/>
      </w:r>
    </w:p>
    <w:p w:rsidR="00A851B6" w:rsidRDefault="00A851B6" w:rsidP="00A851B6">
      <w:pPr>
        <w:jc w:val="center"/>
        <w:spacing w:before="0" w:beforeAutospacing="0" w:after="200" w:afterAutospacing="0" w:lineRule="auto" w:line="480"/>
        <w:rPr>
          <w:szCs w:val="24"/>
          <w:bCs/>
          <w:b w:val="1"/>
          <w:i w:val="0"/>
          <w:sz w:val="24"/>
          <w:spacing w:val="0"/>
          <w:w w:val="100"/>
          <w:rFonts w:ascii="Times New Roman" w:hAnsi="Times New Roman"/>
          <w:caps w:val="1"/>
        </w:rPr>
        <w:snapToGrid w:val="0"/>
        <w:textAlignment w:val="baseline"/>
      </w:pPr>
      <w:r>
        <w:rPr>
          <w:b w:val="1"/>
          <w:i w:val="0"/>
          <w:sz w:val="24"/>
          <w:spacing w:val="0"/>
          <w:w w:val="100"/>
          <w:rFonts w:ascii="Times New Roman" w:hAnsi="Times New Roman"/>
          <w:caps w:val="1"/>
        </w:rPr>
        <w:t/>
      </w:r>
    </w:p>
    <w:p w:rsidR="00A851B6" w:rsidRPr="00204F03" w:rsidRDefault="00A851B6" w:rsidP="00A851B6">
      <w:pPr>
        <w:jc w:val="center"/>
        <w:spacing w:before="0" w:beforeAutospacing="0" w:after="200" w:afterAutospacing="0" w:lineRule="auto" w:line="480"/>
        <w:rPr>
          <w:szCs w:val="24"/>
          <w:b w:val="0"/>
          <w:i w:val="0"/>
          <w:sz w:val="24"/>
          <w:spacing w:val="0"/>
          <w:w w:val="100"/>
          <w:rFonts w:ascii="Times New Roman" w:hAnsi="Times New Roman"/>
          <w:caps w:val="0"/>
        </w:rPr>
        <w:snapToGrid w:val="0"/>
        <w:textAlignment w:val="baseline"/>
      </w:pPr>
      <w:r w:rsidRPr="00204F03">
        <w:rPr>
          <w:szCs w:val="24"/>
          <w:bCs/>
          <w:b w:val="1"/>
          <w:i w:val="0"/>
          <w:sz w:val="24"/>
          <w:spacing w:val="0"/>
          <w:w w:val="100"/>
          <w:rFonts w:ascii="Times New Roman" w:hAnsi="Times New Roman"/>
          <w:caps w:val="1"/>
        </w:rPr>
        <w:t>Chapter</w:t>
      </w:r>
      <w:r w:rsidRPr="00204F03">
        <w:rPr>
          <w:szCs w:val="24"/>
          <w:bCs/>
          <w:b w:val="1"/>
          <w:i w:val="0"/>
          <w:sz w:val="24"/>
          <w:spacing w:val="0"/>
          <w:w w:val="100"/>
          <w:rFonts w:ascii="Times New Roman" w:hAnsi="Times New Roman"/>
          <w:caps w:val="1"/>
        </w:rPr>
        <w:t> </w:t>
      </w:r>
      <w:r w:rsidRPr="00204F03">
        <w:rPr>
          <w:szCs w:val="24"/>
          <w:bCs/>
          <w:b w:val="1"/>
          <w:i w:val="0"/>
          <w:sz w:val="24"/>
          <w:spacing w:val="0"/>
          <w:w w:val="100"/>
          <w:rFonts w:ascii="Times New Roman" w:hAnsi="Times New Roman"/>
          <w:caps w:val="1"/>
        </w:rPr>
        <w:t>three</w:t>
      </w:r>
    </w:p>
    <w:p w:rsidR="00A851B6" w:rsidRDefault="00A851B6" w:rsidP="00A851B6">
      <w:pPr>
        <w:jc w:val="center"/>
        <w:spacing w:before="0" w:beforeAutospacing="0" w:after="200" w:afterAutospacing="0" w:lineRule="auto" w:line="480"/>
        <w:rPr>
          <w:szCs w:val="24"/>
          <w:bCs/>
          <w:b w:val="1"/>
          <w:i w:val="0"/>
          <w:sz w:val="24"/>
          <w:spacing w:val="0"/>
          <w:w w:val="100"/>
          <w:rFonts w:ascii="Times New Roman" w:hAnsi="Times New Roman"/>
          <w:caps w:val="1"/>
        </w:rPr>
        <w:snapToGrid w:val="0"/>
        <w:textAlignment w:val="baseline"/>
      </w:pPr>
      <w:r>
        <w:rPr>
          <w:szCs w:val="24"/>
          <w:bCs/>
          <w:b w:val="1"/>
          <w:i w:val="0"/>
          <w:sz w:val="24"/>
          <w:spacing w:val="0"/>
          <w:w w:val="100"/>
          <w:rFonts w:ascii="Times New Roman" w:hAnsi="Times New Roman"/>
          <w:caps w:val="1"/>
        </w:rPr>
        <w:t>Description</w:t>
      </w:r>
      <w:r>
        <w:rPr>
          <w:szCs w:val="24"/>
          <w:bCs/>
          <w:b w:val="1"/>
          <w:i w:val="0"/>
          <w:sz w:val="24"/>
          <w:spacing w:val="0"/>
          <w:w w:val="100"/>
          <w:rFonts w:ascii="Times New Roman" w:hAnsi="Times New Roman"/>
          <w:caps w:val="1"/>
        </w:rPr>
        <w:t> </w:t>
      </w:r>
      <w:r>
        <w:rPr>
          <w:szCs w:val="24"/>
          <w:bCs/>
          <w:b w:val="1"/>
          <w:i w:val="0"/>
          <w:sz w:val="24"/>
          <w:spacing w:val="0"/>
          <w:w w:val="100"/>
          <w:rFonts w:ascii="Times New Roman" w:hAnsi="Times New Roman"/>
          <w:caps w:val="1"/>
        </w:rPr>
        <w:t>of</w:t>
      </w:r>
      <w:r>
        <w:rPr>
          <w:szCs w:val="24"/>
          <w:bCs/>
          <w:b w:val="1"/>
          <w:i w:val="0"/>
          <w:sz w:val="24"/>
          <w:spacing w:val="0"/>
          <w:w w:val="100"/>
          <w:rFonts w:ascii="Times New Roman" w:hAnsi="Times New Roman"/>
          <w:caps w:val="1"/>
        </w:rPr>
        <w:t> </w:t>
      </w:r>
      <w:r>
        <w:rPr>
          <w:szCs w:val="24"/>
          <w:bCs/>
          <w:b w:val="1"/>
          <w:i w:val="0"/>
          <w:sz w:val="24"/>
          <w:spacing w:val="0"/>
          <w:w w:val="100"/>
          <w:rFonts w:ascii="Times New Roman" w:hAnsi="Times New Roman"/>
          <w:caps w:val="1"/>
        </w:rPr>
        <w:t>work</w:t>
      </w:r>
      <w:r>
        <w:rPr>
          <w:szCs w:val="24"/>
          <w:bCs/>
          <w:b w:val="1"/>
          <w:i w:val="0"/>
          <w:sz w:val="24"/>
          <w:spacing w:val="0"/>
          <w:w w:val="100"/>
          <w:rFonts w:ascii="Times New Roman" w:hAnsi="Times New Roman"/>
          <w:caps w:val="1"/>
        </w:rPr>
        <w:t> </w:t>
      </w:r>
      <w:r>
        <w:rPr>
          <w:szCs w:val="24"/>
          <w:bCs/>
          <w:b w:val="1"/>
          <w:i w:val="0"/>
          <w:sz w:val="24"/>
          <w:spacing w:val="0"/>
          <w:w w:val="100"/>
          <w:rFonts w:ascii="Times New Roman" w:hAnsi="Times New Roman"/>
          <w:caps w:val="1"/>
        </w:rPr>
        <w:t>done</w:t>
      </w:r>
      <w:r>
        <w:rPr>
          <w:szCs w:val="24"/>
          <w:bCs/>
          <w:b w:val="1"/>
          <w:i w:val="0"/>
          <w:sz w:val="24"/>
          <w:spacing w:val="0"/>
          <w:w w:val="100"/>
          <w:rFonts w:ascii="Times New Roman" w:hAnsi="Times New Roman"/>
          <w:caps w:val="1"/>
        </w:rPr>
        <w:t> </w:t>
      </w:r>
      <w:r>
        <w:rPr>
          <w:szCs w:val="24"/>
          <w:bCs/>
          <w:b w:val="1"/>
          <w:i w:val="0"/>
          <w:sz w:val="24"/>
          <w:spacing w:val="0"/>
          <w:w w:val="100"/>
          <w:rFonts w:ascii="Times New Roman" w:hAnsi="Times New Roman"/>
          <w:caps w:val="1"/>
        </w:rPr>
        <w:t>and</w:t>
      </w:r>
      <w:r>
        <w:rPr>
          <w:szCs w:val="24"/>
          <w:bCs/>
          <w:b w:val="1"/>
          <w:i w:val="0"/>
          <w:sz w:val="24"/>
          <w:spacing w:val="0"/>
          <w:w w:val="100"/>
          <w:rFonts w:ascii="Times New Roman" w:hAnsi="Times New Roman"/>
          <w:caps w:val="1"/>
        </w:rPr>
        <w:t> </w:t>
      </w:r>
      <w:r>
        <w:rPr>
          <w:szCs w:val="24"/>
          <w:bCs/>
          <w:b w:val="1"/>
          <w:i w:val="0"/>
          <w:sz w:val="24"/>
          <w:spacing w:val="0"/>
          <w:w w:val="100"/>
          <w:rFonts w:ascii="Times New Roman" w:hAnsi="Times New Roman"/>
          <w:caps w:val="1"/>
        </w:rPr>
        <w:t>experience</w:t>
      </w:r>
      <w:r>
        <w:rPr>
          <w:szCs w:val="24"/>
          <w:bCs/>
          <w:b w:val="1"/>
          <w:i w:val="0"/>
          <w:sz w:val="24"/>
          <w:spacing w:val="0"/>
          <w:w w:val="100"/>
          <w:rFonts w:ascii="Times New Roman" w:hAnsi="Times New Roman"/>
          <w:caps w:val="1"/>
        </w:rPr>
        <w:t> </w:t>
      </w:r>
      <w:r>
        <w:rPr>
          <w:szCs w:val="24"/>
          <w:bCs/>
          <w:b w:val="1"/>
          <w:i w:val="0"/>
          <w:sz w:val="24"/>
          <w:spacing w:val="0"/>
          <w:w w:val="100"/>
          <w:rFonts w:ascii="Times New Roman" w:hAnsi="Times New Roman"/>
          <w:caps w:val="1"/>
        </w:rPr>
        <w:t>gained.</w:t>
      </w:r>
    </w:p>
    <w:p w:rsidR="00A851B6" w:rsidRDefault="00A851B6" w:rsidP="00A851B6">
      <w:pPr>
        <w:jc w:val="both"/>
        <w:spacing w:before="0" w:beforeAutospacing="0" w:after="200" w:afterAutospacing="0" w:lineRule="auto" w:line="480"/>
        <w:rPr>
          <w:szCs w:val="24"/>
          <w:b w:val="0"/>
          <w:i w:val="0"/>
          <w:sz w:val="24"/>
          <w:spacing w:val="0"/>
          <w:w w:val="100"/>
          <w:rFonts w:ascii="Times New Roman" w:hAnsi="Times New Roman"/>
          <w:caps w:val="0"/>
        </w:rPr>
        <w:snapToGrid w:val="0"/>
        <w:textAlignment w:val="baseline"/>
      </w:pPr>
      <w:r>
        <w:rPr>
          <w:szCs w:val="24"/>
          <w:b w:val="0"/>
          <w:i w:val="0"/>
          <w:sz w:val="24"/>
          <w:spacing w:val="0"/>
          <w:w w:val="100"/>
          <w:rFonts w:ascii="Times New Roman" w:hAnsi="Times New Roman"/>
          <w:caps w:val="0"/>
        </w:rPr>
        <w:t>During</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my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SIWES,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was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introduced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to</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various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departments,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section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staff</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of</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Sola</w:t>
      </w:r>
      <w:r>
        <w:rPr>
          <w:szCs w:val="24"/>
          <w:b w:val="0"/>
          <w:i w:val="0"/>
          <w:sz w:val="24"/>
          <w:spacing w:val="0"/>
          <w:w w:val="100"/>
          <w:rFonts w:ascii="Times New Roman" w:hAnsi="Times New Roman"/>
          <w:caps w:val="0"/>
        </w:rPr>
        <w:t> </w:t>
      </w:r>
      <w:proofErr w:type="spellStart"/>
      <w:r>
        <w:rPr>
          <w:szCs w:val="24"/>
          <w:b w:val="0"/>
          <w:i w:val="0"/>
          <w:sz w:val="24"/>
          <w:spacing w:val="0"/>
          <w:w w:val="100"/>
          <w:rFonts w:ascii="Times New Roman" w:hAnsi="Times New Roman"/>
          <w:caps w:val="0"/>
        </w:rPr>
        <w:t>Akinrinde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Center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Library.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was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exposed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to</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opening</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hours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of</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library,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divisions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sections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under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each</w:t>
      </w:r>
      <w:r>
        <w:rPr>
          <w:szCs w:val="24"/>
          <w:b w:val="0"/>
          <w:i w:val="0"/>
          <w:sz w:val="24"/>
          <w:spacing w:val="0"/>
          <w:w w:val="100"/>
          <w:rFonts w:ascii="Times New Roman" w:hAnsi="Times New Roman"/>
          <w:caps w:val="0"/>
        </w:rPr>
        <w:t> </w:t>
      </w:r>
      <w:proofErr w:type="spellEnd"/>
      <w:proofErr w:type="gramStart"/>
      <w:r>
        <w:rPr>
          <w:szCs w:val="24"/>
          <w:b w:val="0"/>
          <w:i w:val="0"/>
          <w:sz w:val="24"/>
          <w:spacing w:val="0"/>
          <w:w w:val="100"/>
          <w:rFonts w:ascii="Times New Roman" w:hAnsi="Times New Roman"/>
          <w:caps w:val="0"/>
        </w:rPr>
        <w:t>divisions</w:t>
      </w:r>
      <w:r>
        <w:rPr>
          <w:szCs w:val="24"/>
          <w:b w:val="0"/>
          <w:i w:val="0"/>
          <w:sz w:val="24"/>
          <w:spacing w:val="0"/>
          <w:w w:val="100"/>
          <w:rFonts w:ascii="Times New Roman" w:hAnsi="Times New Roman"/>
          <w:caps w:val="0"/>
        </w:rPr>
        <w: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was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also</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put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through</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how</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library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carries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out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their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functions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such</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user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registration,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discharging</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of</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books,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stamping</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of</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books,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etc.</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was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posted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to</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following</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sections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Sola</w:t>
      </w:r>
      <w:r>
        <w:rPr>
          <w:szCs w:val="24"/>
          <w:b w:val="0"/>
          <w:i w:val="0"/>
          <w:sz w:val="24"/>
          <w:spacing w:val="0"/>
          <w:w w:val="100"/>
          <w:rFonts w:ascii="Times New Roman" w:hAnsi="Times New Roman"/>
          <w:caps w:val="0"/>
        </w:rPr>
        <w:t> </w:t>
      </w:r>
      <w:proofErr w:type="gramEnd"/>
      <w:proofErr w:type="spellStart"/>
      <w:r>
        <w:rPr>
          <w:szCs w:val="24"/>
          <w:b w:val="0"/>
          <w:i w:val="0"/>
          <w:sz w:val="24"/>
          <w:spacing w:val="0"/>
          <w:w w:val="100"/>
          <w:rFonts w:ascii="Times New Roman" w:hAnsi="Times New Roman"/>
          <w:caps w:val="0"/>
        </w:rPr>
        <w:t>Akinrinde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Center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Library.</w:t>
      </w:r>
      <w:proofErr w:type="spellEnd"/>
    </w:p>
    <w:p w:rsidR="00A851B6" w:rsidRPr="00441F57" w:rsidRDefault="00A851B6" w:rsidP="00A851B6">
      <w:pPr>
        <w:pStyle w:val="ListParagraph"/>
        <w:jc w:val="both"/>
        <w:numPr>
          <w:ilvl w:val="0"/>
          <w:numId w:val="16"/>
        </w:numPr>
        <w:spacing w:before="0" w:beforeAutospacing="0" w:after="200" w:afterAutospacing="0" w:lineRule="auto" w:line="480"/>
        <w:rPr>
          <w:szCs w:val="24"/>
          <w:b w:val="0"/>
          <w:i w:val="0"/>
          <w:sz w:val="24"/>
          <w:spacing w:val="0"/>
          <w:w w:val="100"/>
          <w:rFonts w:ascii="Times New Roman" w:hAnsi="Times New Roman"/>
          <w:caps w:val="0"/>
        </w:rPr>
        <w:snapToGrid w:val="0"/>
        <w:ind w:left="720"/>
        <w:textAlignment w:val="baseline"/>
      </w:pPr>
      <w:r>
        <w:rPr>
          <w:szCs w:val="24"/>
          <w:bCs/>
          <w:b w:val="1"/>
          <w:i w:val="0"/>
          <w:sz w:val="24"/>
          <w:spacing w:val="0"/>
          <w:w w:val="100"/>
          <w:rFonts w:ascii="Times New Roman" w:hAnsi="Times New Roman"/>
          <w:caps w:val="1"/>
        </w:rPr>
        <w:t>Circulation</w:t>
      </w:r>
      <w:r>
        <w:rPr>
          <w:szCs w:val="24"/>
          <w:bCs/>
          <w:b w:val="1"/>
          <w:i w:val="0"/>
          <w:sz w:val="24"/>
          <w:spacing w:val="0"/>
          <w:w w:val="100"/>
          <w:rFonts w:ascii="Times New Roman" w:hAnsi="Times New Roman"/>
          <w:caps w:val="1"/>
        </w:rPr>
        <w:t> </w:t>
      </w:r>
      <w:r>
        <w:rPr>
          <w:szCs w:val="24"/>
          <w:bCs/>
          <w:b w:val="1"/>
          <w:i w:val="0"/>
          <w:sz w:val="24"/>
          <w:spacing w:val="0"/>
          <w:w w:val="100"/>
          <w:rFonts w:ascii="Times New Roman" w:hAnsi="Times New Roman"/>
          <w:caps w:val="1"/>
        </w:rPr>
        <w:t>section: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was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exposed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to</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how</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library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materials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are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shelved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re-shelved,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how</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library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materials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are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discharged,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how</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borrowers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slip</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being</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filed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until</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user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has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returned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borrowed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items.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borrowers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slip</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contains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three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copies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which</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white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pink.</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white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filled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according</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to</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accession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number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of</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book,</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pink</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according</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to</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borrower’s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number.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pink</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copy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users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copy.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We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were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also</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introduced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to</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book</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bank</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where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newly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materials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processed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materials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are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kept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before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shelving.</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also</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contains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up</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to</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date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materials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are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used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during</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accreditation.</w:t>
      </w:r>
    </w:p>
    <w:p w:rsidR="00A851B6" w:rsidRDefault="00A851B6" w:rsidP="00A851B6">
      <w:pPr>
        <w:pStyle w:val="ListParagraph"/>
        <w:jc w:val="both"/>
        <w:spacing w:before="0" w:beforeAutospacing="0" w:after="200" w:afterAutospacing="0" w:lineRule="auto" w:line="480"/>
        <w:rPr>
          <w:szCs w:val="24"/>
          <w:bCs/>
          <w:b w:val="1"/>
          <w:i w:val="0"/>
          <w:sz w:val="24"/>
          <w:spacing w:val="0"/>
          <w:w w:val="100"/>
          <w:rFonts w:ascii="Times New Roman" w:hAnsi="Times New Roman"/>
          <w:caps w:val="1"/>
        </w:rPr>
        <w:snapToGrid w:val="0"/>
        <w:ind w:left="720"/>
        <w:textAlignment w:val="baseline"/>
      </w:pPr>
      <w:r>
        <w:rPr>
          <w:szCs w:val="24"/>
          <w:bCs/>
          <w:b w:val="1"/>
          <w:i w:val="0"/>
          <w:sz w:val="24"/>
          <w:spacing w:val="0"/>
          <w:w w:val="100"/>
          <w:rFonts w:ascii="Times New Roman" w:hAnsi="Times New Roman"/>
          <w:caps w:val="1"/>
        </w:rPr>
        <w:t>Experience</w:t>
      </w:r>
      <w:r>
        <w:rPr>
          <w:szCs w:val="24"/>
          <w:bCs/>
          <w:b w:val="1"/>
          <w:i w:val="0"/>
          <w:sz w:val="24"/>
          <w:spacing w:val="0"/>
          <w:w w:val="100"/>
          <w:rFonts w:ascii="Times New Roman" w:hAnsi="Times New Roman"/>
          <w:caps w:val="1"/>
        </w:rPr>
        <w:t> </w:t>
      </w:r>
      <w:r>
        <w:rPr>
          <w:szCs w:val="24"/>
          <w:bCs/>
          <w:b w:val="1"/>
          <w:i w:val="0"/>
          <w:sz w:val="24"/>
          <w:spacing w:val="0"/>
          <w:w w:val="100"/>
          <w:rFonts w:ascii="Times New Roman" w:hAnsi="Times New Roman"/>
          <w:caps w:val="1"/>
        </w:rPr>
        <w:t>gained</w:t>
      </w:r>
    </w:p>
    <w:p w:rsidR="00A851B6" w:rsidRDefault="00A851B6" w:rsidP="00A851B6">
      <w:pPr>
        <w:pStyle w:val="ListParagraph"/>
        <w:jc w:val="both"/>
        <w:numPr>
          <w:ilvl w:val="0"/>
          <w:numId w:val="17"/>
        </w:numPr>
        <w:spacing w:before="0" w:beforeAutospacing="0" w:after="200" w:afterAutospacing="0" w:lineRule="auto" w:line="480"/>
        <w:rPr>
          <w:szCs w:val="24"/>
          <w:b w:val="0"/>
          <w:i w:val="0"/>
          <w:sz w:val="24"/>
          <w:spacing w:val="0"/>
          <w:w w:val="100"/>
          <w:rFonts w:ascii="Times New Roman" w:hAnsi="Times New Roman"/>
          <w:caps w:val="0"/>
        </w:rPr>
        <w:snapToGrid w:val="0"/>
        <w:ind w:left="720"/>
        <w:textAlignment w:val="baseline"/>
      </w:pPr>
      <w:r>
        <w:rPr>
          <w:szCs w:val="24"/>
          <w:b w:val="0"/>
          <w:i w:val="0"/>
          <w:sz w:val="24"/>
          <w:spacing w:val="0"/>
          <w:w w:val="100"/>
          <w:rFonts w:ascii="Times New Roman" w:hAnsi="Times New Roman"/>
          <w:caps w:val="0"/>
        </w:rPr>
        <w:t>I</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was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taught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Charging</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discharging</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of</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library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materials.</w:t>
      </w:r>
    </w:p>
    <w:p w:rsidR="00A851B6" w:rsidRDefault="00A851B6" w:rsidP="00A851B6">
      <w:pPr>
        <w:pStyle w:val="ListParagraph"/>
        <w:jc w:val="both"/>
        <w:numPr>
          <w:ilvl w:val="0"/>
          <w:numId w:val="17"/>
        </w:numPr>
        <w:spacing w:before="0" w:beforeAutospacing="0" w:after="200" w:afterAutospacing="0" w:lineRule="auto" w:line="480"/>
        <w:rPr>
          <w:szCs w:val="24"/>
          <w:b w:val="0"/>
          <w:i w:val="0"/>
          <w:sz w:val="24"/>
          <w:spacing w:val="0"/>
          <w:w w:val="100"/>
          <w:rFonts w:ascii="Times New Roman" w:hAnsi="Times New Roman"/>
          <w:caps w:val="0"/>
        </w:rPr>
        <w:snapToGrid w:val="0"/>
        <w:ind w:left="720"/>
        <w:textAlignment w:val="baseline"/>
      </w:pPr>
      <w:r>
        <w:rPr>
          <w:szCs w:val="24"/>
          <w:b w:val="0"/>
          <w:i w:val="0"/>
          <w:sz w:val="24"/>
          <w:spacing w:val="0"/>
          <w:w w:val="100"/>
          <w:rFonts w:ascii="Times New Roman" w:hAnsi="Times New Roman"/>
          <w:caps w:val="0"/>
        </w:rPr>
        <w:t>I</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took</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part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Library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statistics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done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regular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intervals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of</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4</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hours,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10</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am</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1</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pm.</w:t>
      </w:r>
      <w:r>
        <w:rPr>
          <w:szCs w:val="24"/>
          <w:b w:val="0"/>
          <w:i w:val="0"/>
          <w:sz w:val="24"/>
          <w:spacing w:val="0"/>
          <w:w w:val="100"/>
          <w:rFonts w:ascii="Times New Roman" w:hAnsi="Times New Roman"/>
          <w:caps w:val="0"/>
        </w:rPr>
        <w:t> </w:t>
      </w:r>
    </w:p>
    <w:p w:rsidR="00A851B6" w:rsidRDefault="00A851B6" w:rsidP="00A851B6">
      <w:pPr>
        <w:pStyle w:val="ListParagraph"/>
        <w:jc w:val="both"/>
        <w:numPr>
          <w:ilvl w:val="0"/>
          <w:numId w:val="17"/>
        </w:numPr>
        <w:spacing w:before="0" w:beforeAutospacing="0" w:after="200" w:afterAutospacing="0" w:lineRule="auto" w:line="480"/>
        <w:rPr>
          <w:szCs w:val="24"/>
          <w:b w:val="0"/>
          <w:i w:val="0"/>
          <w:sz w:val="24"/>
          <w:spacing w:val="0"/>
          <w:w w:val="100"/>
          <w:rFonts w:ascii="Times New Roman" w:hAnsi="Times New Roman"/>
          <w:caps w:val="0"/>
        </w:rPr>
        <w:snapToGrid w:val="0"/>
        <w:ind w:left="720"/>
        <w:textAlignment w:val="baseline"/>
      </w:pPr>
      <w:r>
        <w:rPr>
          <w:szCs w:val="24"/>
          <w:b w:val="0"/>
          <w:i w:val="0"/>
          <w:sz w:val="24"/>
          <w:spacing w:val="0"/>
          <w:w w:val="100"/>
          <w:rFonts w:ascii="Times New Roman" w:hAnsi="Times New Roman"/>
          <w:caps w:val="0"/>
        </w:rPr>
        <w:t>Shelving</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shelf</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reading</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of</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library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materials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daily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basis.</w:t>
      </w:r>
      <w:r>
        <w:rPr>
          <w:szCs w:val="24"/>
          <w:b w:val="0"/>
          <w:i w:val="0"/>
          <w:sz w:val="24"/>
          <w:spacing w:val="0"/>
          <w:w w:val="100"/>
          <w:rFonts w:ascii="Times New Roman" w:hAnsi="Times New Roman"/>
          <w:caps w:val="0"/>
        </w:rPr>
        <w:t> </w:t>
      </w:r>
    </w:p>
    <w:p w:rsidR="00A851B6" w:rsidRDefault="00A851B6" w:rsidP="00A851B6">
      <w:pPr>
        <w:pStyle w:val="ListParagraph"/>
        <w:jc w:val="both"/>
        <w:numPr>
          <w:ilvl w:val="0"/>
          <w:numId w:val="17"/>
        </w:numPr>
        <w:spacing w:before="0" w:beforeAutospacing="0" w:after="200" w:afterAutospacing="0" w:lineRule="auto" w:line="480"/>
        <w:rPr>
          <w:szCs w:val="24"/>
          <w:b w:val="0"/>
          <w:i w:val="0"/>
          <w:sz w:val="24"/>
          <w:spacing w:val="0"/>
          <w:w w:val="100"/>
          <w:rFonts w:ascii="Times New Roman" w:hAnsi="Times New Roman"/>
          <w:caps w:val="0"/>
        </w:rPr>
        <w:snapToGrid w:val="0"/>
        <w:ind w:left="720"/>
        <w:textAlignment w:val="baseline"/>
      </w:pPr>
      <w:r>
        <w:rPr>
          <w:szCs w:val="24"/>
          <w:b w:val="0"/>
          <w:i w:val="0"/>
          <w:sz w:val="24"/>
          <w:spacing w:val="0"/>
          <w:w w:val="100"/>
          <w:rFonts w:ascii="Times New Roman" w:hAnsi="Times New Roman"/>
          <w:caps w:val="0"/>
        </w:rPr>
        <w:t>I</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engaged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arrangements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of</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newly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acquired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library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materials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shelf</w:t>
      </w:r>
      <w:r>
        <w:rPr>
          <w:szCs w:val="24"/>
          <w:b w:val="0"/>
          <w:i w:val="0"/>
          <w:sz w:val="24"/>
          <w:spacing w:val="0"/>
          <w:w w:val="100"/>
          <w:rFonts w:ascii="Times New Roman" w:hAnsi="Times New Roman"/>
          <w:caps w:val="0"/>
        </w:rPr>
        <w:t> </w:t>
      </w:r>
    </w:p>
    <w:p w:rsidR="00A851B6" w:rsidRDefault="00A851B6" w:rsidP="00A851B6">
      <w:pPr>
        <w:pStyle w:val="ListParagraph"/>
        <w:jc w:val="both"/>
        <w:numPr>
          <w:ilvl w:val="0"/>
          <w:numId w:val="17"/>
        </w:numPr>
        <w:spacing w:before="0" w:beforeAutospacing="0" w:after="200" w:afterAutospacing="0" w:lineRule="auto" w:line="480"/>
        <w:rPr>
          <w:szCs w:val="24"/>
          <w:b w:val="0"/>
          <w:i w:val="0"/>
          <w:sz w:val="24"/>
          <w:spacing w:val="0"/>
          <w:w w:val="100"/>
          <w:rFonts w:ascii="Times New Roman" w:hAnsi="Times New Roman"/>
          <w:caps w:val="0"/>
        </w:rPr>
        <w:snapToGrid w:val="0"/>
        <w:ind w:left="720"/>
        <w:textAlignment w:val="baseline"/>
      </w:pPr>
      <w:r>
        <w:rPr>
          <w:szCs w:val="24"/>
          <w:b w:val="0"/>
          <w:i w:val="0"/>
          <w:sz w:val="24"/>
          <w:spacing w:val="0"/>
          <w:w w:val="100"/>
          <w:rFonts w:ascii="Times New Roman" w:hAnsi="Times New Roman"/>
          <w:caps w:val="0"/>
        </w:rPr>
        <w:t>Registering</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of</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new</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library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users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who</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wants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to</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make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use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of</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information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materials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library.</w:t>
      </w:r>
      <w:proofErr w:type="gramStart"/>
      <w:proofErr w:type="gramEnd"/>
    </w:p>
    <w:p w:rsidR="00A851B6" w:rsidRDefault="00A851B6" w:rsidP="00A851B6">
      <w:pPr>
        <w:pStyle w:val="ListParagraph"/>
        <w:jc w:val="both"/>
        <w:numPr>
          <w:ilvl w:val="0"/>
          <w:numId w:val="17"/>
        </w:numPr>
        <w:spacing w:before="0" w:beforeAutospacing="0" w:after="200" w:afterAutospacing="0" w:lineRule="auto" w:line="480"/>
        <w:rPr>
          <w:szCs w:val="24"/>
          <w:b w:val="0"/>
          <w:i w:val="0"/>
          <w:sz w:val="24"/>
          <w:spacing w:val="0"/>
          <w:w w:val="100"/>
          <w:rFonts w:ascii="Times New Roman" w:hAnsi="Times New Roman"/>
          <w:caps w:val="0"/>
        </w:rPr>
        <w:snapToGrid w:val="0"/>
        <w:ind w:left="720"/>
        <w:textAlignment w:val="baseline"/>
      </w:pPr>
      <w:r>
        <w:rPr>
          <w:szCs w:val="24"/>
          <w:b w:val="0"/>
          <w:i w:val="0"/>
          <w:sz w:val="24"/>
          <w:spacing w:val="0"/>
          <w:w w:val="100"/>
          <w:rFonts w:ascii="Times New Roman" w:hAnsi="Times New Roman"/>
          <w:caps w:val="0"/>
        </w:rPr>
        <w:t>I</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received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processed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materials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from</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cataloging</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classification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section.</w:t>
      </w:r>
      <w:proofErr w:type="gramStart"/>
      <w:proofErr w:type="gramEnd"/>
    </w:p>
    <w:p w:rsidR="00A851B6" w:rsidRDefault="00A851B6" w:rsidP="00A851B6">
      <w:pPr>
        <w:pStyle w:val="ListParagraph"/>
        <w:jc w:val="both"/>
        <w:numPr>
          <w:ilvl w:val="0"/>
          <w:numId w:val="17"/>
        </w:numPr>
        <w:spacing w:before="0" w:beforeAutospacing="0" w:after="200" w:afterAutospacing="0" w:lineRule="auto" w:line="480"/>
        <w:rPr>
          <w:szCs w:val="24"/>
          <w:b w:val="0"/>
          <w:i w:val="0"/>
          <w:sz w:val="24"/>
          <w:spacing w:val="0"/>
          <w:w w:val="100"/>
          <w:rFonts w:ascii="Times New Roman" w:hAnsi="Times New Roman"/>
          <w:caps w:val="0"/>
        </w:rPr>
        <w:snapToGrid w:val="0"/>
        <w:ind w:left="720"/>
        <w:textAlignment w:val="baseline"/>
      </w:pPr>
      <w:r>
        <w:rPr>
          <w:szCs w:val="24"/>
          <w:b w:val="0"/>
          <w:i w:val="0"/>
          <w:sz w:val="24"/>
          <w:spacing w:val="0"/>
          <w:w w:val="100"/>
          <w:rFonts w:ascii="Times New Roman" w:hAnsi="Times New Roman"/>
          <w:caps w:val="0"/>
        </w:rPr>
        <w:t>I</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weeded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out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dated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materials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well</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torn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materials.</w:t>
      </w:r>
      <w:r>
        <w:rPr>
          <w:szCs w:val="24"/>
          <w:b w:val="0"/>
          <w:i w:val="0"/>
          <w:sz w:val="24"/>
          <w:spacing w:val="0"/>
          <w:w w:val="100"/>
          <w:rFonts w:ascii="Times New Roman" w:hAnsi="Times New Roman"/>
          <w:caps w:val="0"/>
        </w:rPr>
        <w:t> </w:t>
      </w:r>
    </w:p>
    <w:p w:rsidR="00A851B6" w:rsidRDefault="00A851B6" w:rsidP="00A851B6">
      <w:pPr>
        <w:pStyle w:val="ListParagraph"/>
        <w:jc w:val="both"/>
        <w:numPr>
          <w:ilvl w:val="0"/>
          <w:numId w:val="17"/>
        </w:numPr>
        <w:spacing w:before="0" w:beforeAutospacing="0" w:after="200" w:afterAutospacing="0" w:lineRule="auto" w:line="480"/>
        <w:rPr>
          <w:szCs w:val="24"/>
          <w:b w:val="0"/>
          <w:i w:val="0"/>
          <w:sz w:val="24"/>
          <w:spacing w:val="0"/>
          <w:w w:val="100"/>
          <w:rFonts w:ascii="Times New Roman" w:hAnsi="Times New Roman"/>
          <w:caps w:val="0"/>
        </w:rPr>
        <w:snapToGrid w:val="0"/>
        <w:ind w:left="720"/>
        <w:textAlignment w:val="baseline"/>
      </w:pPr>
      <w:r>
        <w:rPr>
          <w:szCs w:val="24"/>
          <w:b w:val="0"/>
          <w:i w:val="0"/>
          <w:sz w:val="24"/>
          <w:spacing w:val="0"/>
          <w:w w:val="100"/>
          <w:rFonts w:ascii="Times New Roman" w:hAnsi="Times New Roman"/>
          <w:caps w:val="0"/>
        </w:rPr>
        <w:t>I</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engaged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recording</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of</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books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that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are</w:t>
      </w:r>
      <w:r>
        <w:rPr>
          <w:szCs w:val="24"/>
          <w:b w:val="0"/>
          <w:i w:val="0"/>
          <w:sz w:val="24"/>
          <w:spacing w:val="0"/>
          <w:w w:val="100"/>
          <w:rFonts w:ascii="Times New Roman" w:hAnsi="Times New Roman"/>
          <w:caps w:val="0"/>
        </w:rPr>
        <w:t> </w:t>
      </w:r>
      <w:proofErr w:type="spellStart"/>
      <w:r>
        <w:rPr>
          <w:szCs w:val="24"/>
          <w:b w:val="0"/>
          <w:i w:val="0"/>
          <w:sz w:val="24"/>
          <w:spacing w:val="0"/>
          <w:w w:val="100"/>
          <w:rFonts w:ascii="Times New Roman" w:hAnsi="Times New Roman"/>
          <w:caps w:val="0"/>
        </w:rPr>
        <w:t>recieved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from</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catalogue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classification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section.</w:t>
      </w:r>
      <w:proofErr w:type="spellEnd"/>
    </w:p>
    <w:p w:rsidR="00A851B6" w:rsidRPr="00EC71AA" w:rsidRDefault="00A851B6" w:rsidP="00A851B6">
      <w:pPr>
        <w:jc w:val="both"/>
        <w:spacing w:before="0" w:beforeAutospacing="0" w:after="200" w:afterAutospacing="0" w:lineRule="auto" w:line="480"/>
        <w:rPr>
          <w:szCs w:val="24"/>
          <w:bCs/>
          <w:b w:val="1"/>
          <w:i w:val="0"/>
          <w:sz w:val="24"/>
          <w:spacing w:val="0"/>
          <w:w w:val="100"/>
          <w:rFonts w:ascii="Times New Roman" w:hAnsi="Times New Roman"/>
          <w:caps w:val="1"/>
        </w:rPr>
        <w:snapToGrid w:val="0"/>
        <w:textAlignment w:val="baseline"/>
      </w:pPr>
      <w:r>
        <w:rPr>
          <w:szCs w:val="24"/>
          <w:bCs/>
          <w:b w:val="1"/>
          <w:i w:val="0"/>
          <w:sz w:val="24"/>
          <w:spacing w:val="0"/>
          <w:w w:val="100"/>
          <w:rFonts w:ascii="Times New Roman" w:hAnsi="Times New Roman"/>
          <w:caps w:val="1"/>
        </w:rPr>
        <w:t>Acquisition</w:t>
      </w:r>
      <w:r>
        <w:rPr>
          <w:szCs w:val="24"/>
          <w:bCs/>
          <w:b w:val="1"/>
          <w:i w:val="0"/>
          <w:sz w:val="24"/>
          <w:spacing w:val="0"/>
          <w:w w:val="100"/>
          <w:rFonts w:ascii="Times New Roman" w:hAnsi="Times New Roman"/>
          <w:caps w:val="1"/>
        </w:rPr>
        <w:t> </w:t>
      </w:r>
      <w:r>
        <w:rPr>
          <w:szCs w:val="24"/>
          <w:bCs/>
          <w:b w:val="1"/>
          <w:i w:val="0"/>
          <w:sz w:val="24"/>
          <w:spacing w:val="0"/>
          <w:w w:val="100"/>
          <w:rFonts w:ascii="Times New Roman" w:hAnsi="Times New Roman"/>
          <w:caps w:val="1"/>
        </w:rPr>
        <w:t>section</w:t>
      </w:r>
      <w:r>
        <w:rPr>
          <w:szCs w:val="24"/>
          <w:b w:val="0"/>
          <w:i w:val="0"/>
          <w:sz w:val="24"/>
          <w:spacing w:val="0"/>
          <w:w w:val="100"/>
          <w:rFonts w:ascii="Times New Roman" w:hAnsi="Times New Roman"/>
          <w:caps w:val="0"/>
        </w:rPr>
        <w: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was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put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through</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how</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library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materials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are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acquired.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acquire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books,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serial</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materials,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newspapers,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magazines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non-books.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Acquisition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done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by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polytechnic</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management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TETFUND.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Acquisition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done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by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purchase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donation.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TETFUND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materials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are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purchased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by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TETFUND,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polytechnic</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committee's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also</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pay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for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materials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being</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purchased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by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polytechnic</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Stamping</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accessioning</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of</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library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materials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also</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done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by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acquisition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section.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stamp</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used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this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section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of</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6</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shown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explained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above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diagram.</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well</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sample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of</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accessioning</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register.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Accessioning</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done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by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following</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previous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number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accession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register.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097962-03</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next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number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will</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be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097964-</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followed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by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number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of</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copies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of</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material</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acquired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by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university.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ensure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books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bear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necessary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stamp</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before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are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moved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to</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shelf.</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register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used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to</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keep</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information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of</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books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shown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below.</w:t>
      </w:r>
      <w:r>
        <w:rPr>
          <w:szCs w:val="24"/>
          <w:b w:val="0"/>
          <w:i w:val="0"/>
          <w:sz w:val="24"/>
          <w:spacing w:val="0"/>
          <w:w w:val="100"/>
          <w:rFonts w:ascii="Times New Roman" w:hAnsi="Times New Roman"/>
          <w:caps w:val="0"/>
        </w:rPr>
        <w:t> </w:t>
      </w:r>
      <w:r>
        <w:drawing>
          <wp:inline distT="0" distB="0" distL="0" distR="0">
            <wp:extent cx="5943600" cy="7928992"/>
            <wp:effectExtent l="0" t="0" r="0" b="0"/>
            <wp:docPr id="32" name="Picture 17" descr="C:\Users\HP\AppData\Local\Microsoft\Windows\INetCache\Content.Word\IMG20240911122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Microsoft\Windows\INetCache\Content.Word\IMG20240911122334.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0">
                      <a:off x="0" y="0"/>
                      <a:ext cx="5943600" cy="7928992"/>
                    </a:xfrm>
                    <a:prstGeom prst="rect">
                      <a:avLst/>
                    </a:prstGeom>
                    <a:noFill/>
                    <a:ln>
                      <a:noFill/>
                    </a:ln>
                  </pic:spPr>
                </pic:pic>
              </a:graphicData>
            </a:graphic>
          </wp:inline>
        </w:drawing>
        <w:rPr>
          <w:lang w:val="en-GB" w:eastAsia="en-GB"/>
          <w:noProof/>
          <w:b w:val="0"/>
          <w:i w:val="0"/>
          <w:sz w:val="22"/>
          <w:spacing w:val="0"/>
          <w:w w:val="100"/>
          <w:rFonts w:ascii="Calibri" w:cs="Times New Roman" w:eastAsia="SimSun" w:hAnsi="Calibri"/>
          <w:caps w:val="0"/>
        </w:rPr>
      </w:r>
      <w:r>
        <w:rPr>
          <w:szCs w:val="24"/>
          <w:bCs/>
          <w:b w:val="1"/>
          <w:i w:val="0"/>
          <w:sz w:val="24"/>
          <w:spacing w:val="0"/>
          <w:w w:val="100"/>
          <w:rFonts w:ascii="Times New Roman" w:hAnsi="Times New Roman"/>
          <w:caps w:val="1"/>
        </w:rPr>
        <w:t>Experience</w:t>
      </w:r>
      <w:r>
        <w:rPr>
          <w:szCs w:val="24"/>
          <w:bCs/>
          <w:b w:val="1"/>
          <w:i w:val="0"/>
          <w:sz w:val="24"/>
          <w:spacing w:val="0"/>
          <w:w w:val="100"/>
          <w:rFonts w:ascii="Times New Roman" w:hAnsi="Times New Roman"/>
          <w:caps w:val="1"/>
        </w:rPr>
        <w:t> </w:t>
      </w:r>
      <w:r>
        <w:rPr>
          <w:szCs w:val="24"/>
          <w:bCs/>
          <w:b w:val="1"/>
          <w:i w:val="0"/>
          <w:sz w:val="24"/>
          <w:spacing w:val="0"/>
          <w:w w:val="100"/>
          <w:rFonts w:ascii="Times New Roman" w:hAnsi="Times New Roman"/>
          <w:caps w:val="1"/>
        </w:rPr>
        <w:t>gained</w:t>
      </w:r>
    </w:p>
    <w:p w:rsidR="00A851B6" w:rsidRDefault="00A851B6" w:rsidP="00A851B6">
      <w:pPr>
        <w:pStyle w:val="ListParagraph"/>
        <w:jc w:val="both"/>
        <w:numPr>
          <w:ilvl w:val="0"/>
          <w:numId w:val="18"/>
        </w:numPr>
        <w:spacing w:before="0" w:beforeAutospacing="0" w:after="200" w:afterAutospacing="0" w:lineRule="auto" w:line="480"/>
        <w:rPr>
          <w:szCs w:val="24"/>
          <w:b w:val="0"/>
          <w:i w:val="0"/>
          <w:sz w:val="24"/>
          <w:spacing w:val="0"/>
          <w:w w:val="100"/>
          <w:rFonts w:ascii="Times New Roman" w:hAnsi="Times New Roman"/>
          <w:caps w:val="0"/>
        </w:rPr>
        <w:snapToGrid w:val="0"/>
        <w:ind w:left="720"/>
        <w:textAlignment w:val="baseline"/>
      </w:pPr>
      <w:r>
        <w:rPr>
          <w:szCs w:val="24"/>
          <w:b w:val="0"/>
          <w:i w:val="0"/>
          <w:sz w:val="24"/>
          <w:spacing w:val="0"/>
          <w:w w:val="100"/>
          <w:rFonts w:ascii="Times New Roman" w:hAnsi="Times New Roman"/>
          <w:caps w:val="0"/>
        </w:rPr>
        <w:t>I</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have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learnt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different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stamps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their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uses.</w:t>
      </w:r>
      <w:r>
        <w:rPr>
          <w:szCs w:val="24"/>
          <w:b w:val="0"/>
          <w:i w:val="0"/>
          <w:sz w:val="24"/>
          <w:spacing w:val="0"/>
          <w:w w:val="100"/>
          <w:rFonts w:ascii="Times New Roman" w:hAnsi="Times New Roman"/>
          <w:caps w:val="0"/>
        </w:rPr>
        <w:t> </w:t>
      </w:r>
    </w:p>
    <w:p w:rsidR="00A851B6" w:rsidRDefault="00A851B6" w:rsidP="00A851B6">
      <w:pPr>
        <w:pStyle w:val="ListParagraph"/>
        <w:jc w:val="both"/>
        <w:numPr>
          <w:ilvl w:val="0"/>
          <w:numId w:val="18"/>
        </w:numPr>
        <w:spacing w:before="0" w:beforeAutospacing="0" w:after="200" w:afterAutospacing="0" w:lineRule="auto" w:line="480"/>
        <w:rPr>
          <w:szCs w:val="24"/>
          <w:b w:val="0"/>
          <w:i w:val="0"/>
          <w:sz w:val="24"/>
          <w:spacing w:val="0"/>
          <w:w w:val="100"/>
          <w:rFonts w:ascii="Times New Roman" w:hAnsi="Times New Roman"/>
          <w:caps w:val="0"/>
        </w:rPr>
        <w:snapToGrid w:val="0"/>
        <w:ind w:left="720"/>
        <w:textAlignment w:val="baseline"/>
      </w:pPr>
      <w:r>
        <w:rPr>
          <w:szCs w:val="24"/>
          <w:b w:val="0"/>
          <w:i w:val="0"/>
          <w:sz w:val="24"/>
          <w:spacing w:val="0"/>
          <w:w w:val="100"/>
          <w:rFonts w:ascii="Times New Roman" w:hAnsi="Times New Roman"/>
          <w:caps w:val="0"/>
        </w:rPr>
        <w:t>I</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now</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know</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how</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to</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use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accessioning</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register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to</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keep</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bibliographic</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details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of</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acquired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materials.</w:t>
      </w:r>
    </w:p>
    <w:p w:rsidR="00A851B6" w:rsidRDefault="00A851B6" w:rsidP="00A851B6">
      <w:pPr>
        <w:pStyle w:val="ListParagraph"/>
        <w:jc w:val="both"/>
        <w:numPr>
          <w:ilvl w:val="0"/>
          <w:numId w:val="18"/>
        </w:numPr>
        <w:spacing w:before="0" w:beforeAutospacing="0" w:after="200" w:afterAutospacing="0" w:lineRule="auto" w:line="480"/>
        <w:rPr>
          <w:szCs w:val="24"/>
          <w:b w:val="0"/>
          <w:i w:val="0"/>
          <w:sz w:val="24"/>
          <w:spacing w:val="0"/>
          <w:w w:val="100"/>
          <w:rFonts w:ascii="Times New Roman" w:hAnsi="Times New Roman"/>
          <w:caps w:val="0"/>
        </w:rPr>
        <w:snapToGrid w:val="0"/>
        <w:ind w:left="720"/>
        <w:textAlignment w:val="baseline"/>
      </w:pP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selection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of</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library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materials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evaluation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done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here.</w:t>
      </w:r>
      <w:r>
        <w:rPr>
          <w:szCs w:val="24"/>
          <w:b w:val="0"/>
          <w:i w:val="0"/>
          <w:sz w:val="24"/>
          <w:spacing w:val="0"/>
          <w:w w:val="100"/>
          <w:rFonts w:ascii="Times New Roman" w:hAnsi="Times New Roman"/>
          <w:caps w:val="0"/>
        </w:rPr>
        <w:t> </w:t>
      </w:r>
    </w:p>
    <w:p w:rsidR="00A851B6" w:rsidRDefault="00A851B6" w:rsidP="00A851B6">
      <w:pPr>
        <w:pStyle w:val="ListParagraph"/>
        <w:jc w:val="both"/>
        <w:numPr>
          <w:ilvl w:val="0"/>
          <w:numId w:val="18"/>
        </w:numPr>
        <w:spacing w:before="0" w:beforeAutospacing="0" w:after="200" w:afterAutospacing="0" w:lineRule="auto" w:line="480"/>
        <w:rPr>
          <w:szCs w:val="24"/>
          <w:b w:val="0"/>
          <w:i w:val="0"/>
          <w:sz w:val="24"/>
          <w:spacing w:val="0"/>
          <w:w w:val="100"/>
          <w:rFonts w:ascii="Times New Roman" w:hAnsi="Times New Roman"/>
          <w:caps w:val="0"/>
        </w:rPr>
        <w:snapToGrid w:val="0"/>
        <w:ind w:left="720"/>
        <w:textAlignment w:val="baseline"/>
      </w:pPr>
      <w:r>
        <w:rPr>
          <w:szCs w:val="24"/>
          <w:b w:val="0"/>
          <w:i w:val="0"/>
          <w:sz w:val="24"/>
          <w:spacing w:val="0"/>
          <w:w w:val="100"/>
          <w:rFonts w:ascii="Times New Roman" w:hAnsi="Times New Roman"/>
          <w:caps w:val="0"/>
        </w:rPr>
        <w:t>Different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approaches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are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used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to</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acquire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different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materials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such</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serial</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materials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which</w:t>
      </w:r>
      <w:r>
        <w:rPr>
          <w:szCs w:val="24"/>
          <w:b w:val="0"/>
          <w:i w:val="0"/>
          <w:sz w:val="24"/>
          <w:spacing w:val="0"/>
          <w:w w:val="100"/>
          <w:rFonts w:ascii="Times New Roman" w:hAnsi="Times New Roman"/>
          <w:caps w:val="0"/>
        </w:rPr>
        <w:t> </w:t>
      </w:r>
      <w:proofErr w:type="gramStart"/>
      <w:r>
        <w:rPr>
          <w:szCs w:val="24"/>
          <w:b w:val="0"/>
          <w:i w:val="0"/>
          <w:sz w:val="24"/>
          <w:spacing w:val="0"/>
          <w:w w:val="100"/>
          <w:rFonts w:ascii="Times New Roman" w:hAnsi="Times New Roman"/>
          <w:caps w:val="0"/>
        </w:rPr>
        <w:t>is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acquired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through</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subscription,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books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through</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purchase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donation,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etc.</w:t>
      </w:r>
      <w:r>
        <w:rPr>
          <w:szCs w:val="24"/>
          <w:b w:val="0"/>
          <w:i w:val="0"/>
          <w:sz w:val="24"/>
          <w:spacing w:val="0"/>
          <w:w w:val="100"/>
          <w:rFonts w:ascii="Times New Roman" w:hAnsi="Times New Roman"/>
          <w:caps w:val="0"/>
        </w:rPr>
        <w:t> </w:t>
      </w:r>
      <w:proofErr w:type="gramEnd"/>
    </w:p>
    <w:p w:rsidR="00A851B6" w:rsidRDefault="00A851B6" w:rsidP="00A851B6">
      <w:pPr>
        <w:pStyle w:val="ListParagraph"/>
        <w:jc w:val="both"/>
        <w:numPr>
          <w:ilvl w:val="0"/>
          <w:numId w:val="18"/>
        </w:numPr>
        <w:spacing w:before="0" w:beforeAutospacing="0" w:after="200" w:afterAutospacing="0" w:lineRule="auto" w:line="480"/>
        <w:rPr>
          <w:szCs w:val="24"/>
          <w:b w:val="0"/>
          <w:i w:val="0"/>
          <w:sz w:val="24"/>
          <w:spacing w:val="0"/>
          <w:w w:val="100"/>
          <w:rFonts w:ascii="Times New Roman" w:hAnsi="Times New Roman"/>
          <w:caps w:val="0"/>
        </w:rPr>
        <w:snapToGrid w:val="0"/>
        <w:ind w:left="720"/>
        <w:textAlignment w:val="baseline"/>
      </w:pPr>
      <w:r>
        <w:rPr>
          <w:szCs w:val="24"/>
          <w:b w:val="0"/>
          <w:i w:val="0"/>
          <w:sz w:val="24"/>
          <w:spacing w:val="0"/>
          <w:w w:val="100"/>
          <w:rFonts w:ascii="Times New Roman" w:hAnsi="Times New Roman"/>
          <w:caps w:val="0"/>
        </w:rPr>
        <w:t>I</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administer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accession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number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to</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newly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acquired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books.</w:t>
      </w:r>
      <w:r>
        <w:rPr>
          <w:szCs w:val="24"/>
          <w:b w:val="0"/>
          <w:i w:val="0"/>
          <w:sz w:val="24"/>
          <w:spacing w:val="0"/>
          <w:w w:val="100"/>
          <w:rFonts w:ascii="Times New Roman" w:hAnsi="Times New Roman"/>
          <w:caps w:val="0"/>
        </w:rPr>
        <w:t> </w:t>
      </w:r>
    </w:p>
    <w:p w:rsidR="00A851B6" w:rsidRDefault="00A851B6" w:rsidP="00A851B6">
      <w:pPr>
        <w:pStyle w:val="ListParagraph"/>
        <w:jc w:val="both"/>
        <w:numPr>
          <w:ilvl w:val="0"/>
          <w:numId w:val="18"/>
        </w:numPr>
        <w:spacing w:before="0" w:beforeAutospacing="0" w:after="200" w:afterAutospacing="0" w:lineRule="auto" w:line="480"/>
        <w:rPr>
          <w:szCs w:val="24"/>
          <w:b w:val="0"/>
          <w:i w:val="0"/>
          <w:sz w:val="24"/>
          <w:spacing w:val="0"/>
          <w:w w:val="100"/>
          <w:rFonts w:ascii="Times New Roman" w:hAnsi="Times New Roman"/>
          <w:caps w:val="0"/>
        </w:rPr>
        <w:snapToGrid w:val="0"/>
        <w:ind w:left="720"/>
        <w:textAlignment w:val="baseline"/>
      </w:pPr>
      <w:r>
        <w:rPr>
          <w:szCs w:val="24"/>
          <w:b w:val="0"/>
          <w:i w:val="0"/>
          <w:sz w:val="24"/>
          <w:spacing w:val="0"/>
          <w:w w:val="100"/>
          <w:rFonts w:ascii="Times New Roman" w:hAnsi="Times New Roman"/>
          <w:caps w:val="0"/>
        </w:rPr>
        <w:t>Dispatching</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of</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processed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material</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to</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cataloguing</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classification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section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for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further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processing.</w:t>
      </w:r>
      <w:r>
        <w:rPr>
          <w:szCs w:val="24"/>
          <w:b w:val="0"/>
          <w:i w:val="0"/>
          <w:sz w:val="24"/>
          <w:spacing w:val="0"/>
          <w:w w:val="100"/>
          <w:rFonts w:ascii="Times New Roman" w:hAnsi="Times New Roman"/>
          <w:caps w:val="0"/>
        </w:rPr>
        <w:t> </w:t>
      </w:r>
    </w:p>
    <w:p w:rsidR="00A851B6" w:rsidRDefault="00A851B6" w:rsidP="00A851B6">
      <w:pPr>
        <w:pStyle w:val="ListParagraph"/>
        <w:jc w:val="both"/>
        <w:numPr>
          <w:ilvl w:val="0"/>
          <w:numId w:val="16"/>
        </w:numPr>
        <w:spacing w:before="0" w:beforeAutospacing="0" w:after="200" w:afterAutospacing="0" w:lineRule="auto" w:line="480"/>
        <w:rPr>
          <w:szCs w:val="24"/>
          <w:b w:val="0"/>
          <w:i w:val="0"/>
          <w:sz w:val="24"/>
          <w:spacing w:val="0"/>
          <w:w w:val="100"/>
          <w:rFonts w:ascii="Times New Roman" w:hAnsi="Times New Roman"/>
          <w:caps w:val="0"/>
        </w:rPr>
        <w:snapToGrid w:val="0"/>
        <w:ind w:left="720"/>
        <w:textAlignment w:val="baseline"/>
      </w:pPr>
      <w:r>
        <w:rPr>
          <w:szCs w:val="24"/>
          <w:bCs/>
          <w:b w:val="1"/>
          <w:i w:val="0"/>
          <w:sz w:val="24"/>
          <w:spacing w:val="0"/>
          <w:w w:val="100"/>
          <w:rFonts w:ascii="Times New Roman" w:hAnsi="Times New Roman"/>
          <w:caps w:val="1"/>
        </w:rPr>
        <w:t>Cataloguing</w:t>
      </w:r>
      <w:r>
        <w:rPr>
          <w:szCs w:val="24"/>
          <w:bCs/>
          <w:b w:val="1"/>
          <w:i w:val="0"/>
          <w:sz w:val="24"/>
          <w:spacing w:val="0"/>
          <w:w w:val="100"/>
          <w:rFonts w:ascii="Times New Roman" w:hAnsi="Times New Roman"/>
          <w:caps w:val="1"/>
        </w:rPr>
        <w:t> </w:t>
      </w:r>
      <w:r>
        <w:rPr>
          <w:szCs w:val="24"/>
          <w:bCs/>
          <w:b w:val="1"/>
          <w:i w:val="0"/>
          <w:sz w:val="24"/>
          <w:spacing w:val="0"/>
          <w:w w:val="100"/>
          <w:rFonts w:ascii="Times New Roman" w:hAnsi="Times New Roman"/>
          <w:caps w:val="1"/>
        </w:rPr>
        <w:t>and</w:t>
      </w:r>
      <w:r>
        <w:rPr>
          <w:szCs w:val="24"/>
          <w:bCs/>
          <w:b w:val="1"/>
          <w:i w:val="0"/>
          <w:sz w:val="24"/>
          <w:spacing w:val="0"/>
          <w:w w:val="100"/>
          <w:rFonts w:ascii="Times New Roman" w:hAnsi="Times New Roman"/>
          <w:caps w:val="1"/>
        </w:rPr>
        <w:t> </w:t>
      </w:r>
      <w:r>
        <w:rPr>
          <w:szCs w:val="24"/>
          <w:bCs/>
          <w:b w:val="1"/>
          <w:i w:val="0"/>
          <w:sz w:val="24"/>
          <w:spacing w:val="0"/>
          <w:w w:val="100"/>
          <w:rFonts w:ascii="Times New Roman" w:hAnsi="Times New Roman"/>
          <w:caps w:val="1"/>
        </w:rPr>
        <w:t>classification</w:t>
      </w:r>
      <w:r>
        <w:rPr>
          <w:szCs w:val="24"/>
          <w:bCs/>
          <w:b w:val="1"/>
          <w:i w:val="0"/>
          <w:sz w:val="24"/>
          <w:spacing w:val="0"/>
          <w:w w:val="100"/>
          <w:rFonts w:ascii="Times New Roman" w:hAnsi="Times New Roman"/>
          <w:caps w:val="1"/>
        </w:rPr>
        <w:t> </w:t>
      </w:r>
      <w:r>
        <w:rPr>
          <w:szCs w:val="24"/>
          <w:bCs/>
          <w:b w:val="1"/>
          <w:i w:val="0"/>
          <w:sz w:val="24"/>
          <w:spacing w:val="0"/>
          <w:w w:val="100"/>
          <w:rFonts w:ascii="Times New Roman" w:hAnsi="Times New Roman"/>
          <w:caps w:val="1"/>
        </w:rPr>
        <w:t>section</w:t>
      </w:r>
      <w:r>
        <w:rPr>
          <w:szCs w:val="24"/>
          <w:b w:val="0"/>
          <w:i w:val="0"/>
          <w:sz w:val="24"/>
          <w:spacing w:val="0"/>
          <w:w w:val="100"/>
          <w:rFonts w:ascii="Times New Roman" w:hAnsi="Times New Roman"/>
          <w:caps w:val="0"/>
        </w:rPr>
        <w: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was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taught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how</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to</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catalogue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classify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library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materials.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We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were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put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through</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how</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to</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describe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library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materials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catalogue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cards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w:t>
      </w:r>
      <w:r>
        <w:rPr>
          <w:b w:val="0"/>
          <w:i w:val="0"/>
          <w:sz w:val="22"/>
          <w:spacing w:val="0"/>
          <w:w w:val="100"/>
          <w:rFonts w:ascii="Times New Roman"/>
          <w:caps w:val="0"/>
        </w:rPr>
        <w:t>n</w:t>
      </w:r>
      <w:r>
        <w:rPr>
          <w:b w:val="0"/>
          <w:i w:val="0"/>
          <w:sz w:val="22"/>
          <w:spacing w:val="0"/>
          <w:w w:val="100"/>
          <w:rFonts w:ascii="Times New Roman"/>
          <w:caps w:val="0"/>
        </w:rPr>
        <w:t> </w:t>
      </w:r>
      <w:r>
        <w:rPr>
          <w:b w:val="0"/>
          <w:i w:val="0"/>
          <w:sz w:val="22"/>
          <w:spacing w:val="0"/>
          <w:w w:val="100"/>
          <w:rFonts w:ascii="Times New Roman"/>
          <w:caps w:val="0"/>
        </w:rPr>
        <w:t>order</w:t>
      </w:r>
      <w:r>
        <w:rPr>
          <w:b w:val="0"/>
          <w:i w:val="0"/>
          <w:sz w:val="22"/>
          <w:spacing w:val="0"/>
          <w:w w:val="100"/>
          <w:rFonts w:ascii="Times New Roman"/>
          <w:caps w:val="0"/>
        </w:rPr>
        <w:t> </w:t>
      </w:r>
      <w:r>
        <w:rPr>
          <w:b w:val="0"/>
          <w:i w:val="0"/>
          <w:sz w:val="22"/>
          <w:spacing w:val="0"/>
          <w:w w:val="100"/>
          <w:rFonts w:ascii="Times New Roman"/>
          <w:caps w:val="0"/>
        </w:rPr>
        <w:t>for</w:t>
      </w:r>
      <w:r>
        <w:rPr>
          <w:b w:val="0"/>
          <w:i w:val="0"/>
          <w:sz w:val="22"/>
          <w:spacing w:val="0"/>
          <w:w w:val="100"/>
          <w:rFonts w:ascii="Times New Roman"/>
          <w:caps w:val="0"/>
        </w:rPr>
        <w:t> </w:t>
      </w:r>
      <w:r>
        <w:rPr>
          <w:b w:val="0"/>
          <w:i w:val="0"/>
          <w:sz w:val="22"/>
          <w:spacing w:val="0"/>
          <w:w w:val="100"/>
          <w:rFonts w:ascii="Times New Roman"/>
          <w:caps w:val="0"/>
        </w:rPr>
        <w:t>easy</w:t>
      </w:r>
      <w:r>
        <w:rPr>
          <w:b w:val="0"/>
          <w:i w:val="0"/>
          <w:sz w:val="22"/>
          <w:spacing w:val="0"/>
          <w:w w:val="100"/>
          <w:rFonts w:ascii="Times New Roman"/>
          <w:caps w:val="0"/>
        </w:rPr>
        <w:t> </w:t>
      </w:r>
      <w:r>
        <w:rPr>
          <w:b w:val="0"/>
          <w:i w:val="0"/>
          <w:sz w:val="22"/>
          <w:spacing w:val="0"/>
          <w:w w:val="100"/>
          <w:rFonts w:ascii="Times New Roman"/>
          <w:caps w:val="0"/>
        </w:rPr>
        <w:t>retrieval.</w:t>
      </w:r>
      <w:r>
        <w:rPr>
          <w:b w:val="0"/>
          <w:i w:val="0"/>
          <w:sz w:val="22"/>
          <w:spacing w:val="0"/>
          <w:w w:val="100"/>
          <w:rFonts w:ascii="Times New Roman"/>
          <w:caps w:val="0"/>
        </w:rPr>
        <w:t> </w:t>
      </w:r>
      <w:r>
        <w:rPr>
          <w:b w:val="0"/>
          <w:i w:val="0"/>
          <w:sz w:val="22"/>
          <w:spacing w:val="0"/>
          <w:w w:val="100"/>
          <w:rFonts w:ascii="Times New Roman"/>
          <w:caps w:val="0"/>
        </w:rPr>
        <w:t>The</w:t>
      </w:r>
      <w:r>
        <w:rPr>
          <w:b w:val="0"/>
          <w:i w:val="0"/>
          <w:sz w:val="22"/>
          <w:spacing w:val="0"/>
          <w:w w:val="100"/>
          <w:rFonts w:ascii="Times New Roman"/>
          <w:caps w:val="0"/>
        </w:rPr>
        <w:t> </w:t>
      </w:r>
      <w:r>
        <w:rPr>
          <w:b w:val="0"/>
          <w:i w:val="0"/>
          <w:sz w:val="22"/>
          <w:spacing w:val="0"/>
          <w:w w:val="100"/>
          <w:rFonts w:ascii="Times New Roman"/>
          <w:caps w:val="0"/>
        </w:rPr>
        <w:t>University</w:t>
      </w:r>
      <w:r>
        <w:rPr>
          <w:b w:val="0"/>
          <w:i w:val="0"/>
          <w:sz w:val="22"/>
          <w:spacing w:val="0"/>
          <w:w w:val="100"/>
          <w:rFonts w:ascii="Times New Roman"/>
          <w:caps w:val="0"/>
        </w:rPr>
        <w:t> </w:t>
      </w:r>
      <w:proofErr w:type="gramStart"/>
      <w:r>
        <w:rPr>
          <w:b w:val="0"/>
          <w:i w:val="0"/>
          <w:sz w:val="22"/>
          <w:spacing w:val="0"/>
          <w:w w:val="100"/>
          <w:rFonts w:ascii="Times New Roman"/>
          <w:caps w:val="0"/>
        </w:rPr>
        <w:t>use</w:t>
      </w:r>
      <w:r>
        <w:rPr>
          <w:b w:val="0"/>
          <w:i w:val="0"/>
          <w:sz w:val="22"/>
          <w:spacing w:val="0"/>
          <w:w w:val="100"/>
          <w:rFonts w:ascii="Times New Roman"/>
          <w:caps w:val="0"/>
        </w:rPr>
        <w:t> </w:t>
      </w:r>
      <w:r>
        <w:rPr>
          <w:b w:val="0"/>
          <w:i w:val="0"/>
          <w:sz w:val="22"/>
          <w:spacing w:val="0"/>
          <w:w w:val="100"/>
          <w:rFonts w:ascii="Times New Roman"/>
          <w:caps w:val="0"/>
        </w:rPr>
        <w:t>the</w:t>
      </w:r>
      <w:r>
        <w:rPr>
          <w:b w:val="0"/>
          <w:i w:val="0"/>
          <w:sz w:val="22"/>
          <w:spacing w:val="0"/>
          <w:w w:val="100"/>
          <w:rFonts w:ascii="Times New Roman"/>
          <w:caps w:val="0"/>
        </w:rPr>
        <w:t> </w:t>
      </w:r>
      <w:r>
        <w:rPr>
          <w:b w:val="0"/>
          <w:i w:val="0"/>
          <w:sz w:val="22"/>
          <w:spacing w:val="0"/>
          <w:w w:val="100"/>
          <w:rFonts w:ascii="Times New Roman"/>
          <w:caps w:val="0"/>
        </w:rPr>
        <w:t>library</w:t>
      </w:r>
      <w:r>
        <w:rPr>
          <w:b w:val="0"/>
          <w:i w:val="0"/>
          <w:sz w:val="22"/>
          <w:spacing w:val="0"/>
          <w:w w:val="100"/>
          <w:rFonts w:ascii="Times New Roman"/>
          <w:caps w:val="0"/>
        </w:rPr>
        <w:t> </w:t>
      </w:r>
      <w:r>
        <w:rPr>
          <w:b w:val="0"/>
          <w:i w:val="0"/>
          <w:sz w:val="22"/>
          <w:spacing w:val="0"/>
          <w:w w:val="100"/>
          <w:rFonts w:ascii="Times New Roman"/>
          <w:caps w:val="0"/>
        </w:rPr>
        <w:t>of</w:t>
      </w:r>
      <w:r>
        <w:rPr>
          <w:b w:val="0"/>
          <w:i w:val="0"/>
          <w:sz w:val="22"/>
          <w:spacing w:val="0"/>
          <w:w w:val="100"/>
          <w:rFonts w:ascii="Times New Roman"/>
          <w:caps w:val="0"/>
        </w:rPr>
        <w:t> </w:t>
      </w:r>
      <w:r>
        <w:rPr>
          <w:b w:val="0"/>
          <w:i w:val="0"/>
          <w:sz w:val="22"/>
          <w:spacing w:val="0"/>
          <w:w w:val="100"/>
          <w:rFonts w:ascii="Times New Roman"/>
          <w:caps w:val="0"/>
        </w:rPr>
        <w:t>Congress</w:t>
      </w:r>
      <w:r>
        <w:rPr>
          <w:b w:val="0"/>
          <w:i w:val="0"/>
          <w:sz w:val="22"/>
          <w:spacing w:val="0"/>
          <w:w w:val="100"/>
          <w:rFonts w:ascii="Times New Roman"/>
          <w:caps w:val="0"/>
        </w:rPr>
        <w:t> </w:t>
      </w:r>
      <w:r>
        <w:rPr>
          <w:b w:val="0"/>
          <w:i w:val="0"/>
          <w:sz w:val="22"/>
          <w:spacing w:val="0"/>
          <w:w w:val="100"/>
          <w:rFonts w:ascii="Times New Roman"/>
          <w:caps w:val="0"/>
        </w:rPr>
        <w:t>classification</w:t>
      </w:r>
      <w:r>
        <w:rPr>
          <w:b w:val="0"/>
          <w:i w:val="0"/>
          <w:sz w:val="22"/>
          <w:spacing w:val="0"/>
          <w:w w:val="100"/>
          <w:rFonts w:ascii="Times New Roman"/>
          <w:caps w:val="0"/>
        </w:rPr>
        <w:t> </w:t>
      </w:r>
      <w:r>
        <w:rPr>
          <w:b w:val="0"/>
          <w:i w:val="0"/>
          <w:sz w:val="22"/>
          <w:spacing w:val="0"/>
          <w:w w:val="100"/>
          <w:rFonts w:ascii="Times New Roman"/>
          <w:caps w:val="0"/>
        </w:rPr>
        <w:t>scheme</w:t>
      </w:r>
      <w:r>
        <w:rPr>
          <w:b w:val="0"/>
          <w:i w:val="0"/>
          <w:sz w:val="22"/>
          <w:spacing w:val="0"/>
          <w:w w:val="100"/>
          <w:rFonts w:ascii="Times New Roman"/>
          <w:caps w:val="0"/>
        </w:rPr>
        <w:t> </w:t>
      </w:r>
      <w:r>
        <w:rPr>
          <w:b w:val="0"/>
          <w:i w:val="0"/>
          <w:sz w:val="22"/>
          <w:spacing w:val="0"/>
          <w:w w:val="100"/>
          <w:rFonts w:ascii="Times New Roman"/>
          <w:caps w:val="0"/>
        </w:rPr>
        <w:t>to</w:t>
      </w:r>
      <w:r>
        <w:rPr>
          <w:b w:val="0"/>
          <w:i w:val="0"/>
          <w:sz w:val="22"/>
          <w:spacing w:val="0"/>
          <w:w w:val="100"/>
          <w:rFonts w:ascii="Times New Roman"/>
          <w:caps w:val="0"/>
        </w:rPr>
        <w:t> </w:t>
      </w:r>
      <w:r>
        <w:rPr>
          <w:b w:val="0"/>
          <w:i w:val="0"/>
          <w:sz w:val="22"/>
          <w:spacing w:val="0"/>
          <w:w w:val="100"/>
          <w:rFonts w:ascii="Times New Roman"/>
          <w:caps w:val="0"/>
        </w:rPr>
        <w:t>classify</w:t>
      </w:r>
      <w:r>
        <w:rPr>
          <w:b w:val="0"/>
          <w:i w:val="0"/>
          <w:sz w:val="22"/>
          <w:spacing w:val="0"/>
          <w:w w:val="100"/>
          <w:rFonts w:ascii="Times New Roman"/>
          <w:caps w:val="0"/>
        </w:rPr>
        <w:t> </w:t>
      </w:r>
      <w:r>
        <w:rPr>
          <w:b w:val="0"/>
          <w:i w:val="0"/>
          <w:sz w:val="22"/>
          <w:spacing w:val="0"/>
          <w:w w:val="100"/>
          <w:rFonts w:ascii="Times New Roman"/>
          <w:caps w:val="0"/>
        </w:rPr>
        <w:t>materials</w:t>
      </w:r>
      <w:r>
        <w:rPr>
          <w:b w:val="0"/>
          <w:i w:val="0"/>
          <w:sz w:val="22"/>
          <w:spacing w:val="0"/>
          <w:w w:val="100"/>
          <w:rFonts w:ascii="Times New Roman"/>
          <w:caps w:val="0"/>
        </w:rPr>
        <w:t> </w:t>
      </w:r>
      <w:r>
        <w:rPr>
          <w:b w:val="0"/>
          <w:i w:val="0"/>
          <w:sz w:val="22"/>
          <w:spacing w:val="0"/>
          <w:w w:val="100"/>
          <w:rFonts w:ascii="Times New Roman"/>
          <w:caps w:val="0"/>
        </w:rPr>
        <w:t>and</w:t>
      </w:r>
      <w:r>
        <w:rPr>
          <w:b w:val="0"/>
          <w:i w:val="0"/>
          <w:sz w:val="22"/>
          <w:spacing w:val="0"/>
          <w:w w:val="100"/>
          <w:rFonts w:ascii="Times New Roman"/>
          <w:caps w:val="0"/>
        </w:rPr>
        <w:t> </w:t>
      </w:r>
      <w:r>
        <w:rPr>
          <w:b w:val="0"/>
          <w:i w:val="0"/>
          <w:sz w:val="22"/>
          <w:spacing w:val="0"/>
          <w:w w:val="100"/>
          <w:rFonts w:ascii="Times New Roman"/>
          <w:caps w:val="0"/>
        </w:rPr>
        <w:t>the</w:t>
      </w:r>
      <w:r>
        <w:rPr>
          <w:b w:val="0"/>
          <w:i w:val="0"/>
          <w:sz w:val="22"/>
          <w:spacing w:val="0"/>
          <w:w w:val="100"/>
          <w:rFonts w:ascii="Times New Roman"/>
          <w:caps w:val="0"/>
        </w:rPr>
        <w:t> </w:t>
      </w:r>
      <w:r>
        <w:rPr>
          <w:b w:val="0"/>
          <w:i w:val="0"/>
          <w:sz w:val="22"/>
          <w:spacing w:val="0"/>
          <w:w w:val="100"/>
          <w:rFonts w:ascii="Times New Roman"/>
          <w:caps w:val="0"/>
        </w:rPr>
        <w:t>AACR2</w:t>
      </w:r>
      <w:r>
        <w:rPr>
          <w:b w:val="0"/>
          <w:i w:val="0"/>
          <w:sz w:val="22"/>
          <w:spacing w:val="0"/>
          <w:w w:val="100"/>
          <w:rFonts w:ascii="Times New Roman"/>
          <w:caps w:val="0"/>
        </w:rPr>
        <w:t> </w:t>
      </w:r>
      <w:r>
        <w:rPr>
          <w:b w:val="0"/>
          <w:i w:val="0"/>
          <w:sz w:val="22"/>
          <w:spacing w:val="0"/>
          <w:w w:val="100"/>
          <w:rFonts w:ascii="Times New Roman"/>
          <w:caps w:val="0"/>
        </w:rPr>
        <w:t>to</w:t>
      </w:r>
      <w:r>
        <w:rPr>
          <w:b w:val="0"/>
          <w:i w:val="0"/>
          <w:sz w:val="22"/>
          <w:spacing w:val="0"/>
          <w:w w:val="100"/>
          <w:rFonts w:ascii="Times New Roman"/>
          <w:caps w:val="0"/>
        </w:rPr>
        <w:t> </w:t>
      </w:r>
      <w:r>
        <w:rPr>
          <w:b w:val="0"/>
          <w:i w:val="0"/>
          <w:sz w:val="22"/>
          <w:spacing w:val="0"/>
          <w:w w:val="100"/>
          <w:rFonts w:ascii="Times New Roman"/>
          <w:caps w:val="0"/>
        </w:rPr>
        <w:t>describe</w:t>
      </w:r>
      <w:r>
        <w:rPr>
          <w:b w:val="0"/>
          <w:i w:val="0"/>
          <w:sz w:val="22"/>
          <w:spacing w:val="0"/>
          <w:w w:val="100"/>
          <w:rFonts w:ascii="Times New Roman"/>
          <w:caps w:val="0"/>
        </w:rPr>
        <w:t> </w:t>
      </w:r>
      <w:r>
        <w:rPr>
          <w:b w:val="0"/>
          <w:i w:val="0"/>
          <w:sz w:val="22"/>
          <w:spacing w:val="0"/>
          <w:w w:val="100"/>
          <w:rFonts w:ascii="Times New Roman"/>
          <w:caps w:val="0"/>
        </w:rPr>
        <w:t>the</w:t>
      </w:r>
      <w:r>
        <w:rPr>
          <w:b w:val="0"/>
          <w:i w:val="0"/>
          <w:sz w:val="22"/>
          <w:spacing w:val="0"/>
          <w:w w:val="100"/>
          <w:rFonts w:ascii="Times New Roman"/>
          <w:caps w:val="0"/>
        </w:rPr>
        <w:t> </w:t>
      </w:r>
      <w:r>
        <w:rPr>
          <w:b w:val="0"/>
          <w:i w:val="0"/>
          <w:sz w:val="22"/>
          <w:spacing w:val="0"/>
          <w:w w:val="100"/>
          <w:rFonts w:ascii="Times New Roman"/>
          <w:caps w:val="0"/>
        </w:rPr>
        <w:t>library</w:t>
      </w:r>
      <w:r>
        <w:rPr>
          <w:b w:val="0"/>
          <w:i w:val="0"/>
          <w:sz w:val="22"/>
          <w:spacing w:val="0"/>
          <w:w w:val="100"/>
          <w:rFonts w:ascii="Times New Roman"/>
          <w:caps w:val="0"/>
        </w:rPr>
        <w:t> </w:t>
      </w:r>
      <w:r>
        <w:rPr>
          <w:b w:val="0"/>
          <w:i w:val="0"/>
          <w:sz w:val="22"/>
          <w:spacing w:val="0"/>
          <w:w w:val="100"/>
          <w:rFonts w:ascii="Times New Roman"/>
          <w:caps w:val="0"/>
        </w:rPr>
        <w:t>materials.</w:t>
      </w:r>
      <w:r>
        <w:rPr>
          <w:b w:val="0"/>
          <w:i w:val="0"/>
          <w:sz w:val="22"/>
          <w:spacing w:val="0"/>
          <w:w w:val="100"/>
          <w:rFonts w:ascii="Times New Roman"/>
          <w:caps w:val="0"/>
        </w:rPr>
        <w:t> </w:t>
      </w:r>
      <w:r>
        <w:rPr>
          <w:b w:val="0"/>
          <w:i w:val="0"/>
          <w:sz w:val="22"/>
          <w:spacing w:val="0"/>
          <w:w w:val="100"/>
          <w:rFonts w:ascii="Times New Roman"/>
          <w:caps w:val="0"/>
        </w:rPr>
        <w:t>Library</w:t>
      </w:r>
      <w:r>
        <w:rPr>
          <w:b w:val="0"/>
          <w:i w:val="0"/>
          <w:sz w:val="22"/>
          <w:spacing w:val="0"/>
          <w:w w:val="100"/>
          <w:rFonts w:ascii="Times New Roman"/>
          <w:caps w:val="0"/>
        </w:rPr>
        <w:t> </w:t>
      </w:r>
      <w:r>
        <w:rPr>
          <w:b w:val="0"/>
          <w:i w:val="0"/>
          <w:sz w:val="22"/>
          <w:spacing w:val="0"/>
          <w:w w:val="100"/>
          <w:rFonts w:ascii="Times New Roman"/>
          <w:caps w:val="0"/>
        </w:rPr>
        <w:t>of</w:t>
      </w:r>
      <w:r>
        <w:rPr>
          <w:b w:val="0"/>
          <w:i w:val="0"/>
          <w:sz w:val="22"/>
          <w:spacing w:val="0"/>
          <w:w w:val="100"/>
          <w:rFonts w:ascii="Times New Roman"/>
          <w:caps w:val="0"/>
        </w:rPr>
        <w:t> </w:t>
      </w:r>
      <w:r>
        <w:rPr>
          <w:b w:val="0"/>
          <w:i w:val="0"/>
          <w:sz w:val="22"/>
          <w:spacing w:val="0"/>
          <w:w w:val="100"/>
          <w:rFonts w:ascii="Times New Roman"/>
          <w:caps w:val="0"/>
        </w:rPr>
        <w:t>Congress</w:t>
      </w:r>
      <w:r>
        <w:rPr>
          <w:b w:val="0"/>
          <w:i w:val="0"/>
          <w:sz w:val="22"/>
          <w:spacing w:val="0"/>
          <w:w w:val="100"/>
          <w:rFonts w:ascii="Times New Roman"/>
          <w:caps w:val="0"/>
        </w:rPr>
        <w:t> </w:t>
      </w:r>
      <w:r>
        <w:rPr>
          <w:b w:val="0"/>
          <w:i w:val="0"/>
          <w:sz w:val="22"/>
          <w:spacing w:val="0"/>
          <w:w w:val="100"/>
          <w:rFonts w:ascii="Times New Roman"/>
          <w:caps w:val="0"/>
        </w:rPr>
        <w:t>(LC),</w:t>
      </w:r>
      <w:r>
        <w:rPr>
          <w:b w:val="0"/>
          <w:i w:val="0"/>
          <w:sz w:val="22"/>
          <w:spacing w:val="0"/>
          <w:w w:val="100"/>
          <w:rFonts w:ascii="Times New Roman"/>
          <w:caps w:val="0"/>
        </w:rPr>
        <w:t> </w:t>
      </w:r>
      <w:r>
        <w:rPr>
          <w:b w:val="0"/>
          <w:i w:val="0"/>
          <w:sz w:val="22"/>
          <w:spacing w:val="0"/>
          <w:w w:val="100"/>
          <w:rFonts w:ascii="Times New Roman"/>
          <w:caps w:val="0"/>
        </w:rPr>
        <w:t>divide</w:t>
      </w:r>
      <w:r>
        <w:rPr>
          <w:b w:val="0"/>
          <w:i w:val="0"/>
          <w:sz w:val="22"/>
          <w:spacing w:val="0"/>
          <w:w w:val="100"/>
          <w:rFonts w:ascii="Times New Roman"/>
          <w:caps w:val="0"/>
        </w:rPr>
        <w:t> </w:t>
      </w:r>
      <w:r>
        <w:rPr>
          <w:b w:val="0"/>
          <w:i w:val="0"/>
          <w:sz w:val="22"/>
          <w:spacing w:val="0"/>
          <w:w w:val="100"/>
          <w:rFonts w:ascii="Times New Roman"/>
          <w:caps w:val="0"/>
        </w:rPr>
        <w:t>knowledge</w:t>
      </w:r>
      <w:r>
        <w:rPr>
          <w:b w:val="0"/>
          <w:i w:val="0"/>
          <w:sz w:val="22"/>
          <w:spacing w:val="0"/>
          <w:w w:val="100"/>
          <w:rFonts w:ascii="Times New Roman"/>
          <w:caps w:val="0"/>
        </w:rPr>
        <w:t> </w:t>
      </w:r>
      <w:r>
        <w:rPr>
          <w:b w:val="0"/>
          <w:i w:val="0"/>
          <w:sz w:val="22"/>
          <w:spacing w:val="0"/>
          <w:w w:val="100"/>
          <w:rFonts w:ascii="Times New Roman"/>
          <w:caps w:val="0"/>
        </w:rPr>
        <w:t>into</w:t>
      </w:r>
      <w:r>
        <w:rPr>
          <w:b w:val="0"/>
          <w:i w:val="0"/>
          <w:sz w:val="22"/>
          <w:spacing w:val="0"/>
          <w:w w:val="100"/>
          <w:rFonts w:ascii="Times New Roman"/>
          <w:caps w:val="0"/>
        </w:rPr>
        <w:t> </w:t>
      </w:r>
      <w:r>
        <w:rPr>
          <w:b w:val="0"/>
          <w:i w:val="0"/>
          <w:sz w:val="22"/>
          <w:spacing w:val="0"/>
          <w:w w:val="100"/>
          <w:rFonts w:ascii="Times New Roman"/>
          <w:caps w:val="0"/>
        </w:rPr>
        <w:t>the</w:t>
      </w:r>
      <w:r>
        <w:rPr>
          <w:b w:val="0"/>
          <w:i w:val="0"/>
          <w:sz w:val="22"/>
          <w:spacing w:val="0"/>
          <w:w w:val="100"/>
          <w:rFonts w:ascii="Times New Roman"/>
          <w:caps w:val="0"/>
        </w:rPr>
        <w:t> </w:t>
      </w:r>
      <w:r>
        <w:rPr>
          <w:b w:val="0"/>
          <w:i w:val="0"/>
          <w:sz w:val="22"/>
          <w:spacing w:val="0"/>
          <w:w w:val="100"/>
          <w:rFonts w:ascii="Times New Roman"/>
          <w:caps w:val="0"/>
        </w:rPr>
        <w:t>25</w:t>
      </w:r>
      <w:r>
        <w:rPr>
          <w:b w:val="0"/>
          <w:i w:val="0"/>
          <w:sz w:val="22"/>
          <w:spacing w:val="0"/>
          <w:w w:val="100"/>
          <w:rFonts w:ascii="Times New Roman"/>
          <w:caps w:val="0"/>
        </w:rPr>
        <w:t> </w:t>
      </w:r>
      <w:r>
        <w:rPr>
          <w:b w:val="0"/>
          <w:i w:val="0"/>
          <w:sz w:val="22"/>
          <w:spacing w:val="0"/>
          <w:w w:val="100"/>
          <w:rFonts w:ascii="Times New Roman"/>
          <w:caps w:val="0"/>
        </w:rPr>
        <w:t>alphabets,</w:t>
      </w:r>
      <w:r>
        <w:rPr>
          <w:b w:val="0"/>
          <w:i w:val="0"/>
          <w:sz w:val="22"/>
          <w:spacing w:val="0"/>
          <w:w w:val="100"/>
          <w:rFonts w:ascii="Times New Roman"/>
          <w:caps w:val="0"/>
        </w:rPr>
        <w:t> </w:t>
      </w:r>
      <w:r>
        <w:rPr>
          <w:b w:val="0"/>
          <w:i w:val="0"/>
          <w:sz w:val="22"/>
          <w:spacing w:val="0"/>
          <w:w w:val="100"/>
          <w:rFonts w:ascii="Times New Roman"/>
          <w:caps w:val="0"/>
        </w:rPr>
        <w:t>(a-z)</w:t>
      </w:r>
      <w:r>
        <w:rPr>
          <w:b w:val="0"/>
          <w:i w:val="0"/>
          <w:sz w:val="22"/>
          <w:spacing w:val="0"/>
          <w:w w:val="100"/>
          <w:rFonts w:ascii="Times New Roman"/>
          <w:caps w:val="0"/>
        </w:rPr>
        <w:t> </w:t>
      </w:r>
      <w:r>
        <w:rPr>
          <w:b w:val="0"/>
          <w:i w:val="0"/>
          <w:sz w:val="22"/>
          <w:spacing w:val="0"/>
          <w:w w:val="100"/>
          <w:rFonts w:ascii="Times New Roman"/>
          <w:caps w:val="0"/>
        </w:rPr>
        <w:t>excluding</w:t>
      </w:r>
      <w:r>
        <w:rPr>
          <w:b w:val="0"/>
          <w:i w:val="0"/>
          <w:sz w:val="22"/>
          <w:spacing w:val="0"/>
          <w:w w:val="100"/>
          <w:rFonts w:ascii="Times New Roman"/>
          <w:caps w:val="0"/>
        </w:rPr>
        <w:t> </w:t>
      </w:r>
      <w:r>
        <w:rPr>
          <w:b w:val="0"/>
          <w:i w:val="0"/>
          <w:sz w:val="22"/>
          <w:spacing w:val="0"/>
          <w:w w:val="100"/>
          <w:rFonts w:ascii="Times New Roman"/>
          <w:caps w:val="0"/>
        </w:rPr>
        <w:t>I</w:t>
      </w:r>
      <w:proofErr w:type="gramEnd"/>
      <w:proofErr w:type="gramStart"/>
      <w:r>
        <w:rPr>
          <w:b w:val="0"/>
          <w:i w:val="0"/>
          <w:sz w:val="22"/>
          <w:spacing w:val="0"/>
          <w:w w:val="100"/>
          <w:rFonts w:ascii="Times New Roman"/>
          <w:caps w:val="0"/>
        </w:rPr>
        <w:t>,O,X,W</w:t>
      </w:r>
      <w:r>
        <w:rPr>
          <w:b w:val="0"/>
          <w:i w:val="0"/>
          <w:sz w:val="22"/>
          <w:spacing w:val="0"/>
          <w:w w:val="100"/>
          <w:rFonts w:ascii="Times New Roman"/>
          <w:caps w:val="0"/>
        </w:rPr>
        <w:t> </w:t>
      </w:r>
      <w:r>
        <w:rPr>
          <w:b w:val="0"/>
          <w:i w:val="0"/>
          <w:sz w:val="22"/>
          <w:spacing w:val="0"/>
          <w:w w:val="100"/>
          <w:rFonts w:ascii="Times New Roman"/>
          <w:caps w:val="0"/>
        </w:rPr>
        <w:t>and</w:t>
      </w:r>
      <w:r>
        <w:rPr>
          <w:b w:val="0"/>
          <w:i w:val="0"/>
          <w:sz w:val="22"/>
          <w:spacing w:val="0"/>
          <w:w w:val="100"/>
          <w:rFonts w:ascii="Times New Roman"/>
          <w:caps w:val="0"/>
        </w:rPr>
        <w:t> </w:t>
      </w:r>
      <w:r>
        <w:rPr>
          <w:b w:val="0"/>
          <w:i w:val="0"/>
          <w:sz w:val="22"/>
          <w:spacing w:val="0"/>
          <w:w w:val="100"/>
          <w:rFonts w:ascii="Times New Roman"/>
          <w:caps w:val="0"/>
        </w:rPr>
        <w:t>Y</w:t>
      </w:r>
      <w:r>
        <w:rPr>
          <w:b w:val="0"/>
          <w:i w:val="0"/>
          <w:sz w:val="22"/>
          <w:spacing w:val="0"/>
          <w:w w:val="100"/>
          <w:rFonts w:ascii="Times New Roman"/>
          <w:caps w:val="0"/>
        </w:rPr>
        <w:t> </w:t>
      </w:r>
      <w:r>
        <w:rPr>
          <w:b w:val="0"/>
          <w:i w:val="0"/>
          <w:sz w:val="22"/>
          <w:spacing w:val="0"/>
          <w:w w:val="100"/>
          <w:rFonts w:ascii="Times New Roman"/>
          <w:caps w:val="0"/>
        </w:rPr>
        <w:t>for</w:t>
      </w:r>
      <w:r>
        <w:rPr>
          <w:b w:val="0"/>
          <w:i w:val="0"/>
          <w:sz w:val="22"/>
          <w:spacing w:val="0"/>
          <w:w w:val="100"/>
          <w:rFonts w:ascii="Times New Roman"/>
          <w:caps w:val="0"/>
        </w:rPr>
        <w:t> </w:t>
      </w:r>
      <w:r>
        <w:rPr>
          <w:b w:val="0"/>
          <w:i w:val="0"/>
          <w:sz w:val="22"/>
          <w:spacing w:val="0"/>
          <w:w w:val="100"/>
          <w:rFonts w:ascii="Times New Roman"/>
          <w:caps w:val="0"/>
        </w:rPr>
        <w:t>future</w:t>
      </w:r>
      <w:r>
        <w:rPr>
          <w:b w:val="0"/>
          <w:i w:val="0"/>
          <w:sz w:val="22"/>
          <w:spacing w:val="0"/>
          <w:w w:val="100"/>
          <w:rFonts w:ascii="Times New Roman"/>
          <w:caps w:val="0"/>
        </w:rPr>
        <w:t> </w:t>
      </w:r>
      <w:r>
        <w:rPr>
          <w:b w:val="0"/>
          <w:i w:val="0"/>
          <w:sz w:val="22"/>
          <w:spacing w:val="0"/>
          <w:w w:val="100"/>
          <w:rFonts w:ascii="Times New Roman"/>
          <w:caps w:val="0"/>
        </w:rPr>
        <w:t>expansion.</w:t>
      </w:r>
      <w:r>
        <w:rPr>
          <w:b w:val="0"/>
          <w:i w:val="0"/>
          <w:sz w:val="22"/>
          <w:spacing w:val="0"/>
          <w:w w:val="100"/>
          <w:rFonts w:ascii="Times New Roman"/>
          <w:caps w:val="0"/>
        </w:rPr>
        <w:t> </w:t>
      </w:r>
      <w:r>
        <w:rPr>
          <w:b w:val="0"/>
          <w:i w:val="0"/>
          <w:sz w:val="22"/>
          <w:spacing w:val="0"/>
          <w:w w:val="100"/>
          <w:rFonts w:ascii="Times New Roman"/>
          <w:caps w:val="0"/>
        </w:rPr>
        <w:t>Catalogue</w:t>
      </w:r>
      <w:r>
        <w:rPr>
          <w:b w:val="0"/>
          <w:i w:val="0"/>
          <w:sz w:val="22"/>
          <w:spacing w:val="0"/>
          <w:w w:val="100"/>
          <w:rFonts w:ascii="Times New Roman"/>
          <w:caps w:val="0"/>
        </w:rPr>
        <w:t> </w:t>
      </w:r>
      <w:r>
        <w:rPr>
          <w:b w:val="0"/>
          <w:i w:val="0"/>
          <w:sz w:val="22"/>
          <w:spacing w:val="0"/>
          <w:w w:val="100"/>
          <w:rFonts w:ascii="Times New Roman"/>
          <w:caps w:val="0"/>
        </w:rPr>
        <w:t>provides</w:t>
      </w:r>
      <w:r>
        <w:rPr>
          <w:b w:val="0"/>
          <w:i w:val="0"/>
          <w:sz w:val="22"/>
          <w:spacing w:val="0"/>
          <w:w w:val="100"/>
          <w:rFonts w:ascii="Times New Roman"/>
          <w:caps w:val="0"/>
        </w:rPr>
        <w:t> </w:t>
      </w:r>
      <w:r>
        <w:rPr>
          <w:b w:val="0"/>
          <w:i w:val="0"/>
          <w:sz w:val="22"/>
          <w:spacing w:val="0"/>
          <w:w w:val="100"/>
          <w:rFonts w:ascii="Times New Roman"/>
          <w:caps w:val="0"/>
        </w:rPr>
        <w:t>the</w:t>
      </w:r>
      <w:r>
        <w:rPr>
          <w:b w:val="0"/>
          <w:i w:val="0"/>
          <w:sz w:val="22"/>
          <w:spacing w:val="0"/>
          <w:w w:val="100"/>
          <w:rFonts w:ascii="Times New Roman"/>
          <w:caps w:val="0"/>
        </w:rPr>
        <w:t> </w:t>
      </w:r>
      <w:r>
        <w:rPr>
          <w:b w:val="0"/>
          <w:i w:val="0"/>
          <w:sz w:val="22"/>
          <w:spacing w:val="0"/>
          <w:w w:val="100"/>
          <w:rFonts w:ascii="Times New Roman"/>
          <w:caps w:val="0"/>
        </w:rPr>
        <w:t>physical</w:t>
      </w:r>
      <w:r>
        <w:rPr>
          <w:b w:val="0"/>
          <w:i w:val="0"/>
          <w:sz w:val="22"/>
          <w:spacing w:val="0"/>
          <w:w w:val="100"/>
          <w:rFonts w:ascii="Times New Roman"/>
          <w:caps w:val="0"/>
        </w:rPr>
        <w:t> </w:t>
      </w:r>
      <w:r>
        <w:rPr>
          <w:b w:val="0"/>
          <w:i w:val="0"/>
          <w:sz w:val="22"/>
          <w:spacing w:val="0"/>
          <w:w w:val="100"/>
          <w:rFonts w:ascii="Times New Roman"/>
          <w:caps w:val="0"/>
        </w:rPr>
        <w:t>description</w:t>
      </w:r>
      <w:r>
        <w:rPr>
          <w:b w:val="0"/>
          <w:i w:val="0"/>
          <w:sz w:val="22"/>
          <w:spacing w:val="0"/>
          <w:w w:val="100"/>
          <w:rFonts w:ascii="Times New Roman"/>
          <w:caps w:val="0"/>
        </w:rPr>
        <w:t> </w:t>
      </w:r>
      <w:r>
        <w:rPr>
          <w:b w:val="0"/>
          <w:i w:val="0"/>
          <w:sz w:val="22"/>
          <w:spacing w:val="0"/>
          <w:w w:val="100"/>
          <w:rFonts w:ascii="Times New Roman"/>
          <w:caps w:val="0"/>
        </w:rPr>
        <w:t>of</w:t>
      </w:r>
      <w:r>
        <w:rPr>
          <w:b w:val="0"/>
          <w:i w:val="0"/>
          <w:sz w:val="22"/>
          <w:spacing w:val="0"/>
          <w:w w:val="100"/>
          <w:rFonts w:ascii="Times New Roman"/>
          <w:caps w:val="0"/>
        </w:rPr>
        <w:t> </w:t>
      </w:r>
      <w:r>
        <w:rPr>
          <w:b w:val="0"/>
          <w:i w:val="0"/>
          <w:sz w:val="22"/>
          <w:spacing w:val="0"/>
          <w:w w:val="100"/>
          <w:rFonts w:ascii="Times New Roman"/>
          <w:caps w:val="0"/>
        </w:rPr>
        <w:t>library</w:t>
      </w:r>
      <w:r>
        <w:rPr>
          <w:b w:val="0"/>
          <w:i w:val="0"/>
          <w:sz w:val="22"/>
          <w:spacing w:val="0"/>
          <w:w w:val="100"/>
          <w:rFonts w:ascii="Times New Roman"/>
          <w:caps w:val="0"/>
        </w:rPr>
        <w:t> </w:t>
      </w:r>
      <w:r>
        <w:rPr>
          <w:b w:val="0"/>
          <w:i w:val="0"/>
          <w:sz w:val="22"/>
          <w:spacing w:val="0"/>
          <w:w w:val="100"/>
          <w:rFonts w:ascii="Times New Roman"/>
          <w:caps w:val="0"/>
        </w:rPr>
        <w:t>materials</w:t>
      </w:r>
      <w:r>
        <w:rPr>
          <w:b w:val="0"/>
          <w:i w:val="0"/>
          <w:sz w:val="22"/>
          <w:spacing w:val="0"/>
          <w:w w:val="100"/>
          <w:rFonts w:ascii="Times New Roman"/>
          <w:caps w:val="0"/>
        </w:rPr>
        <w:t> </w:t>
      </w:r>
      <w:r>
        <w:rPr>
          <w:b w:val="0"/>
          <w:i w:val="0"/>
          <w:sz w:val="22"/>
          <w:spacing w:val="0"/>
          <w:w w:val="100"/>
          <w:rFonts w:ascii="Times New Roman"/>
          <w:caps w:val="0"/>
        </w:rPr>
        <w:t>which</w:t>
      </w:r>
      <w:r>
        <w:rPr>
          <w:b w:val="0"/>
          <w:i w:val="0"/>
          <w:sz w:val="22"/>
          <w:spacing w:val="0"/>
          <w:w w:val="100"/>
          <w:rFonts w:ascii="Times New Roman"/>
          <w:caps w:val="0"/>
        </w:rPr>
        <w:t> </w:t>
      </w:r>
      <w:r>
        <w:rPr>
          <w:b w:val="0"/>
          <w:i w:val="0"/>
          <w:sz w:val="22"/>
          <w:spacing w:val="0"/>
          <w:w w:val="100"/>
          <w:rFonts w:ascii="Times New Roman"/>
          <w:caps w:val="0"/>
        </w:rPr>
        <w:t>is</w:t>
      </w:r>
      <w:r>
        <w:rPr>
          <w:b w:val="0"/>
          <w:i w:val="0"/>
          <w:sz w:val="22"/>
          <w:spacing w:val="0"/>
          <w:w w:val="100"/>
          <w:rFonts w:ascii="Times New Roman"/>
          <w:caps w:val="0"/>
        </w:rPr>
        <w:t> </w:t>
      </w:r>
      <w:r>
        <w:rPr>
          <w:b w:val="0"/>
          <w:i w:val="0"/>
          <w:sz w:val="22"/>
          <w:spacing w:val="0"/>
          <w:w w:val="100"/>
          <w:rFonts w:ascii="Times New Roman"/>
          <w:caps w:val="0"/>
        </w:rPr>
        <w:t>prepared</w:t>
      </w:r>
      <w:r>
        <w:rPr>
          <w:b w:val="0"/>
          <w:i w:val="0"/>
          <w:sz w:val="22"/>
          <w:spacing w:val="0"/>
          <w:w w:val="100"/>
          <w:rFonts w:ascii="Times New Roman"/>
          <w:caps w:val="0"/>
        </w:rPr>
        <w:t> </w:t>
      </w:r>
      <w:r>
        <w:rPr>
          <w:b w:val="0"/>
          <w:i w:val="0"/>
          <w:sz w:val="22"/>
          <w:spacing w:val="0"/>
          <w:w w:val="100"/>
          <w:rFonts w:ascii="Times New Roman"/>
          <w:caps w:val="0"/>
        </w:rPr>
        <w:t>in</w:t>
      </w:r>
      <w:r>
        <w:rPr>
          <w:b w:val="0"/>
          <w:i w:val="0"/>
          <w:sz w:val="22"/>
          <w:spacing w:val="0"/>
          <w:w w:val="100"/>
          <w:rFonts w:ascii="Times New Roman"/>
          <w:caps w:val="0"/>
        </w:rPr>
        <w:t> </w:t>
      </w:r>
      <w:r>
        <w:rPr>
          <w:b w:val="0"/>
          <w:i w:val="0"/>
          <w:sz w:val="22"/>
          <w:spacing w:val="0"/>
          <w:w w:val="100"/>
          <w:rFonts w:ascii="Times New Roman"/>
          <w:caps w:val="0"/>
        </w:rPr>
        <w:t>the</w:t>
      </w:r>
      <w:r>
        <w:rPr>
          <w:b w:val="0"/>
          <w:i w:val="0"/>
          <w:sz w:val="22"/>
          <w:spacing w:val="0"/>
          <w:w w:val="100"/>
          <w:rFonts w:ascii="Times New Roman"/>
          <w:caps w:val="0"/>
        </w:rPr>
        <w:t> </w:t>
      </w:r>
      <w:r>
        <w:rPr>
          <w:b w:val="0"/>
          <w:i w:val="0"/>
          <w:sz w:val="22"/>
          <w:spacing w:val="0"/>
          <w:w w:val="100"/>
          <w:rFonts w:ascii="Times New Roman"/>
          <w:caps w:val="0"/>
        </w:rPr>
        <w:t>following</w:t>
      </w:r>
      <w:r>
        <w:rPr>
          <w:b w:val="0"/>
          <w:i w:val="0"/>
          <w:sz w:val="22"/>
          <w:spacing w:val="0"/>
          <w:w w:val="100"/>
          <w:rFonts w:ascii="Times New Roman"/>
          <w:caps w:val="0"/>
        </w:rPr>
        <w:t> </w:t>
      </w:r>
      <w:r>
        <w:rPr>
          <w:b w:val="0"/>
          <w:i w:val="0"/>
          <w:sz w:val="22"/>
          <w:spacing w:val="0"/>
          <w:w w:val="100"/>
          <w:rFonts w:ascii="Times New Roman"/>
          <w:caps w:val="0"/>
        </w:rPr>
        <w:t>entry:</w:t>
      </w:r>
      <w:r>
        <w:rPr>
          <w:b w:val="0"/>
          <w:i w:val="0"/>
          <w:sz w:val="22"/>
          <w:spacing w:val="0"/>
          <w:w w:val="100"/>
          <w:rFonts w:ascii="Times New Roman"/>
          <w:caps w:val="0"/>
        </w:rPr>
        <w:t> </w:t>
      </w:r>
      <w:r>
        <w:rPr>
          <w:b w:val="0"/>
          <w:i w:val="0"/>
          <w:sz w:val="22"/>
          <w:spacing w:val="0"/>
          <w:w w:val="100"/>
          <w:rFonts w:ascii="Times New Roman"/>
          <w:caps w:val="0"/>
        </w:rPr>
        <w:t>main/author</w:t>
      </w:r>
      <w:r>
        <w:rPr>
          <w:b w:val="0"/>
          <w:i w:val="0"/>
          <w:sz w:val="22"/>
          <w:spacing w:val="0"/>
          <w:w w:val="100"/>
          <w:rFonts w:ascii="Times New Roman"/>
          <w:caps w:val="0"/>
        </w:rPr>
        <w:t> </w:t>
      </w:r>
      <w:r>
        <w:rPr>
          <w:b w:val="0"/>
          <w:i w:val="0"/>
          <w:sz w:val="22"/>
          <w:spacing w:val="0"/>
          <w:w w:val="100"/>
          <w:rFonts w:ascii="Times New Roman"/>
          <w:caps w:val="0"/>
        </w:rPr>
        <w:t>entry,</w:t>
      </w:r>
      <w:r>
        <w:rPr>
          <w:b w:val="0"/>
          <w:i w:val="0"/>
          <w:sz w:val="22"/>
          <w:spacing w:val="0"/>
          <w:w w:val="100"/>
          <w:rFonts w:ascii="Times New Roman"/>
          <w:caps w:val="0"/>
        </w:rPr>
        <w:t> </w:t>
      </w:r>
      <w:r>
        <w:rPr>
          <w:b w:val="0"/>
          <w:i w:val="0"/>
          <w:sz w:val="22"/>
          <w:spacing w:val="0"/>
          <w:w w:val="100"/>
          <w:rFonts w:ascii="Times New Roman"/>
          <w:caps w:val="0"/>
        </w:rPr>
        <w:t>subject</w:t>
      </w:r>
      <w:r>
        <w:rPr>
          <w:b w:val="0"/>
          <w:i w:val="0"/>
          <w:sz w:val="22"/>
          <w:spacing w:val="0"/>
          <w:w w:val="100"/>
          <w:rFonts w:ascii="Times New Roman"/>
          <w:caps w:val="0"/>
        </w:rPr>
        <w:t> </w:t>
      </w:r>
      <w:r>
        <w:rPr>
          <w:b w:val="0"/>
          <w:i w:val="0"/>
          <w:sz w:val="22"/>
          <w:spacing w:val="0"/>
          <w:w w:val="100"/>
          <w:rFonts w:ascii="Times New Roman"/>
          <w:caps w:val="0"/>
        </w:rPr>
        <w:t>or</w:t>
      </w:r>
      <w:r>
        <w:rPr>
          <w:b w:val="0"/>
          <w:i w:val="0"/>
          <w:sz w:val="22"/>
          <w:spacing w:val="0"/>
          <w:w w:val="100"/>
          <w:rFonts w:ascii="Times New Roman"/>
          <w:caps w:val="0"/>
        </w:rPr>
        <w:t> </w:t>
      </w:r>
      <w:r>
        <w:rPr>
          <w:b w:val="0"/>
          <w:i w:val="0"/>
          <w:sz w:val="22"/>
          <w:spacing w:val="0"/>
          <w:w w:val="100"/>
          <w:rFonts w:ascii="Times New Roman"/>
          <w:caps w:val="0"/>
        </w:rPr>
        <w:t>title</w:t>
      </w:r>
      <w:r>
        <w:rPr>
          <w:b w:val="0"/>
          <w:i w:val="0"/>
          <w:sz w:val="22"/>
          <w:spacing w:val="0"/>
          <w:w w:val="100"/>
          <w:rFonts w:ascii="Times New Roman"/>
          <w:caps w:val="0"/>
        </w:rPr>
        <w:t> </w:t>
      </w:r>
      <w:r>
        <w:rPr>
          <w:b w:val="0"/>
          <w:i w:val="0"/>
          <w:sz w:val="22"/>
          <w:spacing w:val="0"/>
          <w:w w:val="100"/>
          <w:rFonts w:ascii="Times New Roman"/>
          <w:caps w:val="0"/>
        </w:rPr>
        <w:t>entry.</w:t>
      </w:r>
      <w:r>
        <w:rPr>
          <w:b w:val="0"/>
          <w:i w:val="0"/>
          <w:sz w:val="22"/>
          <w:spacing w:val="0"/>
          <w:w w:val="100"/>
          <w:rFonts w:ascii="Times New Roman"/>
          <w:caps w:val="0"/>
        </w:rPr>
        <w:t> </w:t>
      </w:r>
      <w:r>
        <w:rPr>
          <w:b w:val="0"/>
          <w:i w:val="0"/>
          <w:sz w:val="22"/>
          <w:spacing w:val="0"/>
          <w:w w:val="100"/>
          <w:rFonts w:ascii="Times New Roman"/>
          <w:caps w:val="0"/>
        </w:rPr>
        <w:t>Example</w:t>
      </w:r>
      <w:r>
        <w:rPr>
          <w:b w:val="0"/>
          <w:i w:val="0"/>
          <w:sz w:val="22"/>
          <w:spacing w:val="0"/>
          <w:w w:val="100"/>
          <w:rFonts w:ascii="Times New Roman"/>
          <w:caps w:val="0"/>
        </w:rPr>
        <w:t> </w:t>
      </w:r>
      <w:r>
        <w:rPr>
          <w:b w:val="0"/>
          <w:i w:val="0"/>
          <w:sz w:val="22"/>
          <w:spacing w:val="0"/>
          <w:w w:val="100"/>
          <w:rFonts w:ascii="Times New Roman"/>
          <w:caps w:val="0"/>
        </w:rPr>
        <w:t>of</w:t>
      </w:r>
      <w:r>
        <w:rPr>
          <w:b w:val="0"/>
          <w:i w:val="0"/>
          <w:sz w:val="22"/>
          <w:spacing w:val="0"/>
          <w:w w:val="100"/>
          <w:rFonts w:ascii="Times New Roman"/>
          <w:caps w:val="0"/>
        </w:rPr>
        <w:t> </w:t>
      </w:r>
      <w:r>
        <w:rPr>
          <w:b w:val="0"/>
          <w:i w:val="0"/>
          <w:sz w:val="22"/>
          <w:spacing w:val="0"/>
          <w:w w:val="100"/>
          <w:rFonts w:ascii="Times New Roman"/>
          <w:caps w:val="0"/>
        </w:rPr>
        <w:t>a</w:t>
      </w:r>
      <w:r>
        <w:rPr>
          <w:b w:val="0"/>
          <w:i w:val="0"/>
          <w:sz w:val="22"/>
          <w:spacing w:val="0"/>
          <w:w w:val="100"/>
          <w:rFonts w:ascii="Times New Roman"/>
          <w:caps w:val="0"/>
        </w:rPr>
        <w:t> </w:t>
      </w:r>
      <w:r>
        <w:rPr>
          <w:b w:val="0"/>
          <w:i w:val="0"/>
          <w:sz w:val="22"/>
          <w:spacing w:val="0"/>
          <w:w w:val="100"/>
          <w:rFonts w:ascii="Times New Roman"/>
          <w:caps w:val="0"/>
        </w:rPr>
        <w:t>card</w:t>
      </w:r>
      <w:r>
        <w:rPr>
          <w:b w:val="0"/>
          <w:i w:val="0"/>
          <w:sz w:val="22"/>
          <w:spacing w:val="0"/>
          <w:w w:val="100"/>
          <w:rFonts w:ascii="Times New Roman"/>
          <w:caps w:val="0"/>
        </w:rPr>
        <w:t> </w:t>
      </w:r>
      <w:r>
        <w:rPr>
          <w:b w:val="0"/>
          <w:i w:val="0"/>
          <w:sz w:val="22"/>
          <w:spacing w:val="0"/>
          <w:w w:val="100"/>
          <w:rFonts w:ascii="Times New Roman"/>
          <w:caps w:val="0"/>
        </w:rPr>
        <w:t>catalogue</w:t>
      </w:r>
      <w:r>
        <w:rPr>
          <w:b w:val="0"/>
          <w:i w:val="0"/>
          <w:sz w:val="22"/>
          <w:spacing w:val="0"/>
          <w:w w:val="100"/>
          <w:rFonts w:ascii="Times New Roman"/>
          <w:caps w:val="0"/>
        </w:rPr>
        <w:t> </w:t>
      </w:r>
      <w:r>
        <w:rPr>
          <w:b w:val="0"/>
          <w:i w:val="0"/>
          <w:sz w:val="22"/>
          <w:spacing w:val="0"/>
          <w:w w:val="100"/>
          <w:rFonts w:ascii="Times New Roman"/>
          <w:caps w:val="0"/>
        </w:rPr>
        <w:t>is</w:t>
      </w:r>
      <w:r>
        <w:rPr>
          <w:b w:val="0"/>
          <w:i w:val="0"/>
          <w:sz w:val="22"/>
          <w:spacing w:val="0"/>
          <w:w w:val="100"/>
          <w:rFonts w:ascii="Times New Roman"/>
          <w:caps w:val="0"/>
        </w:rPr>
        <w:t> </w:t>
      </w:r>
      <w:r>
        <w:rPr>
          <w:b w:val="0"/>
          <w:i w:val="0"/>
          <w:sz w:val="22"/>
          <w:spacing w:val="0"/>
          <w:w w:val="100"/>
          <w:rFonts w:ascii="Times New Roman"/>
          <w:caps w:val="0"/>
        </w:rPr>
        <w:t>shown</w:t>
      </w:r>
      <w:r>
        <w:rPr>
          <w:b w:val="0"/>
          <w:i w:val="0"/>
          <w:sz w:val="22"/>
          <w:spacing w:val="0"/>
          <w:w w:val="100"/>
          <w:rFonts w:ascii="Times New Roman"/>
          <w:caps w:val="0"/>
        </w:rPr>
        <w:t> </w:t>
      </w:r>
      <w:r>
        <w:rPr>
          <w:b w:val="0"/>
          <w:i w:val="0"/>
          <w:sz w:val="22"/>
          <w:spacing w:val="0"/>
          <w:w w:val="100"/>
          <w:rFonts w:ascii="Times New Roman"/>
          <w:caps w:val="0"/>
        </w:rPr>
        <w:t>below.</w:t>
      </w:r>
      <w:r>
        <w:rPr>
          <w:b w:val="0"/>
          <w:i w:val="0"/>
          <w:sz w:val="22"/>
          <w:spacing w:val="0"/>
          <w:w w:val="100"/>
          <w:rFonts w:ascii="Times New Roman"/>
          <w:caps w:val="0"/>
        </w:rPr>
        <w:t>  </w:t>
      </w:r>
      <w:proofErr w:type="gramEnd"/>
    </w:p>
    <w:p w:rsidR="00A851B6" w:rsidRDefault="00A851B6" w:rsidP="00A851B6">
      <w:pPr>
        <w:jc w:val="both"/>
        <w:spacing w:before="0" w:beforeAutospacing="0" w:after="200" w:afterAutospacing="0" w:lineRule="auto" w:line="480"/>
        <w:rPr>
          <w:szCs w:val="24"/>
          <w:b w:val="0"/>
          <w:i w:val="0"/>
          <w:sz w:val="24"/>
          <w:spacing w:val="0"/>
          <w:w w:val="100"/>
          <w:rFonts w:ascii="Times New Roman" w:hAnsi="Times New Roman"/>
          <w:caps w:val="0"/>
        </w:rPr>
        <w:snapToGrid w:val="0"/>
        <w:textAlignment w:val="baseline"/>
      </w:pPr>
      <w:r>
        <w:rPr>
          <w:b w:val="0"/>
          <w:i w:val="0"/>
          <w:sz w:val="24"/>
          <w:spacing w:val="0"/>
          <w:w w:val="100"/>
          <w:rFonts w:ascii="Times New Roman" w:hAnsi="Times New Roman"/>
          <w:caps w:val="0"/>
        </w:rPr>
        <w:t/>
      </w:r>
    </w:p>
    <w:p w:rsidR="00A851B6" w:rsidRPr="00441F57" w:rsidRDefault="00A851B6" w:rsidP="00A851B6">
      <w:pPr>
        <w:jc w:val="both"/>
        <w:spacing w:before="0" w:beforeAutospacing="0" w:after="200" w:afterAutospacing="0" w:lineRule="auto" w:line="240"/>
        <w:rPr>
          <w:szCs w:val="24"/>
          <w:b w:val="0"/>
          <w:i w:val="0"/>
          <w:sz w:val="24"/>
          <w:spacing w:val="0"/>
          <w:w w:val="100"/>
          <w:rFonts w:ascii="Times New Roman" w:hAnsi="Times New Roman"/>
          <w:caps w:val="0"/>
        </w:rPr>
        <w:snapToGrid w:val="0"/>
        <w:textAlignment w:val="baseline"/>
      </w:pPr>
      <w:r>
        <w:drawing>
          <wp:inline distT="0" distB="0" distL="0" distR="0">
            <wp:extent cx="2962275" cy="1762125"/>
            <wp:effectExtent l="0" t="0" r="9525" b="9525"/>
            <wp:docPr id="33"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0">
                      <a:off x="0" y="0"/>
                      <a:ext cx="2962275" cy="1762125"/>
                    </a:xfrm>
                    <a:prstGeom prst="rect">
                      <a:avLst/>
                    </a:prstGeom>
                    <a:noFill/>
                    <a:ln>
                      <a:noFill/>
                    </a:ln>
                  </pic:spPr>
                </pic:pic>
              </a:graphicData>
            </a:graphic>
          </wp:inline>
        </w:drawing>
        <w:rPr>
          <w:lang w:val="en-GB" w:eastAsia="en-GB"/>
          <w:noProof/>
          <w:b w:val="0"/>
          <w:i w:val="0"/>
          <w:sz w:val="22"/>
          <w:spacing w:val="0"/>
          <w:w w:val="100"/>
          <w:rFonts w:ascii="Times New Roman"/>
          <w:caps w:val="0"/>
        </w:rPr>
      </w:r>
      <w:r>
        <w:drawing>
          <wp:inline distT="0" distB="0" distL="0" distR="0">
            <wp:extent cx="2971800" cy="1762125"/>
            <wp:effectExtent l="0" t="0" r="0" b="9525"/>
            <wp:docPr id="34"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0">
                      <a:off x="0" y="0"/>
                      <a:ext cx="2971800" cy="1762125"/>
                    </a:xfrm>
                    <a:prstGeom prst="rect">
                      <a:avLst/>
                    </a:prstGeom>
                    <a:noFill/>
                    <a:ln>
                      <a:noFill/>
                    </a:ln>
                  </pic:spPr>
                </pic:pic>
              </a:graphicData>
            </a:graphic>
          </wp:inline>
        </w:drawing>
        <w:rPr>
          <w:lang w:val="en-GB" w:eastAsia="en-GB"/>
          <w:noProof/>
          <w:b w:val="0"/>
          <w:i w:val="0"/>
          <w:sz w:val="22"/>
          <w:spacing w:val="0"/>
          <w:w w:val="100"/>
          <w:rFonts w:ascii="Times New Roman"/>
          <w:caps w:val="0"/>
        </w:rPr>
      </w:r>
      <w:r>
        <w:drawing>
          <wp:inline distT="0" distB="0" distL="0" distR="0">
            <wp:extent cx="2971800" cy="1743075"/>
            <wp:effectExtent l="0" t="0" r="0" b="9525"/>
            <wp:docPr id="3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0">
                      <a:off x="0" y="0"/>
                      <a:ext cx="2971800" cy="1743075"/>
                    </a:xfrm>
                    <a:prstGeom prst="rect">
                      <a:avLst/>
                    </a:prstGeom>
                    <a:noFill/>
                    <a:ln>
                      <a:noFill/>
                    </a:ln>
                  </pic:spPr>
                </pic:pic>
              </a:graphicData>
            </a:graphic>
          </wp:inline>
        </w:drawing>
        <w:rPr>
          <w:lang w:val="en-GB" w:eastAsia="en-GB"/>
          <w:noProof/>
          <w:b w:val="0"/>
          <w:i w:val="0"/>
          <w:sz w:val="22"/>
          <w:spacing w:val="0"/>
          <w:w w:val="100"/>
          <w:rFonts w:ascii="Times New Roman"/>
          <w:caps w:val="0"/>
        </w:rPr>
      </w:r>
      <w:r>
        <w:drawing>
          <wp:inline distT="0" distB="0" distL="0" distR="0">
            <wp:extent cx="2971800" cy="1752600"/>
            <wp:effectExtent l="0" t="0" r="0" b="0"/>
            <wp:docPr id="36"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0">
                      <a:off x="0" y="0"/>
                      <a:ext cx="2971800" cy="1752600"/>
                    </a:xfrm>
                    <a:prstGeom prst="rect">
                      <a:avLst/>
                    </a:prstGeom>
                    <a:noFill/>
                    <a:ln>
                      <a:noFill/>
                    </a:ln>
                  </pic:spPr>
                </pic:pic>
              </a:graphicData>
            </a:graphic>
          </wp:inline>
        </w:drawing>
        <w:rPr>
          <w:lang w:val="en-GB" w:eastAsia="en-GB"/>
          <w:noProof/>
          <w:b w:val="0"/>
          <w:i w:val="0"/>
          <w:sz w:val="22"/>
          <w:spacing w:val="0"/>
          <w:w w:val="100"/>
          <w:rFonts w:ascii="Times New Roman"/>
          <w:caps w:val="0"/>
        </w:rPr>
      </w:r>
    </w:p>
    <w:p w:rsidR="00A851B6" w:rsidRDefault="00A851B6" w:rsidP="00A851B6">
      <w:pPr>
        <w:pStyle w:val="ListParagraph"/>
        <w:jc w:val="both"/>
        <w:spacing w:before="0" w:beforeAutospacing="0" w:after="200" w:afterAutospacing="0" w:lineRule="auto" w:line="480"/>
        <w:rPr>
          <w:szCs w:val="24"/>
          <w:bCs/>
          <w:b w:val="1"/>
          <w:i w:val="0"/>
          <w:sz w:val="24"/>
          <w:spacing w:val="0"/>
          <w:w w:val="100"/>
          <w:rFonts w:ascii="Times New Roman" w:hAnsi="Times New Roman"/>
          <w:caps w:val="1"/>
        </w:rPr>
        <w:snapToGrid w:val="0"/>
        <w:ind w:left="720"/>
        <w:textAlignment w:val="baseline"/>
      </w:pPr>
      <w:r>
        <w:rPr>
          <w:szCs w:val="24"/>
          <w:bCs/>
          <w:b w:val="1"/>
          <w:i w:val="0"/>
          <w:sz w:val="24"/>
          <w:spacing w:val="0"/>
          <w:w w:val="100"/>
          <w:rFonts w:ascii="Times New Roman" w:hAnsi="Times New Roman"/>
          <w:caps w:val="1"/>
        </w:rPr>
        <w:t>Experience</w:t>
      </w:r>
      <w:r>
        <w:rPr>
          <w:szCs w:val="24"/>
          <w:bCs/>
          <w:b w:val="1"/>
          <w:i w:val="0"/>
          <w:sz w:val="24"/>
          <w:spacing w:val="0"/>
          <w:w w:val="100"/>
          <w:rFonts w:ascii="Times New Roman" w:hAnsi="Times New Roman"/>
          <w:caps w:val="1"/>
        </w:rPr>
        <w:t> </w:t>
      </w:r>
      <w:r>
        <w:rPr>
          <w:szCs w:val="24"/>
          <w:bCs/>
          <w:b w:val="1"/>
          <w:i w:val="0"/>
          <w:sz w:val="24"/>
          <w:spacing w:val="0"/>
          <w:w w:val="100"/>
          <w:rFonts w:ascii="Times New Roman" w:hAnsi="Times New Roman"/>
          <w:caps w:val="1"/>
        </w:rPr>
        <w:t>gained</w:t>
      </w:r>
    </w:p>
    <w:p w:rsidR="00A851B6" w:rsidRDefault="00A851B6" w:rsidP="00A851B6">
      <w:pPr>
        <w:pStyle w:val="ListParagraph"/>
        <w:jc w:val="both"/>
        <w:numPr>
          <w:ilvl w:val="0"/>
          <w:numId w:val="19"/>
        </w:numPr>
        <w:spacing w:before="0" w:beforeAutospacing="0" w:after="200" w:afterAutospacing="0" w:lineRule="auto" w:line="480"/>
        <w:rPr>
          <w:b w:val="0"/>
          <w:i w:val="0"/>
          <w:sz w:val="22"/>
          <w:spacing w:val="0"/>
          <w:w w:val="100"/>
          <w:rFonts w:ascii="Times New Roman"/>
          <w:caps w:val="0"/>
        </w:rPr>
        <w:snapToGrid w:val="0"/>
        <w:ind w:left="720"/>
        <w:textAlignment w:val="baseline"/>
      </w:pPr>
      <w:r>
        <w:rPr>
          <w:b w:val="0"/>
          <w:i w:val="0"/>
          <w:sz w:val="22"/>
          <w:spacing w:val="0"/>
          <w:w w:val="100"/>
          <w:rFonts w:ascii="Times New Roman"/>
          <w:caps w:val="0"/>
        </w:rPr>
        <w:t>Classify</w:t>
      </w:r>
      <w:r>
        <w:rPr>
          <w:b w:val="0"/>
          <w:i w:val="0"/>
          <w:sz w:val="22"/>
          <w:spacing w:val="0"/>
          <w:w w:val="100"/>
          <w:rFonts w:ascii="Times New Roman"/>
          <w:caps w:val="0"/>
        </w:rPr>
        <w:t> </w:t>
      </w:r>
      <w:r>
        <w:rPr>
          <w:b w:val="0"/>
          <w:i w:val="0"/>
          <w:sz w:val="22"/>
          <w:spacing w:val="0"/>
          <w:w w:val="100"/>
          <w:rFonts w:ascii="Times New Roman"/>
          <w:caps w:val="0"/>
        </w:rPr>
        <w:t>materials</w:t>
      </w:r>
      <w:r>
        <w:rPr>
          <w:b w:val="0"/>
          <w:i w:val="0"/>
          <w:sz w:val="22"/>
          <w:spacing w:val="0"/>
          <w:w w:val="100"/>
          <w:rFonts w:ascii="Times New Roman"/>
          <w:caps w:val="0"/>
        </w:rPr>
        <w:t> </w:t>
      </w:r>
      <w:r>
        <w:rPr>
          <w:b w:val="0"/>
          <w:i w:val="0"/>
          <w:sz w:val="22"/>
          <w:spacing w:val="0"/>
          <w:w w:val="100"/>
          <w:rFonts w:ascii="Times New Roman"/>
          <w:caps w:val="0"/>
        </w:rPr>
        <w:t>using</w:t>
      </w:r>
      <w:r>
        <w:rPr>
          <w:b w:val="0"/>
          <w:i w:val="0"/>
          <w:sz w:val="22"/>
          <w:spacing w:val="0"/>
          <w:w w:val="100"/>
          <w:rFonts w:ascii="Times New Roman"/>
          <w:caps w:val="0"/>
        </w:rPr>
        <w:t> </w:t>
      </w:r>
      <w:r>
        <w:rPr>
          <w:b w:val="0"/>
          <w:i w:val="0"/>
          <w:sz w:val="22"/>
          <w:spacing w:val="0"/>
          <w:w w:val="100"/>
          <w:rFonts w:ascii="Times New Roman"/>
          <w:caps w:val="0"/>
        </w:rPr>
        <w:t>LC.</w:t>
      </w:r>
    </w:p>
    <w:p w:rsidR="00A851B6" w:rsidRDefault="00A851B6" w:rsidP="00A851B6">
      <w:pPr>
        <w:pStyle w:val="ListParagraph"/>
        <w:jc w:val="both"/>
        <w:numPr>
          <w:ilvl w:val="0"/>
          <w:numId w:val="19"/>
        </w:numPr>
        <w:spacing w:before="0" w:beforeAutospacing="0" w:after="200" w:afterAutospacing="0" w:lineRule="auto" w:line="480"/>
        <w:rPr>
          <w:b w:val="0"/>
          <w:i w:val="0"/>
          <w:sz w:val="22"/>
          <w:spacing w:val="0"/>
          <w:w w:val="100"/>
          <w:rFonts w:ascii="Times New Roman"/>
          <w:caps w:val="0"/>
        </w:rPr>
        <w:snapToGrid w:val="0"/>
        <w:ind w:left="720"/>
        <w:textAlignment w:val="baseline"/>
      </w:pPr>
      <w:r>
        <w:rPr>
          <w:b w:val="0"/>
          <w:i w:val="0"/>
          <w:sz w:val="22"/>
          <w:spacing w:val="0"/>
          <w:w w:val="100"/>
          <w:rFonts w:ascii="Times New Roman"/>
          <w:caps w:val="0"/>
        </w:rPr>
        <w:t>Cataloguing</w:t>
      </w:r>
      <w:r>
        <w:rPr>
          <w:b w:val="0"/>
          <w:i w:val="0"/>
          <w:sz w:val="22"/>
          <w:spacing w:val="0"/>
          <w:w w:val="100"/>
          <w:rFonts w:ascii="Times New Roman"/>
          <w:caps w:val="0"/>
        </w:rPr>
        <w:t> </w:t>
      </w:r>
      <w:r>
        <w:rPr>
          <w:b w:val="0"/>
          <w:i w:val="0"/>
          <w:sz w:val="22"/>
          <w:spacing w:val="0"/>
          <w:w w:val="100"/>
          <w:rFonts w:ascii="Times New Roman"/>
          <w:caps w:val="0"/>
        </w:rPr>
        <w:t>of</w:t>
      </w:r>
      <w:r>
        <w:rPr>
          <w:b w:val="0"/>
          <w:i w:val="0"/>
          <w:sz w:val="22"/>
          <w:spacing w:val="0"/>
          <w:w w:val="100"/>
          <w:rFonts w:ascii="Times New Roman"/>
          <w:caps w:val="0"/>
        </w:rPr>
        <w:t> </w:t>
      </w:r>
      <w:r>
        <w:rPr>
          <w:b w:val="0"/>
          <w:i w:val="0"/>
          <w:sz w:val="22"/>
          <w:spacing w:val="0"/>
          <w:w w:val="100"/>
          <w:rFonts w:ascii="Times New Roman"/>
          <w:caps w:val="0"/>
        </w:rPr>
        <w:t>library</w:t>
      </w:r>
      <w:r>
        <w:rPr>
          <w:b w:val="0"/>
          <w:i w:val="0"/>
          <w:sz w:val="22"/>
          <w:spacing w:val="0"/>
          <w:w w:val="100"/>
          <w:rFonts w:ascii="Times New Roman"/>
          <w:caps w:val="0"/>
        </w:rPr>
        <w:t> </w:t>
      </w:r>
      <w:r>
        <w:rPr>
          <w:b w:val="0"/>
          <w:i w:val="0"/>
          <w:sz w:val="22"/>
          <w:spacing w:val="0"/>
          <w:w w:val="100"/>
          <w:rFonts w:ascii="Times New Roman"/>
          <w:caps w:val="0"/>
        </w:rPr>
        <w:t>materials</w:t>
      </w:r>
      <w:r>
        <w:rPr>
          <w:b w:val="0"/>
          <w:i w:val="0"/>
          <w:sz w:val="22"/>
          <w:spacing w:val="0"/>
          <w:w w:val="100"/>
          <w:rFonts w:ascii="Times New Roman"/>
          <w:caps w:val="0"/>
        </w:rPr>
        <w:t> </w:t>
      </w:r>
      <w:r>
        <w:rPr>
          <w:b w:val="0"/>
          <w:i w:val="0"/>
          <w:sz w:val="22"/>
          <w:spacing w:val="0"/>
          <w:w w:val="100"/>
          <w:rFonts w:ascii="Times New Roman"/>
          <w:caps w:val="0"/>
        </w:rPr>
        <w:t>on</w:t>
      </w:r>
      <w:r>
        <w:rPr>
          <w:b w:val="0"/>
          <w:i w:val="0"/>
          <w:sz w:val="22"/>
          <w:spacing w:val="0"/>
          <w:w w:val="100"/>
          <w:rFonts w:ascii="Times New Roman"/>
          <w:caps w:val="0"/>
        </w:rPr>
        <w:t> </w:t>
      </w:r>
      <w:r>
        <w:rPr>
          <w:b w:val="0"/>
          <w:i w:val="0"/>
          <w:sz w:val="22"/>
          <w:spacing w:val="0"/>
          <w:w w:val="100"/>
          <w:rFonts w:ascii="Times New Roman"/>
          <w:caps w:val="0"/>
        </w:rPr>
        <w:t>the</w:t>
      </w:r>
      <w:r>
        <w:rPr>
          <w:b w:val="0"/>
          <w:i w:val="0"/>
          <w:sz w:val="22"/>
          <w:spacing w:val="0"/>
          <w:w w:val="100"/>
          <w:rFonts w:ascii="Times New Roman"/>
          <w:caps w:val="0"/>
        </w:rPr>
        <w:t> </w:t>
      </w:r>
      <w:r>
        <w:rPr>
          <w:b w:val="0"/>
          <w:i w:val="0"/>
          <w:sz w:val="22"/>
          <w:spacing w:val="0"/>
          <w:w w:val="100"/>
          <w:rFonts w:ascii="Times New Roman"/>
          <w:caps w:val="0"/>
        </w:rPr>
        <w:t>catalogue</w:t>
      </w:r>
      <w:r>
        <w:rPr>
          <w:b w:val="0"/>
          <w:i w:val="0"/>
          <w:sz w:val="22"/>
          <w:spacing w:val="0"/>
          <w:w w:val="100"/>
          <w:rFonts w:ascii="Times New Roman"/>
          <w:caps w:val="0"/>
        </w:rPr>
        <w:t> </w:t>
      </w:r>
      <w:r>
        <w:rPr>
          <w:b w:val="0"/>
          <w:i w:val="0"/>
          <w:sz w:val="22"/>
          <w:spacing w:val="0"/>
          <w:w w:val="100"/>
          <w:rFonts w:ascii="Times New Roman"/>
          <w:caps w:val="0"/>
        </w:rPr>
        <w:t>card.</w:t>
      </w:r>
      <w:r>
        <w:rPr>
          <w:b w:val="0"/>
          <w:i w:val="0"/>
          <w:sz w:val="22"/>
          <w:spacing w:val="0"/>
          <w:w w:val="100"/>
          <w:rFonts w:ascii="Times New Roman"/>
          <w:caps w:val="0"/>
        </w:rPr>
        <w:t> </w:t>
      </w:r>
    </w:p>
    <w:p w:rsidR="00A851B6" w:rsidRDefault="00A851B6" w:rsidP="00A851B6">
      <w:pPr>
        <w:pStyle w:val="ListParagraph"/>
        <w:jc w:val="both"/>
        <w:numPr>
          <w:ilvl w:val="0"/>
          <w:numId w:val="19"/>
        </w:numPr>
        <w:spacing w:before="0" w:beforeAutospacing="0" w:after="200" w:afterAutospacing="0" w:lineRule="auto" w:line="480"/>
        <w:rPr>
          <w:szCs w:val="24"/>
          <w:b w:val="0"/>
          <w:i w:val="0"/>
          <w:sz w:val="24"/>
          <w:spacing w:val="0"/>
          <w:w w:val="100"/>
          <w:rFonts w:ascii="Times New Roman" w:hAnsi="Times New Roman"/>
          <w:caps w:val="0"/>
        </w:rPr>
        <w:snapToGrid w:val="0"/>
        <w:ind w:left="720"/>
        <w:textAlignment w:val="baseline"/>
      </w:pPr>
      <w:r>
        <w:rPr>
          <w:b w:val="0"/>
          <w:i w:val="0"/>
          <w:sz w:val="22"/>
          <w:spacing w:val="0"/>
          <w:w w:val="100"/>
          <w:rFonts w:ascii="Times New Roman"/>
          <w:caps w:val="0"/>
        </w:rPr>
        <w:t>Use</w:t>
      </w:r>
      <w:r>
        <w:rPr>
          <w:b w:val="0"/>
          <w:i w:val="0"/>
          <w:sz w:val="22"/>
          <w:spacing w:val="0"/>
          <w:w w:val="100"/>
          <w:rFonts w:ascii="Times New Roman"/>
          <w:caps w:val="0"/>
        </w:rPr>
        <w:t> </w:t>
      </w:r>
      <w:r>
        <w:rPr>
          <w:b w:val="0"/>
          <w:i w:val="0"/>
          <w:sz w:val="22"/>
          <w:spacing w:val="0"/>
          <w:w w:val="100"/>
          <w:rFonts w:ascii="Times New Roman"/>
          <w:caps w:val="0"/>
        </w:rPr>
        <w:t>the</w:t>
      </w:r>
      <w:r>
        <w:rPr>
          <w:b w:val="0"/>
          <w:i w:val="0"/>
          <w:sz w:val="22"/>
          <w:spacing w:val="0"/>
          <w:w w:val="100"/>
          <w:rFonts w:ascii="Times New Roman"/>
          <w:caps w:val="0"/>
        </w:rPr>
        <w:t> </w:t>
      </w:r>
      <w:r>
        <w:rPr>
          <w:b w:val="0"/>
          <w:i w:val="0"/>
          <w:sz w:val="22"/>
          <w:spacing w:val="0"/>
          <w:w w:val="100"/>
          <w:rFonts w:ascii="Times New Roman"/>
          <w:caps w:val="0"/>
        </w:rPr>
        <w:t>AACR2</w:t>
      </w:r>
      <w:r>
        <w:rPr>
          <w:b w:val="0"/>
          <w:i w:val="0"/>
          <w:sz w:val="22"/>
          <w:spacing w:val="0"/>
          <w:w w:val="100"/>
          <w:rFonts w:ascii="Times New Roman"/>
          <w:caps w:val="0"/>
        </w:rPr>
        <w:t> </w:t>
      </w:r>
      <w:r>
        <w:rPr>
          <w:b w:val="0"/>
          <w:i w:val="0"/>
          <w:sz w:val="22"/>
          <w:spacing w:val="0"/>
          <w:w w:val="100"/>
          <w:rFonts w:ascii="Times New Roman"/>
          <w:caps w:val="0"/>
        </w:rPr>
        <w:t>to</w:t>
      </w:r>
      <w:r>
        <w:rPr>
          <w:b w:val="0"/>
          <w:i w:val="0"/>
          <w:sz w:val="22"/>
          <w:spacing w:val="0"/>
          <w:w w:val="100"/>
          <w:rFonts w:ascii="Times New Roman"/>
          <w:caps w:val="0"/>
        </w:rPr>
        <w:t> </w:t>
      </w:r>
      <w:r>
        <w:rPr>
          <w:b w:val="0"/>
          <w:i w:val="0"/>
          <w:sz w:val="22"/>
          <w:spacing w:val="0"/>
          <w:w w:val="100"/>
          <w:rFonts w:ascii="Times New Roman"/>
          <w:caps w:val="0"/>
        </w:rPr>
        <w:t>describe</w:t>
      </w:r>
      <w:r>
        <w:rPr>
          <w:b w:val="0"/>
          <w:i w:val="0"/>
          <w:sz w:val="22"/>
          <w:spacing w:val="0"/>
          <w:w w:val="100"/>
          <w:rFonts w:ascii="Times New Roman"/>
          <w:caps w:val="0"/>
        </w:rPr>
        <w:t> </w:t>
      </w:r>
      <w:r>
        <w:rPr>
          <w:b w:val="0"/>
          <w:i w:val="0"/>
          <w:sz w:val="22"/>
          <w:spacing w:val="0"/>
          <w:w w:val="100"/>
          <w:rFonts w:ascii="Times New Roman"/>
          <w:caps w:val="0"/>
        </w:rPr>
        <w:t>materials</w:t>
      </w:r>
      <w:r>
        <w:rPr>
          <w:b w:val="0"/>
          <w:i w:val="0"/>
          <w:sz w:val="22"/>
          <w:spacing w:val="0"/>
          <w:w w:val="100"/>
          <w:rFonts w:ascii="Times New Roman"/>
          <w:caps w:val="0"/>
        </w:rPr>
        <w:t> </w:t>
      </w:r>
      <w:r>
        <w:rPr>
          <w:b w:val="0"/>
          <w:i w:val="0"/>
          <w:sz w:val="22"/>
          <w:spacing w:val="0"/>
          <w:w w:val="100"/>
          <w:rFonts w:ascii="Times New Roman"/>
          <w:caps w:val="0"/>
        </w:rPr>
        <w:t>in</w:t>
      </w:r>
      <w:r>
        <w:rPr>
          <w:b w:val="0"/>
          <w:i w:val="0"/>
          <w:sz w:val="22"/>
          <w:spacing w:val="0"/>
          <w:w w:val="100"/>
          <w:rFonts w:ascii="Times New Roman"/>
          <w:caps w:val="0"/>
        </w:rPr>
        <w:t> </w:t>
      </w:r>
      <w:r>
        <w:rPr>
          <w:b w:val="0"/>
          <w:i w:val="0"/>
          <w:sz w:val="22"/>
          <w:spacing w:val="0"/>
          <w:w w:val="100"/>
          <w:rFonts w:ascii="Times New Roman"/>
          <w:caps w:val="0"/>
        </w:rPr>
        <w:t>order</w:t>
      </w:r>
      <w:r>
        <w:rPr>
          <w:b w:val="0"/>
          <w:i w:val="0"/>
          <w:sz w:val="22"/>
          <w:spacing w:val="0"/>
          <w:w w:val="100"/>
          <w:rFonts w:ascii="Times New Roman"/>
          <w:caps w:val="0"/>
        </w:rPr>
        <w:t> </w:t>
      </w:r>
      <w:r>
        <w:rPr>
          <w:b w:val="0"/>
          <w:i w:val="0"/>
          <w:sz w:val="22"/>
          <w:spacing w:val="0"/>
          <w:w w:val="100"/>
          <w:rFonts w:ascii="Times New Roman"/>
          <w:caps w:val="0"/>
        </w:rPr>
        <w:t>of</w:t>
      </w:r>
      <w:r>
        <w:rPr>
          <w:b w:val="0"/>
          <w:i w:val="0"/>
          <w:sz w:val="22"/>
          <w:spacing w:val="0"/>
          <w:w w:val="100"/>
          <w:rFonts w:ascii="Times New Roman"/>
          <w:caps w:val="0"/>
        </w:rPr>
        <w:t> </w:t>
      </w:r>
      <w:r>
        <w:rPr>
          <w:b w:val="0"/>
          <w:i w:val="0"/>
          <w:sz w:val="22"/>
          <w:spacing w:val="0"/>
          <w:w w:val="100"/>
          <w:rFonts w:ascii="Times New Roman"/>
          <w:caps w:val="0"/>
        </w:rPr>
        <w:t>name</w:t>
      </w:r>
      <w:r>
        <w:rPr>
          <w:b w:val="0"/>
          <w:i w:val="0"/>
          <w:sz w:val="22"/>
          <w:spacing w:val="0"/>
          <w:w w:val="100"/>
          <w:rFonts w:ascii="Times New Roman"/>
          <w:caps w:val="0"/>
        </w:rPr>
        <w:t> </w:t>
      </w:r>
      <w:r>
        <w:rPr>
          <w:b w:val="0"/>
          <w:i w:val="0"/>
          <w:sz w:val="22"/>
          <w:spacing w:val="0"/>
          <w:w w:val="100"/>
          <w:rFonts w:ascii="Times New Roman"/>
          <w:caps w:val="0"/>
        </w:rPr>
        <w:t>of</w:t>
      </w:r>
      <w:r>
        <w:rPr>
          <w:b w:val="0"/>
          <w:i w:val="0"/>
          <w:sz w:val="22"/>
          <w:spacing w:val="0"/>
          <w:w w:val="100"/>
          <w:rFonts w:ascii="Times New Roman"/>
          <w:caps w:val="0"/>
        </w:rPr>
        <w:t> </w:t>
      </w:r>
      <w:r>
        <w:rPr>
          <w:b w:val="0"/>
          <w:i w:val="0"/>
          <w:sz w:val="22"/>
          <w:spacing w:val="0"/>
          <w:w w:val="100"/>
          <w:rFonts w:ascii="Times New Roman"/>
          <w:caps w:val="0"/>
        </w:rPr>
        <w:t>author,</w:t>
      </w:r>
      <w:r>
        <w:rPr>
          <w:b w:val="0"/>
          <w:i w:val="0"/>
          <w:sz w:val="22"/>
          <w:spacing w:val="0"/>
          <w:w w:val="100"/>
          <w:rFonts w:ascii="Times New Roman"/>
          <w:caps w:val="0"/>
        </w:rPr>
        <w:t> </w:t>
      </w:r>
      <w:r>
        <w:rPr>
          <w:b w:val="0"/>
          <w:i w:val="0"/>
          <w:sz w:val="22"/>
          <w:spacing w:val="0"/>
          <w:w w:val="100"/>
          <w:rFonts w:ascii="Times New Roman"/>
          <w:caps w:val="0"/>
        </w:rPr>
        <w:t>place</w:t>
      </w:r>
      <w:r>
        <w:rPr>
          <w:b w:val="0"/>
          <w:i w:val="0"/>
          <w:sz w:val="22"/>
          <w:spacing w:val="0"/>
          <w:w w:val="100"/>
          <w:rFonts w:ascii="Times New Roman"/>
          <w:caps w:val="0"/>
        </w:rPr>
        <w:t> </w:t>
      </w:r>
      <w:r>
        <w:rPr>
          <w:b w:val="0"/>
          <w:i w:val="0"/>
          <w:sz w:val="22"/>
          <w:spacing w:val="0"/>
          <w:w w:val="100"/>
          <w:rFonts w:ascii="Times New Roman"/>
          <w:caps w:val="0"/>
        </w:rPr>
        <w:t>of</w:t>
      </w:r>
      <w:r>
        <w:rPr>
          <w:b w:val="0"/>
          <w:i w:val="0"/>
          <w:sz w:val="22"/>
          <w:spacing w:val="0"/>
          <w:w w:val="100"/>
          <w:rFonts w:ascii="Times New Roman"/>
          <w:caps w:val="0"/>
        </w:rPr>
        <w:t> </w:t>
      </w:r>
      <w:r>
        <w:rPr>
          <w:b w:val="0"/>
          <w:i w:val="0"/>
          <w:sz w:val="22"/>
          <w:spacing w:val="0"/>
          <w:w w:val="100"/>
          <w:rFonts w:ascii="Times New Roman"/>
          <w:caps w:val="0"/>
        </w:rPr>
        <w:t>publication,</w:t>
      </w:r>
      <w:r>
        <w:rPr>
          <w:b w:val="0"/>
          <w:i w:val="0"/>
          <w:sz w:val="22"/>
          <w:spacing w:val="0"/>
          <w:w w:val="100"/>
          <w:rFonts w:ascii="Times New Roman"/>
          <w:caps w:val="0"/>
        </w:rPr>
        <w:t> </w:t>
      </w:r>
      <w:r>
        <w:rPr>
          <w:b w:val="0"/>
          <w:i w:val="0"/>
          <w:sz w:val="22"/>
          <w:spacing w:val="0"/>
          <w:w w:val="100"/>
          <w:rFonts w:ascii="Times New Roman"/>
          <w:caps w:val="0"/>
        </w:rPr>
        <w:t>year</w:t>
      </w:r>
      <w:r>
        <w:rPr>
          <w:b w:val="0"/>
          <w:i w:val="0"/>
          <w:sz w:val="22"/>
          <w:spacing w:val="0"/>
          <w:w w:val="100"/>
          <w:rFonts w:ascii="Times New Roman"/>
          <w:caps w:val="0"/>
        </w:rPr>
        <w:t> </w:t>
      </w:r>
      <w:r>
        <w:rPr>
          <w:b w:val="0"/>
          <w:i w:val="0"/>
          <w:sz w:val="22"/>
          <w:spacing w:val="0"/>
          <w:w w:val="100"/>
          <w:rFonts w:ascii="Times New Roman"/>
          <w:caps w:val="0"/>
        </w:rPr>
        <w:t>of</w:t>
      </w:r>
      <w:r>
        <w:rPr>
          <w:b w:val="0"/>
          <w:i w:val="0"/>
          <w:sz w:val="22"/>
          <w:spacing w:val="0"/>
          <w:w w:val="100"/>
          <w:rFonts w:ascii="Times New Roman"/>
          <w:caps w:val="0"/>
        </w:rPr>
        <w:t> </w:t>
      </w:r>
      <w:r>
        <w:rPr>
          <w:b w:val="0"/>
          <w:i w:val="0"/>
          <w:sz w:val="22"/>
          <w:spacing w:val="0"/>
          <w:w w:val="100"/>
          <w:rFonts w:ascii="Times New Roman"/>
          <w:caps w:val="0"/>
        </w:rPr>
        <w:t>publication,</w:t>
      </w:r>
      <w:r>
        <w:rPr>
          <w:b w:val="0"/>
          <w:i w:val="0"/>
          <w:sz w:val="22"/>
          <w:spacing w:val="0"/>
          <w:w w:val="100"/>
          <w:rFonts w:ascii="Times New Roman"/>
          <w:caps w:val="0"/>
        </w:rPr>
        <w:t> </w:t>
      </w:r>
      <w:r>
        <w:rPr>
          <w:b w:val="0"/>
          <w:i w:val="0"/>
          <w:sz w:val="22"/>
          <w:spacing w:val="0"/>
          <w:w w:val="100"/>
          <w:rFonts w:ascii="Times New Roman"/>
          <w:caps w:val="0"/>
        </w:rPr>
        <w:t>etc.</w:t>
      </w:r>
      <w:r>
        <w:rPr>
          <w:b w:val="0"/>
          <w:i w:val="0"/>
          <w:sz w:val="22"/>
          <w:spacing w:val="0"/>
          <w:w w:val="100"/>
          <w:rFonts w:ascii="Times New Roman"/>
          <w:caps w:val="0"/>
        </w:rPr>
        <w:t> </w:t>
      </w:r>
      <w:r>
        <w:rPr>
          <w:b w:val="0"/>
          <w:i w:val="0"/>
          <w:sz w:val="22"/>
          <w:spacing w:val="0"/>
          <w:w w:val="100"/>
          <w:rFonts w:ascii="Times New Roman"/>
          <w:caps w:val="0"/>
        </w:rPr>
        <w:t>for</w:t>
      </w:r>
      <w:r>
        <w:rPr>
          <w:b w:val="0"/>
          <w:i w:val="0"/>
          <w:sz w:val="22"/>
          <w:spacing w:val="0"/>
          <w:w w:val="100"/>
          <w:rFonts w:ascii="Times New Roman"/>
          <w:caps w:val="0"/>
        </w:rPr>
        <w:t> </w:t>
      </w:r>
      <w:r>
        <w:rPr>
          <w:b w:val="0"/>
          <w:i w:val="0"/>
          <w:sz w:val="22"/>
          <w:spacing w:val="0"/>
          <w:w w:val="100"/>
          <w:rFonts w:ascii="Times New Roman"/>
          <w:caps w:val="0"/>
        </w:rPr>
        <w:t>easy</w:t>
      </w:r>
      <w:r>
        <w:rPr>
          <w:b w:val="0"/>
          <w:i w:val="0"/>
          <w:sz w:val="22"/>
          <w:spacing w:val="0"/>
          <w:w w:val="100"/>
          <w:rFonts w:ascii="Times New Roman"/>
          <w:caps w:val="0"/>
        </w:rPr>
        <w:t> </w:t>
      </w:r>
      <w:r>
        <w:rPr>
          <w:b w:val="0"/>
          <w:i w:val="0"/>
          <w:sz w:val="22"/>
          <w:spacing w:val="0"/>
          <w:w w:val="100"/>
          <w:rFonts w:ascii="Times New Roman"/>
          <w:caps w:val="0"/>
        </w:rPr>
        <w:t>retrieval</w:t>
      </w:r>
      <w:r>
        <w:rPr>
          <w:b w:val="0"/>
          <w:i w:val="0"/>
          <w:sz w:val="22"/>
          <w:spacing w:val="0"/>
          <w:w w:val="100"/>
          <w:rFonts w:ascii="Times New Roman"/>
          <w:caps w:val="0"/>
        </w:rPr>
        <w:t> </w:t>
      </w:r>
      <w:r>
        <w:rPr>
          <w:b w:val="0"/>
          <w:i w:val="0"/>
          <w:sz w:val="22"/>
          <w:spacing w:val="0"/>
          <w:w w:val="100"/>
          <w:rFonts w:ascii="Times New Roman"/>
          <w:caps w:val="0"/>
        </w:rPr>
        <w:t>of</w:t>
      </w:r>
      <w:r>
        <w:rPr>
          <w:b w:val="0"/>
          <w:i w:val="0"/>
          <w:sz w:val="22"/>
          <w:spacing w:val="0"/>
          <w:w w:val="100"/>
          <w:rFonts w:ascii="Times New Roman"/>
          <w:caps w:val="0"/>
        </w:rPr>
        <w:t> </w:t>
      </w:r>
      <w:r>
        <w:rPr>
          <w:b w:val="0"/>
          <w:i w:val="0"/>
          <w:sz w:val="22"/>
          <w:spacing w:val="0"/>
          <w:w w:val="100"/>
          <w:rFonts w:ascii="Times New Roman"/>
          <w:caps w:val="0"/>
        </w:rPr>
        <w:t>information</w:t>
      </w:r>
      <w:r>
        <w:rPr>
          <w:b w:val="0"/>
          <w:i w:val="0"/>
          <w:sz w:val="22"/>
          <w:spacing w:val="0"/>
          <w:w w:val="100"/>
          <w:rFonts w:ascii="Times New Roman"/>
          <w:caps w:val="0"/>
        </w:rPr>
        <w:t> </w:t>
      </w:r>
      <w:r>
        <w:rPr>
          <w:b w:val="0"/>
          <w:i w:val="0"/>
          <w:sz w:val="22"/>
          <w:spacing w:val="0"/>
          <w:w w:val="100"/>
          <w:rFonts w:ascii="Times New Roman"/>
          <w:caps w:val="0"/>
        </w:rPr>
        <w:t>materials.</w:t>
      </w:r>
    </w:p>
    <w:p w:rsidR="00A851B6" w:rsidRDefault="00A851B6" w:rsidP="00A851B6">
      <w:pPr>
        <w:pStyle w:val="ListParagraph"/>
        <w:jc w:val="both"/>
        <w:numPr>
          <w:ilvl w:val="0"/>
          <w:numId w:val="19"/>
        </w:numPr>
        <w:spacing w:before="0" w:beforeAutospacing="0" w:after="200" w:afterAutospacing="0" w:lineRule="auto" w:line="480"/>
        <w:rPr>
          <w:szCs w:val="24"/>
          <w:b w:val="0"/>
          <w:i w:val="0"/>
          <w:sz w:val="24"/>
          <w:spacing w:val="0"/>
          <w:w w:val="100"/>
          <w:rFonts w:ascii="Times New Roman" w:hAnsi="Times New Roman"/>
          <w:caps w:val="0"/>
        </w:rPr>
        <w:snapToGrid w:val="0"/>
        <w:ind w:left="720"/>
        <w:textAlignment w:val="baseline"/>
      </w:pPr>
      <w:r>
        <w:rPr>
          <w:szCs w:val="24"/>
          <w:b w:val="0"/>
          <w:i w:val="0"/>
          <w:sz w:val="24"/>
          <w:spacing w:val="0"/>
          <w:w w:val="100"/>
          <w:rFonts w:ascii="Times New Roman" w:hAnsi="Times New Roman"/>
          <w:caps w:val="0"/>
        </w:rPr>
        <w:t>I</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engaged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online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cataloguing</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of</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library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materials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using</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library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integrated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software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KOHA.</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used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to</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input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information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catalogue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card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to</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online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public</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access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catalogue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OPAC.</w:t>
      </w:r>
      <w:r>
        <w:rPr>
          <w:szCs w:val="24"/>
          <w:b w:val="0"/>
          <w:i w:val="0"/>
          <w:sz w:val="24"/>
          <w:spacing w:val="0"/>
          <w:w w:val="100"/>
          <w:rFonts w:ascii="Times New Roman" w:hAnsi="Times New Roman"/>
          <w:caps w:val="0"/>
        </w:rPr>
        <w:t> </w:t>
      </w:r>
    </w:p>
    <w:p w:rsidR="00A851B6" w:rsidRDefault="00A851B6" w:rsidP="00A851B6">
      <w:pPr>
        <w:pStyle w:val="ListParagraph"/>
        <w:jc w:val="both"/>
        <w:numPr>
          <w:ilvl w:val="0"/>
          <w:numId w:val="19"/>
        </w:numPr>
        <w:spacing w:before="0" w:beforeAutospacing="0" w:after="200" w:afterAutospacing="0" w:lineRule="auto" w:line="480"/>
        <w:rPr>
          <w:szCs w:val="24"/>
          <w:b w:val="0"/>
          <w:i w:val="0"/>
          <w:sz w:val="24"/>
          <w:spacing w:val="0"/>
          <w:w w:val="100"/>
          <w:rFonts w:ascii="Times New Roman" w:hAnsi="Times New Roman"/>
          <w:caps w:val="0"/>
        </w:rPr>
        <w:snapToGrid w:val="0"/>
        <w:ind w:left="720"/>
        <w:textAlignment w:val="baseline"/>
      </w:pP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different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types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of</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catalogue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such</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descriptive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catalogue,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subject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catalogue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online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catalogue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practical</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are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learnt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this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section.</w:t>
      </w:r>
      <w:r>
        <w:rPr>
          <w:szCs w:val="24"/>
          <w:b w:val="0"/>
          <w:i w:val="0"/>
          <w:sz w:val="24"/>
          <w:spacing w:val="0"/>
          <w:w w:val="100"/>
          <w:rFonts w:ascii="Times New Roman" w:hAnsi="Times New Roman"/>
          <w:caps w:val="0"/>
        </w:rPr>
        <w:t> </w:t>
      </w:r>
    </w:p>
    <w:p w:rsidR="00A851B6" w:rsidRDefault="00A851B6" w:rsidP="00A851B6">
      <w:pPr>
        <w:jc w:val="both"/>
        <w:spacing w:before="0" w:beforeAutospacing="0" w:after="200" w:afterAutospacing="0" w:lineRule="auto" w:line="480"/>
        <w:rPr>
          <w:szCs w:val="24"/>
          <w:b w:val="0"/>
          <w:i w:val="0"/>
          <w:sz w:val="24"/>
          <w:spacing w:val="0"/>
          <w:w w:val="100"/>
          <w:rFonts w:ascii="Times New Roman" w:hAnsi="Times New Roman"/>
          <w:caps w:val="0"/>
        </w:rPr>
        <w:snapToGrid w:val="0"/>
        <w:textAlignment w:val="baseline"/>
      </w:pPr>
      <w:r>
        <w:rPr>
          <w:szCs w:val="24"/>
          <w:bCs/>
          <w:b w:val="1"/>
          <w:i w:val="0"/>
          <w:sz w:val="24"/>
          <w:spacing w:val="0"/>
          <w:w w:val="100"/>
          <w:rFonts w:ascii="Times New Roman" w:hAnsi="Times New Roman"/>
          <w:caps w:val="1"/>
        </w:rPr>
        <w:t>5.</w:t>
      </w:r>
      <w:r>
        <w:rPr>
          <w:szCs w:val="24"/>
          <w:bCs/>
          <w:b w:val="1"/>
          <w:i w:val="0"/>
          <w:sz w:val="24"/>
          <w:spacing w:val="0"/>
          <w:w w:val="100"/>
          <w:rFonts w:ascii="Times New Roman" w:hAnsi="Times New Roman"/>
          <w:caps w:val="1"/>
        </w:rPr>
        <w:t> </w:t>
      </w:r>
      <w:r>
        <w:rPr>
          <w:szCs w:val="24"/>
          <w:bCs/>
          <w:b w:val="1"/>
          <w:i w:val="0"/>
          <w:sz w:val="24"/>
          <w:spacing w:val="0"/>
          <w:w w:val="100"/>
          <w:rFonts w:ascii="Times New Roman" w:hAnsi="Times New Roman"/>
          <w:caps w:val="1"/>
        </w:rPr>
        <w:t>Serial</w:t>
      </w:r>
      <w:r>
        <w:rPr>
          <w:szCs w:val="24"/>
          <w:bCs/>
          <w:b w:val="1"/>
          <w:i w:val="0"/>
          <w:sz w:val="24"/>
          <w:spacing w:val="0"/>
          <w:w w:val="100"/>
          <w:rFonts w:ascii="Times New Roman" w:hAnsi="Times New Roman"/>
          <w:caps w:val="1"/>
        </w:rPr>
        <w:t> </w:t>
      </w:r>
      <w:r>
        <w:rPr>
          <w:szCs w:val="24"/>
          <w:bCs/>
          <w:b w:val="1"/>
          <w:i w:val="0"/>
          <w:sz w:val="24"/>
          <w:spacing w:val="0"/>
          <w:w w:val="100"/>
          <w:rFonts w:ascii="Times New Roman" w:hAnsi="Times New Roman"/>
          <w:caps w:val="1"/>
        </w:rPr>
        <w:t>section</w:t>
      </w:r>
      <w:r>
        <w:rPr>
          <w:szCs w:val="24"/>
          <w:b w:val="0"/>
          <w:i w:val="0"/>
          <w:sz w:val="24"/>
          <w:spacing w:val="0"/>
          <w:w w:val="100"/>
          <w:rFonts w:ascii="Times New Roman" w:hAnsi="Times New Roman"/>
          <w:caps w:val="0"/>
        </w:rPr>
        <w: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was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introduced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to</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activities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carried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out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this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section.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was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taught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how</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to</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record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newspapers,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stamping,</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stapling,</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dispatching</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of</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newspaper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to</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required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places.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learnt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different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between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journal</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books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well</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type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of</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journals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we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have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which</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can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either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be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local</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foreign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journals.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Serials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are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issued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successive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part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are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also</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volumes.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local</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journals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include;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Nigeria</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journal</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of</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social</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work</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education,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Nigeria</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journals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of</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clinical</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counseling</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psychology.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While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foreign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journals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include;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Canadian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journal</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of</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economics,</w:t>
      </w:r>
      <w:r>
        <w:rPr>
          <w:szCs w:val="24"/>
          <w:b w:val="0"/>
          <w:i w:val="0"/>
          <w:sz w:val="24"/>
          <w:spacing w:val="0"/>
          <w:w w:val="100"/>
          <w:rFonts w:ascii="Times New Roman" w:hAnsi="Times New Roman"/>
          <w:caps w:val="0"/>
        </w:rPr>
        <w:t> </w:t>
      </w:r>
      <w:proofErr w:type="spellStart"/>
      <w:r>
        <w:rPr>
          <w:szCs w:val="24"/>
          <w:b w:val="0"/>
          <w:i w:val="0"/>
          <w:sz w:val="24"/>
          <w:spacing w:val="0"/>
          <w:w w:val="100"/>
          <w:rFonts w:ascii="Times New Roman" w:hAnsi="Times New Roman"/>
          <w:caps w:val="0"/>
        </w:rPr>
        <w:t>senri</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ethnological</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studies,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etc</w:t>
      </w:r>
      <w:r>
        <w:rPr>
          <w:szCs w:val="24"/>
          <w:b w:val="0"/>
          <w:i w:val="0"/>
          <w:sz w:val="24"/>
          <w:spacing w:val="0"/>
          <w:w w:val="100"/>
          <w:rFonts w:ascii="Times New Roman" w:hAnsi="Times New Roman"/>
          <w:caps w:val="0"/>
        </w:rPr>
        <w: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w:t>
      </w:r>
      <w:r>
        <w:rPr>
          <w:szCs w:val="24"/>
          <w:b w:val="0"/>
          <w:i w:val="0"/>
          <w:sz w:val="24"/>
          <w:spacing w:val="0"/>
          <w:w w:val="100"/>
          <w:rFonts w:ascii="Times New Roman" w:hAnsi="Times New Roman"/>
          <w:caps w:val="0"/>
        </w:rPr>
        <w:t> </w:t>
      </w:r>
      <w:proofErr w:type="spellEnd"/>
      <w:proofErr w:type="gramStart"/>
      <w:proofErr w:type="gramEnd"/>
    </w:p>
    <w:p w:rsidR="00A851B6" w:rsidRDefault="00A851B6" w:rsidP="00A851B6">
      <w:pPr>
        <w:jc w:val="both"/>
        <w:spacing w:before="0" w:beforeAutospacing="0" w:after="200" w:afterAutospacing="0" w:lineRule="auto" w:line="480"/>
        <w:rPr>
          <w:szCs w:val="24"/>
          <w:bCs/>
          <w:b w:val="1"/>
          <w:i w:val="0"/>
          <w:sz w:val="24"/>
          <w:spacing w:val="0"/>
          <w:w w:val="100"/>
          <w:rFonts w:ascii="Times New Roman" w:hAnsi="Times New Roman"/>
          <w:caps w:val="1"/>
        </w:rPr>
        <w:snapToGrid w:val="0"/>
        <w:textAlignment w:val="baseline"/>
      </w:pPr>
      <w:r>
        <w:rPr>
          <w:szCs w:val="24"/>
          <w:bCs/>
          <w:b w:val="1"/>
          <w:i w:val="0"/>
          <w:sz w:val="24"/>
          <w:spacing w:val="0"/>
          <w:w w:val="100"/>
          <w:rFonts w:ascii="Times New Roman" w:hAnsi="Times New Roman"/>
          <w:caps w:val="1"/>
        </w:rPr>
        <w:t>Experience</w:t>
      </w:r>
      <w:r>
        <w:rPr>
          <w:szCs w:val="24"/>
          <w:bCs/>
          <w:b w:val="1"/>
          <w:i w:val="0"/>
          <w:sz w:val="24"/>
          <w:spacing w:val="0"/>
          <w:w w:val="100"/>
          <w:rFonts w:ascii="Times New Roman" w:hAnsi="Times New Roman"/>
          <w:caps w:val="1"/>
        </w:rPr>
        <w:t> </w:t>
      </w:r>
      <w:r>
        <w:rPr>
          <w:szCs w:val="24"/>
          <w:bCs/>
          <w:b w:val="1"/>
          <w:i w:val="0"/>
          <w:sz w:val="24"/>
          <w:spacing w:val="0"/>
          <w:w w:val="100"/>
          <w:rFonts w:ascii="Times New Roman" w:hAnsi="Times New Roman"/>
          <w:caps w:val="1"/>
        </w:rPr>
        <w:t>gained</w:t>
      </w:r>
      <w:r>
        <w:rPr>
          <w:szCs w:val="24"/>
          <w:bCs/>
          <w:b w:val="1"/>
          <w:i w:val="0"/>
          <w:sz w:val="24"/>
          <w:spacing w:val="0"/>
          <w:w w:val="100"/>
          <w:rFonts w:ascii="Times New Roman" w:hAnsi="Times New Roman"/>
          <w:caps w:val="1"/>
        </w:rPr>
        <w:t> </w:t>
      </w:r>
    </w:p>
    <w:p w:rsidR="00A851B6" w:rsidRDefault="00A851B6" w:rsidP="00A851B6">
      <w:pPr>
        <w:pStyle w:val="ListParagraph"/>
        <w:jc w:val="both"/>
        <w:numPr>
          <w:ilvl w:val="0"/>
          <w:numId w:val="20"/>
        </w:numPr>
        <w:spacing w:before="0" w:beforeAutospacing="0" w:after="200" w:afterAutospacing="0" w:lineRule="auto" w:line="480"/>
        <w:rPr>
          <w:szCs w:val="24"/>
          <w:b w:val="0"/>
          <w:i w:val="0"/>
          <w:sz w:val="24"/>
          <w:spacing w:val="0"/>
          <w:w w:val="100"/>
          <w:rFonts w:ascii="Times New Roman" w:hAnsi="Times New Roman"/>
          <w:caps w:val="0"/>
        </w:rPr>
        <w:snapToGrid w:val="0"/>
        <w:ind w:left="720"/>
        <w:textAlignment w:val="baseline"/>
      </w:pPr>
      <w:r>
        <w:rPr>
          <w:szCs w:val="24"/>
          <w:b w:val="0"/>
          <w:i w:val="0"/>
          <w:sz w:val="24"/>
          <w:spacing w:val="0"/>
          <w:w w:val="100"/>
          <w:rFonts w:ascii="Times New Roman" w:hAnsi="Times New Roman"/>
          <w:caps w:val="0"/>
        </w:rPr>
        <w:t>Journals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are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assigned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ISSN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are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always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volumes.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Such</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Nigeria</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journal</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of</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clinical</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counseling</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psychology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w:t>
      </w:r>
      <w:r>
        <w:rPr>
          <w:szCs w:val="24"/>
          <w:b w:val="0"/>
          <w:i w:val="0"/>
          <w:sz w:val="24"/>
          <w:spacing w:val="0"/>
          <w:w w:val="100"/>
          <w:rFonts w:ascii="Times New Roman" w:hAnsi="Times New Roman"/>
          <w:caps w:val="0"/>
        </w:rPr>
        <w:t>ISSN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1118-4035)</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(vol.</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26,</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may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2018).</w:t>
      </w:r>
      <w:r>
        <w:rPr>
          <w:szCs w:val="24"/>
          <w:b w:val="0"/>
          <w:i w:val="0"/>
          <w:sz w:val="24"/>
          <w:spacing w:val="0"/>
          <w:w w:val="100"/>
          <w:rFonts w:ascii="Times New Roman" w:hAnsi="Times New Roman"/>
          <w:caps w:val="0"/>
        </w:rPr>
        <w:t> </w:t>
      </w:r>
      <w:proofErr w:type="gramStart"/>
      <w:proofErr w:type="gramEnd"/>
    </w:p>
    <w:p w:rsidR="00A851B6" w:rsidRDefault="00A851B6" w:rsidP="00A851B6">
      <w:pPr>
        <w:pStyle w:val="ListParagraph"/>
        <w:jc w:val="both"/>
        <w:numPr>
          <w:ilvl w:val="0"/>
          <w:numId w:val="20"/>
        </w:numPr>
        <w:spacing w:before="0" w:beforeAutospacing="0" w:after="200" w:afterAutospacing="0" w:lineRule="auto" w:line="480"/>
        <w:rPr>
          <w:szCs w:val="24"/>
          <w:b w:val="0"/>
          <w:i w:val="0"/>
          <w:sz w:val="24"/>
          <w:spacing w:val="0"/>
          <w:w w:val="100"/>
          <w:rFonts w:ascii="Times New Roman" w:hAnsi="Times New Roman"/>
          <w:caps w:val="0"/>
        </w:rPr>
        <w:snapToGrid w:val="0"/>
        <w:ind w:left="720"/>
        <w:textAlignment w:val="baseline"/>
      </w:pPr>
      <w:r>
        <w:rPr>
          <w:szCs w:val="24"/>
          <w:b w:val="0"/>
          <w:i w:val="0"/>
          <w:sz w:val="24"/>
          <w:spacing w:val="0"/>
          <w:w w:val="100"/>
          <w:rFonts w:ascii="Times New Roman" w:hAnsi="Times New Roman"/>
          <w:caps w:val="0"/>
        </w:rPr>
        <w:t>Stamping</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necessary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pages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journals.</w:t>
      </w:r>
      <w:r>
        <w:rPr>
          <w:szCs w:val="24"/>
          <w:b w:val="0"/>
          <w:i w:val="0"/>
          <w:sz w:val="24"/>
          <w:spacing w:val="0"/>
          <w:w w:val="100"/>
          <w:rFonts w:ascii="Times New Roman" w:hAnsi="Times New Roman"/>
          <w:caps w:val="0"/>
        </w:rPr>
        <w:t> </w:t>
      </w:r>
    </w:p>
    <w:p w:rsidR="00A851B6" w:rsidRDefault="00A851B6" w:rsidP="00A851B6">
      <w:pPr>
        <w:pStyle w:val="ListParagraph"/>
        <w:jc w:val="both"/>
        <w:numPr>
          <w:ilvl w:val="0"/>
          <w:numId w:val="20"/>
        </w:numPr>
        <w:spacing w:before="0" w:beforeAutospacing="0" w:after="200" w:afterAutospacing="0" w:lineRule="auto" w:line="480"/>
        <w:rPr>
          <w:szCs w:val="24"/>
          <w:b w:val="0"/>
          <w:i w:val="0"/>
          <w:sz w:val="24"/>
          <w:spacing w:val="0"/>
          <w:w w:val="100"/>
          <w:rFonts w:ascii="Times New Roman" w:hAnsi="Times New Roman"/>
          <w:caps w:val="0"/>
        </w:rPr>
        <w:snapToGrid w:val="0"/>
        <w:ind w:left="720"/>
        <w:textAlignment w:val="baseline"/>
      </w:pPr>
      <w:r>
        <w:rPr>
          <w:szCs w:val="24"/>
          <w:b w:val="0"/>
          <w:i w:val="0"/>
          <w:sz w:val="24"/>
          <w:spacing w:val="0"/>
          <w:w w:val="100"/>
          <w:rFonts w:ascii="Times New Roman" w:hAnsi="Times New Roman"/>
          <w:caps w:val="0"/>
        </w:rPr>
        <w:t>Recording</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of</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newspaper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other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journals.</w:t>
      </w:r>
    </w:p>
    <w:p w:rsidR="00A851B6" w:rsidRDefault="00A851B6" w:rsidP="00A851B6">
      <w:pPr>
        <w:pStyle w:val="ListParagraph"/>
        <w:jc w:val="both"/>
        <w:numPr>
          <w:ilvl w:val="0"/>
          <w:numId w:val="20"/>
        </w:numPr>
        <w:spacing w:before="0" w:beforeAutospacing="0" w:after="200" w:afterAutospacing="0" w:lineRule="auto" w:line="480"/>
        <w:rPr>
          <w:szCs w:val="24"/>
          <w:b w:val="0"/>
          <w:i w:val="0"/>
          <w:sz w:val="24"/>
          <w:spacing w:val="0"/>
          <w:w w:val="100"/>
          <w:rFonts w:ascii="Times New Roman" w:hAnsi="Times New Roman"/>
          <w:caps w:val="0"/>
        </w:rPr>
        <w:snapToGrid w:val="0"/>
        <w:ind w:left="720"/>
        <w:textAlignment w:val="baseline"/>
      </w:pPr>
      <w:r>
        <w:rPr>
          <w:szCs w:val="24"/>
          <w:b w:val="0"/>
          <w:i w:val="0"/>
          <w:sz w:val="24"/>
          <w:spacing w:val="0"/>
          <w:w w:val="100"/>
          <w:rFonts w:ascii="Times New Roman" w:hAnsi="Times New Roman"/>
          <w:caps w:val="0"/>
        </w:rPr>
        <w:t>Materials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here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can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only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be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consulted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library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cannot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be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loaned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out.</w:t>
      </w:r>
    </w:p>
    <w:p w:rsidR="00A851B6" w:rsidRDefault="00A851B6" w:rsidP="00A851B6">
      <w:pPr>
        <w:pStyle w:val="ListParagraph"/>
        <w:jc w:val="both"/>
        <w:numPr>
          <w:ilvl w:val="0"/>
          <w:numId w:val="20"/>
        </w:numPr>
        <w:spacing w:before="0" w:beforeAutospacing="0" w:after="200" w:afterAutospacing="0" w:lineRule="auto" w:line="480"/>
        <w:rPr>
          <w:szCs w:val="24"/>
          <w:b w:val="0"/>
          <w:i w:val="0"/>
          <w:sz w:val="24"/>
          <w:spacing w:val="0"/>
          <w:w w:val="100"/>
          <w:rFonts w:ascii="Times New Roman" w:hAnsi="Times New Roman"/>
          <w:caps w:val="0"/>
        </w:rPr>
        <w:snapToGrid w:val="0"/>
        <w:ind w:left="720"/>
        <w:textAlignment w:val="baseline"/>
      </w:pPr>
      <w:r>
        <w:rPr>
          <w:szCs w:val="24"/>
          <w:b w:val="0"/>
          <w:i w:val="0"/>
          <w:sz w:val="24"/>
          <w:spacing w:val="0"/>
          <w:w w:val="100"/>
          <w:rFonts w:ascii="Times New Roman" w:hAnsi="Times New Roman"/>
          <w:caps w:val="0"/>
        </w:rPr>
        <w:t>Statistics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of</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users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who</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consult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materials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are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taken.</w:t>
      </w:r>
      <w:r>
        <w:rPr>
          <w:szCs w:val="24"/>
          <w:b w:val="0"/>
          <w:i w:val="0"/>
          <w:sz w:val="24"/>
          <w:spacing w:val="0"/>
          <w:w w:val="100"/>
          <w:rFonts w:ascii="Times New Roman" w:hAnsi="Times New Roman"/>
          <w:caps w:val="0"/>
        </w:rPr>
        <w:t> </w:t>
      </w:r>
    </w:p>
    <w:p w:rsidR="00A851B6" w:rsidRDefault="00A851B6" w:rsidP="00A851B6">
      <w:pPr>
        <w:jc w:val="both"/>
        <w:spacing w:before="0" w:beforeAutospacing="0" w:after="200" w:afterAutospacing="0" w:lineRule="auto" w:line="480"/>
        <w:rPr>
          <w:szCs w:val="24"/>
          <w:b w:val="0"/>
          <w:i w:val="0"/>
          <w:sz w:val="24"/>
          <w:spacing w:val="0"/>
          <w:w w:val="100"/>
          <w:rFonts w:ascii="Times New Roman" w:hAnsi="Times New Roman"/>
          <w:caps w:val="0"/>
        </w:rPr>
        <w:snapToGrid w:val="0"/>
        <w:textAlignment w:val="baseline"/>
      </w:pPr>
      <w:r>
        <w:rPr>
          <w:szCs w:val="24"/>
          <w:bCs/>
          <w:b w:val="1"/>
          <w:i w:val="0"/>
          <w:sz w:val="24"/>
          <w:spacing w:val="0"/>
          <w:w w:val="100"/>
          <w:rFonts w:ascii="Times New Roman" w:hAnsi="Times New Roman"/>
          <w:caps w:val="1"/>
        </w:rPr>
        <w:t>6.</w:t>
      </w:r>
      <w:r>
        <w:rPr>
          <w:szCs w:val="24"/>
          <w:bCs/>
          <w:b w:val="1"/>
          <w:i w:val="0"/>
          <w:sz w:val="24"/>
          <w:spacing w:val="0"/>
          <w:w w:val="100"/>
          <w:rFonts w:ascii="Times New Roman" w:hAnsi="Times New Roman"/>
          <w:caps w:val="1"/>
        </w:rPr>
        <w:t> </w:t>
      </w:r>
      <w:r>
        <w:rPr>
          <w:szCs w:val="24"/>
          <w:bCs/>
          <w:b w:val="1"/>
          <w:i w:val="0"/>
          <w:sz w:val="24"/>
          <w:spacing w:val="0"/>
          <w:w w:val="100"/>
          <w:rFonts w:ascii="Times New Roman" w:hAnsi="Times New Roman"/>
          <w:caps w:val="1"/>
        </w:rPr>
        <w:t>E-</w:t>
      </w:r>
      <w:r>
        <w:rPr>
          <w:szCs w:val="24"/>
          <w:bCs/>
          <w:b w:val="1"/>
          <w:i w:val="0"/>
          <w:sz w:val="24"/>
          <w:spacing w:val="0"/>
          <w:w w:val="100"/>
          <w:rFonts w:ascii="Times New Roman" w:hAnsi="Times New Roman"/>
          <w:caps w:val="1"/>
        </w:rPr>
        <w:t> </w:t>
      </w:r>
      <w:r>
        <w:rPr>
          <w:szCs w:val="24"/>
          <w:bCs/>
          <w:b w:val="1"/>
          <w:i w:val="0"/>
          <w:sz w:val="24"/>
          <w:spacing w:val="0"/>
          <w:w w:val="100"/>
          <w:rFonts w:ascii="Times New Roman" w:hAnsi="Times New Roman"/>
          <w:caps w:val="1"/>
        </w:rPr>
        <w:t>library</w:t>
      </w:r>
      <w:r>
        <w:rPr>
          <w:szCs w:val="24"/>
          <w:b w:val="0"/>
          <w:i w:val="0"/>
          <w:sz w:val="24"/>
          <w:spacing w:val="0"/>
          <w:w w:val="100"/>
          <w:rFonts w:ascii="Times New Roman" w:hAnsi="Times New Roman"/>
          <w:caps w:val="0"/>
        </w:rPr>
        <w: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was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introduced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to</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databases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that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are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available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library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which</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are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of</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two</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categories,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subscribed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non-subscribed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databases.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learned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how</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to</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catalogue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inline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using</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library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software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KOHA.</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operations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activities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carried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out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this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section</w:t>
      </w:r>
      <w:r>
        <w:rPr>
          <w:szCs w:val="24"/>
          <w:b w:val="0"/>
          <w:i w:val="0"/>
          <w:sz w:val="24"/>
          <w:spacing w:val="0"/>
          <w:w w:val="100"/>
          <w:rFonts w:ascii="Times New Roman" w:hAnsi="Times New Roman"/>
          <w:caps w:val="0"/>
        </w:rPr>
        <w:t> </w:t>
      </w:r>
      <w:proofErr w:type="gramStart"/>
      <w:r>
        <w:rPr>
          <w:szCs w:val="24"/>
          <w:b w:val="0"/>
          <w:i w:val="0"/>
          <w:sz w:val="24"/>
          <w:spacing w:val="0"/>
          <w:w w:val="100"/>
          <w:rFonts w:ascii="Times New Roman" w:hAnsi="Times New Roman"/>
          <w:caps w:val="0"/>
        </w:rPr>
        <w:t>is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to</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support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patron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order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to</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have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free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access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to</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information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via</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internet.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also</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have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deep</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understand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different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between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automation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digitization.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subscribed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databases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are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PROQUEST,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JSTOR,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non-subscribed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databases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are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AGORA,</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HINARI,</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JSTOR,</w:t>
      </w:r>
      <w:r>
        <w:rPr>
          <w:szCs w:val="24"/>
          <w:b w:val="0"/>
          <w:i w:val="0"/>
          <w:sz w:val="24"/>
          <w:spacing w:val="0"/>
          <w:w w:val="100"/>
          <w:rFonts w:ascii="Times New Roman" w:hAnsi="Times New Roman"/>
          <w:caps w:val="0"/>
        </w:rPr>
        <w:t> </w:t>
      </w:r>
      <w:proofErr w:type="gramEnd"/>
      <w:proofErr w:type="gramStart"/>
      <w:r>
        <w:rPr>
          <w:szCs w:val="24"/>
          <w:b w:val="0"/>
          <w:i w:val="0"/>
          <w:sz w:val="24"/>
          <w:spacing w:val="0"/>
          <w:w w:val="100"/>
          <w:rFonts w:ascii="Times New Roman" w:hAnsi="Times New Roman"/>
          <w:caps w:val="0"/>
        </w:rPr>
        <w:t>OARE</w:t>
      </w:r>
      <w:r>
        <w:rPr>
          <w:szCs w:val="24"/>
          <w:b w:val="0"/>
          <w:i w:val="0"/>
          <w:sz w:val="24"/>
          <w:spacing w:val="0"/>
          <w:w w:val="100"/>
          <w:rFonts w:ascii="Times New Roman" w:hAnsi="Times New Roman"/>
          <w:caps w:val="0"/>
        </w:rPr>
        <w:t>.</w:t>
      </w:r>
      <w:r>
        <w:rPr>
          <w:szCs w:val="24"/>
          <w:b w:val="0"/>
          <w:i w:val="0"/>
          <w:sz w:val="24"/>
          <w:spacing w:val="0"/>
          <w:w w:val="100"/>
          <w:rFonts w:ascii="Times New Roman" w:hAnsi="Times New Roman"/>
          <w:caps w:val="0"/>
        </w:rPr>
        <w:t> </w:t>
      </w:r>
      <w:proofErr w:type="gramEnd"/>
    </w:p>
    <w:p w:rsidR="00A851B6" w:rsidRDefault="00A851B6" w:rsidP="00A851B6">
      <w:pPr>
        <w:jc w:val="both"/>
        <w:spacing w:before="0" w:beforeAutospacing="0" w:after="200" w:afterAutospacing="0" w:lineRule="auto" w:line="480"/>
        <w:rPr>
          <w:szCs w:val="24"/>
          <w:bCs/>
          <w:b w:val="1"/>
          <w:i w:val="0"/>
          <w:sz w:val="24"/>
          <w:spacing w:val="0"/>
          <w:w w:val="100"/>
          <w:rFonts w:ascii="Times New Roman" w:hAnsi="Times New Roman"/>
          <w:caps w:val="1"/>
        </w:rPr>
        <w:snapToGrid w:val="0"/>
        <w:textAlignment w:val="baseline"/>
      </w:pPr>
      <w:r>
        <w:rPr>
          <w:szCs w:val="24"/>
          <w:bCs/>
          <w:b w:val="1"/>
          <w:i w:val="0"/>
          <w:sz w:val="24"/>
          <w:spacing w:val="0"/>
          <w:w w:val="100"/>
          <w:rFonts w:ascii="Times New Roman" w:hAnsi="Times New Roman"/>
          <w:caps w:val="1"/>
        </w:rPr>
        <w:t>experience</w:t>
      </w:r>
      <w:r>
        <w:rPr>
          <w:szCs w:val="24"/>
          <w:bCs/>
          <w:b w:val="1"/>
          <w:i w:val="0"/>
          <w:sz w:val="24"/>
          <w:spacing w:val="0"/>
          <w:w w:val="100"/>
          <w:rFonts w:ascii="Times New Roman" w:hAnsi="Times New Roman"/>
          <w:caps w:val="1"/>
        </w:rPr>
        <w:t> </w:t>
      </w:r>
      <w:r>
        <w:rPr>
          <w:szCs w:val="24"/>
          <w:bCs/>
          <w:b w:val="1"/>
          <w:i w:val="0"/>
          <w:sz w:val="24"/>
          <w:spacing w:val="0"/>
          <w:w w:val="100"/>
          <w:rFonts w:ascii="Times New Roman" w:hAnsi="Times New Roman"/>
          <w:caps w:val="1"/>
        </w:rPr>
        <w:t>gained</w:t>
      </w:r>
      <w:r>
        <w:rPr>
          <w:szCs w:val="24"/>
          <w:bCs/>
          <w:b w:val="1"/>
          <w:i w:val="0"/>
          <w:sz w:val="24"/>
          <w:spacing w:val="0"/>
          <w:w w:val="100"/>
          <w:rFonts w:ascii="Times New Roman" w:hAnsi="Times New Roman"/>
          <w:caps w:val="1"/>
        </w:rPr>
        <w:t> </w:t>
      </w:r>
    </w:p>
    <w:p w:rsidR="00A851B6" w:rsidRDefault="00A851B6" w:rsidP="00A851B6">
      <w:pPr>
        <w:pStyle w:val="ListParagraph"/>
        <w:jc w:val="both"/>
        <w:numPr>
          <w:ilvl w:val="0"/>
          <w:numId w:val="21"/>
        </w:numPr>
        <w:spacing w:before="0" w:beforeAutospacing="0" w:after="200" w:afterAutospacing="0" w:lineRule="auto" w:line="480"/>
        <w:rPr>
          <w:szCs w:val="24"/>
          <w:b w:val="0"/>
          <w:i w:val="0"/>
          <w:sz w:val="24"/>
          <w:spacing w:val="0"/>
          <w:w w:val="100"/>
          <w:rFonts w:ascii="Times New Roman" w:hAnsi="Times New Roman"/>
          <w:caps w:val="0"/>
        </w:rPr>
        <w:snapToGrid w:val="0"/>
        <w:ind w:left="720"/>
        <w:textAlignment w:val="baseline"/>
      </w:pP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difference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between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automation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digitization.</w:t>
      </w:r>
    </w:p>
    <w:p w:rsidR="00A851B6" w:rsidRDefault="00A851B6" w:rsidP="00A851B6">
      <w:pPr>
        <w:pStyle w:val="ListParagraph"/>
        <w:jc w:val="both"/>
        <w:numPr>
          <w:ilvl w:val="0"/>
          <w:numId w:val="21"/>
        </w:numPr>
        <w:spacing w:before="0" w:beforeAutospacing="0" w:after="200" w:afterAutospacing="0" w:lineRule="auto" w:line="480"/>
        <w:rPr>
          <w:szCs w:val="24"/>
          <w:b w:val="0"/>
          <w:i w:val="0"/>
          <w:sz w:val="24"/>
          <w:spacing w:val="0"/>
          <w:w w:val="100"/>
          <w:rFonts w:ascii="Times New Roman" w:hAnsi="Times New Roman"/>
          <w:caps w:val="0"/>
        </w:rPr>
        <w:snapToGrid w:val="0"/>
        <w:ind w:left="720"/>
        <w:textAlignment w:val="baseline"/>
      </w:pP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difference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between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subscribed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non-subscribed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databases.</w:t>
      </w:r>
    </w:p>
    <w:p w:rsidR="00A851B6" w:rsidRPr="00471D62" w:rsidRDefault="00A851B6" w:rsidP="00A851B6">
      <w:pPr>
        <w:pStyle w:val="ListParagraph"/>
        <w:jc w:val="both"/>
        <w:numPr>
          <w:ilvl w:val="0"/>
          <w:numId w:val="21"/>
        </w:numPr>
        <w:spacing w:before="0" w:beforeAutospacing="0" w:after="200" w:afterAutospacing="0" w:lineRule="auto" w:line="480"/>
        <w:rPr>
          <w:b w:val="0"/>
          <w:i w:val="0"/>
          <w:sz w:val="22"/>
          <w:spacing w:val="0"/>
          <w:w w:val="100"/>
          <w:rFonts w:ascii="Times New Roman"/>
          <w:caps w:val="0"/>
        </w:rPr>
        <w:snapToGrid w:val="0"/>
        <w:ind w:left="720"/>
        <w:textAlignment w:val="baseline"/>
      </w:pPr>
      <w:r>
        <w:rPr>
          <w:szCs w:val="24"/>
          <w:b w:val="0"/>
          <w:i w:val="0"/>
          <w:sz w:val="24"/>
          <w:spacing w:val="0"/>
          <w:w w:val="100"/>
          <w:rFonts w:ascii="Times New Roman" w:hAnsi="Times New Roman"/>
          <w:caps w:val="0"/>
        </w:rPr>
        <w:t>How</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to</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assist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student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search</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for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needed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information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using</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that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subscribed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non-subscribed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databases.</w:t>
      </w:r>
      <w:r>
        <w:rPr>
          <w:szCs w:val="24"/>
          <w:b w:val="0"/>
          <w:i w:val="0"/>
          <w:sz w:val="24"/>
          <w:spacing w:val="0"/>
          <w:w w:val="100"/>
          <w:rFonts w:ascii="Times New Roman" w:hAnsi="Times New Roman"/>
          <w:caps w:val="0"/>
        </w:rPr>
        <w:t> </w:t>
      </w:r>
    </w:p>
    <w:p w:rsidR="00A851B6" w:rsidRDefault="00A851B6" w:rsidP="00A851B6">
      <w:pPr>
        <w:pStyle w:val="ListParagraph"/>
        <w:jc w:val="center"/>
        <w:spacing w:before="0" w:beforeAutospacing="0" w:after="200" w:afterAutospacing="0" w:lineRule="auto" w:line="480"/>
        <w:rPr>
          <w:szCs w:val="28"/>
          <w:bCs/>
          <w:b w:val="1"/>
          <w:i w:val="0"/>
          <w:sz w:val="28"/>
          <w:spacing w:val="0"/>
          <w:w w:val="100"/>
          <w:rFonts w:ascii="Times New Roman"/>
          <w:caps w:val="1"/>
        </w:rPr>
        <w:snapToGrid w:val="0"/>
        <w:ind w:left="720"/>
        <w:textAlignment w:val="baseline"/>
      </w:pPr>
      <w:r>
        <w:rPr>
          <w:b w:val="1"/>
          <w:i w:val="0"/>
          <w:sz w:val="28"/>
          <w:spacing w:val="0"/>
          <w:w w:val="100"/>
          <w:rFonts w:ascii="Times New Roman"/>
          <w:caps w:val="1"/>
        </w:rPr>
        <w:t/>
      </w:r>
    </w:p>
    <w:p w:rsidR="00A851B6" w:rsidRDefault="00A851B6" w:rsidP="00A851B6">
      <w:pPr>
        <w:pStyle w:val="ListParagraph"/>
        <w:jc w:val="center"/>
        <w:spacing w:before="0" w:beforeAutospacing="0" w:after="200" w:afterAutospacing="0" w:lineRule="auto" w:line="480"/>
        <w:rPr>
          <w:szCs w:val="28"/>
          <w:bCs/>
          <w:b w:val="1"/>
          <w:i w:val="0"/>
          <w:sz w:val="28"/>
          <w:spacing w:val="0"/>
          <w:w w:val="100"/>
          <w:rFonts w:ascii="Times New Roman"/>
          <w:caps w:val="1"/>
        </w:rPr>
        <w:snapToGrid w:val="0"/>
        <w:ind w:left="720"/>
        <w:textAlignment w:val="baseline"/>
      </w:pPr>
      <w:r>
        <w:rPr>
          <w:b w:val="1"/>
          <w:i w:val="0"/>
          <w:sz w:val="28"/>
          <w:spacing w:val="0"/>
          <w:w w:val="100"/>
          <w:rFonts w:ascii="Times New Roman"/>
          <w:caps w:val="1"/>
        </w:rPr>
        <w:t/>
      </w:r>
    </w:p>
    <w:p w:rsidR="00A851B6" w:rsidRDefault="00A851B6" w:rsidP="00A851B6">
      <w:pPr>
        <w:pStyle w:val="ListParagraph"/>
        <w:jc w:val="center"/>
        <w:spacing w:before="0" w:beforeAutospacing="0" w:after="200" w:afterAutospacing="0" w:lineRule="auto" w:line="480"/>
        <w:rPr>
          <w:szCs w:val="28"/>
          <w:bCs/>
          <w:b w:val="1"/>
          <w:i w:val="0"/>
          <w:sz w:val="28"/>
          <w:spacing w:val="0"/>
          <w:w w:val="100"/>
          <w:rFonts w:ascii="Times New Roman"/>
          <w:caps w:val="1"/>
        </w:rPr>
        <w:snapToGrid w:val="0"/>
        <w:ind w:left="720"/>
        <w:textAlignment w:val="baseline"/>
      </w:pPr>
      <w:r>
        <w:rPr>
          <w:b w:val="1"/>
          <w:i w:val="0"/>
          <w:sz w:val="28"/>
          <w:spacing w:val="0"/>
          <w:w w:val="100"/>
          <w:rFonts w:ascii="Times New Roman"/>
          <w:caps w:val="1"/>
        </w:rPr>
        <w:t/>
      </w:r>
    </w:p>
    <w:p w:rsidR="00A851B6" w:rsidRDefault="00A851B6" w:rsidP="00A851B6">
      <w:pPr>
        <w:pStyle w:val="ListParagraph"/>
        <w:jc w:val="center"/>
        <w:spacing w:before="0" w:beforeAutospacing="0" w:after="200" w:afterAutospacing="0" w:lineRule="auto" w:line="480"/>
        <w:rPr>
          <w:szCs w:val="28"/>
          <w:bCs/>
          <w:b w:val="1"/>
          <w:i w:val="0"/>
          <w:sz w:val="28"/>
          <w:spacing w:val="0"/>
          <w:w w:val="100"/>
          <w:rFonts w:ascii="Times New Roman"/>
          <w:caps w:val="1"/>
        </w:rPr>
        <w:snapToGrid w:val="0"/>
        <w:ind w:left="720"/>
        <w:textAlignment w:val="baseline"/>
      </w:pPr>
      <w:r>
        <w:rPr>
          <w:b w:val="1"/>
          <w:i w:val="0"/>
          <w:sz w:val="28"/>
          <w:spacing w:val="0"/>
          <w:w w:val="100"/>
          <w:rFonts w:ascii="Times New Roman"/>
          <w:caps w:val="1"/>
        </w:rPr>
        <w:t/>
      </w:r>
    </w:p>
    <w:p w:rsidR="00A851B6" w:rsidRDefault="00A851B6" w:rsidP="00A851B6">
      <w:pPr>
        <w:pStyle w:val="ListParagraph"/>
        <w:jc w:val="center"/>
        <w:spacing w:before="0" w:beforeAutospacing="0" w:after="200" w:afterAutospacing="0" w:lineRule="auto" w:line="480"/>
        <w:rPr>
          <w:szCs w:val="28"/>
          <w:bCs/>
          <w:b w:val="1"/>
          <w:i w:val="0"/>
          <w:sz w:val="28"/>
          <w:spacing w:val="0"/>
          <w:w w:val="100"/>
          <w:rFonts w:ascii="Times New Roman"/>
          <w:caps w:val="1"/>
        </w:rPr>
        <w:snapToGrid w:val="0"/>
        <w:ind w:left="720"/>
        <w:textAlignment w:val="baseline"/>
      </w:pPr>
      <w:r>
        <w:rPr>
          <w:b w:val="1"/>
          <w:i w:val="0"/>
          <w:sz w:val="28"/>
          <w:spacing w:val="0"/>
          <w:w w:val="100"/>
          <w:rFonts w:ascii="Times New Roman"/>
          <w:caps w:val="1"/>
        </w:rPr>
        <w:t/>
      </w:r>
    </w:p>
    <w:p w:rsidR="00A851B6" w:rsidRDefault="00A851B6" w:rsidP="00A851B6">
      <w:pPr>
        <w:pStyle w:val="ListParagraph"/>
        <w:jc w:val="center"/>
        <w:spacing w:before="0" w:beforeAutospacing="0" w:after="200" w:afterAutospacing="0" w:lineRule="auto" w:line="480"/>
        <w:rPr>
          <w:szCs w:val="28"/>
          <w:bCs/>
          <w:b w:val="1"/>
          <w:i w:val="0"/>
          <w:sz w:val="28"/>
          <w:spacing w:val="0"/>
          <w:w w:val="100"/>
          <w:rFonts w:ascii="Times New Roman"/>
          <w:caps w:val="1"/>
        </w:rPr>
        <w:snapToGrid w:val="0"/>
        <w:ind w:left="720"/>
        <w:textAlignment w:val="baseline"/>
      </w:pPr>
      <w:r>
        <w:rPr>
          <w:b w:val="1"/>
          <w:i w:val="0"/>
          <w:sz w:val="28"/>
          <w:spacing w:val="0"/>
          <w:w w:val="100"/>
          <w:rFonts w:ascii="Times New Roman"/>
          <w:caps w:val="1"/>
        </w:rPr>
        <w:t/>
      </w:r>
    </w:p>
    <w:p w:rsidR="00A851B6" w:rsidRDefault="00A851B6" w:rsidP="00A851B6">
      <w:pPr>
        <w:pStyle w:val="ListParagraph"/>
        <w:jc w:val="center"/>
        <w:spacing w:before="0" w:beforeAutospacing="0" w:after="200" w:afterAutospacing="0" w:lineRule="auto" w:line="480"/>
        <w:rPr>
          <w:szCs w:val="28"/>
          <w:bCs/>
          <w:b w:val="1"/>
          <w:i w:val="0"/>
          <w:sz w:val="28"/>
          <w:spacing w:val="0"/>
          <w:w w:val="100"/>
          <w:rFonts w:ascii="Times New Roman"/>
          <w:caps w:val="1"/>
        </w:rPr>
        <w:snapToGrid w:val="0"/>
        <w:ind w:left="720"/>
        <w:textAlignment w:val="baseline"/>
      </w:pPr>
      <w:r>
        <w:rPr>
          <w:b w:val="1"/>
          <w:i w:val="0"/>
          <w:sz w:val="28"/>
          <w:spacing w:val="0"/>
          <w:w w:val="100"/>
          <w:rFonts w:ascii="Times New Roman"/>
          <w:caps w:val="1"/>
        </w:rPr>
        <w:t/>
      </w:r>
    </w:p>
    <w:p w:rsidR="00A851B6" w:rsidRDefault="00A851B6" w:rsidP="00A851B6">
      <w:pPr>
        <w:pStyle w:val="ListParagraph"/>
        <w:jc w:val="center"/>
        <w:spacing w:before="0" w:beforeAutospacing="0" w:after="200" w:afterAutospacing="0" w:lineRule="auto" w:line="480"/>
        <w:rPr>
          <w:szCs w:val="28"/>
          <w:bCs/>
          <w:b w:val="1"/>
          <w:i w:val="0"/>
          <w:sz w:val="28"/>
          <w:spacing w:val="0"/>
          <w:w w:val="100"/>
          <w:rFonts w:ascii="Times New Roman"/>
          <w:caps w:val="1"/>
        </w:rPr>
        <w:snapToGrid w:val="0"/>
        <w:ind w:left="720"/>
        <w:textAlignment w:val="baseline"/>
      </w:pPr>
      <w:r>
        <w:rPr>
          <w:b w:val="1"/>
          <w:i w:val="0"/>
          <w:sz w:val="28"/>
          <w:spacing w:val="0"/>
          <w:w w:val="100"/>
          <w:rFonts w:ascii="Times New Roman"/>
          <w:caps w:val="1"/>
        </w:rPr>
        <w:t/>
      </w:r>
    </w:p>
    <w:p w:rsidR="00A851B6" w:rsidRDefault="00A851B6" w:rsidP="00A851B6">
      <w:pPr>
        <w:pStyle w:val="ListParagraph"/>
        <w:jc w:val="center"/>
        <w:spacing w:before="0" w:beforeAutospacing="0" w:after="200" w:afterAutospacing="0" w:lineRule="auto" w:line="480"/>
        <w:rPr>
          <w:szCs w:val="28"/>
          <w:bCs/>
          <w:b w:val="1"/>
          <w:i w:val="0"/>
          <w:sz w:val="28"/>
          <w:spacing w:val="0"/>
          <w:w w:val="100"/>
          <w:rFonts w:ascii="Times New Roman"/>
          <w:caps w:val="1"/>
        </w:rPr>
        <w:snapToGrid w:val="0"/>
        <w:ind w:left="720"/>
        <w:textAlignment w:val="baseline"/>
      </w:pPr>
      <w:r>
        <w:rPr>
          <w:b w:val="1"/>
          <w:i w:val="0"/>
          <w:sz w:val="28"/>
          <w:spacing w:val="0"/>
          <w:w w:val="100"/>
          <w:rFonts w:ascii="Times New Roman"/>
          <w:caps w:val="1"/>
        </w:rPr>
        <w:t/>
      </w:r>
    </w:p>
    <w:p w:rsidR="00A851B6" w:rsidRDefault="00A851B6" w:rsidP="00A851B6">
      <w:pPr>
        <w:pStyle w:val="ListParagraph"/>
        <w:jc w:val="center"/>
        <w:spacing w:before="0" w:beforeAutospacing="0" w:after="200" w:afterAutospacing="0" w:lineRule="auto" w:line="480"/>
        <w:rPr>
          <w:szCs w:val="28"/>
          <w:bCs/>
          <w:b w:val="1"/>
          <w:i w:val="0"/>
          <w:sz w:val="28"/>
          <w:spacing w:val="0"/>
          <w:w w:val="100"/>
          <w:rFonts w:ascii="Times New Roman"/>
          <w:caps w:val="1"/>
        </w:rPr>
        <w:snapToGrid w:val="0"/>
        <w:ind w:left="720"/>
        <w:textAlignment w:val="baseline"/>
      </w:pPr>
      <w:r>
        <w:rPr>
          <w:b w:val="1"/>
          <w:i w:val="0"/>
          <w:sz w:val="28"/>
          <w:spacing w:val="0"/>
          <w:w w:val="100"/>
          <w:rFonts w:ascii="Times New Roman"/>
          <w:caps w:val="1"/>
        </w:rPr>
        <w:t/>
      </w:r>
    </w:p>
    <w:p w:rsidR="00A851B6" w:rsidRDefault="00A851B6" w:rsidP="00A851B6">
      <w:pPr>
        <w:pStyle w:val="ListParagraph"/>
        <w:jc w:val="center"/>
        <w:spacing w:before="0" w:beforeAutospacing="0" w:after="200" w:afterAutospacing="0" w:lineRule="auto" w:line="480"/>
        <w:rPr>
          <w:szCs w:val="28"/>
          <w:bCs/>
          <w:b w:val="1"/>
          <w:i w:val="0"/>
          <w:sz w:val="28"/>
          <w:spacing w:val="0"/>
          <w:w w:val="100"/>
          <w:rFonts w:ascii="Times New Roman"/>
          <w:caps w:val="1"/>
        </w:rPr>
        <w:snapToGrid w:val="0"/>
        <w:ind w:left="720"/>
        <w:textAlignment w:val="baseline"/>
      </w:pPr>
      <w:r>
        <w:rPr>
          <w:b w:val="1"/>
          <w:i w:val="0"/>
          <w:sz w:val="28"/>
          <w:spacing w:val="0"/>
          <w:w w:val="100"/>
          <w:rFonts w:ascii="Times New Roman"/>
          <w:caps w:val="1"/>
        </w:rPr>
        <w:t/>
      </w:r>
    </w:p>
    <w:p w:rsidR="00A851B6" w:rsidRDefault="00A851B6" w:rsidP="00A851B6">
      <w:pPr>
        <w:pStyle w:val="ListParagraph"/>
        <w:jc w:val="center"/>
        <w:spacing w:before="0" w:beforeAutospacing="0" w:after="200" w:afterAutospacing="0" w:lineRule="auto" w:line="480"/>
        <w:rPr>
          <w:szCs w:val="28"/>
          <w:bCs/>
          <w:b w:val="1"/>
          <w:i w:val="0"/>
          <w:sz w:val="28"/>
          <w:spacing w:val="0"/>
          <w:w w:val="100"/>
          <w:rFonts w:ascii="Times New Roman"/>
          <w:caps w:val="1"/>
        </w:rPr>
        <w:snapToGrid w:val="0"/>
        <w:ind w:left="720"/>
        <w:textAlignment w:val="baseline"/>
      </w:pPr>
      <w:r>
        <w:rPr>
          <w:b w:val="1"/>
          <w:i w:val="0"/>
          <w:sz w:val="28"/>
          <w:spacing w:val="0"/>
          <w:w w:val="100"/>
          <w:rFonts w:ascii="Times New Roman"/>
          <w:caps w:val="1"/>
        </w:rPr>
        <w:t/>
      </w:r>
    </w:p>
    <w:p w:rsidR="00A851B6" w:rsidRDefault="00A851B6" w:rsidP="00A851B6">
      <w:pPr>
        <w:pStyle w:val="ListParagraph"/>
        <w:jc w:val="center"/>
        <w:spacing w:before="0" w:beforeAutospacing="0" w:after="200" w:afterAutospacing="0" w:lineRule="auto" w:line="480"/>
        <w:rPr>
          <w:szCs w:val="28"/>
          <w:bCs/>
          <w:b w:val="1"/>
          <w:i w:val="0"/>
          <w:sz w:val="28"/>
          <w:spacing w:val="0"/>
          <w:w w:val="100"/>
          <w:rFonts w:ascii="Times New Roman"/>
          <w:caps w:val="1"/>
        </w:rPr>
        <w:snapToGrid w:val="0"/>
        <w:ind w:left="720"/>
        <w:textAlignment w:val="baseline"/>
      </w:pPr>
      <w:r>
        <w:rPr>
          <w:b w:val="1"/>
          <w:i w:val="0"/>
          <w:sz w:val="28"/>
          <w:spacing w:val="0"/>
          <w:w w:val="100"/>
          <w:rFonts w:ascii="Times New Roman"/>
          <w:caps w:val="1"/>
        </w:rPr>
        <w:t/>
      </w:r>
    </w:p>
    <w:p w:rsidR="00A851B6" w:rsidRDefault="00A851B6" w:rsidP="00A851B6">
      <w:pPr>
        <w:pStyle w:val="ListParagraph"/>
        <w:jc w:val="center"/>
        <w:spacing w:before="0" w:beforeAutospacing="0" w:after="200" w:afterAutospacing="0" w:lineRule="auto" w:line="480"/>
        <w:rPr>
          <w:szCs w:val="28"/>
          <w:bCs/>
          <w:b w:val="1"/>
          <w:i w:val="0"/>
          <w:sz w:val="28"/>
          <w:spacing w:val="0"/>
          <w:w w:val="100"/>
          <w:rFonts w:ascii="Times New Roman"/>
          <w:caps w:val="1"/>
        </w:rPr>
        <w:snapToGrid w:val="0"/>
        <w:ind w:left="720"/>
        <w:textAlignment w:val="baseline"/>
      </w:pPr>
      <w:r>
        <w:rPr>
          <w:b w:val="1"/>
          <w:i w:val="0"/>
          <w:sz w:val="28"/>
          <w:spacing w:val="0"/>
          <w:w w:val="100"/>
          <w:rFonts w:ascii="Times New Roman"/>
          <w:caps w:val="1"/>
        </w:rPr>
        <w:t/>
      </w:r>
    </w:p>
    <w:p w:rsidR="00A851B6" w:rsidRDefault="00A851B6" w:rsidP="00A851B6">
      <w:pPr>
        <w:pStyle w:val="ListParagraph"/>
        <w:jc w:val="center"/>
        <w:spacing w:before="0" w:beforeAutospacing="0" w:after="200" w:afterAutospacing="0" w:lineRule="auto" w:line="480"/>
        <w:rPr>
          <w:szCs w:val="28"/>
          <w:bCs/>
          <w:b w:val="1"/>
          <w:i w:val="0"/>
          <w:sz w:val="28"/>
          <w:spacing w:val="0"/>
          <w:w w:val="100"/>
          <w:rFonts w:ascii="Times New Roman"/>
          <w:caps w:val="1"/>
        </w:rPr>
        <w:snapToGrid w:val="0"/>
        <w:ind w:left="720"/>
        <w:textAlignment w:val="baseline"/>
      </w:pPr>
      <w:r>
        <w:rPr>
          <w:b w:val="1"/>
          <w:i w:val="0"/>
          <w:sz w:val="28"/>
          <w:spacing w:val="0"/>
          <w:w w:val="100"/>
          <w:rFonts w:ascii="Times New Roman"/>
          <w:caps w:val="1"/>
        </w:rPr>
        <w:t/>
      </w:r>
    </w:p>
    <w:p w:rsidR="00A851B6" w:rsidRPr="00471D62" w:rsidRDefault="00A851B6" w:rsidP="00A851B6">
      <w:pPr>
        <w:pStyle w:val="ListParagraph"/>
        <w:jc w:val="center"/>
        <w:spacing w:before="0" w:beforeAutospacing="0" w:after="200" w:afterAutospacing="0" w:lineRule="auto" w:line="480"/>
        <w:rPr>
          <w:szCs w:val="28"/>
          <w:bCs/>
          <w:b w:val="1"/>
          <w:i w:val="0"/>
          <w:sz w:val="28"/>
          <w:spacing w:val="0"/>
          <w:w w:val="100"/>
          <w:rFonts w:ascii="Times New Roman" w:hAnsi="Times New Roman"/>
          <w:caps w:val="1"/>
        </w:rPr>
        <w:snapToGrid w:val="0"/>
        <w:ind w:left="720"/>
        <w:textAlignment w:val="baseline"/>
      </w:pPr>
      <w:r w:rsidRPr="00471D62">
        <w:rPr>
          <w:szCs w:val="28"/>
          <w:bCs/>
          <w:b w:val="1"/>
          <w:i w:val="0"/>
          <w:sz w:val="28"/>
          <w:spacing w:val="0"/>
          <w:w w:val="100"/>
          <w:rFonts w:ascii="Times New Roman"/>
          <w:caps w:val="1"/>
        </w:rPr>
        <w:t>Chapter</w:t>
      </w:r>
      <w:r w:rsidRPr="00471D62">
        <w:rPr>
          <w:szCs w:val="28"/>
          <w:bCs/>
          <w:b w:val="1"/>
          <w:i w:val="0"/>
          <w:sz w:val="28"/>
          <w:spacing w:val="0"/>
          <w:w w:val="100"/>
          <w:rFonts w:ascii="Times New Roman"/>
          <w:caps w:val="1"/>
        </w:rPr>
        <w:t> </w:t>
      </w:r>
      <w:r w:rsidRPr="00471D62">
        <w:rPr>
          <w:szCs w:val="28"/>
          <w:bCs/>
          <w:b w:val="1"/>
          <w:i w:val="0"/>
          <w:sz w:val="28"/>
          <w:spacing w:val="0"/>
          <w:w w:val="100"/>
          <w:rFonts w:ascii="Times New Roman"/>
          <w:caps w:val="1"/>
        </w:rPr>
        <w:t>four</w:t>
      </w:r>
    </w:p>
    <w:p w:rsidR="00A851B6" w:rsidRPr="00471D62" w:rsidRDefault="00A851B6" w:rsidP="00A851B6">
      <w:pPr>
        <w:pStyle w:val="ListParagraph"/>
        <w:jc w:val="center"/>
        <w:numPr>
          <w:ilvl w:val="0"/>
          <w:numId w:val="21"/>
        </w:numPr>
        <w:spacing w:before="0" w:beforeAutospacing="0" w:after="200" w:afterAutospacing="0" w:lineRule="auto" w:line="480"/>
        <w:rPr>
          <w:szCs w:val="28"/>
          <w:bCs/>
          <w:b w:val="1"/>
          <w:i w:val="0"/>
          <w:sz w:val="28"/>
          <w:spacing w:val="0"/>
          <w:w w:val="100"/>
          <w:rFonts w:ascii="Times New Roman"/>
          <w:caps w:val="1"/>
        </w:rPr>
        <w:snapToGrid w:val="0"/>
        <w:ind w:left="720"/>
        <w:textAlignment w:val="baseline"/>
      </w:pPr>
      <w:r w:rsidRPr="00471D62">
        <w:rPr>
          <w:szCs w:val="28"/>
          <w:bCs/>
          <w:b w:val="1"/>
          <w:i w:val="0"/>
          <w:sz w:val="28"/>
          <w:spacing w:val="0"/>
          <w:w w:val="100"/>
          <w:rFonts w:ascii="Times New Roman" w:hAnsi="Times New Roman"/>
          <w:caps w:val="1"/>
        </w:rPr>
        <w:t>Equipment</w:t>
      </w:r>
      <w:r w:rsidRPr="00471D62">
        <w:rPr>
          <w:szCs w:val="28"/>
          <w:bCs/>
          <w:b w:val="1"/>
          <w:i w:val="0"/>
          <w:sz w:val="28"/>
          <w:spacing w:val="0"/>
          <w:w w:val="100"/>
          <w:rFonts w:ascii="Times New Roman" w:hAnsi="Times New Roman"/>
          <w:caps w:val="1"/>
        </w:rPr>
        <w:t> </w:t>
      </w:r>
      <w:r w:rsidRPr="00471D62">
        <w:rPr>
          <w:szCs w:val="28"/>
          <w:bCs/>
          <w:b w:val="1"/>
          <w:i w:val="0"/>
          <w:sz w:val="28"/>
          <w:spacing w:val="0"/>
          <w:w w:val="100"/>
          <w:rFonts w:ascii="Times New Roman" w:hAnsi="Times New Roman"/>
          <w:caps w:val="1"/>
        </w:rPr>
        <w:t>used</w:t>
      </w:r>
      <w:r>
        <w:rPr>
          <w:szCs w:val="28"/>
          <w:bCs/>
          <w:b w:val="1"/>
          <w:i w:val="0"/>
          <w:sz w:val="28"/>
          <w:spacing w:val="0"/>
          <w:w w:val="100"/>
          <w:rFonts w:ascii="Times New Roman" w:hAnsi="Times New Roman"/>
          <w:caps w:val="1"/>
        </w:rPr>
        <w:t> </w:t>
      </w:r>
      <w:r>
        <w:rPr>
          <w:szCs w:val="28"/>
          <w:bCs/>
          <w:b w:val="1"/>
          <w:i w:val="0"/>
          <w:sz w:val="28"/>
          <w:spacing w:val="0"/>
          <w:w w:val="100"/>
          <w:rFonts w:ascii="Times New Roman" w:hAnsi="Times New Roman"/>
          <w:caps w:val="1"/>
        </w:rPr>
        <w:t>and</w:t>
      </w:r>
      <w:r>
        <w:rPr>
          <w:szCs w:val="28"/>
          <w:bCs/>
          <w:b w:val="1"/>
          <w:i w:val="0"/>
          <w:sz w:val="28"/>
          <w:spacing w:val="0"/>
          <w:w w:val="100"/>
          <w:rFonts w:ascii="Times New Roman" w:hAnsi="Times New Roman"/>
          <w:caps w:val="1"/>
        </w:rPr>
        <w:t> </w:t>
      </w:r>
      <w:r>
        <w:rPr>
          <w:szCs w:val="28"/>
          <w:bCs/>
          <w:b w:val="1"/>
          <w:i w:val="0"/>
          <w:sz w:val="28"/>
          <w:spacing w:val="0"/>
          <w:w w:val="100"/>
          <w:rFonts w:ascii="Times New Roman" w:hAnsi="Times New Roman"/>
          <w:caps w:val="1"/>
        </w:rPr>
        <w:t>the</w:t>
      </w:r>
      <w:r>
        <w:rPr>
          <w:szCs w:val="28"/>
          <w:bCs/>
          <w:b w:val="1"/>
          <w:i w:val="0"/>
          <w:sz w:val="28"/>
          <w:spacing w:val="0"/>
          <w:w w:val="100"/>
          <w:rFonts w:ascii="Times New Roman" w:hAnsi="Times New Roman"/>
          <w:caps w:val="1"/>
        </w:rPr>
        <w:t> </w:t>
      </w:r>
      <w:r>
        <w:rPr>
          <w:szCs w:val="28"/>
          <w:bCs/>
          <w:b w:val="1"/>
          <w:i w:val="0"/>
          <w:sz w:val="28"/>
          <w:spacing w:val="0"/>
          <w:w w:val="100"/>
          <w:rFonts w:ascii="Times New Roman" w:hAnsi="Times New Roman"/>
          <w:caps w:val="1"/>
        </w:rPr>
        <w:t>details</w:t>
      </w:r>
      <w:r>
        <w:rPr>
          <w:szCs w:val="28"/>
          <w:bCs/>
          <w:b w:val="1"/>
          <w:i w:val="0"/>
          <w:sz w:val="28"/>
          <w:spacing w:val="0"/>
          <w:w w:val="100"/>
          <w:rFonts w:ascii="Times New Roman" w:hAnsi="Times New Roman"/>
          <w:caps w:val="1"/>
        </w:rPr>
        <w:t> </w:t>
      </w:r>
      <w:r>
        <w:rPr>
          <w:szCs w:val="28"/>
          <w:bCs/>
          <w:b w:val="1"/>
          <w:i w:val="0"/>
          <w:sz w:val="28"/>
          <w:spacing w:val="0"/>
          <w:w w:val="100"/>
          <w:rFonts w:ascii="Times New Roman" w:hAnsi="Times New Roman"/>
          <w:caps w:val="1"/>
        </w:rPr>
        <w:t>of</w:t>
      </w:r>
      <w:r>
        <w:rPr>
          <w:szCs w:val="28"/>
          <w:bCs/>
          <w:b w:val="1"/>
          <w:i w:val="0"/>
          <w:sz w:val="28"/>
          <w:spacing w:val="0"/>
          <w:w w:val="100"/>
          <w:rFonts w:ascii="Times New Roman" w:hAnsi="Times New Roman"/>
          <w:caps w:val="1"/>
        </w:rPr>
        <w:t> </w:t>
      </w:r>
      <w:r>
        <w:rPr>
          <w:szCs w:val="28"/>
          <w:bCs/>
          <w:b w:val="1"/>
          <w:i w:val="0"/>
          <w:sz w:val="28"/>
          <w:spacing w:val="0"/>
          <w:w w:val="100"/>
          <w:rFonts w:ascii="Times New Roman" w:hAnsi="Times New Roman"/>
          <w:caps w:val="1"/>
        </w:rPr>
        <w:t>their</w:t>
      </w:r>
      <w:r>
        <w:rPr>
          <w:szCs w:val="28"/>
          <w:bCs/>
          <w:b w:val="1"/>
          <w:i w:val="0"/>
          <w:sz w:val="28"/>
          <w:spacing w:val="0"/>
          <w:w w:val="100"/>
          <w:rFonts w:ascii="Times New Roman" w:hAnsi="Times New Roman"/>
          <w:caps w:val="1"/>
        </w:rPr>
        <w:t> </w:t>
      </w:r>
      <w:r>
        <w:rPr>
          <w:szCs w:val="28"/>
          <w:bCs/>
          <w:b w:val="1"/>
          <w:i w:val="0"/>
          <w:sz w:val="28"/>
          <w:spacing w:val="0"/>
          <w:w w:val="100"/>
          <w:rFonts w:ascii="Times New Roman" w:hAnsi="Times New Roman"/>
          <w:caps w:val="1"/>
        </w:rPr>
        <w:t>usage</w:t>
      </w:r>
      <w:r w:rsidRPr="00471D62">
        <w:rPr>
          <w:szCs w:val="28"/>
          <w:bCs/>
          <w:b w:val="1"/>
          <w:i w:val="0"/>
          <w:sz w:val="28"/>
          <w:spacing w:val="0"/>
          <w:w w:val="100"/>
          <w:rFonts w:ascii="Times New Roman" w:hAnsi="Times New Roman"/>
          <w:caps w:val="1"/>
        </w:rPr>
        <w:t> </w:t>
      </w:r>
    </w:p>
    <w:p w:rsidR="00A851B6" w:rsidRPr="00471D62" w:rsidRDefault="00A851B6" w:rsidP="00A851B6">
      <w:pPr>
        <w:pStyle w:val="ListParagraph"/>
        <w:jc w:val="both"/>
        <w:numPr>
          <w:ilvl w:val="0"/>
          <w:numId w:val="21"/>
        </w:numPr>
        <w:spacing w:before="0" w:beforeAutospacing="0" w:after="200" w:afterAutospacing="0" w:lineRule="auto" w:line="480"/>
        <w:rPr>
          <w:szCs w:val="24"/>
          <w:b w:val="0"/>
          <w:i w:val="0"/>
          <w:sz w:val="24"/>
          <w:spacing w:val="0"/>
          <w:w w:val="100"/>
          <w:rFonts w:ascii="Times New Roman" w:hAnsi="Times New Roman"/>
          <w:caps w:val="0"/>
        </w:rPr>
        <w:snapToGrid w:val="0"/>
        <w:ind w:left="720"/>
        <w:textAlignment w:val="baseline"/>
      </w:pPr>
      <w:r w:rsidRPr="00471D62">
        <w:rPr>
          <w:szCs w:val="24"/>
          <w:bCs/>
          <w:b w:val="1"/>
          <w:i w:val="0"/>
          <w:sz w:val="24"/>
          <w:spacing w:val="0"/>
          <w:w w:val="100"/>
          <w:rFonts w:ascii="Times New Roman" w:hAnsi="Times New Roman"/>
          <w:caps w:val="1"/>
        </w:rPr>
        <w:t>C</w:t>
      </w:r>
      <w:r w:rsidRPr="00471D62">
        <w:rPr>
          <w:szCs w:val="24"/>
          <w:bCs/>
          <w:b w:val="1"/>
          <w:i w:val="0"/>
          <w:sz w:val="24"/>
          <w:spacing w:val="0"/>
          <w:w w:val="100"/>
          <w:rFonts w:ascii="Times New Roman"/>
          <w:caps w:val="1"/>
        </w:rPr>
        <w:t>omputers:</w:t>
      </w:r>
      <w:r w:rsidRPr="00471D62">
        <w:rPr>
          <w:szCs w:val="24"/>
          <w:bCs/>
          <w:b w:val="1"/>
          <w:i w:val="0"/>
          <w:sz w:val="24"/>
          <w:spacing w:val="0"/>
          <w:w w:val="100"/>
          <w:rFonts w:ascii="Times New Roman"/>
          <w:caps w:val="1"/>
        </w:rPr>
        <w:t> </w:t>
      </w:r>
      <w:r w:rsidRPr="00471D62">
        <w:rPr>
          <w:szCs w:val="24"/>
          <w:b w:val="0"/>
          <w:i w:val="0"/>
          <w:sz w:val="24"/>
          <w:spacing w:val="0"/>
          <w:w w:val="100"/>
          <w:rFonts w:ascii="Times New Roman"/>
          <w:caps w:val="0"/>
        </w:rPr>
        <w:t>computers</w:t>
      </w:r>
      <w:r w:rsidRPr="00471D62">
        <w:rPr>
          <w:szCs w:val="24"/>
          <w:b w:val="0"/>
          <w:i w:val="0"/>
          <w:sz w:val="24"/>
          <w:spacing w:val="0"/>
          <w:w w:val="100"/>
          <w:rFonts w:ascii="Times New Roman"/>
          <w:caps w:val="0"/>
        </w:rPr>
        <w:t> </w:t>
      </w:r>
      <w:r w:rsidRPr="00471D62">
        <w:rPr>
          <w:szCs w:val="24"/>
          <w:b w:val="0"/>
          <w:i w:val="0"/>
          <w:sz w:val="24"/>
          <w:spacing w:val="0"/>
          <w:w w:val="100"/>
          <w:rFonts w:ascii="Times New Roman"/>
          <w:caps w:val="0"/>
        </w:rPr>
        <w:t>are</w:t>
      </w:r>
      <w:r w:rsidRPr="00471D62">
        <w:rPr>
          <w:szCs w:val="24"/>
          <w:b w:val="0"/>
          <w:i w:val="0"/>
          <w:sz w:val="24"/>
          <w:spacing w:val="0"/>
          <w:w w:val="100"/>
          <w:rFonts w:ascii="Times New Roman"/>
          <w:caps w:val="0"/>
        </w:rPr>
        <w:t> </w:t>
      </w:r>
      <w:r w:rsidRPr="00471D62">
        <w:rPr>
          <w:szCs w:val="24"/>
          <w:b w:val="0"/>
          <w:i w:val="0"/>
          <w:sz w:val="24"/>
          <w:spacing w:val="0"/>
          <w:w w:val="100"/>
          <w:rFonts w:ascii="Times New Roman"/>
          <w:caps w:val="0"/>
        </w:rPr>
        <w:t>used</w:t>
      </w:r>
      <w:r w:rsidRPr="00471D62">
        <w:rPr>
          <w:szCs w:val="24"/>
          <w:b w:val="0"/>
          <w:i w:val="0"/>
          <w:sz w:val="24"/>
          <w:spacing w:val="0"/>
          <w:w w:val="100"/>
          <w:rFonts w:ascii="Times New Roman"/>
          <w:caps w:val="0"/>
        </w:rPr>
        <w:t> </w:t>
      </w:r>
      <w:r w:rsidRPr="00471D62">
        <w:rPr>
          <w:szCs w:val="24"/>
          <w:b w:val="0"/>
          <w:i w:val="0"/>
          <w:sz w:val="24"/>
          <w:spacing w:val="0"/>
          <w:w w:val="100"/>
          <w:rFonts w:ascii="Times New Roman"/>
          <w:caps w:val="0"/>
        </w:rPr>
        <w:t>for</w:t>
      </w:r>
      <w:r w:rsidRPr="00471D62">
        <w:rPr>
          <w:szCs w:val="24"/>
          <w:b w:val="0"/>
          <w:i w:val="0"/>
          <w:sz w:val="24"/>
          <w:spacing w:val="0"/>
          <w:w w:val="100"/>
          <w:rFonts w:ascii="Times New Roman"/>
          <w:caps w:val="0"/>
        </w:rPr>
        <w:t> </w:t>
      </w:r>
      <w:r w:rsidRPr="00471D62">
        <w:rPr>
          <w:szCs w:val="24"/>
          <w:b w:val="0"/>
          <w:i w:val="0"/>
          <w:sz w:val="24"/>
          <w:spacing w:val="0"/>
          <w:w w:val="100"/>
          <w:rFonts w:ascii="Times New Roman"/>
          <w:caps w:val="0"/>
        </w:rPr>
        <w:t>easy</w:t>
      </w:r>
      <w:r w:rsidRPr="00471D62">
        <w:rPr>
          <w:szCs w:val="24"/>
          <w:b w:val="0"/>
          <w:i w:val="0"/>
          <w:sz w:val="24"/>
          <w:spacing w:val="0"/>
          <w:w w:val="100"/>
          <w:rFonts w:ascii="Times New Roman"/>
          <w:caps w:val="0"/>
        </w:rPr>
        <w:t> </w:t>
      </w:r>
      <w:r w:rsidRPr="00471D62">
        <w:rPr>
          <w:szCs w:val="24"/>
          <w:b w:val="0"/>
          <w:i w:val="0"/>
          <w:sz w:val="24"/>
          <w:spacing w:val="0"/>
          <w:w w:val="100"/>
          <w:rFonts w:ascii="Times New Roman"/>
          <w:caps w:val="0"/>
        </w:rPr>
        <w:t>accessing</w:t>
      </w:r>
      <w:r w:rsidRPr="00471D62">
        <w:rPr>
          <w:szCs w:val="24"/>
          <w:b w:val="0"/>
          <w:i w:val="0"/>
          <w:sz w:val="24"/>
          <w:spacing w:val="0"/>
          <w:w w:val="100"/>
          <w:rFonts w:ascii="Times New Roman"/>
          <w:caps w:val="0"/>
        </w:rPr>
        <w:t> </w:t>
      </w:r>
      <w:r w:rsidRPr="00471D62">
        <w:rPr>
          <w:szCs w:val="24"/>
          <w:b w:val="0"/>
          <w:i w:val="0"/>
          <w:sz w:val="24"/>
          <w:spacing w:val="0"/>
          <w:w w:val="100"/>
          <w:rFonts w:ascii="Times New Roman"/>
          <w:caps w:val="0"/>
        </w:rPr>
        <w:t>of</w:t>
      </w:r>
      <w:r w:rsidRPr="00471D62">
        <w:rPr>
          <w:szCs w:val="24"/>
          <w:b w:val="0"/>
          <w:i w:val="0"/>
          <w:sz w:val="24"/>
          <w:spacing w:val="0"/>
          <w:w w:val="100"/>
          <w:rFonts w:ascii="Times New Roman"/>
          <w:caps w:val="0"/>
        </w:rPr>
        <w:t> </w:t>
      </w:r>
      <w:r w:rsidRPr="00471D62">
        <w:rPr>
          <w:szCs w:val="24"/>
          <w:b w:val="0"/>
          <w:i w:val="0"/>
          <w:sz w:val="24"/>
          <w:spacing w:val="0"/>
          <w:w w:val="100"/>
          <w:rFonts w:ascii="Times New Roman"/>
          <w:caps w:val="0"/>
        </w:rPr>
        <w:t>information</w:t>
      </w:r>
      <w:r w:rsidRPr="00471D62">
        <w:rPr>
          <w:szCs w:val="24"/>
          <w:b w:val="0"/>
          <w:i w:val="0"/>
          <w:sz w:val="24"/>
          <w:spacing w:val="0"/>
          <w:w w:val="100"/>
          <w:rFonts w:ascii="Times New Roman"/>
          <w:caps w:val="0"/>
        </w:rPr>
        <w:t> </w:t>
      </w:r>
      <w:r w:rsidRPr="00471D62">
        <w:rPr>
          <w:szCs w:val="24"/>
          <w:b w:val="0"/>
          <w:i w:val="0"/>
          <w:sz w:val="24"/>
          <w:spacing w:val="0"/>
          <w:w w:val="100"/>
          <w:rFonts w:ascii="Times New Roman"/>
          <w:caps w:val="0"/>
        </w:rPr>
        <w:t>and</w:t>
      </w:r>
      <w:r w:rsidRPr="00471D62">
        <w:rPr>
          <w:szCs w:val="24"/>
          <w:b w:val="0"/>
          <w:i w:val="0"/>
          <w:sz w:val="24"/>
          <w:spacing w:val="0"/>
          <w:w w:val="100"/>
          <w:rFonts w:ascii="Times New Roman"/>
          <w:caps w:val="0"/>
        </w:rPr>
        <w:t> </w:t>
      </w:r>
      <w:r w:rsidRPr="00471D62">
        <w:rPr>
          <w:szCs w:val="24"/>
          <w:b w:val="0"/>
          <w:i w:val="0"/>
          <w:sz w:val="24"/>
          <w:spacing w:val="0"/>
          <w:w w:val="100"/>
          <w:rFonts w:ascii="Times New Roman"/>
          <w:caps w:val="0"/>
        </w:rPr>
        <w:t>are</w:t>
      </w:r>
      <w:r w:rsidRPr="00471D62">
        <w:rPr>
          <w:szCs w:val="24"/>
          <w:b w:val="0"/>
          <w:i w:val="0"/>
          <w:sz w:val="24"/>
          <w:spacing w:val="0"/>
          <w:w w:val="100"/>
          <w:rFonts w:ascii="Times New Roman"/>
          <w:caps w:val="0"/>
        </w:rPr>
        <w:t> </w:t>
      </w:r>
      <w:r w:rsidRPr="00471D62">
        <w:rPr>
          <w:szCs w:val="24"/>
          <w:b w:val="0"/>
          <w:i w:val="0"/>
          <w:sz w:val="24"/>
          <w:spacing w:val="0"/>
          <w:w w:val="100"/>
          <w:rFonts w:ascii="Times New Roman"/>
          <w:caps w:val="0"/>
        </w:rPr>
        <w:t>used</w:t>
      </w:r>
      <w:r w:rsidRPr="00471D62">
        <w:rPr>
          <w:szCs w:val="24"/>
          <w:b w:val="0"/>
          <w:i w:val="0"/>
          <w:sz w:val="24"/>
          <w:spacing w:val="0"/>
          <w:w w:val="100"/>
          <w:rFonts w:ascii="Times New Roman"/>
          <w:caps w:val="0"/>
        </w:rPr>
        <w:t> </w:t>
      </w:r>
      <w:r w:rsidRPr="00471D62">
        <w:rPr>
          <w:szCs w:val="24"/>
          <w:b w:val="0"/>
          <w:i w:val="0"/>
          <w:sz w:val="24"/>
          <w:spacing w:val="0"/>
          <w:w w:val="100"/>
          <w:rFonts w:ascii="Times New Roman"/>
          <w:caps w:val="0"/>
        </w:rPr>
        <w:t>to</w:t>
      </w:r>
      <w:r w:rsidRPr="00471D62">
        <w:rPr>
          <w:szCs w:val="24"/>
          <w:b w:val="0"/>
          <w:i w:val="0"/>
          <w:sz w:val="24"/>
          <w:spacing w:val="0"/>
          <w:w w:val="100"/>
          <w:rFonts w:ascii="Times New Roman"/>
          <w:caps w:val="0"/>
        </w:rPr>
        <w:t> </w:t>
      </w:r>
      <w:r w:rsidRPr="00471D62">
        <w:rPr>
          <w:szCs w:val="24"/>
          <w:b w:val="0"/>
          <w:i w:val="0"/>
          <w:sz w:val="24"/>
          <w:spacing w:val="0"/>
          <w:w w:val="100"/>
          <w:rFonts w:ascii="Times New Roman"/>
          <w:caps w:val="0"/>
        </w:rPr>
        <w:t>enter</w:t>
      </w:r>
      <w:r w:rsidRPr="00471D62">
        <w:rPr>
          <w:szCs w:val="24"/>
          <w:b w:val="0"/>
          <w:i w:val="0"/>
          <w:sz w:val="24"/>
          <w:spacing w:val="0"/>
          <w:w w:val="100"/>
          <w:rFonts w:ascii="Times New Roman"/>
          <w:caps w:val="0"/>
        </w:rPr>
        <w:t> </w:t>
      </w:r>
      <w:r w:rsidRPr="00471D62">
        <w:rPr>
          <w:szCs w:val="24"/>
          <w:b w:val="0"/>
          <w:i w:val="0"/>
          <w:sz w:val="24"/>
          <w:spacing w:val="0"/>
          <w:w w:val="100"/>
          <w:rFonts w:ascii="Times New Roman"/>
          <w:caps w:val="0"/>
        </w:rPr>
        <w:t>the</w:t>
      </w:r>
      <w:r w:rsidRPr="00471D62">
        <w:rPr>
          <w:szCs w:val="24"/>
          <w:b w:val="0"/>
          <w:i w:val="0"/>
          <w:sz w:val="24"/>
          <w:spacing w:val="0"/>
          <w:w w:val="100"/>
          <w:rFonts w:ascii="Times New Roman"/>
          <w:caps w:val="0"/>
        </w:rPr>
        <w:t> </w:t>
      </w:r>
      <w:r w:rsidRPr="00471D62">
        <w:rPr>
          <w:szCs w:val="24"/>
          <w:b w:val="0"/>
          <w:i w:val="0"/>
          <w:sz w:val="24"/>
          <w:spacing w:val="0"/>
          <w:w w:val="100"/>
          <w:rFonts w:ascii="Times New Roman"/>
          <w:caps w:val="0"/>
        </w:rPr>
        <w:t>information</w:t>
      </w:r>
      <w:r w:rsidRPr="00471D62">
        <w:rPr>
          <w:szCs w:val="24"/>
          <w:b w:val="0"/>
          <w:i w:val="0"/>
          <w:sz w:val="24"/>
          <w:spacing w:val="0"/>
          <w:w w:val="100"/>
          <w:rFonts w:ascii="Times New Roman"/>
          <w:caps w:val="0"/>
        </w:rPr>
        <w:t> </w:t>
      </w:r>
      <w:r w:rsidRPr="00471D62">
        <w:rPr>
          <w:szCs w:val="24"/>
          <w:b w:val="0"/>
          <w:i w:val="0"/>
          <w:sz w:val="24"/>
          <w:spacing w:val="0"/>
          <w:w w:val="100"/>
          <w:rFonts w:ascii="Times New Roman"/>
          <w:caps w:val="0"/>
        </w:rPr>
        <w:t>on</w:t>
      </w:r>
      <w:r w:rsidRPr="00471D62">
        <w:rPr>
          <w:szCs w:val="24"/>
          <w:b w:val="0"/>
          <w:i w:val="0"/>
          <w:sz w:val="24"/>
          <w:spacing w:val="0"/>
          <w:w w:val="100"/>
          <w:rFonts w:ascii="Times New Roman"/>
          <w:caps w:val="0"/>
        </w:rPr>
        <w:t> </w:t>
      </w:r>
      <w:r w:rsidRPr="00471D62">
        <w:rPr>
          <w:szCs w:val="24"/>
          <w:b w:val="0"/>
          <w:i w:val="0"/>
          <w:sz w:val="24"/>
          <w:spacing w:val="0"/>
          <w:w w:val="100"/>
          <w:rFonts w:ascii="Times New Roman"/>
          <w:caps w:val="0"/>
        </w:rPr>
        <w:t>the</w:t>
      </w:r>
      <w:r w:rsidRPr="00471D62">
        <w:rPr>
          <w:szCs w:val="24"/>
          <w:b w:val="0"/>
          <w:i w:val="0"/>
          <w:sz w:val="24"/>
          <w:spacing w:val="0"/>
          <w:w w:val="100"/>
          <w:rFonts w:ascii="Times New Roman"/>
          <w:caps w:val="0"/>
        </w:rPr>
        <w:t> </w:t>
      </w:r>
      <w:r w:rsidRPr="00471D62">
        <w:rPr>
          <w:szCs w:val="24"/>
          <w:b w:val="0"/>
          <w:i w:val="0"/>
          <w:sz w:val="24"/>
          <w:spacing w:val="0"/>
          <w:w w:val="100"/>
          <w:rFonts w:ascii="Times New Roman"/>
          <w:caps w:val="0"/>
        </w:rPr>
        <w:t>card</w:t>
      </w:r>
      <w:r w:rsidRPr="00471D62">
        <w:rPr>
          <w:szCs w:val="24"/>
          <w:b w:val="0"/>
          <w:i w:val="0"/>
          <w:sz w:val="24"/>
          <w:spacing w:val="0"/>
          <w:w w:val="100"/>
          <w:rFonts w:ascii="Times New Roman"/>
          <w:caps w:val="0"/>
        </w:rPr>
        <w:t> </w:t>
      </w:r>
      <w:r w:rsidRPr="00471D62">
        <w:rPr>
          <w:szCs w:val="24"/>
          <w:b w:val="0"/>
          <w:i w:val="0"/>
          <w:sz w:val="24"/>
          <w:spacing w:val="0"/>
          <w:w w:val="100"/>
          <w:rFonts w:ascii="Times New Roman"/>
          <w:caps w:val="0"/>
        </w:rPr>
        <w:t>cat</w:t>
      </w:r>
      <w:r>
        <w:rPr>
          <w:szCs w:val="24"/>
          <w:b w:val="0"/>
          <w:i w:val="0"/>
          <w:sz w:val="24"/>
          <w:spacing w:val="0"/>
          <w:w w:val="100"/>
          <w:rFonts w:ascii="Times New Roman"/>
          <w:caps w:val="0"/>
        </w:rPr>
        <w:t>a</w:t>
      </w:r>
      <w:r w:rsidRPr="00471D62">
        <w:rPr>
          <w:szCs w:val="24"/>
          <w:b w:val="0"/>
          <w:i w:val="0"/>
          <w:sz w:val="24"/>
          <w:spacing w:val="0"/>
          <w:w w:val="100"/>
          <w:rFonts w:ascii="Times New Roman"/>
          <w:caps w:val="0"/>
        </w:rPr>
        <w:t>logue</w:t>
      </w:r>
      <w:r w:rsidRPr="00471D62">
        <w:rPr>
          <w:szCs w:val="24"/>
          <w:b w:val="0"/>
          <w:i w:val="0"/>
          <w:sz w:val="24"/>
          <w:spacing w:val="0"/>
          <w:w w:val="100"/>
          <w:rFonts w:ascii="Times New Roman"/>
          <w:caps w:val="0"/>
        </w:rPr>
        <w:t> </w:t>
      </w:r>
      <w:r w:rsidRPr="00471D62">
        <w:rPr>
          <w:szCs w:val="24"/>
          <w:b w:val="0"/>
          <w:i w:val="0"/>
          <w:sz w:val="24"/>
          <w:spacing w:val="0"/>
          <w:w w:val="100"/>
          <w:rFonts w:ascii="Times New Roman"/>
          <w:caps w:val="0"/>
        </w:rPr>
        <w:t>to</w:t>
      </w:r>
      <w:r w:rsidRPr="00471D62">
        <w:rPr>
          <w:szCs w:val="24"/>
          <w:b w:val="0"/>
          <w:i w:val="0"/>
          <w:sz w:val="24"/>
          <w:spacing w:val="0"/>
          <w:w w:val="100"/>
          <w:rFonts w:ascii="Times New Roman"/>
          <w:caps w:val="0"/>
        </w:rPr>
        <w:t> </w:t>
      </w:r>
      <w:r w:rsidRPr="00471D62">
        <w:rPr>
          <w:szCs w:val="24"/>
          <w:b w:val="0"/>
          <w:i w:val="0"/>
          <w:sz w:val="24"/>
          <w:spacing w:val="0"/>
          <w:w w:val="100"/>
          <w:rFonts w:ascii="Times New Roman"/>
          <w:caps w:val="0"/>
        </w:rPr>
        <w:t>the</w:t>
      </w:r>
      <w:r w:rsidRPr="00471D62">
        <w:rPr>
          <w:szCs w:val="24"/>
          <w:b w:val="0"/>
          <w:i w:val="0"/>
          <w:sz w:val="24"/>
          <w:spacing w:val="0"/>
          <w:w w:val="100"/>
          <w:rFonts w:ascii="Times New Roman"/>
          <w:caps w:val="0"/>
        </w:rPr>
        <w:t> </w:t>
      </w:r>
      <w:r w:rsidRPr="00471D62">
        <w:rPr>
          <w:szCs w:val="24"/>
          <w:b w:val="0"/>
          <w:i w:val="0"/>
          <w:sz w:val="24"/>
          <w:spacing w:val="0"/>
          <w:w w:val="100"/>
          <w:rFonts w:ascii="Times New Roman"/>
          <w:caps w:val="0"/>
        </w:rPr>
        <w:t>library</w:t>
      </w:r>
      <w:r w:rsidRPr="00471D62">
        <w:rPr>
          <w:szCs w:val="24"/>
          <w:b w:val="0"/>
          <w:i w:val="0"/>
          <w:sz w:val="24"/>
          <w:spacing w:val="0"/>
          <w:w w:val="100"/>
          <w:rFonts w:ascii="Times New Roman"/>
          <w:caps w:val="0"/>
        </w:rPr>
        <w:t> </w:t>
      </w:r>
      <w:r w:rsidRPr="00471D62">
        <w:rPr>
          <w:szCs w:val="24"/>
          <w:b w:val="0"/>
          <w:i w:val="0"/>
          <w:sz w:val="24"/>
          <w:spacing w:val="0"/>
          <w:w w:val="100"/>
          <w:rFonts w:ascii="Times New Roman"/>
          <w:caps w:val="0"/>
        </w:rPr>
        <w:t>software</w:t>
      </w:r>
      <w:r w:rsidRPr="00471D62">
        <w:rPr>
          <w:szCs w:val="24"/>
          <w:b w:val="0"/>
          <w:i w:val="0"/>
          <w:sz w:val="24"/>
          <w:spacing w:val="0"/>
          <w:w w:val="100"/>
          <w:rFonts w:ascii="Times New Roman"/>
          <w:caps w:val="0"/>
        </w:rPr>
        <w:t>  </w:t>
      </w:r>
      <w:r w:rsidRPr="00471D62">
        <w:rPr>
          <w:szCs w:val="24"/>
          <w:b w:val="0"/>
          <w:i w:val="0"/>
          <w:sz w:val="24"/>
          <w:spacing w:val="0"/>
          <w:w w:val="100"/>
          <w:rFonts w:ascii="Times New Roman" w:hAnsi="Times New Roman"/>
          <w:caps w:val="0"/>
        </w:rPr>
        <w:t>Computers</w:t>
      </w:r>
      <w:r w:rsidRPr="00471D62">
        <w:rPr>
          <w:szCs w:val="24"/>
          <w:b w:val="0"/>
          <w:i w:val="0"/>
          <w:sz w:val="24"/>
          <w:spacing w:val="0"/>
          <w:w w:val="100"/>
          <w:rFonts w:ascii="Times New Roman" w:hAnsi="Times New Roman"/>
          <w:caps w:val="0"/>
        </w:rPr>
        <w:t> </w:t>
      </w:r>
      <w:r w:rsidRPr="00471D62">
        <w:rPr>
          <w:szCs w:val="24"/>
          <w:b w:val="0"/>
          <w:i w:val="0"/>
          <w:sz w:val="24"/>
          <w:spacing w:val="0"/>
          <w:w w:val="100"/>
          <w:rFonts w:ascii="Times New Roman" w:hAnsi="Times New Roman"/>
          <w:caps w:val="0"/>
        </w:rPr>
        <w:t>can</w:t>
      </w:r>
      <w:r w:rsidRPr="00471D62">
        <w:rPr>
          <w:szCs w:val="24"/>
          <w:b w:val="0"/>
          <w:i w:val="0"/>
          <w:sz w:val="24"/>
          <w:spacing w:val="0"/>
          <w:w w:val="100"/>
          <w:rFonts w:ascii="Times New Roman" w:hAnsi="Times New Roman"/>
          <w:caps w:val="0"/>
        </w:rPr>
        <w:t> </w:t>
      </w:r>
      <w:r w:rsidRPr="00471D62">
        <w:rPr>
          <w:szCs w:val="24"/>
          <w:b w:val="0"/>
          <w:i w:val="0"/>
          <w:sz w:val="24"/>
          <w:spacing w:val="0"/>
          <w:w w:val="100"/>
          <w:rFonts w:ascii="Times New Roman" w:hAnsi="Times New Roman"/>
          <w:caps w:val="0"/>
        </w:rPr>
        <w:t>be</w:t>
      </w:r>
      <w:r w:rsidRPr="00471D62">
        <w:rPr>
          <w:szCs w:val="24"/>
          <w:b w:val="0"/>
          <w:i w:val="0"/>
          <w:sz w:val="24"/>
          <w:spacing w:val="0"/>
          <w:w w:val="100"/>
          <w:rFonts w:ascii="Times New Roman" w:hAnsi="Times New Roman"/>
          <w:caps w:val="0"/>
        </w:rPr>
        <w:t> </w:t>
      </w:r>
      <w:r w:rsidRPr="00471D62">
        <w:rPr>
          <w:szCs w:val="24"/>
          <w:b w:val="0"/>
          <w:i w:val="0"/>
          <w:sz w:val="24"/>
          <w:spacing w:val="0"/>
          <w:w w:val="100"/>
          <w:rFonts w:ascii="Times New Roman" w:hAnsi="Times New Roman"/>
          <w:caps w:val="0"/>
        </w:rPr>
        <w:t>use</w:t>
      </w:r>
      <w:r w:rsidRPr="00471D62">
        <w:rPr>
          <w:szCs w:val="24"/>
          <w:b w:val="0"/>
          <w:i w:val="0"/>
          <w:sz w:val="24"/>
          <w:spacing w:val="0"/>
          <w:w w:val="100"/>
          <w:rFonts w:ascii="Times New Roman" w:hAnsi="Times New Roman"/>
          <w:caps w:val="0"/>
        </w:rPr>
        <w:t> </w:t>
      </w:r>
      <w:r w:rsidRPr="00471D62">
        <w:rPr>
          <w:szCs w:val="24"/>
          <w:b w:val="0"/>
          <w:i w:val="0"/>
          <w:sz w:val="24"/>
          <w:spacing w:val="0"/>
          <w:w w:val="100"/>
          <w:rFonts w:ascii="Times New Roman" w:hAnsi="Times New Roman"/>
          <w:caps w:val="0"/>
        </w:rPr>
        <w:t>in</w:t>
      </w:r>
      <w:r w:rsidRPr="00471D62">
        <w:rPr>
          <w:szCs w:val="24"/>
          <w:b w:val="0"/>
          <w:i w:val="0"/>
          <w:sz w:val="24"/>
          <w:spacing w:val="0"/>
          <w:w w:val="100"/>
          <w:rFonts w:ascii="Times New Roman" w:hAnsi="Times New Roman"/>
          <w:caps w:val="0"/>
        </w:rPr>
        <w:t> </w:t>
      </w:r>
      <w:r w:rsidRPr="00471D62">
        <w:rPr>
          <w:szCs w:val="24"/>
          <w:b w:val="0"/>
          <w:i w:val="0"/>
          <w:sz w:val="24"/>
          <w:spacing w:val="0"/>
          <w:w w:val="100"/>
          <w:rFonts w:ascii="Times New Roman" w:hAnsi="Times New Roman"/>
          <w:caps w:val="0"/>
        </w:rPr>
        <w:t>a</w:t>
      </w:r>
      <w:r w:rsidRPr="00471D62">
        <w:rPr>
          <w:szCs w:val="24"/>
          <w:b w:val="0"/>
          <w:i w:val="0"/>
          <w:sz w:val="24"/>
          <w:spacing w:val="0"/>
          <w:w w:val="100"/>
          <w:rFonts w:ascii="Times New Roman" w:hAnsi="Times New Roman"/>
          <w:caps w:val="0"/>
        </w:rPr>
        <w:t> </w:t>
      </w:r>
      <w:r w:rsidRPr="00471D62">
        <w:rPr>
          <w:szCs w:val="24"/>
          <w:b w:val="0"/>
          <w:i w:val="0"/>
          <w:sz w:val="24"/>
          <w:spacing w:val="0"/>
          <w:w w:val="100"/>
          <w:rFonts w:ascii="Times New Roman" w:hAnsi="Times New Roman"/>
          <w:caps w:val="0"/>
        </w:rPr>
        <w:t>Library</w:t>
      </w:r>
      <w:r w:rsidRPr="00471D62">
        <w:rPr>
          <w:szCs w:val="24"/>
          <w:b w:val="0"/>
          <w:i w:val="0"/>
          <w:sz w:val="24"/>
          <w:spacing w:val="0"/>
          <w:w w:val="100"/>
          <w:rFonts w:ascii="Times New Roman" w:hAnsi="Times New Roman"/>
          <w:caps w:val="0"/>
        </w:rPr>
        <w:t> </w:t>
      </w:r>
      <w:r w:rsidRPr="00471D62">
        <w:rPr>
          <w:szCs w:val="24"/>
          <w:b w:val="0"/>
          <w:i w:val="0"/>
          <w:sz w:val="24"/>
          <w:spacing w:val="0"/>
          <w:w w:val="100"/>
          <w:rFonts w:ascii="Times New Roman" w:hAnsi="Times New Roman"/>
          <w:caps w:val="0"/>
        </w:rPr>
        <w:t>to</w:t>
      </w:r>
      <w:r w:rsidRPr="00471D62">
        <w:rPr>
          <w:szCs w:val="24"/>
          <w:b w:val="0"/>
          <w:i w:val="0"/>
          <w:sz w:val="24"/>
          <w:spacing w:val="0"/>
          <w:w w:val="100"/>
          <w:rFonts w:ascii="Times New Roman" w:hAnsi="Times New Roman"/>
          <w:caps w:val="0"/>
        </w:rPr>
        <w:t> </w:t>
      </w:r>
      <w:r w:rsidRPr="00471D62">
        <w:rPr>
          <w:szCs w:val="24"/>
          <w:b w:val="0"/>
          <w:i w:val="0"/>
          <w:sz w:val="24"/>
          <w:spacing w:val="0"/>
          <w:w w:val="100"/>
          <w:rFonts w:ascii="Times New Roman" w:hAnsi="Times New Roman"/>
          <w:caps w:val="0"/>
        </w:rPr>
        <w:t>keep</w:t>
      </w:r>
      <w:r w:rsidRPr="00471D62">
        <w:rPr>
          <w:szCs w:val="24"/>
          <w:b w:val="0"/>
          <w:i w:val="0"/>
          <w:sz w:val="24"/>
          <w:spacing w:val="0"/>
          <w:w w:val="100"/>
          <w:rFonts w:ascii="Times New Roman" w:hAnsi="Times New Roman"/>
          <w:caps w:val="0"/>
        </w:rPr>
        <w:t> </w:t>
      </w:r>
      <w:r w:rsidRPr="00471D62">
        <w:rPr>
          <w:szCs w:val="24"/>
          <w:b w:val="0"/>
          <w:i w:val="0"/>
          <w:sz w:val="24"/>
          <w:spacing w:val="0"/>
          <w:w w:val="100"/>
          <w:rFonts w:ascii="Times New Roman" w:hAnsi="Times New Roman"/>
          <w:caps w:val="0"/>
        </w:rPr>
        <w:t>records</w:t>
      </w:r>
      <w:r w:rsidRPr="00471D62">
        <w:rPr>
          <w:szCs w:val="24"/>
          <w:b w:val="0"/>
          <w:i w:val="0"/>
          <w:sz w:val="24"/>
          <w:spacing w:val="0"/>
          <w:w w:val="100"/>
          <w:rFonts w:ascii="Times New Roman" w:hAnsi="Times New Roman"/>
          <w:caps w:val="0"/>
        </w:rPr>
        <w:t> </w:t>
      </w:r>
      <w:r w:rsidRPr="00471D62">
        <w:rPr>
          <w:szCs w:val="24"/>
          <w:b w:val="0"/>
          <w:i w:val="0"/>
          <w:sz w:val="24"/>
          <w:spacing w:val="0"/>
          <w:w w:val="100"/>
          <w:rFonts w:ascii="Times New Roman" w:hAnsi="Times New Roman"/>
          <w:caps w:val="0"/>
        </w:rPr>
        <w:t>of</w:t>
      </w:r>
      <w:r w:rsidRPr="00471D62">
        <w:rPr>
          <w:szCs w:val="24"/>
          <w:b w:val="0"/>
          <w:i w:val="0"/>
          <w:sz w:val="24"/>
          <w:spacing w:val="0"/>
          <w:w w:val="100"/>
          <w:rFonts w:ascii="Times New Roman" w:hAnsi="Times New Roman"/>
          <w:caps w:val="0"/>
        </w:rPr>
        <w:t> </w:t>
      </w:r>
      <w:r w:rsidRPr="00471D62">
        <w:rPr>
          <w:szCs w:val="24"/>
          <w:b w:val="0"/>
          <w:i w:val="0"/>
          <w:sz w:val="24"/>
          <w:spacing w:val="0"/>
          <w:w w:val="100"/>
          <w:rFonts w:ascii="Times New Roman" w:hAnsi="Times New Roman"/>
          <w:caps w:val="0"/>
        </w:rPr>
        <w:t>books</w:t>
      </w:r>
      <w:r w:rsidRPr="00471D62">
        <w:rPr>
          <w:szCs w:val="24"/>
          <w:b w:val="0"/>
          <w:i w:val="0"/>
          <w:sz w:val="24"/>
          <w:spacing w:val="0"/>
          <w:w w:val="100"/>
          <w:rFonts w:ascii="Times New Roman" w:hAnsi="Times New Roman"/>
          <w:caps w:val="0"/>
        </w:rPr>
        <w:t> </w:t>
      </w:r>
      <w:r w:rsidRPr="00471D62">
        <w:rPr>
          <w:szCs w:val="24"/>
          <w:b w:val="0"/>
          <w:i w:val="0"/>
          <w:sz w:val="24"/>
          <w:spacing w:val="0"/>
          <w:w w:val="100"/>
          <w:rFonts w:ascii="Times New Roman" w:hAnsi="Times New Roman"/>
          <w:caps w:val="0"/>
        </w:rPr>
        <w:t>and</w:t>
      </w:r>
      <w:r w:rsidRPr="00471D62">
        <w:rPr>
          <w:szCs w:val="24"/>
          <w:b w:val="0"/>
          <w:i w:val="0"/>
          <w:sz w:val="24"/>
          <w:spacing w:val="0"/>
          <w:w w:val="100"/>
          <w:rFonts w:ascii="Times New Roman" w:hAnsi="Times New Roman"/>
          <w:caps w:val="0"/>
        </w:rPr>
        <w:t> </w:t>
      </w:r>
      <w:r w:rsidRPr="00471D62">
        <w:rPr>
          <w:szCs w:val="24"/>
          <w:b w:val="0"/>
          <w:i w:val="0"/>
          <w:sz w:val="24"/>
          <w:spacing w:val="0"/>
          <w:w w:val="100"/>
          <w:rFonts w:ascii="Times New Roman" w:hAnsi="Times New Roman"/>
          <w:caps w:val="0"/>
        </w:rPr>
        <w:t>number</w:t>
      </w:r>
      <w:r w:rsidRPr="00471D62">
        <w:rPr>
          <w:szCs w:val="24"/>
          <w:b w:val="0"/>
          <w:i w:val="0"/>
          <w:sz w:val="24"/>
          <w:spacing w:val="0"/>
          <w:w w:val="100"/>
          <w:rFonts w:ascii="Times New Roman" w:hAnsi="Times New Roman"/>
          <w:caps w:val="0"/>
        </w:rPr>
        <w:t> </w:t>
      </w:r>
      <w:r w:rsidRPr="00471D62">
        <w:rPr>
          <w:szCs w:val="24"/>
          <w:b w:val="0"/>
          <w:i w:val="0"/>
          <w:sz w:val="24"/>
          <w:spacing w:val="0"/>
          <w:w w:val="100"/>
          <w:rFonts w:ascii="Times New Roman" w:hAnsi="Times New Roman"/>
          <w:caps w:val="0"/>
        </w:rPr>
        <w:t>of</w:t>
      </w:r>
      <w:r w:rsidRPr="00471D62">
        <w:rPr>
          <w:szCs w:val="24"/>
          <w:b w:val="0"/>
          <w:i w:val="0"/>
          <w:sz w:val="24"/>
          <w:spacing w:val="0"/>
          <w:w w:val="100"/>
          <w:rFonts w:ascii="Times New Roman" w:hAnsi="Times New Roman"/>
          <w:caps w:val="0"/>
        </w:rPr>
        <w:t> </w:t>
      </w:r>
      <w:r w:rsidRPr="00471D62">
        <w:rPr>
          <w:szCs w:val="24"/>
          <w:b w:val="0"/>
          <w:i w:val="0"/>
          <w:sz w:val="24"/>
          <w:spacing w:val="0"/>
          <w:w w:val="100"/>
          <w:rFonts w:ascii="Times New Roman" w:hAnsi="Times New Roman"/>
          <w:caps w:val="0"/>
        </w:rPr>
        <w:t>books</w:t>
      </w:r>
      <w:r w:rsidRPr="00471D62">
        <w:rPr>
          <w:szCs w:val="24"/>
          <w:b w:val="0"/>
          <w:i w:val="0"/>
          <w:sz w:val="24"/>
          <w:spacing w:val="0"/>
          <w:w w:val="100"/>
          <w:rFonts w:ascii="Times New Roman" w:hAnsi="Times New Roman"/>
          <w:caps w:val="0"/>
        </w:rPr>
        <w:t> </w:t>
      </w:r>
      <w:r w:rsidRPr="00471D62">
        <w:rPr>
          <w:szCs w:val="24"/>
          <w:b w:val="0"/>
          <w:i w:val="0"/>
          <w:sz w:val="24"/>
          <w:spacing w:val="0"/>
          <w:w w:val="100"/>
          <w:rFonts w:ascii="Times New Roman" w:hAnsi="Times New Roman"/>
          <w:caps w:val="0"/>
        </w:rPr>
        <w:t>that</w:t>
      </w:r>
      <w:r w:rsidRPr="00471D62">
        <w:rPr>
          <w:szCs w:val="24"/>
          <w:b w:val="0"/>
          <w:i w:val="0"/>
          <w:sz w:val="24"/>
          <w:spacing w:val="0"/>
          <w:w w:val="100"/>
          <w:rFonts w:ascii="Times New Roman" w:hAnsi="Times New Roman"/>
          <w:caps w:val="0"/>
        </w:rPr>
        <w:t> </w:t>
      </w:r>
      <w:r w:rsidRPr="00471D62">
        <w:rPr>
          <w:szCs w:val="24"/>
          <w:b w:val="0"/>
          <w:i w:val="0"/>
          <w:sz w:val="24"/>
          <w:spacing w:val="0"/>
          <w:w w:val="100"/>
          <w:rFonts w:ascii="Times New Roman" w:hAnsi="Times New Roman"/>
          <w:caps w:val="0"/>
        </w:rPr>
        <w:t>are</w:t>
      </w:r>
      <w:r w:rsidRPr="00471D62">
        <w:rPr>
          <w:szCs w:val="24"/>
          <w:b w:val="0"/>
          <w:i w:val="0"/>
          <w:sz w:val="24"/>
          <w:spacing w:val="0"/>
          <w:w w:val="100"/>
          <w:rFonts w:ascii="Times New Roman" w:hAnsi="Times New Roman"/>
          <w:caps w:val="0"/>
        </w:rPr>
        <w:t> </w:t>
      </w:r>
      <w:r w:rsidRPr="00471D62">
        <w:rPr>
          <w:szCs w:val="24"/>
          <w:b w:val="0"/>
          <w:i w:val="0"/>
          <w:sz w:val="24"/>
          <w:spacing w:val="0"/>
          <w:w w:val="100"/>
          <w:rFonts w:ascii="Times New Roman" w:hAnsi="Times New Roman"/>
          <w:caps w:val="0"/>
        </w:rPr>
        <w:t>available</w:t>
      </w:r>
      <w:r w:rsidRPr="00471D62">
        <w:rPr>
          <w:szCs w:val="24"/>
          <w:b w:val="0"/>
          <w:i w:val="0"/>
          <w:sz w:val="24"/>
          <w:spacing w:val="0"/>
          <w:w w:val="100"/>
          <w:rFonts w:ascii="Times New Roman" w:hAnsi="Times New Roman"/>
          <w:caps w:val="0"/>
        </w:rPr>
        <w:t> </w:t>
      </w:r>
      <w:r w:rsidRPr="00471D62">
        <w:rPr>
          <w:szCs w:val="24"/>
          <w:b w:val="0"/>
          <w:i w:val="0"/>
          <w:sz w:val="24"/>
          <w:spacing w:val="0"/>
          <w:w w:val="100"/>
          <w:rFonts w:ascii="Times New Roman" w:hAnsi="Times New Roman"/>
          <w:caps w:val="0"/>
        </w:rPr>
        <w:t>in</w:t>
      </w:r>
      <w:r w:rsidRPr="00471D62">
        <w:rPr>
          <w:szCs w:val="24"/>
          <w:b w:val="0"/>
          <w:i w:val="0"/>
          <w:sz w:val="24"/>
          <w:spacing w:val="0"/>
          <w:w w:val="100"/>
          <w:rFonts w:ascii="Times New Roman" w:hAnsi="Times New Roman"/>
          <w:caps w:val="0"/>
        </w:rPr>
        <w:t> </w:t>
      </w:r>
      <w:r w:rsidRPr="00471D62">
        <w:rPr>
          <w:szCs w:val="24"/>
          <w:b w:val="0"/>
          <w:i w:val="0"/>
          <w:sz w:val="24"/>
          <w:spacing w:val="0"/>
          <w:w w:val="100"/>
          <w:rFonts w:ascii="Times New Roman" w:hAnsi="Times New Roman"/>
          <w:caps w:val="0"/>
        </w:rPr>
        <w:t>the</w:t>
      </w:r>
      <w:r w:rsidRPr="00471D62">
        <w:rPr>
          <w:szCs w:val="24"/>
          <w:b w:val="0"/>
          <w:i w:val="0"/>
          <w:sz w:val="24"/>
          <w:spacing w:val="0"/>
          <w:w w:val="100"/>
          <w:rFonts w:ascii="Times New Roman" w:hAnsi="Times New Roman"/>
          <w:caps w:val="0"/>
        </w:rPr>
        <w:t> </w:t>
      </w:r>
      <w:r w:rsidRPr="00471D62">
        <w:rPr>
          <w:szCs w:val="24"/>
          <w:b w:val="0"/>
          <w:i w:val="0"/>
          <w:sz w:val="24"/>
          <w:spacing w:val="0"/>
          <w:w w:val="100"/>
          <w:rFonts w:ascii="Times New Roman" w:hAnsi="Times New Roman"/>
          <w:caps w:val="0"/>
        </w:rPr>
        <w:t>book</w:t>
      </w:r>
      <w:r w:rsidRPr="00471D62">
        <w:rPr>
          <w:szCs w:val="24"/>
          <w:b w:val="0"/>
          <w:i w:val="0"/>
          <w:sz w:val="24"/>
          <w:spacing w:val="0"/>
          <w:w w:val="100"/>
          <w:rFonts w:ascii="Times New Roman" w:hAnsi="Times New Roman"/>
          <w:caps w:val="0"/>
        </w:rPr>
        <w:t> </w:t>
      </w:r>
      <w:r w:rsidRPr="00471D62">
        <w:rPr>
          <w:szCs w:val="24"/>
          <w:b w:val="0"/>
          <w:i w:val="0"/>
          <w:sz w:val="24"/>
          <w:spacing w:val="0"/>
          <w:w w:val="100"/>
          <w:rFonts w:ascii="Times New Roman" w:hAnsi="Times New Roman"/>
          <w:caps w:val="0"/>
        </w:rPr>
        <w:t>stalk.</w:t>
      </w:r>
      <w:r w:rsidRPr="00471D62">
        <w:rPr>
          <w:szCs w:val="24"/>
          <w:b w:val="0"/>
          <w:i w:val="0"/>
          <w:sz w:val="24"/>
          <w:spacing w:val="0"/>
          <w:w w:val="100"/>
          <w:rFonts w:ascii="Times New Roman" w:hAnsi="Times New Roman"/>
          <w:caps w:val="0"/>
        </w:rPr>
        <w:t> </w:t>
      </w:r>
      <w:r w:rsidRPr="00471D62">
        <w:rPr>
          <w:szCs w:val="24"/>
          <w:b w:val="0"/>
          <w:i w:val="0"/>
          <w:sz w:val="24"/>
          <w:spacing w:val="0"/>
          <w:w w:val="100"/>
          <w:rFonts w:ascii="Times New Roman" w:hAnsi="Times New Roman"/>
          <w:caps w:val="0"/>
        </w:rPr>
        <w:t>It</w:t>
      </w:r>
      <w:r w:rsidRPr="00471D62">
        <w:rPr>
          <w:szCs w:val="24"/>
          <w:b w:val="0"/>
          <w:i w:val="0"/>
          <w:sz w:val="24"/>
          <w:spacing w:val="0"/>
          <w:w w:val="100"/>
          <w:rFonts w:ascii="Times New Roman" w:hAnsi="Times New Roman"/>
          <w:caps w:val="0"/>
        </w:rPr>
        <w:t> </w:t>
      </w:r>
      <w:r w:rsidRPr="00471D62">
        <w:rPr>
          <w:szCs w:val="24"/>
          <w:b w:val="0"/>
          <w:i w:val="0"/>
          <w:sz w:val="24"/>
          <w:spacing w:val="0"/>
          <w:w w:val="100"/>
          <w:rFonts w:ascii="Times New Roman" w:hAnsi="Times New Roman"/>
          <w:caps w:val="0"/>
        </w:rPr>
        <w:t>is</w:t>
      </w:r>
      <w:r w:rsidRPr="00471D62">
        <w:rPr>
          <w:szCs w:val="24"/>
          <w:b w:val="0"/>
          <w:i w:val="0"/>
          <w:sz w:val="24"/>
          <w:spacing w:val="0"/>
          <w:w w:val="100"/>
          <w:rFonts w:ascii="Times New Roman" w:hAnsi="Times New Roman"/>
          <w:caps w:val="0"/>
        </w:rPr>
        <w:t> </w:t>
      </w:r>
      <w:r w:rsidRPr="00471D62">
        <w:rPr>
          <w:szCs w:val="24"/>
          <w:b w:val="0"/>
          <w:i w:val="0"/>
          <w:sz w:val="24"/>
          <w:spacing w:val="0"/>
          <w:w w:val="100"/>
          <w:rFonts w:ascii="Times New Roman" w:hAnsi="Times New Roman"/>
          <w:caps w:val="0"/>
        </w:rPr>
        <w:t>used</w:t>
      </w:r>
      <w:r w:rsidRPr="00471D62">
        <w:rPr>
          <w:szCs w:val="24"/>
          <w:b w:val="0"/>
          <w:i w:val="0"/>
          <w:sz w:val="24"/>
          <w:spacing w:val="0"/>
          <w:w w:val="100"/>
          <w:rFonts w:ascii="Times New Roman" w:hAnsi="Times New Roman"/>
          <w:caps w:val="0"/>
        </w:rPr>
        <w:t> </w:t>
      </w:r>
      <w:r w:rsidRPr="00471D62">
        <w:rPr>
          <w:szCs w:val="24"/>
          <w:b w:val="0"/>
          <w:i w:val="0"/>
          <w:sz w:val="24"/>
          <w:spacing w:val="0"/>
          <w:w w:val="100"/>
          <w:rFonts w:ascii="Times New Roman" w:hAnsi="Times New Roman"/>
          <w:caps w:val="0"/>
        </w:rPr>
        <w:t>to</w:t>
      </w:r>
      <w:r w:rsidRPr="00471D62">
        <w:rPr>
          <w:szCs w:val="24"/>
          <w:b w:val="0"/>
          <w:i w:val="0"/>
          <w:sz w:val="24"/>
          <w:spacing w:val="0"/>
          <w:w w:val="100"/>
          <w:rFonts w:ascii="Times New Roman" w:hAnsi="Times New Roman"/>
          <w:caps w:val="0"/>
        </w:rPr>
        <w:t> </w:t>
      </w:r>
      <w:r w:rsidRPr="00471D62">
        <w:rPr>
          <w:szCs w:val="24"/>
          <w:b w:val="0"/>
          <w:i w:val="0"/>
          <w:sz w:val="24"/>
          <w:spacing w:val="0"/>
          <w:w w:val="100"/>
          <w:rFonts w:ascii="Times New Roman" w:hAnsi="Times New Roman"/>
          <w:caps w:val="0"/>
        </w:rPr>
        <w:t>access</w:t>
      </w:r>
      <w:r w:rsidRPr="00471D62">
        <w:rPr>
          <w:szCs w:val="24"/>
          <w:b w:val="0"/>
          <w:i w:val="0"/>
          <w:sz w:val="24"/>
          <w:spacing w:val="0"/>
          <w:w w:val="100"/>
          <w:rFonts w:ascii="Times New Roman" w:hAnsi="Times New Roman"/>
          <w:caps w:val="0"/>
        </w:rPr>
        <w:t> </w:t>
      </w:r>
      <w:r w:rsidRPr="00471D62">
        <w:rPr>
          <w:szCs w:val="24"/>
          <w:b w:val="0"/>
          <w:i w:val="0"/>
          <w:sz w:val="24"/>
          <w:spacing w:val="0"/>
          <w:w w:val="100"/>
          <w:rFonts w:ascii="Times New Roman" w:hAnsi="Times New Roman"/>
          <w:caps w:val="0"/>
        </w:rPr>
        <w:t>the</w:t>
      </w:r>
      <w:r w:rsidRPr="00471D62">
        <w:rPr>
          <w:szCs w:val="24"/>
          <w:b w:val="0"/>
          <w:i w:val="0"/>
          <w:sz w:val="24"/>
          <w:spacing w:val="0"/>
          <w:w w:val="100"/>
          <w:rFonts w:ascii="Times New Roman" w:hAnsi="Times New Roman"/>
          <w:caps w:val="0"/>
        </w:rPr>
        <w:t> </w:t>
      </w:r>
      <w:r w:rsidRPr="00471D62">
        <w:rPr>
          <w:szCs w:val="24"/>
          <w:b w:val="0"/>
          <w:i w:val="0"/>
          <w:sz w:val="24"/>
          <w:spacing w:val="0"/>
          <w:w w:val="100"/>
          <w:rFonts w:ascii="Times New Roman" w:hAnsi="Times New Roman"/>
          <w:caps w:val="0"/>
        </w:rPr>
        <w:t>databases</w:t>
      </w:r>
      <w:r w:rsidRPr="00471D62">
        <w:rPr>
          <w:szCs w:val="24"/>
          <w:b w:val="0"/>
          <w:i w:val="0"/>
          <w:sz w:val="24"/>
          <w:spacing w:val="0"/>
          <w:w w:val="100"/>
          <w:rFonts w:ascii="Times New Roman" w:hAnsi="Times New Roman"/>
          <w:caps w:val="0"/>
        </w:rPr>
        <w:t> </w:t>
      </w:r>
      <w:r w:rsidRPr="00471D62">
        <w:rPr>
          <w:szCs w:val="24"/>
          <w:b w:val="0"/>
          <w:i w:val="0"/>
          <w:sz w:val="24"/>
          <w:spacing w:val="0"/>
          <w:w w:val="100"/>
          <w:rFonts w:ascii="Times New Roman" w:hAnsi="Times New Roman"/>
          <w:caps w:val="0"/>
        </w:rPr>
        <w:t>of</w:t>
      </w:r>
      <w:r w:rsidRPr="00471D62">
        <w:rPr>
          <w:szCs w:val="24"/>
          <w:b w:val="0"/>
          <w:i w:val="0"/>
          <w:sz w:val="24"/>
          <w:spacing w:val="0"/>
          <w:w w:val="100"/>
          <w:rFonts w:ascii="Times New Roman" w:hAnsi="Times New Roman"/>
          <w:caps w:val="0"/>
        </w:rPr>
        <w:t> </w:t>
      </w:r>
      <w:r w:rsidRPr="00471D62">
        <w:rPr>
          <w:szCs w:val="24"/>
          <w:b w:val="0"/>
          <w:i w:val="0"/>
          <w:sz w:val="24"/>
          <w:spacing w:val="0"/>
          <w:w w:val="100"/>
          <w:rFonts w:ascii="Times New Roman" w:hAnsi="Times New Roman"/>
          <w:caps w:val="0"/>
        </w:rPr>
        <w:t>the</w:t>
      </w:r>
      <w:r w:rsidRPr="00471D62">
        <w:rPr>
          <w:szCs w:val="24"/>
          <w:b w:val="0"/>
          <w:i w:val="0"/>
          <w:sz w:val="24"/>
          <w:spacing w:val="0"/>
          <w:w w:val="100"/>
          <w:rFonts w:ascii="Times New Roman" w:hAnsi="Times New Roman"/>
          <w:caps w:val="0"/>
        </w:rPr>
        <w:t> </w:t>
      </w:r>
      <w:r w:rsidRPr="00471D62">
        <w:rPr>
          <w:szCs w:val="24"/>
          <w:b w:val="0"/>
          <w:i w:val="0"/>
          <w:sz w:val="24"/>
          <w:spacing w:val="0"/>
          <w:w w:val="100"/>
          <w:rFonts w:ascii="Times New Roman" w:hAnsi="Times New Roman"/>
          <w:caps w:val="0"/>
        </w:rPr>
        <w:t>library.</w:t>
      </w:r>
      <w:r w:rsidRPr="00471D62">
        <w:rPr>
          <w:szCs w:val="24"/>
          <w:b w:val="0"/>
          <w:i w:val="0"/>
          <w:sz w:val="24"/>
          <w:spacing w:val="0"/>
          <w:w w:val="100"/>
          <w:rFonts w:ascii="Times New Roman" w:hAnsi="Times New Roman"/>
          <w:caps w:val="0"/>
        </w:rPr>
        <w:t> </w:t>
      </w:r>
    </w:p>
    <w:p w:rsidR="00A851B6" w:rsidRPr="00471D62" w:rsidRDefault="00A851B6" w:rsidP="00A851B6">
      <w:pPr>
        <w:pStyle w:val="ListParagraph"/>
        <w:jc w:val="both"/>
        <w:spacing w:before="0" w:beforeAutospacing="0" w:after="200" w:afterAutospacing="0" w:lineRule="auto" w:line="240"/>
        <w:rPr>
          <w:szCs w:val="24"/>
          <w:b w:val="0"/>
          <w:i w:val="0"/>
          <w:sz w:val="24"/>
          <w:spacing w:val="0"/>
          <w:w w:val="100"/>
          <w:rFonts w:ascii="Times New Roman" w:hAnsi="Times New Roman"/>
          <w:caps w:val="0"/>
        </w:rPr>
        <w:snapToGrid w:val="0"/>
        <w:ind w:left="720"/>
        <w:textAlignment w:val="baseline"/>
      </w:pPr>
      <w:r>
        <w:drawing>
          <wp:inline distT="0" distB="0" distL="0" distR="0">
            <wp:extent cx="2533650" cy="1981200"/>
            <wp:effectExtent l="0" t="0" r="0" b="0"/>
            <wp:docPr id="37"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16740"/>
                    <a:stretch>
                      <a:fillRect/>
                    </a:stretch>
                  </pic:blipFill>
                  <pic:spPr bwMode="auto">
                    <a:xfrm rot="0">
                      <a:off x="0" y="0"/>
                      <a:ext cx="2533650" cy="1981200"/>
                    </a:xfrm>
                    <a:prstGeom prst="rect">
                      <a:avLst/>
                    </a:prstGeom>
                    <a:noFill/>
                    <a:ln>
                      <a:noFill/>
                    </a:ln>
                  </pic:spPr>
                </pic:pic>
              </a:graphicData>
            </a:graphic>
          </wp:inline>
        </w:drawing>
        <w:rPr>
          <w:lang w:val="en-GB" w:eastAsia="en-GB"/>
          <w:noProof/>
          <w:b w:val="0"/>
          <w:i w:val="0"/>
          <w:sz w:val="22"/>
          <w:spacing w:val="0"/>
          <w:w w:val="100"/>
          <w:rFonts w:ascii="Calibri" w:cs="Times New Roman" w:eastAsia="SimSun" w:hAnsi="Calibri"/>
          <w:caps w:val="0"/>
        </w:rPr>
      </w:r>
    </w:p>
    <w:p w:rsidR="00A851B6" w:rsidRPr="00471D62" w:rsidRDefault="00A851B6" w:rsidP="00A851B6">
      <w:pPr>
        <w:pStyle w:val="ListParagraph"/>
        <w:jc w:val="both"/>
        <w:numPr>
          <w:ilvl w:val="0"/>
          <w:numId w:val="21"/>
        </w:numPr>
        <w:spacing w:before="0" w:beforeAutospacing="0" w:after="200" w:afterAutospacing="0" w:lineRule="auto" w:line="480"/>
        <w:rPr>
          <w:szCs w:val="24"/>
          <w:b w:val="0"/>
          <w:i w:val="0"/>
          <w:sz w:val="24"/>
          <w:spacing w:val="0"/>
          <w:w w:val="100"/>
          <w:rFonts w:ascii="Times New Roman" w:hAnsi="Times New Roman"/>
          <w:caps w:val="0"/>
        </w:rPr>
        <w:snapToGrid w:val="0"/>
        <w:ind w:left="720"/>
        <w:textAlignment w:val="baseline"/>
      </w:pPr>
      <w:r w:rsidRPr="00471D62">
        <w:rPr>
          <w:szCs w:val="24"/>
          <w:bCs/>
          <w:b w:val="1"/>
          <w:i w:val="0"/>
          <w:sz w:val="24"/>
          <w:spacing w:val="0"/>
          <w:w w:val="100"/>
          <w:rFonts w:ascii="Times New Roman"/>
          <w:caps w:val="1"/>
        </w:rPr>
        <w:t>Card</w:t>
      </w:r>
      <w:r w:rsidRPr="00471D62">
        <w:rPr>
          <w:szCs w:val="24"/>
          <w:bCs/>
          <w:b w:val="1"/>
          <w:i w:val="0"/>
          <w:sz w:val="24"/>
          <w:spacing w:val="0"/>
          <w:w w:val="100"/>
          <w:rFonts w:ascii="Times New Roman"/>
          <w:caps w:val="1"/>
        </w:rPr>
        <w:t> </w:t>
      </w:r>
      <w:r w:rsidRPr="00471D62">
        <w:rPr>
          <w:szCs w:val="24"/>
          <w:bCs/>
          <w:b w:val="1"/>
          <w:i w:val="0"/>
          <w:sz w:val="24"/>
          <w:spacing w:val="0"/>
          <w:w w:val="100"/>
          <w:rFonts w:ascii="Times New Roman"/>
          <w:caps w:val="1"/>
        </w:rPr>
        <w:t>catalogue</w:t>
      </w:r>
      <w:r w:rsidRPr="00471D62">
        <w:rPr>
          <w:szCs w:val="24"/>
          <w:bCs/>
          <w:b w:val="1"/>
          <w:i w:val="0"/>
          <w:sz w:val="24"/>
          <w:spacing w:val="0"/>
          <w:w w:val="100"/>
          <w:rFonts w:ascii="Times New Roman"/>
          <w:caps w:val="1"/>
        </w:rPr>
        <w:t> </w:t>
      </w:r>
      <w:r w:rsidRPr="00471D62">
        <w:rPr>
          <w:szCs w:val="24"/>
          <w:bCs/>
          <w:b w:val="1"/>
          <w:i w:val="0"/>
          <w:sz w:val="24"/>
          <w:spacing w:val="0"/>
          <w:w w:val="100"/>
          <w:rFonts w:ascii="Times New Roman"/>
          <w:caps w:val="1"/>
        </w:rPr>
        <w:t>cabinet:</w:t>
      </w:r>
      <w:r>
        <w:rPr>
          <w:szCs w:val="24"/>
          <w:bCs/>
          <w:b w:val="1"/>
          <w:i w:val="0"/>
          <w:sz w:val="24"/>
          <w:spacing w:val="0"/>
          <w:w w:val="100"/>
          <w:rFonts w:ascii="Times New Roman"/>
          <w:caps w:val="1"/>
        </w:rPr>
        <w:t> </w:t>
      </w:r>
      <w:r w:rsidRPr="00471D62">
        <w:rPr>
          <w:szCs w:val="24"/>
          <w:b w:val="0"/>
          <w:i w:val="0"/>
          <w:sz w:val="24"/>
          <w:spacing w:val="0"/>
          <w:w w:val="100"/>
          <w:rFonts w:ascii="Times New Roman" w:hAnsi="Times New Roman"/>
          <w:caps w:val="0"/>
        </w:rPr>
        <w:t>This</w:t>
      </w:r>
      <w:r w:rsidRPr="00471D62">
        <w:rPr>
          <w:szCs w:val="24"/>
          <w:b w:val="0"/>
          <w:i w:val="0"/>
          <w:sz w:val="24"/>
          <w:spacing w:val="0"/>
          <w:w w:val="100"/>
          <w:rFonts w:ascii="Times New Roman" w:hAnsi="Times New Roman"/>
          <w:caps w:val="0"/>
        </w:rPr>
        <w:t> </w:t>
      </w:r>
      <w:r w:rsidRPr="00471D62">
        <w:rPr>
          <w:szCs w:val="24"/>
          <w:b w:val="0"/>
          <w:i w:val="0"/>
          <w:sz w:val="24"/>
          <w:spacing w:val="0"/>
          <w:w w:val="100"/>
          <w:rFonts w:ascii="Times New Roman" w:hAnsi="Times New Roman"/>
          <w:caps w:val="0"/>
        </w:rPr>
        <w:t>is</w:t>
      </w:r>
      <w:r w:rsidRPr="00471D62">
        <w:rPr>
          <w:szCs w:val="24"/>
          <w:b w:val="0"/>
          <w:i w:val="0"/>
          <w:sz w:val="24"/>
          <w:spacing w:val="0"/>
          <w:w w:val="100"/>
          <w:rFonts w:ascii="Times New Roman" w:hAnsi="Times New Roman"/>
          <w:caps w:val="0"/>
        </w:rPr>
        <w:t> </w:t>
      </w:r>
      <w:r w:rsidRPr="00471D62">
        <w:rPr>
          <w:szCs w:val="24"/>
          <w:b w:val="0"/>
          <w:i w:val="0"/>
          <w:sz w:val="24"/>
          <w:spacing w:val="0"/>
          <w:w w:val="100"/>
          <w:rFonts w:ascii="Times New Roman" w:hAnsi="Times New Roman"/>
          <w:caps w:val="0"/>
        </w:rPr>
        <w:t>used</w:t>
      </w:r>
      <w:r w:rsidRPr="00471D62">
        <w:rPr>
          <w:szCs w:val="24"/>
          <w:b w:val="0"/>
          <w:i w:val="0"/>
          <w:sz w:val="24"/>
          <w:spacing w:val="0"/>
          <w:w w:val="100"/>
          <w:rFonts w:ascii="Times New Roman" w:hAnsi="Times New Roman"/>
          <w:caps w:val="0"/>
        </w:rPr>
        <w:t> </w:t>
      </w:r>
      <w:r w:rsidRPr="00471D62">
        <w:rPr>
          <w:szCs w:val="24"/>
          <w:b w:val="0"/>
          <w:i w:val="0"/>
          <w:sz w:val="24"/>
          <w:spacing w:val="0"/>
          <w:w w:val="100"/>
          <w:rFonts w:ascii="Times New Roman" w:hAnsi="Times New Roman"/>
          <w:caps w:val="0"/>
        </w:rPr>
        <w:t>to</w:t>
      </w:r>
      <w:r w:rsidRPr="00471D62">
        <w:rPr>
          <w:szCs w:val="24"/>
          <w:b w:val="0"/>
          <w:i w:val="0"/>
          <w:sz w:val="24"/>
          <w:spacing w:val="0"/>
          <w:w w:val="100"/>
          <w:rFonts w:ascii="Times New Roman" w:hAnsi="Times New Roman"/>
          <w:caps w:val="0"/>
        </w:rPr>
        <w:t> </w:t>
      </w:r>
      <w:r w:rsidRPr="00471D62">
        <w:rPr>
          <w:szCs w:val="24"/>
          <w:b w:val="0"/>
          <w:i w:val="0"/>
          <w:sz w:val="24"/>
          <w:spacing w:val="0"/>
          <w:w w:val="100"/>
          <w:rFonts w:ascii="Times New Roman" w:hAnsi="Times New Roman"/>
          <w:caps w:val="0"/>
        </w:rPr>
        <w:t>keep</w:t>
      </w:r>
      <w:r w:rsidRPr="00471D62">
        <w:rPr>
          <w:szCs w:val="24"/>
          <w:b w:val="0"/>
          <w:i w:val="0"/>
          <w:sz w:val="24"/>
          <w:spacing w:val="0"/>
          <w:w w:val="100"/>
          <w:rFonts w:ascii="Times New Roman" w:hAnsi="Times New Roman"/>
          <w:caps w:val="0"/>
        </w:rPr>
        <w:t> </w:t>
      </w:r>
      <w:r w:rsidRPr="00471D62">
        <w:rPr>
          <w:szCs w:val="24"/>
          <w:b w:val="0"/>
          <w:i w:val="0"/>
          <w:sz w:val="24"/>
          <w:spacing w:val="0"/>
          <w:w w:val="100"/>
          <w:rFonts w:ascii="Times New Roman" w:hAnsi="Times New Roman"/>
          <w:caps w:val="0"/>
        </w:rPr>
        <w:t>the</w:t>
      </w:r>
      <w:r w:rsidRPr="00471D62">
        <w:rPr>
          <w:szCs w:val="24"/>
          <w:b w:val="0"/>
          <w:i w:val="0"/>
          <w:sz w:val="24"/>
          <w:spacing w:val="0"/>
          <w:w w:val="100"/>
          <w:rFonts w:ascii="Times New Roman" w:hAnsi="Times New Roman"/>
          <w:caps w:val="0"/>
        </w:rPr>
        <w:t> </w:t>
      </w:r>
      <w:r w:rsidRPr="00471D62">
        <w:rPr>
          <w:szCs w:val="24"/>
          <w:b w:val="0"/>
          <w:i w:val="0"/>
          <w:sz w:val="24"/>
          <w:spacing w:val="0"/>
          <w:w w:val="100"/>
          <w:rFonts w:ascii="Times New Roman" w:hAnsi="Times New Roman"/>
          <w:caps w:val="0"/>
        </w:rPr>
        <w:t>catalogue</w:t>
      </w:r>
      <w:r w:rsidRPr="00471D62">
        <w:rPr>
          <w:szCs w:val="24"/>
          <w:b w:val="0"/>
          <w:i w:val="0"/>
          <w:sz w:val="24"/>
          <w:spacing w:val="0"/>
          <w:w w:val="100"/>
          <w:rFonts w:ascii="Times New Roman" w:hAnsi="Times New Roman"/>
          <w:caps w:val="0"/>
        </w:rPr>
        <w:t> </w:t>
      </w:r>
      <w:r w:rsidRPr="00471D62">
        <w:rPr>
          <w:szCs w:val="24"/>
          <w:b w:val="0"/>
          <w:i w:val="0"/>
          <w:sz w:val="24"/>
          <w:spacing w:val="0"/>
          <w:w w:val="100"/>
          <w:rFonts w:ascii="Times New Roman" w:hAnsi="Times New Roman"/>
          <w:caps w:val="0"/>
        </w:rPr>
        <w:t>cards</w:t>
      </w:r>
      <w:r w:rsidRPr="00471D62">
        <w:rPr>
          <w:szCs w:val="24"/>
          <w:b w:val="0"/>
          <w:i w:val="0"/>
          <w:sz w:val="24"/>
          <w:spacing w:val="0"/>
          <w:w w:val="100"/>
          <w:rFonts w:ascii="Times New Roman" w:hAnsi="Times New Roman"/>
          <w:caps w:val="0"/>
        </w:rPr>
        <w:t> </w:t>
      </w:r>
      <w:r w:rsidRPr="00471D62">
        <w:rPr>
          <w:szCs w:val="24"/>
          <w:b w:val="0"/>
          <w:i w:val="0"/>
          <w:sz w:val="24"/>
          <w:spacing w:val="0"/>
          <w:w w:val="100"/>
          <w:rFonts w:ascii="Times New Roman" w:hAnsi="Times New Roman"/>
          <w:caps w:val="0"/>
        </w:rPr>
        <w:t>which</w:t>
      </w:r>
      <w:r w:rsidRPr="00471D62">
        <w:rPr>
          <w:szCs w:val="24"/>
          <w:b w:val="0"/>
          <w:i w:val="0"/>
          <w:sz w:val="24"/>
          <w:spacing w:val="0"/>
          <w:w w:val="100"/>
          <w:rFonts w:ascii="Times New Roman" w:hAnsi="Times New Roman"/>
          <w:caps w:val="0"/>
        </w:rPr>
        <w:t> </w:t>
      </w:r>
      <w:r w:rsidRPr="00471D62">
        <w:rPr>
          <w:szCs w:val="24"/>
          <w:b w:val="0"/>
          <w:i w:val="0"/>
          <w:sz w:val="24"/>
          <w:spacing w:val="0"/>
          <w:w w:val="100"/>
          <w:rFonts w:ascii="Times New Roman" w:hAnsi="Times New Roman"/>
          <w:caps w:val="0"/>
        </w:rPr>
        <w:t>entails</w:t>
      </w:r>
      <w:r w:rsidRPr="00471D62">
        <w:rPr>
          <w:szCs w:val="24"/>
          <w:b w:val="0"/>
          <w:i w:val="0"/>
          <w:sz w:val="24"/>
          <w:spacing w:val="0"/>
          <w:w w:val="100"/>
          <w:rFonts w:ascii="Times New Roman" w:hAnsi="Times New Roman"/>
          <w:caps w:val="0"/>
        </w:rPr>
        <w:t> </w:t>
      </w:r>
      <w:r w:rsidRPr="00471D62">
        <w:rPr>
          <w:szCs w:val="24"/>
          <w:b w:val="0"/>
          <w:i w:val="0"/>
          <w:sz w:val="24"/>
          <w:spacing w:val="0"/>
          <w:w w:val="100"/>
          <w:rFonts w:ascii="Times New Roman" w:hAnsi="Times New Roman"/>
          <w:caps w:val="0"/>
        </w:rPr>
        <w:t>the</w:t>
      </w:r>
      <w:r w:rsidRPr="00471D62">
        <w:rPr>
          <w:szCs w:val="24"/>
          <w:b w:val="0"/>
          <w:i w:val="0"/>
          <w:sz w:val="24"/>
          <w:spacing w:val="0"/>
          <w:w w:val="100"/>
          <w:rFonts w:ascii="Times New Roman" w:hAnsi="Times New Roman"/>
          <w:caps w:val="0"/>
        </w:rPr>
        <w:t> </w:t>
      </w:r>
      <w:r w:rsidRPr="00471D62">
        <w:rPr>
          <w:szCs w:val="24"/>
          <w:b w:val="0"/>
          <w:i w:val="0"/>
          <w:sz w:val="24"/>
          <w:spacing w:val="0"/>
          <w:w w:val="100"/>
          <w:rFonts w:ascii="Times New Roman" w:hAnsi="Times New Roman"/>
          <w:caps w:val="0"/>
        </w:rPr>
        <w:t>details</w:t>
      </w:r>
      <w:r w:rsidRPr="00471D62">
        <w:rPr>
          <w:szCs w:val="24"/>
          <w:b w:val="0"/>
          <w:i w:val="0"/>
          <w:sz w:val="24"/>
          <w:spacing w:val="0"/>
          <w:w w:val="100"/>
          <w:rFonts w:ascii="Times New Roman" w:hAnsi="Times New Roman"/>
          <w:caps w:val="0"/>
        </w:rPr>
        <w:t> </w:t>
      </w:r>
      <w:r w:rsidRPr="00471D62">
        <w:rPr>
          <w:szCs w:val="24"/>
          <w:b w:val="0"/>
          <w:i w:val="0"/>
          <w:sz w:val="24"/>
          <w:spacing w:val="0"/>
          <w:w w:val="100"/>
          <w:rFonts w:ascii="Times New Roman" w:hAnsi="Times New Roman"/>
          <w:caps w:val="0"/>
        </w:rPr>
        <w:t>of</w:t>
      </w:r>
      <w:r w:rsidRPr="00471D62">
        <w:rPr>
          <w:szCs w:val="24"/>
          <w:b w:val="0"/>
          <w:i w:val="0"/>
          <w:sz w:val="24"/>
          <w:spacing w:val="0"/>
          <w:w w:val="100"/>
          <w:rFonts w:ascii="Times New Roman" w:hAnsi="Times New Roman"/>
          <w:caps w:val="0"/>
        </w:rPr>
        <w:t> </w:t>
      </w:r>
      <w:r w:rsidRPr="00471D62">
        <w:rPr>
          <w:szCs w:val="24"/>
          <w:b w:val="0"/>
          <w:i w:val="0"/>
          <w:sz w:val="24"/>
          <w:spacing w:val="0"/>
          <w:w w:val="100"/>
          <w:rFonts w:ascii="Times New Roman" w:hAnsi="Times New Roman"/>
          <w:caps w:val="0"/>
        </w:rPr>
        <w:t>all</w:t>
      </w:r>
      <w:r w:rsidRPr="00471D62">
        <w:rPr>
          <w:szCs w:val="24"/>
          <w:b w:val="0"/>
          <w:i w:val="0"/>
          <w:sz w:val="24"/>
          <w:spacing w:val="0"/>
          <w:w w:val="100"/>
          <w:rFonts w:ascii="Times New Roman" w:hAnsi="Times New Roman"/>
          <w:caps w:val="0"/>
        </w:rPr>
        <w:t> </w:t>
      </w:r>
      <w:r w:rsidRPr="00471D62">
        <w:rPr>
          <w:szCs w:val="24"/>
          <w:b w:val="0"/>
          <w:i w:val="0"/>
          <w:sz w:val="24"/>
          <w:spacing w:val="0"/>
          <w:w w:val="100"/>
          <w:rFonts w:ascii="Times New Roman" w:hAnsi="Times New Roman"/>
          <w:caps w:val="0"/>
        </w:rPr>
        <w:t>the</w:t>
      </w:r>
      <w:r w:rsidRPr="00471D62">
        <w:rPr>
          <w:szCs w:val="24"/>
          <w:b w:val="0"/>
          <w:i w:val="0"/>
          <w:sz w:val="24"/>
          <w:spacing w:val="0"/>
          <w:w w:val="100"/>
          <w:rFonts w:ascii="Times New Roman" w:hAnsi="Times New Roman"/>
          <w:caps w:val="0"/>
        </w:rPr>
        <w:t> </w:t>
      </w:r>
      <w:r w:rsidRPr="00471D62">
        <w:rPr>
          <w:szCs w:val="24"/>
          <w:b w:val="0"/>
          <w:i w:val="0"/>
          <w:sz w:val="24"/>
          <w:spacing w:val="0"/>
          <w:w w:val="100"/>
          <w:rFonts w:ascii="Times New Roman" w:hAnsi="Times New Roman"/>
          <w:caps w:val="0"/>
        </w:rPr>
        <w:t>material</w:t>
      </w:r>
      <w:r w:rsidRPr="00471D62">
        <w:rPr>
          <w:szCs w:val="24"/>
          <w:b w:val="0"/>
          <w:i w:val="0"/>
          <w:sz w:val="24"/>
          <w:spacing w:val="0"/>
          <w:w w:val="100"/>
          <w:rFonts w:ascii="Times New Roman" w:hAnsi="Times New Roman"/>
          <w:caps w:val="0"/>
        </w:rPr>
        <w:t> </w:t>
      </w:r>
      <w:r w:rsidRPr="00471D62">
        <w:rPr>
          <w:szCs w:val="24"/>
          <w:b w:val="0"/>
          <w:i w:val="0"/>
          <w:sz w:val="24"/>
          <w:spacing w:val="0"/>
          <w:w w:val="100"/>
          <w:rFonts w:ascii="Times New Roman" w:hAnsi="Times New Roman"/>
          <w:caps w:val="0"/>
        </w:rPr>
        <w:t>that</w:t>
      </w:r>
      <w:r w:rsidRPr="00471D62">
        <w:rPr>
          <w:szCs w:val="24"/>
          <w:b w:val="0"/>
          <w:i w:val="0"/>
          <w:sz w:val="24"/>
          <w:spacing w:val="0"/>
          <w:w w:val="100"/>
          <w:rFonts w:ascii="Times New Roman" w:hAnsi="Times New Roman"/>
          <w:caps w:val="0"/>
        </w:rPr>
        <w:t> </w:t>
      </w:r>
      <w:r w:rsidRPr="00471D62">
        <w:rPr>
          <w:szCs w:val="24"/>
          <w:b w:val="0"/>
          <w:i w:val="0"/>
          <w:sz w:val="24"/>
          <w:spacing w:val="0"/>
          <w:w w:val="100"/>
          <w:rFonts w:ascii="Times New Roman" w:hAnsi="Times New Roman"/>
          <w:caps w:val="0"/>
        </w:rPr>
        <w:t>has</w:t>
      </w:r>
      <w:r w:rsidRPr="00471D62">
        <w:rPr>
          <w:szCs w:val="24"/>
          <w:b w:val="0"/>
          <w:i w:val="0"/>
          <w:sz w:val="24"/>
          <w:spacing w:val="0"/>
          <w:w w:val="100"/>
          <w:rFonts w:ascii="Times New Roman" w:hAnsi="Times New Roman"/>
          <w:caps w:val="0"/>
        </w:rPr>
        <w:t> </w:t>
      </w:r>
      <w:r w:rsidRPr="00471D62">
        <w:rPr>
          <w:szCs w:val="24"/>
          <w:b w:val="0"/>
          <w:i w:val="0"/>
          <w:sz w:val="24"/>
          <w:spacing w:val="0"/>
          <w:w w:val="100"/>
          <w:rFonts w:ascii="Times New Roman" w:hAnsi="Times New Roman"/>
          <w:caps w:val="0"/>
        </w:rPr>
        <w:t>been</w:t>
      </w:r>
      <w:r w:rsidRPr="00471D62">
        <w:rPr>
          <w:szCs w:val="24"/>
          <w:b w:val="0"/>
          <w:i w:val="0"/>
          <w:sz w:val="24"/>
          <w:spacing w:val="0"/>
          <w:w w:val="100"/>
          <w:rFonts w:ascii="Times New Roman" w:hAnsi="Times New Roman"/>
          <w:caps w:val="0"/>
        </w:rPr>
        <w:t> </w:t>
      </w:r>
      <w:r w:rsidRPr="00471D62">
        <w:rPr>
          <w:szCs w:val="24"/>
          <w:b w:val="0"/>
          <w:i w:val="0"/>
          <w:sz w:val="24"/>
          <w:spacing w:val="0"/>
          <w:w w:val="100"/>
          <w:rFonts w:ascii="Times New Roman" w:hAnsi="Times New Roman"/>
          <w:caps w:val="0"/>
        </w:rPr>
        <w:t>processed</w:t>
      </w:r>
      <w:r w:rsidRPr="00471D62">
        <w:rPr>
          <w:szCs w:val="24"/>
          <w:b w:val="0"/>
          <w:i w:val="0"/>
          <w:sz w:val="24"/>
          <w:spacing w:val="0"/>
          <w:w w:val="100"/>
          <w:rFonts w:ascii="Times New Roman" w:hAnsi="Times New Roman"/>
          <w:caps w:val="0"/>
        </w:rPr>
        <w:t> </w:t>
      </w:r>
      <w:r w:rsidRPr="00471D62">
        <w:rPr>
          <w:szCs w:val="24"/>
          <w:b w:val="0"/>
          <w:i w:val="0"/>
          <w:sz w:val="24"/>
          <w:spacing w:val="0"/>
          <w:w w:val="100"/>
          <w:rFonts w:ascii="Times New Roman" w:hAnsi="Times New Roman"/>
          <w:caps w:val="0"/>
        </w:rPr>
        <w:t>in</w:t>
      </w:r>
      <w:r w:rsidRPr="00471D62">
        <w:rPr>
          <w:szCs w:val="24"/>
          <w:b w:val="0"/>
          <w:i w:val="0"/>
          <w:sz w:val="24"/>
          <w:spacing w:val="0"/>
          <w:w w:val="100"/>
          <w:rFonts w:ascii="Times New Roman" w:hAnsi="Times New Roman"/>
          <w:caps w:val="0"/>
        </w:rPr>
        <w:t> </w:t>
      </w:r>
      <w:r w:rsidRPr="00471D62">
        <w:rPr>
          <w:szCs w:val="24"/>
          <w:b w:val="0"/>
          <w:i w:val="0"/>
          <w:sz w:val="24"/>
          <w:spacing w:val="0"/>
          <w:w w:val="100"/>
          <w:rFonts w:ascii="Times New Roman" w:hAnsi="Times New Roman"/>
          <w:caps w:val="0"/>
        </w:rPr>
        <w:t>the</w:t>
      </w:r>
      <w:r w:rsidRPr="00471D62">
        <w:rPr>
          <w:szCs w:val="24"/>
          <w:b w:val="0"/>
          <w:i w:val="0"/>
          <w:sz w:val="24"/>
          <w:spacing w:val="0"/>
          <w:w w:val="100"/>
          <w:rFonts w:ascii="Times New Roman" w:hAnsi="Times New Roman"/>
          <w:caps w:val="0"/>
        </w:rPr>
        <w:t> </w:t>
      </w:r>
      <w:r w:rsidRPr="00471D62">
        <w:rPr>
          <w:szCs w:val="24"/>
          <w:b w:val="0"/>
          <w:i w:val="0"/>
          <w:sz w:val="24"/>
          <w:spacing w:val="0"/>
          <w:w w:val="100"/>
          <w:rFonts w:ascii="Times New Roman" w:hAnsi="Times New Roman"/>
          <w:caps w:val="0"/>
        </w:rPr>
        <w:t>library.</w:t>
      </w:r>
      <w:proofErr w:type="gramStart"/>
      <w:proofErr w:type="gramEnd"/>
    </w:p>
    <w:p w:rsidR="00A851B6" w:rsidRPr="00471D62" w:rsidRDefault="00A851B6" w:rsidP="00A851B6">
      <w:pPr>
        <w:pStyle w:val="ListParagraph"/>
        <w:jc w:val="both"/>
        <w:spacing w:before="0" w:beforeAutospacing="0" w:after="200" w:afterAutospacing="0" w:lineRule="auto" w:line="240"/>
        <w:rPr>
          <w:szCs w:val="24"/>
          <w:b w:val="0"/>
          <w:i w:val="0"/>
          <w:sz w:val="24"/>
          <w:spacing w:val="0"/>
          <w:w w:val="100"/>
          <w:rFonts w:ascii="Times New Roman" w:hAnsi="Times New Roman"/>
          <w:caps w:val="0"/>
        </w:rPr>
        <w:snapToGrid w:val="0"/>
        <w:ind w:left="720"/>
        <w:textAlignment w:val="baseline"/>
      </w:pPr>
      <w:r>
        <w:drawing>
          <wp:inline distT="0" distB="0" distL="0" distR="0">
            <wp:extent cx="2971800" cy="1752600"/>
            <wp:effectExtent l="0" t="0" r="0" b="0"/>
            <wp:docPr id="38"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0">
                      <a:off x="0" y="0"/>
                      <a:ext cx="2971800" cy="1752600"/>
                    </a:xfrm>
                    <a:prstGeom prst="rect">
                      <a:avLst/>
                    </a:prstGeom>
                    <a:noFill/>
                    <a:ln>
                      <a:noFill/>
                    </a:ln>
                  </pic:spPr>
                </pic:pic>
              </a:graphicData>
            </a:graphic>
          </wp:inline>
        </w:drawing>
        <w:rPr>
          <w:lang w:val="en-GB" w:eastAsia="en-GB"/>
          <w:noProof/>
          <w:b w:val="0"/>
          <w:i w:val="0"/>
          <w:sz w:val="22"/>
          <w:spacing w:val="0"/>
          <w:w w:val="100"/>
          <w:rFonts w:ascii="Calibri" w:cs="Times New Roman" w:eastAsia="SimSun" w:hAnsi="Calibri"/>
          <w:caps w:val="0"/>
        </w:rPr>
      </w:r>
    </w:p>
    <w:p w:rsidR="00A851B6" w:rsidRPr="00471D62" w:rsidRDefault="00A851B6" w:rsidP="00A851B6">
      <w:pPr>
        <w:pStyle w:val="ListParagraph"/>
        <w:jc w:val="both"/>
        <w:numPr>
          <w:ilvl w:val="0"/>
          <w:numId w:val="21"/>
        </w:numPr>
        <w:spacing w:before="0" w:beforeAutospacing="0" w:after="200" w:afterAutospacing="0" w:lineRule="auto" w:line="480"/>
        <w:rPr>
          <w:szCs w:val="24"/>
          <w:b w:val="0"/>
          <w:i w:val="0"/>
          <w:sz w:val="24"/>
          <w:spacing w:val="0"/>
          <w:w w:val="100"/>
          <w:rFonts w:ascii="Times New Roman" w:hAnsi="Times New Roman"/>
          <w:caps w:val="0"/>
        </w:rPr>
        <w:snapToGrid w:val="0"/>
        <w:ind w:left="720"/>
        <w:textAlignment w:val="baseline"/>
      </w:pPr>
      <w:r w:rsidRPr="00471D62">
        <w:rPr>
          <w:szCs w:val="24"/>
          <w:bCs/>
          <w:b w:val="1"/>
          <w:i w:val="0"/>
          <w:sz w:val="24"/>
          <w:spacing w:val="0"/>
          <w:w w:val="100"/>
          <w:rFonts w:ascii="Times New Roman" w:hAnsi="Times New Roman"/>
          <w:caps w:val="1"/>
        </w:rPr>
        <w:t>Ups:</w:t>
      </w:r>
      <w:r w:rsidRPr="00471D62">
        <w:rPr>
          <w:szCs w:val="24"/>
          <w:b w:val="0"/>
          <w:i w:val="0"/>
          <w:sz w:val="24"/>
          <w:spacing w:val="0"/>
          <w:w w:val="100"/>
          <w:rFonts w:ascii="Times New Roman" w:hAnsi="Times New Roman"/>
          <w:caps w:val="0"/>
        </w:rPr>
        <w:t> </w:t>
      </w:r>
      <w:r w:rsidRPr="00471D62">
        <w:rPr>
          <w:szCs w:val="24"/>
          <w:b w:val="0"/>
          <w:i w:val="0"/>
          <w:sz w:val="24"/>
          <w:spacing w:val="0"/>
          <w:w w:val="100"/>
          <w:rFonts w:ascii="Times New Roman" w:hAnsi="Times New Roman"/>
          <w:caps w:val="0"/>
        </w:rPr>
        <w:t>It</w:t>
      </w:r>
      <w:r w:rsidRPr="00471D62">
        <w:rPr>
          <w:szCs w:val="24"/>
          <w:b w:val="0"/>
          <w:i w:val="0"/>
          <w:sz w:val="24"/>
          <w:spacing w:val="0"/>
          <w:w w:val="100"/>
          <w:rFonts w:ascii="Times New Roman" w:hAnsi="Times New Roman"/>
          <w:caps w:val="0"/>
        </w:rPr>
        <w:t> </w:t>
      </w:r>
      <w:r w:rsidRPr="00471D62">
        <w:rPr>
          <w:szCs w:val="24"/>
          <w:b w:val="0"/>
          <w:i w:val="0"/>
          <w:sz w:val="24"/>
          <w:spacing w:val="0"/>
          <w:w w:val="100"/>
          <w:rFonts w:ascii="Times New Roman" w:hAnsi="Times New Roman"/>
          <w:caps w:val="0"/>
        </w:rPr>
        <w:t>is</w:t>
      </w:r>
      <w:r w:rsidRPr="00471D62">
        <w:rPr>
          <w:szCs w:val="24"/>
          <w:b w:val="0"/>
          <w:i w:val="0"/>
          <w:sz w:val="24"/>
          <w:spacing w:val="0"/>
          <w:w w:val="100"/>
          <w:rFonts w:ascii="Times New Roman" w:hAnsi="Times New Roman"/>
          <w:caps w:val="0"/>
        </w:rPr>
        <w:t> </w:t>
      </w:r>
      <w:r w:rsidRPr="00471D62">
        <w:rPr>
          <w:szCs w:val="24"/>
          <w:b w:val="0"/>
          <w:i w:val="0"/>
          <w:sz w:val="24"/>
          <w:spacing w:val="0"/>
          <w:w w:val="100"/>
          <w:rFonts w:ascii="Times New Roman" w:hAnsi="Times New Roman"/>
          <w:caps w:val="0"/>
        </w:rPr>
        <w:t>used</w:t>
      </w:r>
      <w:r w:rsidRPr="00471D62">
        <w:rPr>
          <w:szCs w:val="24"/>
          <w:b w:val="0"/>
          <w:i w:val="0"/>
          <w:sz w:val="24"/>
          <w:spacing w:val="0"/>
          <w:w w:val="100"/>
          <w:rFonts w:ascii="Times New Roman" w:hAnsi="Times New Roman"/>
          <w:caps w:val="0"/>
        </w:rPr>
        <w:t> </w:t>
      </w:r>
      <w:r w:rsidRPr="00471D62">
        <w:rPr>
          <w:szCs w:val="24"/>
          <w:b w:val="0"/>
          <w:i w:val="0"/>
          <w:sz w:val="24"/>
          <w:spacing w:val="0"/>
          <w:w w:val="100"/>
          <w:rFonts w:ascii="Times New Roman" w:hAnsi="Times New Roman"/>
          <w:caps w:val="0"/>
        </w:rPr>
        <w:t>in</w:t>
      </w:r>
      <w:r w:rsidRPr="00471D62">
        <w:rPr>
          <w:szCs w:val="24"/>
          <w:b w:val="0"/>
          <w:i w:val="0"/>
          <w:sz w:val="24"/>
          <w:spacing w:val="0"/>
          <w:w w:val="100"/>
          <w:rFonts w:ascii="Times New Roman" w:hAnsi="Times New Roman"/>
          <w:caps w:val="0"/>
        </w:rPr>
        <w:t> </w:t>
      </w:r>
      <w:r w:rsidRPr="00471D62">
        <w:rPr>
          <w:szCs w:val="24"/>
          <w:b w:val="0"/>
          <w:i w:val="0"/>
          <w:sz w:val="24"/>
          <w:spacing w:val="0"/>
          <w:w w:val="100"/>
          <w:rFonts w:ascii="Times New Roman" w:hAnsi="Times New Roman"/>
          <w:caps w:val="0"/>
        </w:rPr>
        <w:t>the</w:t>
      </w:r>
      <w:r w:rsidRPr="00471D62">
        <w:rPr>
          <w:szCs w:val="24"/>
          <w:b w:val="0"/>
          <w:i w:val="0"/>
          <w:sz w:val="24"/>
          <w:spacing w:val="0"/>
          <w:w w:val="100"/>
          <w:rFonts w:ascii="Times New Roman" w:hAnsi="Times New Roman"/>
          <w:caps w:val="0"/>
        </w:rPr>
        <w:t> </w:t>
      </w:r>
      <w:r w:rsidRPr="00471D62">
        <w:rPr>
          <w:szCs w:val="24"/>
          <w:b w:val="0"/>
          <w:i w:val="0"/>
          <w:sz w:val="24"/>
          <w:spacing w:val="0"/>
          <w:w w:val="100"/>
          <w:rFonts w:ascii="Times New Roman" w:hAnsi="Times New Roman"/>
          <w:caps w:val="0"/>
        </w:rPr>
        <w:t>library</w:t>
      </w:r>
      <w:r w:rsidRPr="00471D62">
        <w:rPr>
          <w:szCs w:val="24"/>
          <w:b w:val="0"/>
          <w:i w:val="0"/>
          <w:sz w:val="24"/>
          <w:spacing w:val="0"/>
          <w:w w:val="100"/>
          <w:rFonts w:ascii="Times New Roman" w:hAnsi="Times New Roman"/>
          <w:caps w:val="0"/>
        </w:rPr>
        <w:t> </w:t>
      </w:r>
      <w:r w:rsidRPr="00471D62">
        <w:rPr>
          <w:szCs w:val="24"/>
          <w:b w:val="0"/>
          <w:i w:val="0"/>
          <w:sz w:val="24"/>
          <w:spacing w:val="0"/>
          <w:w w:val="100"/>
          <w:rFonts w:ascii="Times New Roman" w:hAnsi="Times New Roman"/>
          <w:caps w:val="0"/>
        </w:rPr>
        <w:t>because</w:t>
      </w:r>
      <w:r w:rsidRPr="00471D62">
        <w:rPr>
          <w:szCs w:val="24"/>
          <w:b w:val="0"/>
          <w:i w:val="0"/>
          <w:sz w:val="24"/>
          <w:spacing w:val="0"/>
          <w:w w:val="100"/>
          <w:rFonts w:ascii="Times New Roman" w:hAnsi="Times New Roman"/>
          <w:caps w:val="0"/>
        </w:rPr>
        <w:t> </w:t>
      </w:r>
      <w:r w:rsidRPr="00471D62">
        <w:rPr>
          <w:szCs w:val="24"/>
          <w:b w:val="0"/>
          <w:i w:val="0"/>
          <w:sz w:val="24"/>
          <w:spacing w:val="0"/>
          <w:w w:val="100"/>
          <w:rFonts w:ascii="Times New Roman" w:hAnsi="Times New Roman"/>
          <w:caps w:val="0"/>
        </w:rPr>
        <w:t>of</w:t>
      </w:r>
      <w:r w:rsidRPr="00471D62">
        <w:rPr>
          <w:szCs w:val="24"/>
          <w:b w:val="0"/>
          <w:i w:val="0"/>
          <w:sz w:val="24"/>
          <w:spacing w:val="0"/>
          <w:w w:val="100"/>
          <w:rFonts w:ascii="Times New Roman" w:hAnsi="Times New Roman"/>
          <w:caps w:val="0"/>
        </w:rPr>
        <w:t> </w:t>
      </w:r>
      <w:r w:rsidRPr="00471D62">
        <w:rPr>
          <w:szCs w:val="24"/>
          <w:b w:val="0"/>
          <w:i w:val="0"/>
          <w:sz w:val="24"/>
          <w:spacing w:val="0"/>
          <w:w w:val="100"/>
          <w:rFonts w:ascii="Times New Roman" w:hAnsi="Times New Roman"/>
          <w:caps w:val="0"/>
        </w:rPr>
        <w:t>power</w:t>
      </w:r>
      <w:r w:rsidRPr="00471D62">
        <w:rPr>
          <w:szCs w:val="24"/>
          <w:b w:val="0"/>
          <w:i w:val="0"/>
          <w:sz w:val="24"/>
          <w:spacing w:val="0"/>
          <w:w w:val="100"/>
          <w:rFonts w:ascii="Times New Roman" w:hAnsi="Times New Roman"/>
          <w:caps w:val="0"/>
        </w:rPr>
        <w:t> </w:t>
      </w:r>
      <w:r w:rsidRPr="00471D62">
        <w:rPr>
          <w:szCs w:val="24"/>
          <w:b w:val="0"/>
          <w:i w:val="0"/>
          <w:sz w:val="24"/>
          <w:spacing w:val="0"/>
          <w:w w:val="100"/>
          <w:rFonts w:ascii="Times New Roman" w:hAnsi="Times New Roman"/>
          <w:caps w:val="0"/>
        </w:rPr>
        <w:t>failure.</w:t>
      </w:r>
      <w:r w:rsidRPr="00471D62">
        <w:rPr>
          <w:szCs w:val="24"/>
          <w:b w:val="0"/>
          <w:i w:val="0"/>
          <w:sz w:val="24"/>
          <w:spacing w:val="0"/>
          <w:w w:val="100"/>
          <w:rFonts w:ascii="Times New Roman" w:hAnsi="Times New Roman"/>
          <w:caps w:val="0"/>
        </w:rPr>
        <w:t> </w:t>
      </w:r>
      <w:r w:rsidRPr="00471D62">
        <w:rPr>
          <w:szCs w:val="24"/>
          <w:b w:val="0"/>
          <w:i w:val="0"/>
          <w:sz w:val="24"/>
          <w:spacing w:val="0"/>
          <w:w w:val="100"/>
          <w:rFonts w:ascii="Times New Roman" w:hAnsi="Times New Roman"/>
          <w:caps w:val="0"/>
        </w:rPr>
        <w:t>It</w:t>
      </w:r>
      <w:r w:rsidRPr="00471D62">
        <w:rPr>
          <w:szCs w:val="24"/>
          <w:b w:val="0"/>
          <w:i w:val="0"/>
          <w:sz w:val="24"/>
          <w:spacing w:val="0"/>
          <w:w w:val="100"/>
          <w:rFonts w:ascii="Times New Roman" w:hAnsi="Times New Roman"/>
          <w:caps w:val="0"/>
        </w:rPr>
        <w:t> </w:t>
      </w:r>
      <w:r w:rsidRPr="00471D62">
        <w:rPr>
          <w:szCs w:val="24"/>
          <w:b w:val="0"/>
          <w:i w:val="0"/>
          <w:sz w:val="24"/>
          <w:spacing w:val="0"/>
          <w:w w:val="100"/>
          <w:rFonts w:ascii="Times New Roman" w:hAnsi="Times New Roman"/>
          <w:caps w:val="0"/>
        </w:rPr>
        <w:t>enables</w:t>
      </w:r>
      <w:r w:rsidRPr="00471D62">
        <w:rPr>
          <w:szCs w:val="24"/>
          <w:b w:val="0"/>
          <w:i w:val="0"/>
          <w:sz w:val="24"/>
          <w:spacing w:val="0"/>
          <w:w w:val="100"/>
          <w:rFonts w:ascii="Times New Roman" w:hAnsi="Times New Roman"/>
          <w:caps w:val="0"/>
        </w:rPr>
        <w:t> </w:t>
      </w:r>
      <w:r w:rsidRPr="00471D62">
        <w:rPr>
          <w:szCs w:val="24"/>
          <w:b w:val="0"/>
          <w:i w:val="0"/>
          <w:sz w:val="24"/>
          <w:spacing w:val="0"/>
          <w:w w:val="100"/>
          <w:rFonts w:ascii="Times New Roman" w:hAnsi="Times New Roman"/>
          <w:caps w:val="0"/>
        </w:rPr>
        <w:t>the</w:t>
      </w:r>
      <w:r w:rsidRPr="00471D62">
        <w:rPr>
          <w:szCs w:val="24"/>
          <w:b w:val="0"/>
          <w:i w:val="0"/>
          <w:sz w:val="24"/>
          <w:spacing w:val="0"/>
          <w:w w:val="100"/>
          <w:rFonts w:ascii="Times New Roman" w:hAnsi="Times New Roman"/>
          <w:caps w:val="0"/>
        </w:rPr>
        <w:t> </w:t>
      </w:r>
      <w:r w:rsidRPr="00471D62">
        <w:rPr>
          <w:szCs w:val="24"/>
          <w:b w:val="0"/>
          <w:i w:val="0"/>
          <w:sz w:val="24"/>
          <w:spacing w:val="0"/>
          <w:w w:val="100"/>
          <w:rFonts w:ascii="Times New Roman" w:hAnsi="Times New Roman"/>
          <w:caps w:val="0"/>
        </w:rPr>
        <w:t>operator</w:t>
      </w:r>
      <w:r w:rsidRPr="00471D62">
        <w:rPr>
          <w:szCs w:val="24"/>
          <w:b w:val="0"/>
          <w:i w:val="0"/>
          <w:sz w:val="24"/>
          <w:spacing w:val="0"/>
          <w:w w:val="100"/>
          <w:rFonts w:ascii="Times New Roman" w:hAnsi="Times New Roman"/>
          <w:caps w:val="0"/>
        </w:rPr>
        <w:t> </w:t>
      </w:r>
      <w:r w:rsidRPr="00471D62">
        <w:rPr>
          <w:szCs w:val="24"/>
          <w:b w:val="0"/>
          <w:i w:val="0"/>
          <w:sz w:val="24"/>
          <w:spacing w:val="0"/>
          <w:w w:val="100"/>
          <w:rFonts w:ascii="Times New Roman" w:hAnsi="Times New Roman"/>
          <w:caps w:val="0"/>
        </w:rPr>
        <w:t>to</w:t>
      </w:r>
      <w:r w:rsidRPr="00471D62">
        <w:rPr>
          <w:szCs w:val="24"/>
          <w:b w:val="0"/>
          <w:i w:val="0"/>
          <w:sz w:val="24"/>
          <w:spacing w:val="0"/>
          <w:w w:val="100"/>
          <w:rFonts w:ascii="Times New Roman" w:hAnsi="Times New Roman"/>
          <w:caps w:val="0"/>
        </w:rPr>
        <w:t> </w:t>
      </w:r>
      <w:r w:rsidRPr="00471D62">
        <w:rPr>
          <w:szCs w:val="24"/>
          <w:b w:val="0"/>
          <w:i w:val="0"/>
          <w:sz w:val="24"/>
          <w:spacing w:val="0"/>
          <w:w w:val="100"/>
          <w:rFonts w:ascii="Times New Roman" w:hAnsi="Times New Roman"/>
          <w:caps w:val="0"/>
        </w:rPr>
        <w:t>save</w:t>
      </w:r>
      <w:r w:rsidRPr="00471D62">
        <w:rPr>
          <w:szCs w:val="24"/>
          <w:b w:val="0"/>
          <w:i w:val="0"/>
          <w:sz w:val="24"/>
          <w:spacing w:val="0"/>
          <w:w w:val="100"/>
          <w:rFonts w:ascii="Times New Roman" w:hAnsi="Times New Roman"/>
          <w:caps w:val="0"/>
        </w:rPr>
        <w:t> </w:t>
      </w:r>
      <w:r w:rsidRPr="00471D62">
        <w:rPr>
          <w:szCs w:val="24"/>
          <w:b w:val="0"/>
          <w:i w:val="0"/>
          <w:sz w:val="24"/>
          <w:spacing w:val="0"/>
          <w:w w:val="100"/>
          <w:rFonts w:ascii="Times New Roman" w:hAnsi="Times New Roman"/>
          <w:caps w:val="0"/>
        </w:rPr>
        <w:t>documents</w:t>
      </w:r>
      <w:r w:rsidRPr="00471D62">
        <w:rPr>
          <w:szCs w:val="24"/>
          <w:b w:val="0"/>
          <w:i w:val="0"/>
          <w:sz w:val="24"/>
          <w:spacing w:val="0"/>
          <w:w w:val="100"/>
          <w:rFonts w:ascii="Times New Roman" w:hAnsi="Times New Roman"/>
          <w:caps w:val="0"/>
        </w:rPr>
        <w:t> </w:t>
      </w:r>
      <w:r w:rsidRPr="00471D62">
        <w:rPr>
          <w:szCs w:val="24"/>
          <w:b w:val="0"/>
          <w:i w:val="0"/>
          <w:sz w:val="24"/>
          <w:spacing w:val="0"/>
          <w:w w:val="100"/>
          <w:rFonts w:ascii="Times New Roman" w:hAnsi="Times New Roman"/>
          <w:caps w:val="0"/>
        </w:rPr>
        <w:t>before</w:t>
      </w:r>
      <w:r w:rsidRPr="00471D62">
        <w:rPr>
          <w:szCs w:val="24"/>
          <w:b w:val="0"/>
          <w:i w:val="0"/>
          <w:sz w:val="24"/>
          <w:spacing w:val="0"/>
          <w:w w:val="100"/>
          <w:rFonts w:ascii="Times New Roman" w:hAnsi="Times New Roman"/>
          <w:caps w:val="0"/>
        </w:rPr>
        <w:t> </w:t>
      </w:r>
      <w:r w:rsidRPr="00471D62">
        <w:rPr>
          <w:szCs w:val="24"/>
          <w:b w:val="0"/>
          <w:i w:val="0"/>
          <w:sz w:val="24"/>
          <w:spacing w:val="0"/>
          <w:w w:val="100"/>
          <w:rFonts w:ascii="Times New Roman" w:hAnsi="Times New Roman"/>
          <w:caps w:val="0"/>
        </w:rPr>
        <w:t>the</w:t>
      </w:r>
      <w:r w:rsidRPr="00471D62">
        <w:rPr>
          <w:szCs w:val="24"/>
          <w:b w:val="0"/>
          <w:i w:val="0"/>
          <w:sz w:val="24"/>
          <w:spacing w:val="0"/>
          <w:w w:val="100"/>
          <w:rFonts w:ascii="Times New Roman" w:hAnsi="Times New Roman"/>
          <w:caps w:val="0"/>
        </w:rPr>
        <w:t> </w:t>
      </w:r>
      <w:r w:rsidRPr="00471D62">
        <w:rPr>
          <w:szCs w:val="24"/>
          <w:b w:val="0"/>
          <w:i w:val="0"/>
          <w:sz w:val="24"/>
          <w:spacing w:val="0"/>
          <w:w w:val="100"/>
          <w:rFonts w:ascii="Times New Roman" w:hAnsi="Times New Roman"/>
          <w:caps w:val="0"/>
        </w:rPr>
        <w:t>computer</w:t>
      </w:r>
      <w:r w:rsidRPr="00471D62">
        <w:rPr>
          <w:szCs w:val="24"/>
          <w:b w:val="0"/>
          <w:i w:val="0"/>
          <w:sz w:val="24"/>
          <w:spacing w:val="0"/>
          <w:w w:val="100"/>
          <w:rFonts w:ascii="Times New Roman" w:hAnsi="Times New Roman"/>
          <w:caps w:val="0"/>
        </w:rPr>
        <w:t> </w:t>
      </w:r>
      <w:r w:rsidRPr="00471D62">
        <w:rPr>
          <w:szCs w:val="24"/>
          <w:b w:val="0"/>
          <w:i w:val="0"/>
          <w:sz w:val="24"/>
          <w:spacing w:val="0"/>
          <w:w w:val="100"/>
          <w:rFonts w:ascii="Times New Roman" w:hAnsi="Times New Roman"/>
          <w:caps w:val="0"/>
        </w:rPr>
        <w:t>system</w:t>
      </w:r>
      <w:r w:rsidRPr="00471D62">
        <w:rPr>
          <w:szCs w:val="24"/>
          <w:b w:val="0"/>
          <w:i w:val="0"/>
          <w:sz w:val="24"/>
          <w:spacing w:val="0"/>
          <w:w w:val="100"/>
          <w:rFonts w:ascii="Times New Roman" w:hAnsi="Times New Roman"/>
          <w:caps w:val="0"/>
        </w:rPr>
        <w:t> </w:t>
      </w:r>
      <w:r w:rsidRPr="00471D62">
        <w:rPr>
          <w:szCs w:val="24"/>
          <w:b w:val="0"/>
          <w:i w:val="0"/>
          <w:sz w:val="24"/>
          <w:spacing w:val="0"/>
          <w:w w:val="100"/>
          <w:rFonts w:ascii="Times New Roman" w:hAnsi="Times New Roman"/>
          <w:caps w:val="0"/>
        </w:rPr>
        <w:t>shut</w:t>
      </w:r>
      <w:r w:rsidRPr="00471D62">
        <w:rPr>
          <w:szCs w:val="24"/>
          <w:b w:val="0"/>
          <w:i w:val="0"/>
          <w:sz w:val="24"/>
          <w:spacing w:val="0"/>
          <w:w w:val="100"/>
          <w:rFonts w:ascii="Times New Roman" w:hAnsi="Times New Roman"/>
          <w:caps w:val="0"/>
        </w:rPr>
        <w:t> </w:t>
      </w:r>
      <w:r w:rsidRPr="00471D62">
        <w:rPr>
          <w:szCs w:val="24"/>
          <w:b w:val="0"/>
          <w:i w:val="0"/>
          <w:sz w:val="24"/>
          <w:spacing w:val="0"/>
          <w:w w:val="100"/>
          <w:rFonts w:ascii="Times New Roman" w:hAnsi="Times New Roman"/>
          <w:caps w:val="0"/>
        </w:rPr>
        <w:t>down</w:t>
      </w:r>
      <w:r w:rsidRPr="00471D62">
        <w:rPr>
          <w:szCs w:val="24"/>
          <w:b w:val="0"/>
          <w:i w:val="0"/>
          <w:sz w:val="24"/>
          <w:spacing w:val="0"/>
          <w:w w:val="100"/>
          <w:rFonts w:ascii="Times New Roman" w:hAnsi="Times New Roman"/>
          <w:caps w:val="0"/>
        </w:rPr>
        <w:t> </w:t>
      </w:r>
      <w:r w:rsidRPr="00471D62">
        <w:rPr>
          <w:szCs w:val="24"/>
          <w:b w:val="0"/>
          <w:i w:val="0"/>
          <w:sz w:val="24"/>
          <w:spacing w:val="0"/>
          <w:w w:val="100"/>
          <w:rFonts w:ascii="Times New Roman" w:hAnsi="Times New Roman"/>
          <w:caps w:val="0"/>
        </w:rPr>
        <w:t>to</w:t>
      </w:r>
      <w:r w:rsidRPr="00471D62">
        <w:rPr>
          <w:szCs w:val="24"/>
          <w:b w:val="0"/>
          <w:i w:val="0"/>
          <w:sz w:val="24"/>
          <w:spacing w:val="0"/>
          <w:w w:val="100"/>
          <w:rFonts w:ascii="Times New Roman" w:hAnsi="Times New Roman"/>
          <w:caps w:val="0"/>
        </w:rPr>
        <w:t> </w:t>
      </w:r>
      <w:r w:rsidRPr="00471D62">
        <w:rPr>
          <w:szCs w:val="24"/>
          <w:b w:val="0"/>
          <w:i w:val="0"/>
          <w:sz w:val="24"/>
          <w:spacing w:val="0"/>
          <w:w w:val="100"/>
          <w:rFonts w:ascii="Times New Roman" w:hAnsi="Times New Roman"/>
          <w:caps w:val="0"/>
        </w:rPr>
        <w:t>avoid</w:t>
      </w:r>
      <w:r w:rsidRPr="00471D62">
        <w:rPr>
          <w:szCs w:val="24"/>
          <w:b w:val="0"/>
          <w:i w:val="0"/>
          <w:sz w:val="24"/>
          <w:spacing w:val="0"/>
          <w:w w:val="100"/>
          <w:rFonts w:ascii="Times New Roman" w:hAnsi="Times New Roman"/>
          <w:caps w:val="0"/>
        </w:rPr>
        <w:t> </w:t>
      </w:r>
      <w:r w:rsidRPr="00471D62">
        <w:rPr>
          <w:szCs w:val="24"/>
          <w:b w:val="0"/>
          <w:i w:val="0"/>
          <w:sz w:val="24"/>
          <w:spacing w:val="0"/>
          <w:w w:val="100"/>
          <w:rFonts w:ascii="Times New Roman" w:hAnsi="Times New Roman"/>
          <w:caps w:val="0"/>
        </w:rPr>
        <w:t>loose</w:t>
      </w:r>
      <w:r w:rsidRPr="00471D62">
        <w:rPr>
          <w:szCs w:val="24"/>
          <w:b w:val="0"/>
          <w:i w:val="0"/>
          <w:sz w:val="24"/>
          <w:spacing w:val="0"/>
          <w:w w:val="100"/>
          <w:rFonts w:ascii="Times New Roman" w:hAnsi="Times New Roman"/>
          <w:caps w:val="0"/>
        </w:rPr>
        <w:t> </w:t>
      </w:r>
      <w:r w:rsidRPr="00471D62">
        <w:rPr>
          <w:szCs w:val="24"/>
          <w:b w:val="0"/>
          <w:i w:val="0"/>
          <w:sz w:val="24"/>
          <w:spacing w:val="0"/>
          <w:w w:val="100"/>
          <w:rFonts w:ascii="Times New Roman" w:hAnsi="Times New Roman"/>
          <w:caps w:val="0"/>
        </w:rPr>
        <w:t>of</w:t>
      </w:r>
      <w:r w:rsidRPr="00471D62">
        <w:rPr>
          <w:szCs w:val="24"/>
          <w:b w:val="0"/>
          <w:i w:val="0"/>
          <w:sz w:val="24"/>
          <w:spacing w:val="0"/>
          <w:w w:val="100"/>
          <w:rFonts w:ascii="Times New Roman" w:hAnsi="Times New Roman"/>
          <w:caps w:val="0"/>
        </w:rPr>
        <w:t> </w:t>
      </w:r>
      <w:r w:rsidRPr="00471D62">
        <w:rPr>
          <w:szCs w:val="24"/>
          <w:b w:val="0"/>
          <w:i w:val="0"/>
          <w:sz w:val="24"/>
          <w:spacing w:val="0"/>
          <w:w w:val="100"/>
          <w:rFonts w:ascii="Times New Roman" w:hAnsi="Times New Roman"/>
          <w:caps w:val="0"/>
        </w:rPr>
        <w:t>data</w:t>
      </w:r>
      <w:r w:rsidRPr="00471D62">
        <w:rPr>
          <w:szCs w:val="24"/>
          <w:b w:val="0"/>
          <w:i w:val="0"/>
          <w:sz w:val="24"/>
          <w:spacing w:val="0"/>
          <w:w w:val="100"/>
          <w:rFonts w:ascii="Times New Roman" w:hAnsi="Times New Roman"/>
          <w:caps w:val="0"/>
        </w:rPr>
        <w:t> </w:t>
      </w:r>
      <w:r w:rsidRPr="00471D62">
        <w:rPr>
          <w:szCs w:val="24"/>
          <w:b w:val="0"/>
          <w:i w:val="0"/>
          <w:sz w:val="24"/>
          <w:spacing w:val="0"/>
          <w:w w:val="100"/>
          <w:rFonts w:ascii="Times New Roman" w:hAnsi="Times New Roman"/>
          <w:caps w:val="0"/>
        </w:rPr>
        <w:t>and</w:t>
      </w:r>
      <w:r w:rsidRPr="00471D62">
        <w:rPr>
          <w:szCs w:val="24"/>
          <w:b w:val="0"/>
          <w:i w:val="0"/>
          <w:sz w:val="24"/>
          <w:spacing w:val="0"/>
          <w:w w:val="100"/>
          <w:rFonts w:ascii="Times New Roman" w:hAnsi="Times New Roman"/>
          <w:caps w:val="0"/>
        </w:rPr>
        <w:t> </w:t>
      </w:r>
      <w:r w:rsidRPr="00471D62">
        <w:rPr>
          <w:szCs w:val="24"/>
          <w:b w:val="0"/>
          <w:i w:val="0"/>
          <w:sz w:val="24"/>
          <w:spacing w:val="0"/>
          <w:w w:val="100"/>
          <w:rFonts w:ascii="Times New Roman" w:hAnsi="Times New Roman"/>
          <w:caps w:val="0"/>
        </w:rPr>
        <w:t>effort.</w:t>
      </w:r>
      <w:r w:rsidRPr="00471D62">
        <w:rPr>
          <w:szCs w:val="24"/>
          <w:b w:val="0"/>
          <w:i w:val="0"/>
          <w:sz w:val="24"/>
          <w:spacing w:val="0"/>
          <w:w w:val="100"/>
          <w:rFonts w:ascii="Times New Roman" w:hAnsi="Times New Roman"/>
          <w:caps w:val="0"/>
        </w:rPr>
        <w:t> </w:t>
      </w:r>
    </w:p>
    <w:p w:rsidR="00A851B6" w:rsidRPr="00471D62" w:rsidRDefault="00A851B6" w:rsidP="00A851B6">
      <w:pPr>
        <w:pStyle w:val="ListParagraph"/>
        <w:jc w:val="both"/>
        <w:spacing w:before="0" w:beforeAutospacing="0" w:after="200" w:afterAutospacing="0" w:lineRule="auto" w:line="240"/>
        <w:rPr>
          <w:szCs w:val="24"/>
          <w:b w:val="0"/>
          <w:i w:val="0"/>
          <w:sz w:val="24"/>
          <w:spacing w:val="0"/>
          <w:w w:val="100"/>
          <w:rFonts w:ascii="Times New Roman" w:hAnsi="Times New Roman"/>
          <w:caps w:val="0"/>
        </w:rPr>
        <w:snapToGrid w:val="0"/>
        <w:ind w:left="720"/>
        <w:textAlignment w:val="baseline"/>
      </w:pPr>
      <w:r>
        <w:drawing>
          <wp:inline distT="0" distB="0" distL="0" distR="0">
            <wp:extent cx="2971800" cy="2238375"/>
            <wp:effectExtent l="0" t="0" r="0" b="9525"/>
            <wp:docPr id="39"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0">
                      <a:off x="0" y="0"/>
                      <a:ext cx="2971800" cy="2238375"/>
                    </a:xfrm>
                    <a:prstGeom prst="rect">
                      <a:avLst/>
                    </a:prstGeom>
                    <a:noFill/>
                    <a:ln>
                      <a:noFill/>
                    </a:ln>
                  </pic:spPr>
                </pic:pic>
              </a:graphicData>
            </a:graphic>
          </wp:inline>
        </w:drawing>
        <w:rPr>
          <w:lang w:val="en-GB" w:eastAsia="en-GB"/>
          <w:noProof/>
          <w:b w:val="0"/>
          <w:i w:val="0"/>
          <w:sz w:val="22"/>
          <w:spacing w:val="0"/>
          <w:w w:val="100"/>
          <w:rFonts w:ascii="Calibri" w:cs="Times New Roman" w:eastAsia="SimSun" w:hAnsi="Calibri"/>
          <w:caps w:val="0"/>
        </w:rPr>
      </w:r>
    </w:p>
    <w:p w:rsidR="00A851B6" w:rsidRPr="00471D62" w:rsidRDefault="00A851B6" w:rsidP="00A851B6">
      <w:pPr>
        <w:pStyle w:val="ListParagraph"/>
        <w:jc w:val="both"/>
        <w:spacing w:before="0" w:beforeAutospacing="0" w:after="200" w:afterAutospacing="0" w:lineRule="auto" w:line="480"/>
        <w:rPr>
          <w:szCs w:val="24"/>
          <w:b w:val="0"/>
          <w:i w:val="0"/>
          <w:sz w:val="24"/>
          <w:spacing w:val="0"/>
          <w:w w:val="100"/>
          <w:rFonts w:ascii="Times New Roman" w:hAnsi="Times New Roman"/>
          <w:caps w:val="0"/>
        </w:rPr>
        <w:snapToGrid w:val="0"/>
        <w:ind w:left="720"/>
        <w:textAlignment w:val="baseline"/>
      </w:pPr>
      <w:r>
        <w:rPr>
          <w:b w:val="0"/>
          <w:i w:val="0"/>
          <w:sz w:val="24"/>
          <w:spacing w:val="0"/>
          <w:w w:val="100"/>
          <w:rFonts w:ascii="Times New Roman" w:hAnsi="Times New Roman"/>
          <w:caps w:val="0"/>
        </w:rPr>
        <w:t/>
      </w:r>
    </w:p>
    <w:p w:rsidR="00A851B6" w:rsidRPr="00471D62" w:rsidRDefault="00A851B6" w:rsidP="00A851B6">
      <w:pPr>
        <w:pStyle w:val="ListParagraph"/>
        <w:jc w:val="both"/>
        <w:numPr>
          <w:ilvl w:val="0"/>
          <w:numId w:val="21"/>
        </w:numPr>
        <w:spacing w:before="0" w:beforeAutospacing="0" w:after="200" w:afterAutospacing="0" w:lineRule="auto" w:line="480"/>
        <w:rPr>
          <w:szCs w:val="24"/>
          <w:b w:val="0"/>
          <w:i w:val="0"/>
          <w:sz w:val="24"/>
          <w:spacing w:val="0"/>
          <w:w w:val="100"/>
          <w:rFonts w:ascii="Times New Roman" w:hAnsi="Times New Roman"/>
          <w:caps w:val="0"/>
        </w:rPr>
        <w:snapToGrid w:val="0"/>
        <w:ind w:left="720"/>
        <w:textAlignment w:val="baseline"/>
      </w:pPr>
      <w:r w:rsidRPr="00471D62">
        <w:rPr>
          <w:szCs w:val="24"/>
          <w:bCs/>
          <w:b w:val="1"/>
          <w:i w:val="0"/>
          <w:sz w:val="24"/>
          <w:spacing w:val="0"/>
          <w:w w:val="100"/>
          <w:rFonts w:ascii="Times New Roman" w:hAnsi="Times New Roman"/>
          <w:caps w:val="1"/>
        </w:rPr>
        <w:t>Library</w:t>
      </w:r>
      <w:r w:rsidRPr="00471D62">
        <w:rPr>
          <w:szCs w:val="24"/>
          <w:bCs/>
          <w:b w:val="1"/>
          <w:i w:val="0"/>
          <w:sz w:val="24"/>
          <w:spacing w:val="0"/>
          <w:w w:val="100"/>
          <w:rFonts w:ascii="Times New Roman" w:hAnsi="Times New Roman"/>
          <w:caps w:val="1"/>
        </w:rPr>
        <w:t> </w:t>
      </w:r>
      <w:r w:rsidRPr="00471D62">
        <w:rPr>
          <w:szCs w:val="24"/>
          <w:bCs/>
          <w:b w:val="1"/>
          <w:i w:val="0"/>
          <w:sz w:val="24"/>
          <w:spacing w:val="0"/>
          <w:w w:val="100"/>
          <w:rFonts w:ascii="Times New Roman" w:hAnsi="Times New Roman"/>
          <w:caps w:val="1"/>
        </w:rPr>
        <w:t>shelf's</w:t>
      </w:r>
      <w:r w:rsidRPr="00471D62">
        <w:rPr>
          <w:szCs w:val="24"/>
          <w:bCs/>
          <w:b w:val="1"/>
          <w:i w:val="0"/>
          <w:sz w:val="24"/>
          <w:spacing w:val="0"/>
          <w:w w:val="100"/>
          <w:rFonts w:ascii="Times New Roman" w:hAnsi="Times New Roman"/>
          <w:caps w:val="0"/>
        </w:rPr>
        <w:t>:</w:t>
      </w:r>
      <w:r w:rsidRPr="00471D62">
        <w:rPr>
          <w:szCs w:val="24"/>
          <w:b w:val="0"/>
          <w:i w:val="0"/>
          <w:sz w:val="24"/>
          <w:spacing w:val="0"/>
          <w:w w:val="100"/>
          <w:rFonts w:ascii="Times New Roman" w:hAnsi="Times New Roman"/>
          <w:caps w:val="0"/>
        </w:rPr>
        <w:t> </w:t>
      </w:r>
      <w:r w:rsidRPr="00471D62">
        <w:rPr>
          <w:szCs w:val="24"/>
          <w:b w:val="0"/>
          <w:i w:val="0"/>
          <w:sz w:val="24"/>
          <w:spacing w:val="0"/>
          <w:w w:val="100"/>
          <w:rFonts w:ascii="Times New Roman" w:hAnsi="Times New Roman"/>
          <w:caps w:val="0"/>
        </w:rPr>
        <w:t>This</w:t>
      </w:r>
      <w:r w:rsidRPr="00471D62">
        <w:rPr>
          <w:szCs w:val="24"/>
          <w:b w:val="0"/>
          <w:i w:val="0"/>
          <w:sz w:val="24"/>
          <w:spacing w:val="0"/>
          <w:w w:val="100"/>
          <w:rFonts w:ascii="Times New Roman" w:hAnsi="Times New Roman"/>
          <w:caps w:val="0"/>
        </w:rPr>
        <w:t> </w:t>
      </w:r>
      <w:r w:rsidRPr="00471D62">
        <w:rPr>
          <w:szCs w:val="24"/>
          <w:b w:val="0"/>
          <w:i w:val="0"/>
          <w:sz w:val="24"/>
          <w:spacing w:val="0"/>
          <w:w w:val="100"/>
          <w:rFonts w:ascii="Times New Roman" w:hAnsi="Times New Roman"/>
          <w:caps w:val="0"/>
        </w:rPr>
        <w:t>allows</w:t>
      </w:r>
      <w:r w:rsidRPr="00471D62">
        <w:rPr>
          <w:szCs w:val="24"/>
          <w:b w:val="0"/>
          <w:i w:val="0"/>
          <w:sz w:val="24"/>
          <w:spacing w:val="0"/>
          <w:w w:val="100"/>
          <w:rFonts w:ascii="Times New Roman" w:hAnsi="Times New Roman"/>
          <w:caps w:val="0"/>
        </w:rPr>
        <w:t> </w:t>
      </w:r>
      <w:r w:rsidRPr="00471D62">
        <w:rPr>
          <w:szCs w:val="24"/>
          <w:b w:val="0"/>
          <w:i w:val="0"/>
          <w:sz w:val="24"/>
          <w:spacing w:val="0"/>
          <w:w w:val="100"/>
          <w:rFonts w:ascii="Times New Roman" w:hAnsi="Times New Roman"/>
          <w:caps w:val="0"/>
        </w:rPr>
        <w:t>the</w:t>
      </w:r>
      <w:r w:rsidRPr="00471D62">
        <w:rPr>
          <w:szCs w:val="24"/>
          <w:b w:val="0"/>
          <w:i w:val="0"/>
          <w:sz w:val="24"/>
          <w:spacing w:val="0"/>
          <w:w w:val="100"/>
          <w:rFonts w:ascii="Times New Roman" w:hAnsi="Times New Roman"/>
          <w:caps w:val="0"/>
        </w:rPr>
        <w:t> </w:t>
      </w:r>
      <w:r w:rsidRPr="00471D62">
        <w:rPr>
          <w:szCs w:val="24"/>
          <w:b w:val="0"/>
          <w:i w:val="0"/>
          <w:sz w:val="24"/>
          <w:spacing w:val="0"/>
          <w:w w:val="100"/>
          <w:rFonts w:ascii="Times New Roman" w:hAnsi="Times New Roman"/>
          <w:caps w:val="0"/>
        </w:rPr>
        <w:t>material</w:t>
      </w:r>
      <w:r w:rsidRPr="00471D62">
        <w:rPr>
          <w:szCs w:val="24"/>
          <w:b w:val="0"/>
          <w:i w:val="0"/>
          <w:sz w:val="24"/>
          <w:spacing w:val="0"/>
          <w:w w:val="100"/>
          <w:rFonts w:ascii="Times New Roman" w:hAnsi="Times New Roman"/>
          <w:caps w:val="0"/>
        </w:rPr>
        <w:t> </w:t>
      </w:r>
      <w:r w:rsidRPr="00471D62">
        <w:rPr>
          <w:szCs w:val="24"/>
          <w:b w:val="0"/>
          <w:i w:val="0"/>
          <w:sz w:val="24"/>
          <w:spacing w:val="0"/>
          <w:w w:val="100"/>
          <w:rFonts w:ascii="Times New Roman" w:hAnsi="Times New Roman"/>
          <w:caps w:val="0"/>
        </w:rPr>
        <w:t>to</w:t>
      </w:r>
      <w:r w:rsidRPr="00471D62">
        <w:rPr>
          <w:szCs w:val="24"/>
          <w:b w:val="0"/>
          <w:i w:val="0"/>
          <w:sz w:val="24"/>
          <w:spacing w:val="0"/>
          <w:w w:val="100"/>
          <w:rFonts w:ascii="Times New Roman" w:hAnsi="Times New Roman"/>
          <w:caps w:val="0"/>
        </w:rPr>
        <w:t> </w:t>
      </w:r>
      <w:r w:rsidRPr="00471D62">
        <w:rPr>
          <w:szCs w:val="24"/>
          <w:b w:val="0"/>
          <w:i w:val="0"/>
          <w:sz w:val="24"/>
          <w:spacing w:val="0"/>
          <w:w w:val="100"/>
          <w:rFonts w:ascii="Times New Roman" w:hAnsi="Times New Roman"/>
          <w:caps w:val="0"/>
        </w:rPr>
        <w:t>be</w:t>
      </w:r>
      <w:r w:rsidRPr="00471D62">
        <w:rPr>
          <w:szCs w:val="24"/>
          <w:b w:val="0"/>
          <w:i w:val="0"/>
          <w:sz w:val="24"/>
          <w:spacing w:val="0"/>
          <w:w w:val="100"/>
          <w:rFonts w:ascii="Times New Roman" w:hAnsi="Times New Roman"/>
          <w:caps w:val="0"/>
        </w:rPr>
        <w:t> </w:t>
      </w:r>
      <w:r w:rsidRPr="00471D62">
        <w:rPr>
          <w:szCs w:val="24"/>
          <w:b w:val="0"/>
          <w:i w:val="0"/>
          <w:sz w:val="24"/>
          <w:spacing w:val="0"/>
          <w:w w:val="100"/>
          <w:rFonts w:ascii="Times New Roman" w:hAnsi="Times New Roman"/>
          <w:caps w:val="0"/>
        </w:rPr>
        <w:t>arranged</w:t>
      </w:r>
      <w:r w:rsidRPr="00471D62">
        <w:rPr>
          <w:szCs w:val="24"/>
          <w:b w:val="0"/>
          <w:i w:val="0"/>
          <w:sz w:val="24"/>
          <w:spacing w:val="0"/>
          <w:w w:val="100"/>
          <w:rFonts w:ascii="Times New Roman" w:hAnsi="Times New Roman"/>
          <w:caps w:val="0"/>
        </w:rPr>
        <w:t> </w:t>
      </w:r>
      <w:r w:rsidRPr="00471D62">
        <w:rPr>
          <w:szCs w:val="24"/>
          <w:b w:val="0"/>
          <w:i w:val="0"/>
          <w:sz w:val="24"/>
          <w:spacing w:val="0"/>
          <w:w w:val="100"/>
          <w:rFonts w:ascii="Times New Roman" w:hAnsi="Times New Roman"/>
          <w:caps w:val="0"/>
        </w:rPr>
        <w:t>properly</w:t>
      </w:r>
      <w:r w:rsidRPr="00471D62">
        <w:rPr>
          <w:szCs w:val="24"/>
          <w:b w:val="0"/>
          <w:i w:val="0"/>
          <w:sz w:val="24"/>
          <w:spacing w:val="0"/>
          <w:w w:val="100"/>
          <w:rFonts w:ascii="Times New Roman" w:hAnsi="Times New Roman"/>
          <w:caps w:val="0"/>
        </w:rPr>
        <w:t> </w:t>
      </w:r>
      <w:r w:rsidRPr="00471D62">
        <w:rPr>
          <w:szCs w:val="24"/>
          <w:b w:val="0"/>
          <w:i w:val="0"/>
          <w:sz w:val="24"/>
          <w:spacing w:val="0"/>
          <w:w w:val="100"/>
          <w:rFonts w:ascii="Times New Roman" w:hAnsi="Times New Roman"/>
          <w:caps w:val="0"/>
        </w:rPr>
        <w:t>in</w:t>
      </w:r>
      <w:r w:rsidRPr="00471D62">
        <w:rPr>
          <w:szCs w:val="24"/>
          <w:b w:val="0"/>
          <w:i w:val="0"/>
          <w:sz w:val="24"/>
          <w:spacing w:val="0"/>
          <w:w w:val="100"/>
          <w:rFonts w:ascii="Times New Roman" w:hAnsi="Times New Roman"/>
          <w:caps w:val="0"/>
        </w:rPr>
        <w:t> </w:t>
      </w:r>
      <w:r w:rsidRPr="00471D62">
        <w:rPr>
          <w:szCs w:val="24"/>
          <w:b w:val="0"/>
          <w:i w:val="0"/>
          <w:sz w:val="24"/>
          <w:spacing w:val="0"/>
          <w:w w:val="100"/>
          <w:rFonts w:ascii="Times New Roman" w:hAnsi="Times New Roman"/>
          <w:caps w:val="0"/>
        </w:rPr>
        <w:t>order</w:t>
      </w:r>
      <w:r w:rsidRPr="00471D62">
        <w:rPr>
          <w:szCs w:val="24"/>
          <w:b w:val="0"/>
          <w:i w:val="0"/>
          <w:sz w:val="24"/>
          <w:spacing w:val="0"/>
          <w:w w:val="100"/>
          <w:rFonts w:ascii="Times New Roman" w:hAnsi="Times New Roman"/>
          <w:caps w:val="0"/>
        </w:rPr>
        <w:t> </w:t>
      </w:r>
      <w:r w:rsidRPr="00471D62">
        <w:rPr>
          <w:szCs w:val="24"/>
          <w:b w:val="0"/>
          <w:i w:val="0"/>
          <w:sz w:val="24"/>
          <w:spacing w:val="0"/>
          <w:w w:val="100"/>
          <w:rFonts w:ascii="Times New Roman" w:hAnsi="Times New Roman"/>
          <w:caps w:val="0"/>
        </w:rPr>
        <w:t>for</w:t>
      </w:r>
      <w:r w:rsidRPr="00471D62">
        <w:rPr>
          <w:szCs w:val="24"/>
          <w:b w:val="0"/>
          <w:i w:val="0"/>
          <w:sz w:val="24"/>
          <w:spacing w:val="0"/>
          <w:w w:val="100"/>
          <w:rFonts w:ascii="Times New Roman" w:hAnsi="Times New Roman"/>
          <w:caps w:val="0"/>
        </w:rPr>
        <w:t> </w:t>
      </w:r>
      <w:r w:rsidRPr="00471D62">
        <w:rPr>
          <w:szCs w:val="24"/>
          <w:b w:val="0"/>
          <w:i w:val="0"/>
          <w:sz w:val="24"/>
          <w:spacing w:val="0"/>
          <w:w w:val="100"/>
          <w:rFonts w:ascii="Times New Roman" w:hAnsi="Times New Roman"/>
          <w:caps w:val="0"/>
        </w:rPr>
        <w:t>easy</w:t>
      </w:r>
      <w:r w:rsidRPr="00471D62">
        <w:rPr>
          <w:szCs w:val="24"/>
          <w:b w:val="0"/>
          <w:i w:val="0"/>
          <w:sz w:val="24"/>
          <w:spacing w:val="0"/>
          <w:w w:val="100"/>
          <w:rFonts w:ascii="Times New Roman" w:hAnsi="Times New Roman"/>
          <w:caps w:val="0"/>
        </w:rPr>
        <w:t> </w:t>
      </w:r>
      <w:r w:rsidRPr="00471D62">
        <w:rPr>
          <w:szCs w:val="24"/>
          <w:b w:val="0"/>
          <w:i w:val="0"/>
          <w:sz w:val="24"/>
          <w:spacing w:val="0"/>
          <w:w w:val="100"/>
          <w:rFonts w:ascii="Times New Roman" w:hAnsi="Times New Roman"/>
          <w:caps w:val="0"/>
        </w:rPr>
        <w:t>access</w:t>
      </w:r>
      <w:r w:rsidRPr="00471D62">
        <w:rPr>
          <w:szCs w:val="24"/>
          <w:b w:val="0"/>
          <w:i w:val="0"/>
          <w:sz w:val="24"/>
          <w:spacing w:val="0"/>
          <w:w w:val="100"/>
          <w:rFonts w:ascii="Times New Roman" w:hAnsi="Times New Roman"/>
          <w:caps w:val="0"/>
        </w:rPr>
        <w:t> </w:t>
      </w:r>
      <w:r w:rsidRPr="00471D62">
        <w:rPr>
          <w:szCs w:val="24"/>
          <w:b w:val="0"/>
          <w:i w:val="0"/>
          <w:sz w:val="24"/>
          <w:spacing w:val="0"/>
          <w:w w:val="100"/>
          <w:rFonts w:ascii="Times New Roman" w:hAnsi="Times New Roman"/>
          <w:caps w:val="0"/>
        </w:rPr>
        <w:t>by</w:t>
      </w:r>
      <w:r w:rsidRPr="00471D62">
        <w:rPr>
          <w:szCs w:val="24"/>
          <w:b w:val="0"/>
          <w:i w:val="0"/>
          <w:sz w:val="24"/>
          <w:spacing w:val="0"/>
          <w:w w:val="100"/>
          <w:rFonts w:ascii="Times New Roman" w:hAnsi="Times New Roman"/>
          <w:caps w:val="0"/>
        </w:rPr>
        <w:t> </w:t>
      </w:r>
      <w:r w:rsidRPr="00471D62">
        <w:rPr>
          <w:szCs w:val="24"/>
          <w:b w:val="0"/>
          <w:i w:val="0"/>
          <w:sz w:val="24"/>
          <w:spacing w:val="0"/>
          <w:w w:val="100"/>
          <w:rFonts w:ascii="Times New Roman" w:hAnsi="Times New Roman"/>
          <w:caps w:val="0"/>
        </w:rPr>
        <w:t>the</w:t>
      </w:r>
      <w:r w:rsidRPr="00471D62">
        <w:rPr>
          <w:szCs w:val="24"/>
          <w:b w:val="0"/>
          <w:i w:val="0"/>
          <w:sz w:val="24"/>
          <w:spacing w:val="0"/>
          <w:w w:val="100"/>
          <w:rFonts w:ascii="Times New Roman" w:hAnsi="Times New Roman"/>
          <w:caps w:val="0"/>
        </w:rPr>
        <w:t> </w:t>
      </w:r>
      <w:r w:rsidRPr="00471D62">
        <w:rPr>
          <w:szCs w:val="24"/>
          <w:b w:val="0"/>
          <w:i w:val="0"/>
          <w:sz w:val="24"/>
          <w:spacing w:val="0"/>
          <w:w w:val="100"/>
          <w:rFonts w:ascii="Times New Roman" w:hAnsi="Times New Roman"/>
          <w:caps w:val="0"/>
        </w:rPr>
        <w:t>users</w:t>
      </w:r>
      <w:r w:rsidRPr="00471D62">
        <w:rPr>
          <w:szCs w:val="24"/>
          <w:b w:val="0"/>
          <w:i w:val="0"/>
          <w:sz w:val="24"/>
          <w:spacing w:val="0"/>
          <w:w w:val="100"/>
          <w:rFonts w:ascii="Times New Roman" w:hAnsi="Times New Roman"/>
          <w:caps w:val="0"/>
        </w:rPr>
        <w:t> </w:t>
      </w:r>
      <w:r w:rsidRPr="00471D62">
        <w:rPr>
          <w:szCs w:val="24"/>
          <w:b w:val="0"/>
          <w:i w:val="0"/>
          <w:sz w:val="24"/>
          <w:spacing w:val="0"/>
          <w:w w:val="100"/>
          <w:rFonts w:ascii="Times New Roman" w:hAnsi="Times New Roman"/>
          <w:caps w:val="0"/>
        </w:rPr>
        <w:t>and</w:t>
      </w:r>
      <w:r w:rsidRPr="00471D62">
        <w:rPr>
          <w:szCs w:val="24"/>
          <w:b w:val="0"/>
          <w:i w:val="0"/>
          <w:sz w:val="24"/>
          <w:spacing w:val="0"/>
          <w:w w:val="100"/>
          <w:rFonts w:ascii="Times New Roman" w:hAnsi="Times New Roman"/>
          <w:caps w:val="0"/>
        </w:rPr>
        <w:t> </w:t>
      </w:r>
      <w:r w:rsidRPr="00471D62">
        <w:rPr>
          <w:szCs w:val="24"/>
          <w:b w:val="0"/>
          <w:i w:val="0"/>
          <w:sz w:val="24"/>
          <w:spacing w:val="0"/>
          <w:w w:val="100"/>
          <w:rFonts w:ascii="Times New Roman" w:hAnsi="Times New Roman"/>
          <w:caps w:val="0"/>
        </w:rPr>
        <w:t>the</w:t>
      </w:r>
      <w:r w:rsidRPr="00471D62">
        <w:rPr>
          <w:szCs w:val="24"/>
          <w:b w:val="0"/>
          <w:i w:val="0"/>
          <w:sz w:val="24"/>
          <w:spacing w:val="0"/>
          <w:w w:val="100"/>
          <w:rFonts w:ascii="Times New Roman" w:hAnsi="Times New Roman"/>
          <w:caps w:val="0"/>
        </w:rPr>
        <w:t> </w:t>
      </w:r>
      <w:r w:rsidRPr="00471D62">
        <w:rPr>
          <w:szCs w:val="24"/>
          <w:b w:val="0"/>
          <w:i w:val="0"/>
          <w:sz w:val="24"/>
          <w:spacing w:val="0"/>
          <w:w w:val="100"/>
          <w:rFonts w:ascii="Times New Roman" w:hAnsi="Times New Roman"/>
          <w:caps w:val="0"/>
        </w:rPr>
        <w:t>library</w:t>
      </w:r>
      <w:r w:rsidRPr="00471D62">
        <w:rPr>
          <w:szCs w:val="24"/>
          <w:b w:val="0"/>
          <w:i w:val="0"/>
          <w:sz w:val="24"/>
          <w:spacing w:val="0"/>
          <w:w w:val="100"/>
          <w:rFonts w:ascii="Times New Roman" w:hAnsi="Times New Roman"/>
          <w:caps w:val="0"/>
        </w:rPr>
        <w:t> </w:t>
      </w:r>
      <w:r w:rsidRPr="00471D62">
        <w:rPr>
          <w:szCs w:val="24"/>
          <w:b w:val="0"/>
          <w:i w:val="0"/>
          <w:sz w:val="24"/>
          <w:spacing w:val="0"/>
          <w:w w:val="100"/>
          <w:rFonts w:ascii="Times New Roman" w:hAnsi="Times New Roman"/>
          <w:caps w:val="0"/>
        </w:rPr>
        <w:t>staffs.</w:t>
      </w:r>
      <w:r w:rsidRPr="00471D62">
        <w:rPr>
          <w:szCs w:val="24"/>
          <w:b w:val="0"/>
          <w:i w:val="0"/>
          <w:sz w:val="24"/>
          <w:spacing w:val="0"/>
          <w:w w:val="100"/>
          <w:rFonts w:ascii="Times New Roman" w:hAnsi="Times New Roman"/>
          <w:caps w:val="0"/>
        </w:rPr>
        <w:t> </w:t>
      </w:r>
    </w:p>
    <w:p w:rsidR="00A851B6" w:rsidRPr="00471D62" w:rsidRDefault="00A851B6" w:rsidP="00A851B6">
      <w:pPr>
        <w:pStyle w:val="ListParagraph"/>
        <w:jc w:val="both"/>
        <w:spacing w:before="0" w:beforeAutospacing="0" w:after="200" w:afterAutospacing="0" w:lineRule="auto" w:line="240"/>
        <w:rPr>
          <w:szCs w:val="24"/>
          <w:b w:val="0"/>
          <w:i w:val="0"/>
          <w:sz w:val="24"/>
          <w:spacing w:val="0"/>
          <w:w w:val="100"/>
          <w:rFonts w:ascii="Times New Roman" w:hAnsi="Times New Roman"/>
          <w:caps w:val="0"/>
        </w:rPr>
        <w:snapToGrid w:val="0"/>
        <w:ind w:left="720"/>
        <w:textAlignment w:val="baseline"/>
      </w:pPr>
      <w:r>
        <w:drawing>
          <wp:inline distT="0" distB="0" distL="0" distR="0">
            <wp:extent cx="2981325" cy="1981200"/>
            <wp:effectExtent l="0" t="0" r="9525" b="0"/>
            <wp:docPr id="4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0">
                      <a:off x="0" y="0"/>
                      <a:ext cx="2981325" cy="1981200"/>
                    </a:xfrm>
                    <a:prstGeom prst="rect">
                      <a:avLst/>
                    </a:prstGeom>
                    <a:noFill/>
                    <a:ln>
                      <a:noFill/>
                    </a:ln>
                  </pic:spPr>
                </pic:pic>
              </a:graphicData>
            </a:graphic>
          </wp:inline>
        </w:drawing>
        <w:rPr>
          <w:lang w:val="en-GB" w:eastAsia="en-GB"/>
          <w:noProof/>
          <w:b w:val="0"/>
          <w:i w:val="0"/>
          <w:sz w:val="22"/>
          <w:spacing w:val="0"/>
          <w:w w:val="100"/>
          <w:rFonts w:ascii="Calibri" w:cs="Times New Roman" w:eastAsia="SimSun" w:hAnsi="Calibri"/>
          <w:caps w:val="0"/>
        </w:rPr>
      </w:r>
    </w:p>
    <w:p w:rsidR="00A851B6" w:rsidRPr="00441F57" w:rsidRDefault="00A851B6" w:rsidP="00A851B6">
      <w:pPr>
        <w:pStyle w:val="ListParagraph"/>
        <w:jc w:val="both"/>
        <w:numPr>
          <w:ilvl w:val="0"/>
          <w:numId w:val="21"/>
        </w:numPr>
        <w:spacing w:before="0" w:beforeAutospacing="0" w:after="200" w:afterAutospacing="0" w:lineRule="auto" w:line="480"/>
        <w:rPr>
          <w:szCs w:val="24"/>
          <w:b w:val="0"/>
          <w:i w:val="0"/>
          <w:sz w:val="24"/>
          <w:spacing w:val="0"/>
          <w:w w:val="100"/>
          <w:rFonts w:ascii="Times New Roman" w:hAnsi="Times New Roman"/>
          <w:caps w:val="0"/>
        </w:rPr>
        <w:snapToGrid w:val="0"/>
        <w:ind w:left="720"/>
        <w:textAlignment w:val="baseline"/>
      </w:pPr>
      <w:r w:rsidRPr="00441F57">
        <w:rPr>
          <w:szCs w:val="24"/>
          <w:bCs/>
          <w:b w:val="1"/>
          <w:i w:val="0"/>
          <w:sz w:val="24"/>
          <w:spacing w:val="0"/>
          <w:w w:val="100"/>
          <w:rFonts w:ascii="Times New Roman" w:eastAsia="Times New Roman" w:hAnsi="Times New Roman"/>
          <w:caps w:val="1"/>
        </w:rPr>
        <w:t>3</w:t>
      </w:r>
      <w:r w:rsidRPr="00441F57">
        <w:rPr>
          <w:szCs w:val="24"/>
          <w:bCs/>
          <w:b w:val="1"/>
          <w:i w:val="0"/>
          <w:sz w:val="24"/>
          <w:spacing w:val="0"/>
          <w:w w:val="100"/>
          <w:rFonts w:ascii="Times New Roman" w:eastAsia="Times New Roman" w:hAnsi="Times New Roman"/>
          <w:caps w:val="1"/>
        </w:rPr>
        <w:t> </w:t>
      </w:r>
      <w:r w:rsidRPr="00441F57">
        <w:rPr>
          <w:szCs w:val="24"/>
          <w:bCs/>
          <w:b w:val="1"/>
          <w:i w:val="0"/>
          <w:sz w:val="24"/>
          <w:spacing w:val="0"/>
          <w:w w:val="100"/>
          <w:rFonts w:ascii="Times New Roman" w:eastAsia="Times New Roman" w:hAnsi="Times New Roman"/>
          <w:caps w:val="1"/>
        </w:rPr>
        <w:t>by</w:t>
      </w:r>
      <w:r w:rsidRPr="00441F57">
        <w:rPr>
          <w:szCs w:val="24"/>
          <w:bCs/>
          <w:b w:val="1"/>
          <w:i w:val="0"/>
          <w:sz w:val="24"/>
          <w:spacing w:val="0"/>
          <w:w w:val="100"/>
          <w:rFonts w:ascii="Times New Roman" w:eastAsia="Times New Roman" w:hAnsi="Times New Roman"/>
          <w:caps w:val="1"/>
        </w:rPr>
        <w:t> </w:t>
      </w:r>
      <w:r w:rsidRPr="00441F57">
        <w:rPr>
          <w:szCs w:val="24"/>
          <w:bCs/>
          <w:b w:val="1"/>
          <w:i w:val="0"/>
          <w:sz w:val="24"/>
          <w:spacing w:val="0"/>
          <w:w w:val="100"/>
          <w:rFonts w:ascii="Times New Roman" w:eastAsia="Times New Roman" w:hAnsi="Times New Roman"/>
          <w:caps w:val="1"/>
        </w:rPr>
        <w:t>5</w:t>
      </w:r>
      <w:r w:rsidRPr="00441F57">
        <w:rPr>
          <w:szCs w:val="24"/>
          <w:bCs/>
          <w:b w:val="1"/>
          <w:i w:val="0"/>
          <w:sz w:val="24"/>
          <w:spacing w:val="0"/>
          <w:w w:val="100"/>
          <w:rFonts w:ascii="Times New Roman" w:eastAsia="Times New Roman" w:hAnsi="Times New Roman"/>
          <w:caps w:val="1"/>
        </w:rPr>
        <w:t> </w:t>
      </w:r>
      <w:proofErr w:type="gramStart"/>
      <w:r w:rsidRPr="00441F57">
        <w:rPr>
          <w:szCs w:val="24"/>
          <w:bCs/>
          <w:b w:val="1"/>
          <w:i w:val="0"/>
          <w:sz w:val="24"/>
          <w:spacing w:val="0"/>
          <w:w w:val="100"/>
          <w:rFonts w:ascii="Times New Roman" w:eastAsia="Times New Roman" w:hAnsi="Times New Roman"/>
          <w:caps w:val="1"/>
        </w:rPr>
        <w:t>Card</w:t>
      </w:r>
      <w:r w:rsidRPr="00441F57">
        <w:rPr>
          <w:szCs w:val="24"/>
          <w:b w:val="0"/>
          <w:i w:val="0"/>
          <w:sz w:val="24"/>
          <w:spacing w:val="0"/>
          <w:w w:val="100"/>
          <w:rFonts w:ascii="Times New Roman" w:eastAsia="Times New Roman" w:hAnsi="Times New Roman"/>
          <w:caps w:val="0"/>
        </w:rPr>
        <w:t>:</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this</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is</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the</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card</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used</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when</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cataloguing</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a</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book</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and</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it</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is</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used</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in</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cataloguing</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section</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by</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writing</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the</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descriptive</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details</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of</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a</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material</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in</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an</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orderly</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manner</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for</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easy</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access.</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After</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been</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used</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to</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catalogue</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the</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material</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they</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are</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kept</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in</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a</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drawer</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for</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record</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use.</w:t>
      </w:r>
      <w:r w:rsidRPr="00441F57">
        <w:rPr>
          <w:szCs w:val="24"/>
          <w:b w:val="0"/>
          <w:i w:val="0"/>
          <w:sz w:val="24"/>
          <w:spacing w:val="0"/>
          <w:w w:val="100"/>
          <w:rFonts w:ascii="Times New Roman" w:eastAsia="Times New Roman" w:hAnsi="Times New Roman"/>
          <w:caps w:val="0"/>
        </w:rPr>
        <w:t> </w:t>
      </w:r>
      <w:proofErr w:type="gramEnd"/>
    </w:p>
    <w:p w:rsidR="00A851B6" w:rsidRPr="00471D62" w:rsidRDefault="00A851B6" w:rsidP="00A851B6">
      <w:pPr>
        <w:pStyle w:val="ListParagraph"/>
        <w:numPr>
          <w:ilvl w:val="0"/>
          <w:numId w:val="21"/>
        </w:numPr>
        <w:spacing w:before="0" w:beforeAutospacing="0" w:after="200" w:afterAutospacing="0" w:lineRule="auto" w:line="240"/>
        <w:rPr>
          <w:szCs w:val="24"/>
          <w:b w:val="0"/>
          <w:i w:val="0"/>
          <w:sz w:val="24"/>
          <w:spacing w:val="0"/>
          <w:w w:val="100"/>
          <w:rFonts w:ascii="Times New Roman" w:hAnsi="Times New Roman"/>
          <w:caps w:val="0"/>
        </w:rPr>
        <w:snapToGrid w:val="0"/>
        <w:ind w:left="720"/>
        <w:textAlignment w:val="baseline"/>
      </w:pPr>
      <w:r>
        <w:drawing>
          <wp:inline distT="0" distB="0" distL="0" distR="0">
            <wp:extent cx="2971800" cy="1762125"/>
            <wp:effectExtent l="0" t="0" r="0" b="9525"/>
            <wp:docPr id="41"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0">
                      <a:off x="0" y="0"/>
                      <a:ext cx="2971800" cy="1762125"/>
                    </a:xfrm>
                    <a:prstGeom prst="rect">
                      <a:avLst/>
                    </a:prstGeom>
                    <a:noFill/>
                    <a:ln>
                      <a:noFill/>
                    </a:ln>
                  </pic:spPr>
                </pic:pic>
              </a:graphicData>
            </a:graphic>
          </wp:inline>
        </w:drawing>
        <w:rPr>
          <w:lang w:val="en-GB" w:eastAsia="en-GB"/>
          <w:noProof/>
          <w:b w:val="0"/>
          <w:i w:val="0"/>
          <w:sz w:val="22"/>
          <w:spacing w:val="0"/>
          <w:w w:val="100"/>
          <w:rFonts w:ascii="Calibri" w:cs="Times New Roman" w:eastAsia="SimSun" w:hAnsi="Calibri"/>
          <w:caps w:val="0"/>
        </w:rPr>
      </w:r>
    </w:p>
    <w:p w:rsidR="00A851B6" w:rsidRPr="00471D62" w:rsidRDefault="00A851B6" w:rsidP="00A851B6">
      <w:pPr>
        <w:pStyle w:val="ListParagraph"/>
        <w:jc w:val="both"/>
        <w:numPr>
          <w:ilvl w:val="0"/>
          <w:numId w:val="21"/>
        </w:numPr>
        <w:spacing w:before="0" w:beforeAutospacing="0" w:after="200" w:afterAutospacing="0" w:lineRule="auto" w:line="480"/>
        <w:rPr>
          <w:szCs w:val="24"/>
          <w:b w:val="0"/>
          <w:i w:val="0"/>
          <w:sz w:val="24"/>
          <w:spacing w:val="0"/>
          <w:w w:val="100"/>
          <w:rFonts w:ascii="Times New Roman" w:hAnsi="Times New Roman"/>
          <w:caps w:val="0"/>
        </w:rPr>
        <w:snapToGrid w:val="0"/>
        <w:ind w:left="720"/>
        <w:textAlignment w:val="baseline"/>
      </w:pPr>
      <w:r w:rsidRPr="00471D62">
        <w:rPr>
          <w:szCs w:val="24"/>
          <w:bCs/>
          <w:b w:val="1"/>
          <w:i w:val="0"/>
          <w:sz w:val="24"/>
          <w:spacing w:val="0"/>
          <w:w w:val="100"/>
          <w:rFonts w:ascii="Times New Roman" w:eastAsia="Times New Roman" w:hAnsi="Times New Roman"/>
          <w:caps w:val="1"/>
        </w:rPr>
        <w:t>Book</w:t>
      </w:r>
      <w:r w:rsidRPr="00471D62">
        <w:rPr>
          <w:szCs w:val="24"/>
          <w:bCs/>
          <w:b w:val="1"/>
          <w:i w:val="0"/>
          <w:sz w:val="24"/>
          <w:spacing w:val="0"/>
          <w:w w:val="100"/>
          <w:rFonts w:ascii="Times New Roman" w:eastAsia="Times New Roman" w:hAnsi="Times New Roman"/>
          <w:caps w:val="1"/>
        </w:rPr>
        <w:t> </w:t>
      </w:r>
      <w:r w:rsidRPr="00471D62">
        <w:rPr>
          <w:szCs w:val="24"/>
          <w:bCs/>
          <w:b w:val="1"/>
          <w:i w:val="0"/>
          <w:sz w:val="24"/>
          <w:spacing w:val="0"/>
          <w:w w:val="100"/>
          <w:rFonts w:ascii="Times New Roman" w:eastAsia="Times New Roman" w:hAnsi="Times New Roman"/>
          <w:caps w:val="1"/>
        </w:rPr>
        <w:t>End</w:t>
      </w:r>
      <w:r w:rsidRPr="00471D62">
        <w:rPr>
          <w:szCs w:val="28"/>
          <w:b w:val="0"/>
          <w:i w:val="0"/>
          <w:sz w:val="28"/>
          <w:spacing w:val="0"/>
          <w:w w:val="100"/>
          <w:rFonts w:ascii="Times New Roman" w:eastAsia="Times New Roman" w:hAnsi="Times New Roman"/>
          <w:caps w:val="0"/>
        </w:rPr>
        <w:t>:</w:t>
      </w:r>
      <w:r w:rsidRPr="00471D62">
        <w:rPr>
          <w:szCs w:val="28"/>
          <w:b w:val="0"/>
          <w:i w:val="0"/>
          <w:sz w:val="28"/>
          <w:spacing w:val="0"/>
          <w:w w:val="100"/>
          <w:rFonts w:ascii="Times New Roman" w:eastAsia="Times New Roman" w:hAnsi="Times New Roman"/>
          <w:caps w:val="0"/>
        </w:rPr>
        <w:t> </w:t>
      </w:r>
      <w:r w:rsidRPr="00471D62">
        <w:rPr>
          <w:szCs w:val="28"/>
          <w:b w:val="0"/>
          <w:i w:val="0"/>
          <w:sz w:val="28"/>
          <w:spacing w:val="0"/>
          <w:w w:val="100"/>
          <w:rFonts w:ascii="Times New Roman" w:eastAsia="Times New Roman" w:hAnsi="Times New Roman"/>
          <w:caps w:val="0"/>
        </w:rPr>
        <w:t>it</w:t>
      </w:r>
      <w:r w:rsidRPr="00471D62">
        <w:rPr>
          <w:szCs w:val="28"/>
          <w:b w:val="0"/>
          <w:i w:val="0"/>
          <w:sz w:val="28"/>
          <w:spacing w:val="0"/>
          <w:w w:val="100"/>
          <w:rFonts w:ascii="Times New Roman" w:eastAsia="Times New Roman" w:hAnsi="Times New Roman"/>
          <w:caps w:val="0"/>
        </w:rPr>
        <w:t> </w:t>
      </w:r>
      <w:r w:rsidRPr="00471D62">
        <w:rPr>
          <w:szCs w:val="28"/>
          <w:b w:val="0"/>
          <w:i w:val="0"/>
          <w:sz w:val="28"/>
          <w:spacing w:val="0"/>
          <w:w w:val="100"/>
          <w:rFonts w:ascii="Times New Roman" w:eastAsia="Times New Roman" w:hAnsi="Times New Roman"/>
          <w:caps w:val="0"/>
        </w:rPr>
        <w:t>used</w:t>
      </w:r>
      <w:r w:rsidRPr="00471D62">
        <w:rPr>
          <w:szCs w:val="28"/>
          <w:b w:val="0"/>
          <w:i w:val="0"/>
          <w:sz w:val="28"/>
          <w:spacing w:val="0"/>
          <w:w w:val="100"/>
          <w:rFonts w:ascii="Times New Roman" w:eastAsia="Times New Roman" w:hAnsi="Times New Roman"/>
          <w:caps w:val="0"/>
        </w:rPr>
        <w:t> </w:t>
      </w:r>
      <w:r w:rsidRPr="00471D62">
        <w:rPr>
          <w:szCs w:val="28"/>
          <w:b w:val="0"/>
          <w:i w:val="0"/>
          <w:sz w:val="28"/>
          <w:spacing w:val="0"/>
          <w:w w:val="100"/>
          <w:rFonts w:ascii="Times New Roman" w:eastAsia="Times New Roman" w:hAnsi="Times New Roman"/>
          <w:caps w:val="0"/>
        </w:rPr>
        <w:t>between</w:t>
      </w:r>
      <w:r w:rsidRPr="00471D62">
        <w:rPr>
          <w:szCs w:val="28"/>
          <w:b w:val="0"/>
          <w:i w:val="0"/>
          <w:sz w:val="28"/>
          <w:spacing w:val="0"/>
          <w:w w:val="100"/>
          <w:rFonts w:ascii="Times New Roman" w:eastAsia="Times New Roman" w:hAnsi="Times New Roman"/>
          <w:caps w:val="0"/>
        </w:rPr>
        <w:t> </w:t>
      </w:r>
      <w:r w:rsidRPr="00471D62">
        <w:rPr>
          <w:szCs w:val="28"/>
          <w:b w:val="0"/>
          <w:i w:val="0"/>
          <w:sz w:val="28"/>
          <w:spacing w:val="0"/>
          <w:w w:val="100"/>
          <w:rFonts w:ascii="Times New Roman" w:eastAsia="Times New Roman" w:hAnsi="Times New Roman"/>
          <w:caps w:val="0"/>
        </w:rPr>
        <w:t>books</w:t>
      </w:r>
      <w:r w:rsidRPr="00471D62">
        <w:rPr>
          <w:szCs w:val="28"/>
          <w:b w:val="0"/>
          <w:i w:val="0"/>
          <w:sz w:val="28"/>
          <w:spacing w:val="0"/>
          <w:w w:val="100"/>
          <w:rFonts w:ascii="Times New Roman" w:eastAsia="Times New Roman" w:hAnsi="Times New Roman"/>
          <w:caps w:val="0"/>
        </w:rPr>
        <w:t> </w:t>
      </w:r>
      <w:r w:rsidRPr="00471D62">
        <w:rPr>
          <w:szCs w:val="28"/>
          <w:b w:val="0"/>
          <w:i w:val="0"/>
          <w:sz w:val="28"/>
          <w:spacing w:val="0"/>
          <w:w w:val="100"/>
          <w:rFonts w:ascii="Times New Roman" w:eastAsia="Times New Roman" w:hAnsi="Times New Roman"/>
          <w:caps w:val="0"/>
        </w:rPr>
        <w:t>to</w:t>
      </w:r>
      <w:r w:rsidRPr="00471D62">
        <w:rPr>
          <w:szCs w:val="28"/>
          <w:b w:val="0"/>
          <w:i w:val="0"/>
          <w:sz w:val="28"/>
          <w:spacing w:val="0"/>
          <w:w w:val="100"/>
          <w:rFonts w:ascii="Times New Roman" w:eastAsia="Times New Roman" w:hAnsi="Times New Roman"/>
          <w:caps w:val="0"/>
        </w:rPr>
        <w:t> </w:t>
      </w:r>
      <w:r w:rsidRPr="00471D62">
        <w:rPr>
          <w:szCs w:val="28"/>
          <w:b w:val="0"/>
          <w:i w:val="0"/>
          <w:sz w:val="28"/>
          <w:spacing w:val="0"/>
          <w:w w:val="100"/>
          <w:rFonts w:ascii="Times New Roman" w:eastAsia="Times New Roman" w:hAnsi="Times New Roman"/>
          <w:caps w:val="0"/>
        </w:rPr>
        <w:t>ensure</w:t>
      </w:r>
      <w:r w:rsidRPr="00471D62">
        <w:rPr>
          <w:szCs w:val="28"/>
          <w:b w:val="0"/>
          <w:i w:val="0"/>
          <w:sz w:val="28"/>
          <w:spacing w:val="0"/>
          <w:w w:val="100"/>
          <w:rFonts w:ascii="Times New Roman" w:eastAsia="Times New Roman" w:hAnsi="Times New Roman"/>
          <w:caps w:val="0"/>
        </w:rPr>
        <w:t> </w:t>
      </w:r>
      <w:r w:rsidRPr="00471D62">
        <w:rPr>
          <w:szCs w:val="28"/>
          <w:b w:val="0"/>
          <w:i w:val="0"/>
          <w:sz w:val="28"/>
          <w:spacing w:val="0"/>
          <w:w w:val="100"/>
          <w:rFonts w:ascii="Times New Roman" w:eastAsia="Times New Roman" w:hAnsi="Times New Roman"/>
          <w:caps w:val="0"/>
        </w:rPr>
        <w:t>they</w:t>
      </w:r>
      <w:r w:rsidRPr="00471D62">
        <w:rPr>
          <w:szCs w:val="28"/>
          <w:b w:val="0"/>
          <w:i w:val="0"/>
          <w:sz w:val="28"/>
          <w:spacing w:val="0"/>
          <w:w w:val="100"/>
          <w:rFonts w:ascii="Times New Roman" w:eastAsia="Times New Roman" w:hAnsi="Times New Roman"/>
          <w:caps w:val="0"/>
        </w:rPr>
        <w:t> </w:t>
      </w:r>
      <w:r w:rsidRPr="00471D62">
        <w:rPr>
          <w:szCs w:val="28"/>
          <w:b w:val="0"/>
          <w:i w:val="0"/>
          <w:sz w:val="28"/>
          <w:spacing w:val="0"/>
          <w:w w:val="100"/>
          <w:rFonts w:ascii="Times New Roman" w:eastAsia="Times New Roman" w:hAnsi="Times New Roman"/>
          <w:caps w:val="0"/>
        </w:rPr>
        <w:t>are</w:t>
      </w:r>
      <w:r w:rsidRPr="00471D62">
        <w:rPr>
          <w:szCs w:val="28"/>
          <w:b w:val="0"/>
          <w:i w:val="0"/>
          <w:sz w:val="28"/>
          <w:spacing w:val="0"/>
          <w:w w:val="100"/>
          <w:rFonts w:ascii="Times New Roman" w:eastAsia="Times New Roman" w:hAnsi="Times New Roman"/>
          <w:caps w:val="0"/>
        </w:rPr>
        <w:t> </w:t>
      </w:r>
      <w:r w:rsidRPr="00471D62">
        <w:rPr>
          <w:szCs w:val="28"/>
          <w:b w:val="0"/>
          <w:i w:val="0"/>
          <w:sz w:val="28"/>
          <w:spacing w:val="0"/>
          <w:w w:val="100"/>
          <w:rFonts w:ascii="Times New Roman" w:eastAsia="Times New Roman" w:hAnsi="Times New Roman"/>
          <w:caps w:val="0"/>
        </w:rPr>
        <w:t>well</w:t>
      </w:r>
      <w:r w:rsidRPr="00471D62">
        <w:rPr>
          <w:szCs w:val="28"/>
          <w:b w:val="0"/>
          <w:i w:val="0"/>
          <w:sz w:val="28"/>
          <w:spacing w:val="0"/>
          <w:w w:val="100"/>
          <w:rFonts w:ascii="Times New Roman" w:eastAsia="Times New Roman" w:hAnsi="Times New Roman"/>
          <w:caps w:val="0"/>
        </w:rPr>
        <w:t> </w:t>
      </w:r>
      <w:r w:rsidRPr="00471D62">
        <w:rPr>
          <w:szCs w:val="28"/>
          <w:b w:val="0"/>
          <w:i w:val="0"/>
          <w:sz w:val="28"/>
          <w:spacing w:val="0"/>
          <w:w w:val="100"/>
          <w:rFonts w:ascii="Times New Roman" w:eastAsia="Times New Roman" w:hAnsi="Times New Roman"/>
          <w:caps w:val="0"/>
        </w:rPr>
        <w:t>arranged</w:t>
      </w:r>
      <w:r w:rsidRPr="00471D62">
        <w:rPr>
          <w:szCs w:val="28"/>
          <w:b w:val="0"/>
          <w:i w:val="0"/>
          <w:sz w:val="28"/>
          <w:spacing w:val="0"/>
          <w:w w:val="100"/>
          <w:rFonts w:ascii="Times New Roman" w:eastAsia="Times New Roman" w:hAnsi="Times New Roman"/>
          <w:caps w:val="0"/>
        </w:rPr>
        <w:t> </w:t>
      </w:r>
      <w:r w:rsidRPr="00471D62">
        <w:rPr>
          <w:szCs w:val="28"/>
          <w:b w:val="0"/>
          <w:i w:val="0"/>
          <w:sz w:val="28"/>
          <w:spacing w:val="0"/>
          <w:w w:val="100"/>
          <w:rFonts w:ascii="Times New Roman" w:eastAsia="Times New Roman" w:hAnsi="Times New Roman"/>
          <w:caps w:val="0"/>
        </w:rPr>
        <w:t>by</w:t>
      </w:r>
      <w:r w:rsidRPr="00471D62">
        <w:rPr>
          <w:szCs w:val="28"/>
          <w:b w:val="0"/>
          <w:i w:val="0"/>
          <w:sz w:val="28"/>
          <w:spacing w:val="0"/>
          <w:w w:val="100"/>
          <w:rFonts w:ascii="Times New Roman" w:eastAsia="Times New Roman" w:hAnsi="Times New Roman"/>
          <w:caps w:val="0"/>
        </w:rPr>
        <w:t> </w:t>
      </w:r>
      <w:r w:rsidRPr="00471D62">
        <w:rPr>
          <w:szCs w:val="28"/>
          <w:b w:val="0"/>
          <w:i w:val="0"/>
          <w:sz w:val="28"/>
          <w:spacing w:val="0"/>
          <w:w w:val="100"/>
          <w:rFonts w:ascii="Times New Roman" w:eastAsia="Times New Roman" w:hAnsi="Times New Roman"/>
          <w:caps w:val="0"/>
        </w:rPr>
        <w:t>putting</w:t>
      </w:r>
      <w:r w:rsidRPr="00471D62">
        <w:rPr>
          <w:szCs w:val="28"/>
          <w:b w:val="0"/>
          <w:i w:val="0"/>
          <w:sz w:val="28"/>
          <w:spacing w:val="0"/>
          <w:w w:val="100"/>
          <w:rFonts w:ascii="Times New Roman" w:eastAsia="Times New Roman" w:hAnsi="Times New Roman"/>
          <w:caps w:val="0"/>
        </w:rPr>
        <w:t> </w:t>
      </w:r>
      <w:r w:rsidRPr="00471D62">
        <w:rPr>
          <w:szCs w:val="28"/>
          <w:b w:val="0"/>
          <w:i w:val="0"/>
          <w:sz w:val="28"/>
          <w:spacing w:val="0"/>
          <w:w w:val="100"/>
          <w:rFonts w:ascii="Times New Roman" w:eastAsia="Times New Roman" w:hAnsi="Times New Roman"/>
          <w:caps w:val="0"/>
        </w:rPr>
        <w:t>one</w:t>
      </w:r>
      <w:r w:rsidRPr="00471D62">
        <w:rPr>
          <w:szCs w:val="28"/>
          <w:b w:val="0"/>
          <w:i w:val="0"/>
          <w:sz w:val="28"/>
          <w:spacing w:val="0"/>
          <w:w w:val="100"/>
          <w:rFonts w:ascii="Times New Roman" w:eastAsia="Times New Roman" w:hAnsi="Times New Roman"/>
          <w:caps w:val="0"/>
        </w:rPr>
        <w:t> </w:t>
      </w:r>
      <w:r w:rsidRPr="00471D62">
        <w:rPr>
          <w:szCs w:val="28"/>
          <w:b w:val="0"/>
          <w:i w:val="0"/>
          <w:sz w:val="28"/>
          <w:spacing w:val="0"/>
          <w:w w:val="100"/>
          <w:rFonts w:ascii="Times New Roman" w:eastAsia="Times New Roman" w:hAnsi="Times New Roman"/>
          <w:caps w:val="0"/>
        </w:rPr>
        <w:t>at</w:t>
      </w:r>
      <w:r w:rsidRPr="00471D62">
        <w:rPr>
          <w:szCs w:val="28"/>
          <w:b w:val="0"/>
          <w:i w:val="0"/>
          <w:sz w:val="28"/>
          <w:spacing w:val="0"/>
          <w:w w:val="100"/>
          <w:rFonts w:ascii="Times New Roman" w:eastAsia="Times New Roman" w:hAnsi="Times New Roman"/>
          <w:caps w:val="0"/>
        </w:rPr>
        <w:t> </w:t>
      </w:r>
      <w:r w:rsidRPr="00471D62">
        <w:rPr>
          <w:szCs w:val="28"/>
          <w:b w:val="0"/>
          <w:i w:val="0"/>
          <w:sz w:val="28"/>
          <w:spacing w:val="0"/>
          <w:w w:val="100"/>
          <w:rFonts w:ascii="Times New Roman" w:eastAsia="Times New Roman" w:hAnsi="Times New Roman"/>
          <w:caps w:val="0"/>
        </w:rPr>
        <w:t>the</w:t>
      </w:r>
      <w:r w:rsidRPr="00471D62">
        <w:rPr>
          <w:szCs w:val="28"/>
          <w:b w:val="0"/>
          <w:i w:val="0"/>
          <w:sz w:val="28"/>
          <w:spacing w:val="0"/>
          <w:w w:val="100"/>
          <w:rFonts w:ascii="Times New Roman" w:eastAsia="Times New Roman" w:hAnsi="Times New Roman"/>
          <w:caps w:val="0"/>
        </w:rPr>
        <w:t> </w:t>
      </w:r>
      <w:r w:rsidRPr="00471D62">
        <w:rPr>
          <w:szCs w:val="28"/>
          <w:b w:val="0"/>
          <w:i w:val="0"/>
          <w:sz w:val="28"/>
          <w:spacing w:val="0"/>
          <w:w w:val="100"/>
          <w:rFonts w:ascii="Times New Roman" w:eastAsia="Times New Roman" w:hAnsi="Times New Roman"/>
          <w:caps w:val="0"/>
        </w:rPr>
        <w:t>beginning</w:t>
      </w:r>
      <w:r w:rsidRPr="00471D62">
        <w:rPr>
          <w:szCs w:val="28"/>
          <w:b w:val="0"/>
          <w:i w:val="0"/>
          <w:sz w:val="28"/>
          <w:spacing w:val="0"/>
          <w:w w:val="100"/>
          <w:rFonts w:ascii="Times New Roman" w:eastAsia="Times New Roman" w:hAnsi="Times New Roman"/>
          <w:caps w:val="0"/>
        </w:rPr>
        <w:t> </w:t>
      </w:r>
      <w:r w:rsidRPr="00471D62">
        <w:rPr>
          <w:szCs w:val="28"/>
          <w:b w:val="0"/>
          <w:i w:val="0"/>
          <w:sz w:val="28"/>
          <w:spacing w:val="0"/>
          <w:w w:val="100"/>
          <w:rFonts w:ascii="Times New Roman" w:eastAsia="Times New Roman" w:hAnsi="Times New Roman"/>
          <w:caps w:val="0"/>
        </w:rPr>
        <w:t>and</w:t>
      </w:r>
      <w:r w:rsidRPr="00471D62">
        <w:rPr>
          <w:szCs w:val="28"/>
          <w:b w:val="0"/>
          <w:i w:val="0"/>
          <w:sz w:val="28"/>
          <w:spacing w:val="0"/>
          <w:w w:val="100"/>
          <w:rFonts w:ascii="Times New Roman" w:eastAsia="Times New Roman" w:hAnsi="Times New Roman"/>
          <w:caps w:val="0"/>
        </w:rPr>
        <w:t> </w:t>
      </w:r>
      <w:r w:rsidRPr="00471D62">
        <w:rPr>
          <w:szCs w:val="28"/>
          <w:b w:val="0"/>
          <w:i w:val="0"/>
          <w:sz w:val="28"/>
          <w:spacing w:val="0"/>
          <w:w w:val="100"/>
          <w:rFonts w:ascii="Times New Roman" w:eastAsia="Times New Roman" w:hAnsi="Times New Roman"/>
          <w:caps w:val="0"/>
        </w:rPr>
        <w:t>other</w:t>
      </w:r>
      <w:r w:rsidRPr="00471D62">
        <w:rPr>
          <w:szCs w:val="28"/>
          <w:b w:val="0"/>
          <w:i w:val="0"/>
          <w:sz w:val="28"/>
          <w:spacing w:val="0"/>
          <w:w w:val="100"/>
          <w:rFonts w:ascii="Times New Roman" w:eastAsia="Times New Roman" w:hAnsi="Times New Roman"/>
          <w:caps w:val="0"/>
        </w:rPr>
        <w:t> </w:t>
      </w:r>
      <w:r w:rsidRPr="00471D62">
        <w:rPr>
          <w:szCs w:val="28"/>
          <w:b w:val="0"/>
          <w:i w:val="0"/>
          <w:sz w:val="28"/>
          <w:spacing w:val="0"/>
          <w:w w:val="100"/>
          <w:rFonts w:ascii="Times New Roman" w:eastAsia="Times New Roman" w:hAnsi="Times New Roman"/>
          <w:caps w:val="0"/>
        </w:rPr>
        <w:t>at</w:t>
      </w:r>
      <w:r w:rsidRPr="00471D62">
        <w:rPr>
          <w:szCs w:val="28"/>
          <w:b w:val="0"/>
          <w:i w:val="0"/>
          <w:sz w:val="28"/>
          <w:spacing w:val="0"/>
          <w:w w:val="100"/>
          <w:rFonts w:ascii="Times New Roman" w:eastAsia="Times New Roman" w:hAnsi="Times New Roman"/>
          <w:caps w:val="0"/>
        </w:rPr>
        <w:t> </w:t>
      </w:r>
      <w:r w:rsidRPr="00471D62">
        <w:rPr>
          <w:szCs w:val="28"/>
          <w:b w:val="0"/>
          <w:i w:val="0"/>
          <w:sz w:val="28"/>
          <w:spacing w:val="0"/>
          <w:w w:val="100"/>
          <w:rFonts w:ascii="Times New Roman" w:eastAsia="Times New Roman" w:hAnsi="Times New Roman"/>
          <w:caps w:val="0"/>
        </w:rPr>
        <w:t>the</w:t>
      </w:r>
      <w:r w:rsidRPr="00471D62">
        <w:rPr>
          <w:szCs w:val="28"/>
          <w:b w:val="0"/>
          <w:i w:val="0"/>
          <w:sz w:val="28"/>
          <w:spacing w:val="0"/>
          <w:w w:val="100"/>
          <w:rFonts w:ascii="Times New Roman" w:eastAsia="Times New Roman" w:hAnsi="Times New Roman"/>
          <w:caps w:val="0"/>
        </w:rPr>
        <w:t> </w:t>
      </w:r>
      <w:r w:rsidRPr="00471D62">
        <w:rPr>
          <w:szCs w:val="28"/>
          <w:b w:val="0"/>
          <w:i w:val="0"/>
          <w:sz w:val="28"/>
          <w:spacing w:val="0"/>
          <w:w w:val="100"/>
          <w:rFonts w:ascii="Times New Roman" w:eastAsia="Times New Roman" w:hAnsi="Times New Roman"/>
          <w:caps w:val="0"/>
        </w:rPr>
        <w:t>end</w:t>
      </w:r>
      <w:r w:rsidRPr="00471D62">
        <w:rPr>
          <w:szCs w:val="28"/>
          <w:b w:val="0"/>
          <w:i w:val="0"/>
          <w:sz w:val="28"/>
          <w:spacing w:val="0"/>
          <w:w w:val="100"/>
          <w:rFonts w:ascii="Times New Roman" w:eastAsia="Times New Roman" w:hAnsi="Times New Roman"/>
          <w:caps w:val="0"/>
        </w:rPr>
        <w:t> </w:t>
      </w:r>
      <w:r w:rsidRPr="00471D62">
        <w:rPr>
          <w:szCs w:val="28"/>
          <w:b w:val="0"/>
          <w:i w:val="0"/>
          <w:sz w:val="28"/>
          <w:spacing w:val="0"/>
          <w:w w:val="100"/>
          <w:rFonts w:ascii="Times New Roman" w:eastAsia="Times New Roman" w:hAnsi="Times New Roman"/>
          <w:caps w:val="0"/>
        </w:rPr>
        <w:t>of</w:t>
      </w:r>
      <w:r w:rsidRPr="00471D62">
        <w:rPr>
          <w:szCs w:val="28"/>
          <w:b w:val="0"/>
          <w:i w:val="0"/>
          <w:sz w:val="28"/>
          <w:spacing w:val="0"/>
          <w:w w:val="100"/>
          <w:rFonts w:ascii="Times New Roman" w:eastAsia="Times New Roman" w:hAnsi="Times New Roman"/>
          <w:caps w:val="0"/>
        </w:rPr>
        <w:t> </w:t>
      </w:r>
      <w:r w:rsidRPr="00471D62">
        <w:rPr>
          <w:szCs w:val="28"/>
          <w:b w:val="0"/>
          <w:i w:val="0"/>
          <w:sz w:val="28"/>
          <w:spacing w:val="0"/>
          <w:w w:val="100"/>
          <w:rFonts w:ascii="Times New Roman" w:eastAsia="Times New Roman" w:hAnsi="Times New Roman"/>
          <w:caps w:val="0"/>
        </w:rPr>
        <w:t>the</w:t>
      </w:r>
      <w:r w:rsidRPr="00471D62">
        <w:rPr>
          <w:szCs w:val="28"/>
          <w:b w:val="0"/>
          <w:i w:val="0"/>
          <w:sz w:val="28"/>
          <w:spacing w:val="0"/>
          <w:w w:val="100"/>
          <w:rFonts w:ascii="Times New Roman" w:eastAsia="Times New Roman" w:hAnsi="Times New Roman"/>
          <w:caps w:val="0"/>
        </w:rPr>
        <w:t> </w:t>
      </w:r>
      <w:r w:rsidRPr="00471D62">
        <w:rPr>
          <w:szCs w:val="28"/>
          <w:b w:val="0"/>
          <w:i w:val="0"/>
          <w:sz w:val="28"/>
          <w:spacing w:val="0"/>
          <w:w w:val="100"/>
          <w:rFonts w:ascii="Times New Roman" w:eastAsia="Times New Roman" w:hAnsi="Times New Roman"/>
          <w:caps w:val="0"/>
        </w:rPr>
        <w:t>book</w:t>
      </w:r>
      <w:r w:rsidRPr="00471D62">
        <w:rPr>
          <w:szCs w:val="28"/>
          <w:b w:val="0"/>
          <w:i w:val="0"/>
          <w:sz w:val="28"/>
          <w:spacing w:val="0"/>
          <w:w w:val="100"/>
          <w:rFonts w:ascii="Times New Roman" w:eastAsia="Times New Roman" w:hAnsi="Times New Roman"/>
          <w:caps w:val="0"/>
        </w:rPr>
        <w:t> </w:t>
      </w:r>
      <w:r w:rsidRPr="00471D62">
        <w:rPr>
          <w:szCs w:val="28"/>
          <w:b w:val="0"/>
          <w:i w:val="0"/>
          <w:sz w:val="28"/>
          <w:spacing w:val="0"/>
          <w:w w:val="100"/>
          <w:rFonts w:ascii="Times New Roman" w:eastAsia="Times New Roman" w:hAnsi="Times New Roman"/>
          <w:caps w:val="0"/>
        </w:rPr>
        <w:t>on</w:t>
      </w:r>
      <w:r w:rsidRPr="00471D62">
        <w:rPr>
          <w:szCs w:val="28"/>
          <w:b w:val="0"/>
          <w:i w:val="0"/>
          <w:sz w:val="28"/>
          <w:spacing w:val="0"/>
          <w:w w:val="100"/>
          <w:rFonts w:ascii="Times New Roman" w:eastAsia="Times New Roman" w:hAnsi="Times New Roman"/>
          <w:caps w:val="0"/>
        </w:rPr>
        <w:t> </w:t>
      </w:r>
      <w:r w:rsidRPr="00471D62">
        <w:rPr>
          <w:szCs w:val="28"/>
          <w:b w:val="0"/>
          <w:i w:val="0"/>
          <w:sz w:val="28"/>
          <w:spacing w:val="0"/>
          <w:w w:val="100"/>
          <w:rFonts w:ascii="Times New Roman" w:eastAsia="Times New Roman" w:hAnsi="Times New Roman"/>
          <w:caps w:val="0"/>
        </w:rPr>
        <w:t>the</w:t>
      </w:r>
      <w:r w:rsidRPr="00471D62">
        <w:rPr>
          <w:szCs w:val="28"/>
          <w:b w:val="0"/>
          <w:i w:val="0"/>
          <w:sz w:val="28"/>
          <w:spacing w:val="0"/>
          <w:w w:val="100"/>
          <w:rFonts w:ascii="Times New Roman" w:eastAsia="Times New Roman" w:hAnsi="Times New Roman"/>
          <w:caps w:val="0"/>
        </w:rPr>
        <w:t> </w:t>
      </w:r>
      <w:r w:rsidRPr="00471D62">
        <w:rPr>
          <w:szCs w:val="28"/>
          <w:b w:val="0"/>
          <w:i w:val="0"/>
          <w:sz w:val="28"/>
          <w:spacing w:val="0"/>
          <w:w w:val="100"/>
          <w:rFonts w:ascii="Times New Roman" w:eastAsia="Times New Roman" w:hAnsi="Times New Roman"/>
          <w:caps w:val="0"/>
        </w:rPr>
        <w:t>shelf.</w:t>
      </w:r>
    </w:p>
    <w:p w:rsidR="00A851B6" w:rsidRPr="00471D62" w:rsidRDefault="00A851B6" w:rsidP="00A851B6">
      <w:pPr>
        <w:pStyle w:val="ListParagraph"/>
        <w:jc w:val="both"/>
        <w:spacing w:before="0" w:beforeAutospacing="0" w:after="200" w:afterAutospacing="0" w:lineRule="auto" w:line="240"/>
        <w:rPr>
          <w:szCs w:val="24"/>
          <w:b w:val="0"/>
          <w:i w:val="0"/>
          <w:sz w:val="24"/>
          <w:spacing w:val="0"/>
          <w:w w:val="100"/>
          <w:rFonts w:ascii="Times New Roman" w:hAnsi="Times New Roman"/>
          <w:caps w:val="0"/>
        </w:rPr>
        <w:snapToGrid w:val="0"/>
        <w:ind w:left="720"/>
        <w:textAlignment w:val="baseline"/>
      </w:pPr>
      <w:r>
        <w:drawing>
          <wp:inline distT="0" distB="0" distL="0" distR="0">
            <wp:extent cx="1838325" cy="1381125"/>
            <wp:effectExtent l="0" t="0" r="9525" b="9525"/>
            <wp:docPr id="42"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6347" t="19823" r="21886" b="18372"/>
                    <a:stretch>
                      <a:fillRect/>
                    </a:stretch>
                  </pic:blipFill>
                  <pic:spPr bwMode="auto">
                    <a:xfrm rot="0">
                      <a:off x="0" y="0"/>
                      <a:ext cx="1838325" cy="1381125"/>
                    </a:xfrm>
                    <a:prstGeom prst="rect">
                      <a:avLst/>
                    </a:prstGeom>
                    <a:noFill/>
                    <a:ln>
                      <a:noFill/>
                    </a:ln>
                  </pic:spPr>
                </pic:pic>
              </a:graphicData>
            </a:graphic>
          </wp:inline>
        </w:drawing>
        <w:rPr>
          <w:lang w:val="en-GB" w:eastAsia="en-GB"/>
          <w:noProof/>
          <w:b w:val="0"/>
          <w:i w:val="0"/>
          <w:sz w:val="22"/>
          <w:spacing w:val="0"/>
          <w:w w:val="100"/>
          <w:rFonts w:ascii="Calibri" w:cs="Times New Roman" w:eastAsia="SimSun" w:hAnsi="Calibri"/>
          <w:caps w:val="0"/>
        </w:rPr>
      </w:r>
    </w:p>
    <w:p w:rsidR="00A851B6" w:rsidRPr="00441F57" w:rsidRDefault="00A851B6" w:rsidP="00A851B6">
      <w:pPr>
        <w:pStyle w:val="ListParagraph"/>
        <w:jc w:val="both"/>
        <w:numPr>
          <w:ilvl w:val="0"/>
          <w:numId w:val="21"/>
        </w:numPr>
        <w:spacing w:before="0" w:beforeAutospacing="0" w:after="200" w:afterAutospacing="0" w:lineRule="auto" w:line="480"/>
        <w:rPr>
          <w:szCs w:val="24"/>
          <w:b w:val="0"/>
          <w:i w:val="0"/>
          <w:sz w:val="24"/>
          <w:spacing w:val="0"/>
          <w:w w:val="100"/>
          <w:rFonts w:ascii="Times New Roman" w:hAnsi="Times New Roman"/>
          <w:caps w:val="0"/>
        </w:rPr>
        <w:snapToGrid w:val="0"/>
        <w:ind w:left="720"/>
        <w:textAlignment w:val="baseline"/>
      </w:pPr>
      <w:r w:rsidRPr="00441F57">
        <w:rPr>
          <w:szCs w:val="24"/>
          <w:bCs/>
          <w:b w:val="1"/>
          <w:i w:val="0"/>
          <w:sz w:val="24"/>
          <w:spacing w:val="0"/>
          <w:w w:val="100"/>
          <w:rFonts w:ascii="Times New Roman" w:eastAsia="Times New Roman" w:hAnsi="Times New Roman"/>
          <w:caps w:val="1"/>
        </w:rPr>
        <w:t>Stamps</w:t>
      </w:r>
      <w:r w:rsidRPr="00441F57">
        <w:rPr>
          <w:szCs w:val="24"/>
          <w:bCs/>
          <w:b w:val="1"/>
          <w:i w:val="0"/>
          <w:sz w:val="24"/>
          <w:spacing w:val="0"/>
          <w:w w:val="100"/>
          <w:rFonts w:ascii="Times New Roman" w:eastAsia="Times New Roman" w:hAnsi="Times New Roman"/>
          <w:caps w:val="0"/>
        </w:rPr>
        <w:t>:</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they</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are</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used</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on</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the</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information</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materials</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that</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are</w:t>
      </w:r>
      <w:r w:rsidRPr="00441F57">
        <w:rPr>
          <w:szCs w:val="24"/>
          <w:b w:val="0"/>
          <w:i w:val="0"/>
          <w:sz w:val="24"/>
          <w:spacing w:val="0"/>
          <w:w w:val="100"/>
          <w:rFonts w:ascii="Times New Roman" w:eastAsia="Times New Roman" w:hAnsi="Times New Roman"/>
          <w:caps w:val="0"/>
        </w:rPr>
        <w:t> </w:t>
      </w:r>
      <w:proofErr w:type="spellStart"/>
      <w:r w:rsidRPr="00441F57">
        <w:rPr>
          <w:szCs w:val="24"/>
          <w:b w:val="0"/>
          <w:i w:val="0"/>
          <w:sz w:val="24"/>
          <w:spacing w:val="0"/>
          <w:w w:val="100"/>
          <w:rFonts w:ascii="Times New Roman" w:eastAsia="Times New Roman" w:hAnsi="Times New Roman"/>
          <w:caps w:val="0"/>
        </w:rPr>
        <w:t>aquired</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in</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the</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library.</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It</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comprises</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of</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different</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stamp</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such</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as</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the</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date</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stamp,</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Security</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stamp,</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Edge</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stamp,</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identification</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stamp,</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Gift</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stamp,</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accession</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stamp</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and</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Ownership</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stamp,</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stamped</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on</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the</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information</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material.</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Accession</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stamp</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is</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for</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inserting</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the</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accession</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number,</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Edge</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stamp</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display</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library</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name</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and</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it</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is</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stamped</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on</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the</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edge</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of</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book,</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Ownership</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is</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to</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display</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the</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means</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of</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acquiring</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the</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material</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and</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Gift</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stamp</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is</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used</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when</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the</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material</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are</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donated</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to</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the</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library</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so</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the</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name</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of</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the</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donor</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can</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be</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written</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on</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it.</w:t>
      </w:r>
      <w:proofErr w:type="spellEnd"/>
    </w:p>
    <w:p w:rsidR="00A851B6" w:rsidRPr="00441F57" w:rsidRDefault="00A851B6" w:rsidP="00A851B6">
      <w:pPr>
        <w:pStyle w:val="ListParagraph"/>
        <w:jc w:val="both"/>
        <w:numPr>
          <w:ilvl w:val="0"/>
          <w:numId w:val="21"/>
        </w:numPr>
        <w:spacing w:before="0" w:beforeAutospacing="0" w:after="200" w:afterAutospacing="0" w:lineRule="auto" w:line="480"/>
        <w:rPr>
          <w:szCs w:val="24"/>
          <w:b w:val="0"/>
          <w:i w:val="0"/>
          <w:sz w:val="24"/>
          <w:spacing w:val="0"/>
          <w:w w:val="100"/>
          <w:rFonts w:ascii="Times New Roman" w:hAnsi="Times New Roman"/>
          <w:caps w:val="0"/>
        </w:rPr>
        <w:snapToGrid w:val="0"/>
        <w:ind w:left="720"/>
        <w:textAlignment w:val="baseline"/>
      </w:pPr>
      <w:r w:rsidRPr="00441F57">
        <w:rPr>
          <w:szCs w:val="24"/>
          <w:bCs/>
          <w:b w:val="1"/>
          <w:i w:val="0"/>
          <w:sz w:val="24"/>
          <w:spacing w:val="0"/>
          <w:w w:val="100"/>
          <w:rFonts w:ascii="Times New Roman" w:eastAsia="Times New Roman" w:hAnsi="Times New Roman"/>
          <w:caps w:val="1"/>
        </w:rPr>
        <w:t>Library</w:t>
      </w:r>
      <w:r w:rsidRPr="00441F57">
        <w:rPr>
          <w:szCs w:val="24"/>
          <w:bCs/>
          <w:b w:val="1"/>
          <w:i w:val="0"/>
          <w:sz w:val="24"/>
          <w:spacing w:val="0"/>
          <w:w w:val="100"/>
          <w:rFonts w:ascii="Times New Roman" w:eastAsia="Times New Roman" w:hAnsi="Times New Roman"/>
          <w:caps w:val="1"/>
        </w:rPr>
        <w:t> </w:t>
      </w:r>
      <w:r w:rsidRPr="00441F57">
        <w:rPr>
          <w:szCs w:val="24"/>
          <w:bCs/>
          <w:b w:val="1"/>
          <w:i w:val="0"/>
          <w:sz w:val="24"/>
          <w:spacing w:val="0"/>
          <w:w w:val="100"/>
          <w:rFonts w:ascii="Times New Roman" w:eastAsia="Times New Roman" w:hAnsi="Times New Roman"/>
          <w:caps w:val="1"/>
        </w:rPr>
        <w:t>of</w:t>
      </w:r>
      <w:r w:rsidRPr="00441F57">
        <w:rPr>
          <w:szCs w:val="24"/>
          <w:bCs/>
          <w:b w:val="1"/>
          <w:i w:val="0"/>
          <w:sz w:val="24"/>
          <w:spacing w:val="0"/>
          <w:w w:val="100"/>
          <w:rFonts w:ascii="Times New Roman" w:eastAsia="Times New Roman" w:hAnsi="Times New Roman"/>
          <w:caps w:val="1"/>
        </w:rPr>
        <w:t> </w:t>
      </w:r>
      <w:r w:rsidRPr="00441F57">
        <w:rPr>
          <w:szCs w:val="24"/>
          <w:bCs/>
          <w:b w:val="1"/>
          <w:i w:val="0"/>
          <w:sz w:val="24"/>
          <w:spacing w:val="0"/>
          <w:w w:val="100"/>
          <w:rFonts w:ascii="Times New Roman" w:eastAsia="Times New Roman" w:hAnsi="Times New Roman"/>
          <w:caps w:val="1"/>
        </w:rPr>
        <w:t>Congress</w:t>
      </w:r>
      <w:r w:rsidRPr="00441F57">
        <w:rPr>
          <w:szCs w:val="24"/>
          <w:bCs/>
          <w:b w:val="1"/>
          <w:i w:val="0"/>
          <w:sz w:val="24"/>
          <w:spacing w:val="0"/>
          <w:w w:val="100"/>
          <w:rFonts w:ascii="Times New Roman" w:eastAsia="Times New Roman" w:hAnsi="Times New Roman"/>
          <w:caps w:val="1"/>
        </w:rPr>
        <w:t> </w:t>
      </w:r>
      <w:r w:rsidRPr="00441F57">
        <w:rPr>
          <w:szCs w:val="24"/>
          <w:bCs/>
          <w:b w:val="1"/>
          <w:i w:val="0"/>
          <w:sz w:val="24"/>
          <w:spacing w:val="0"/>
          <w:w w:val="100"/>
          <w:rFonts w:ascii="Times New Roman" w:eastAsia="Times New Roman" w:hAnsi="Times New Roman"/>
          <w:caps w:val="1"/>
        </w:rPr>
        <w:t>subject</w:t>
      </w:r>
      <w:r w:rsidRPr="00441F57">
        <w:rPr>
          <w:szCs w:val="24"/>
          <w:bCs/>
          <w:b w:val="1"/>
          <w:i w:val="0"/>
          <w:sz w:val="24"/>
          <w:spacing w:val="0"/>
          <w:w w:val="100"/>
          <w:rFonts w:ascii="Times New Roman" w:eastAsia="Times New Roman" w:hAnsi="Times New Roman"/>
          <w:caps w:val="1"/>
        </w:rPr>
        <w:t> </w:t>
      </w:r>
      <w:r w:rsidRPr="00441F57">
        <w:rPr>
          <w:szCs w:val="24"/>
          <w:bCs/>
          <w:b w:val="1"/>
          <w:i w:val="0"/>
          <w:sz w:val="24"/>
          <w:spacing w:val="0"/>
          <w:w w:val="100"/>
          <w:rFonts w:ascii="Times New Roman" w:eastAsia="Times New Roman" w:hAnsi="Times New Roman"/>
          <w:caps w:val="1"/>
        </w:rPr>
        <w:t>heading</w:t>
      </w:r>
      <w:r w:rsidRPr="00441F57">
        <w:rPr>
          <w:szCs w:val="24"/>
          <w:bCs/>
          <w:b w:val="1"/>
          <w:i w:val="0"/>
          <w:sz w:val="24"/>
          <w:spacing w:val="0"/>
          <w:w w:val="100"/>
          <w:rFonts w:ascii="Times New Roman" w:eastAsia="Times New Roman" w:hAnsi="Times New Roman"/>
          <w:caps w:val="1"/>
        </w:rPr>
        <w:t> </w:t>
      </w:r>
      <w:r w:rsidRPr="00441F57">
        <w:rPr>
          <w:szCs w:val="24"/>
          <w:bCs/>
          <w:b w:val="1"/>
          <w:i w:val="0"/>
          <w:sz w:val="24"/>
          <w:spacing w:val="0"/>
          <w:w w:val="100"/>
          <w:rFonts w:ascii="Times New Roman" w:eastAsia="Times New Roman" w:hAnsi="Times New Roman"/>
          <w:caps w:val="1"/>
        </w:rPr>
        <w:t>and</w:t>
      </w:r>
      <w:r w:rsidRPr="00441F57">
        <w:rPr>
          <w:szCs w:val="24"/>
          <w:bCs/>
          <w:b w:val="1"/>
          <w:i w:val="0"/>
          <w:sz w:val="24"/>
          <w:spacing w:val="0"/>
          <w:w w:val="100"/>
          <w:rFonts w:ascii="Times New Roman" w:eastAsia="Times New Roman" w:hAnsi="Times New Roman"/>
          <w:caps w:val="1"/>
        </w:rPr>
        <w:t> </w:t>
      </w:r>
      <w:r w:rsidRPr="00441F57">
        <w:rPr>
          <w:szCs w:val="24"/>
          <w:bCs/>
          <w:b w:val="1"/>
          <w:i w:val="0"/>
          <w:sz w:val="24"/>
          <w:spacing w:val="0"/>
          <w:w w:val="100"/>
          <w:rFonts w:ascii="Times New Roman" w:eastAsia="Times New Roman" w:hAnsi="Times New Roman"/>
          <w:caps w:val="1"/>
        </w:rPr>
        <w:t>schedule</w:t>
      </w:r>
      <w:r w:rsidRPr="00441F57">
        <w:rPr>
          <w:szCs w:val="24"/>
          <w:bCs/>
          <w:b w:val="1"/>
          <w:i w:val="0"/>
          <w:sz w:val="24"/>
          <w:spacing w:val="0"/>
          <w:w w:val="100"/>
          <w:rFonts w:ascii="Times New Roman" w:eastAsia="Times New Roman" w:hAnsi="Times New Roman"/>
          <w:caps w:val="0"/>
        </w:rPr>
        <w:t>:</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it</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list</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knowledge</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in</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an</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alphabetical</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order</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a-z.</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It</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is</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a</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comprehensive</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list</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of</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all</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the</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terms</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used</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by</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the</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library</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of</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congress</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to</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describe</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materials</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in</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their</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collections.</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It</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is</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used</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at</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cataloguing</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and</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classification</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section</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of</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the</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library</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to</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determine</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the</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subject</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and</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classify</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the</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library</w:t>
      </w:r>
      <w:r w:rsidRPr="00441F57">
        <w:rPr>
          <w:szCs w:val="24"/>
          <w:b w:val="0"/>
          <w:i w:val="0"/>
          <w:sz w:val="24"/>
          <w:spacing w:val="0"/>
          <w:w w:val="100"/>
          <w:rFonts w:ascii="Times New Roman" w:eastAsia="Times New Roman" w:hAnsi="Times New Roman"/>
          <w:caps w:val="0"/>
        </w:rPr>
        <w:t> </w:t>
      </w:r>
      <w:r w:rsidRPr="00441F57">
        <w:rPr>
          <w:szCs w:val="24"/>
          <w:b w:val="0"/>
          <w:i w:val="0"/>
          <w:sz w:val="24"/>
          <w:spacing w:val="0"/>
          <w:w w:val="100"/>
          <w:rFonts w:ascii="Times New Roman" w:eastAsia="Times New Roman" w:hAnsi="Times New Roman"/>
          <w:caps w:val="0"/>
        </w:rPr>
        <w:t>materials.</w:t>
      </w:r>
      <w:r w:rsidRPr="00441F57">
        <w:rPr>
          <w:szCs w:val="24"/>
          <w:b w:val="0"/>
          <w:i w:val="0"/>
          <w:sz w:val="24"/>
          <w:spacing w:val="0"/>
          <w:w w:val="100"/>
          <w:rFonts w:ascii="Times New Roman" w:eastAsia="Times New Roman" w:hAnsi="Times New Roman"/>
          <w:caps w:val="0"/>
        </w:rPr>
        <w:t> </w:t>
      </w:r>
    </w:p>
    <w:p w:rsidR="00A851B6" w:rsidRDefault="00A851B6" w:rsidP="00A851B6">
      <w:pPr>
        <w:spacing w:before="0" w:beforeAutospacing="0" w:after="200" w:afterAutospacing="0" w:lineRule="auto" w:line="240"/>
        <w:rPr>
          <w:szCs w:val="24"/>
          <w:b w:val="0"/>
          <w:i w:val="0"/>
          <w:sz w:val="24"/>
          <w:spacing w:val="0"/>
          <w:w w:val="100"/>
          <w:rFonts w:ascii="Times New Roman" w:hAnsi="Times New Roman"/>
          <w:caps w:val="0"/>
        </w:rPr>
        <w:snapToGrid w:val="0"/>
        <w:textAlignment w:val="baseline"/>
        <w:tabs>
          <w:tab w:val="left" w:pos="700"/>
        </w:tabs>
      </w:pPr>
      <w:r>
        <w:drawing>
          <wp:inline distT="0" distB="0" distL="0" distR="0">
            <wp:extent cx="2200275" cy="1638300"/>
            <wp:effectExtent l="0" t="0" r="9525" b="0"/>
            <wp:docPr id="43"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a:picLocks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1624" t="10777" r="14166" b="7275"/>
                    <a:stretch>
                      <a:fillRect/>
                    </a:stretch>
                  </pic:blipFill>
                  <pic:spPr bwMode="auto">
                    <a:xfrm rot="0">
                      <a:off x="0" y="0"/>
                      <a:ext cx="2200275" cy="1638300"/>
                    </a:xfrm>
                    <a:prstGeom prst="rect">
                      <a:avLst/>
                    </a:prstGeom>
                    <a:noFill/>
                    <a:ln>
                      <a:noFill/>
                    </a:ln>
                  </pic:spPr>
                </pic:pic>
              </a:graphicData>
            </a:graphic>
          </wp:inline>
        </w:drawing>
        <w:rPr>
          <w:lang w:val="en-GB" w:eastAsia="en-GB"/>
          <w:noProof/>
          <w:b w:val="0"/>
          <w:i w:val="0"/>
          <w:sz w:val="22"/>
          <w:spacing w:val="0"/>
          <w:w w:val="100"/>
          <w:rFonts w:ascii="Times New Roman"/>
          <w:caps w:val="0"/>
        </w:rPr>
      </w:r>
    </w:p>
    <w:p w:rsidR="00A851B6" w:rsidRDefault="00A851B6" w:rsidP="00A851B6">
      <w:pPr>
        <w:jc w:val="both"/>
        <w:spacing w:before="0" w:beforeAutospacing="0" w:after="200" w:afterAutospacing="0" w:lineRule="auto" w:line="480"/>
        <w:rPr>
          <w:szCs w:val="24"/>
          <w:b w:val="0"/>
          <w:i w:val="0"/>
          <w:sz w:val="24"/>
          <w:spacing w:val="0"/>
          <w:w w:val="100"/>
          <w:rFonts w:ascii="Times New Roman" w:hAnsi="Times New Roman"/>
          <w:caps w:val="0"/>
        </w:rPr>
        <w:snapToGrid w:val="0"/>
        <w:textAlignment w:val="baseline"/>
      </w:pPr>
      <w:r>
        <w:rPr>
          <w:b w:val="0"/>
          <w:i w:val="0"/>
          <w:sz w:val="24"/>
          <w:spacing w:val="0"/>
          <w:w w:val="100"/>
          <w:rFonts w:ascii="Times New Roman" w:hAnsi="Times New Roman"/>
          <w:caps w:val="0"/>
        </w:rPr>
        <w:t/>
      </w:r>
    </w:p>
    <w:p w:rsidR="00A851B6" w:rsidRPr="00441F57" w:rsidRDefault="00A851B6" w:rsidP="00A851B6">
      <w:pPr>
        <w:pStyle w:val="ListParagraph"/>
        <w:numPr>
          <w:ilvl w:val="0"/>
          <w:numId w:val="25"/>
        </w:numPr>
        <w:spacing w:before="0" w:beforeAutospacing="0" w:after="200" w:afterAutospacing="0" w:lineRule="auto" w:line="480"/>
        <w:rPr>
          <w:szCs w:val="28"/>
          <w:bCs/>
          <w:b w:val="1"/>
          <w:i w:val="0"/>
          <w:sz w:val="28"/>
          <w:spacing w:val="0"/>
          <w:w w:val="100"/>
          <w:rFonts w:ascii="Times New Roman"/>
          <w:caps w:val="1"/>
        </w:rPr>
        <w:snapToGrid w:val="0"/>
        <w:ind w:left="720"/>
        <w:textAlignment w:val="baseline"/>
      </w:pPr>
      <w:r w:rsidRPr="00441F57">
        <w:rPr>
          <w:szCs w:val="24"/>
          <w:bCs/>
          <w:b w:val="1"/>
          <w:i w:val="0"/>
          <w:sz w:val="24"/>
          <w:spacing w:val="0"/>
          <w:w w:val="100"/>
          <w:rFonts w:ascii="Times New Roman" w:eastAsia="Times New Roman" w:hAnsi="Times New Roman"/>
          <w:caps w:val="1"/>
        </w:rPr>
        <w:t>Cutter</w:t>
      </w:r>
      <w:r w:rsidRPr="00441F57">
        <w:rPr>
          <w:szCs w:val="24"/>
          <w:bCs/>
          <w:b w:val="1"/>
          <w:i w:val="0"/>
          <w:sz w:val="24"/>
          <w:spacing w:val="0"/>
          <w:w w:val="100"/>
          <w:rFonts w:ascii="Times New Roman" w:eastAsia="Times New Roman" w:hAnsi="Times New Roman"/>
          <w:caps w:val="1"/>
        </w:rPr>
        <w:t> </w:t>
      </w:r>
      <w:r w:rsidRPr="00441F57">
        <w:rPr>
          <w:szCs w:val="24"/>
          <w:bCs/>
          <w:b w:val="1"/>
          <w:i w:val="0"/>
          <w:sz w:val="24"/>
          <w:spacing w:val="0"/>
          <w:w w:val="100"/>
          <w:rFonts w:ascii="Times New Roman" w:eastAsia="Times New Roman" w:hAnsi="Times New Roman"/>
          <w:caps w:val="1"/>
        </w:rPr>
        <w:t>table</w:t>
      </w:r>
      <w:r w:rsidRPr="00441F57">
        <w:rPr>
          <w:szCs w:val="28"/>
          <w:b w:val="0"/>
          <w:i w:val="0"/>
          <w:sz w:val="28"/>
          <w:spacing w:val="0"/>
          <w:w w:val="100"/>
          <w:rFonts w:ascii="Times New Roman" w:eastAsia="Times New Roman" w:hAnsi="Times New Roman"/>
          <w:caps w:val="0"/>
        </w:rPr>
        <w:t>:</w:t>
      </w:r>
      <w:r w:rsidRPr="00441F57">
        <w:rPr>
          <w:szCs w:val="28"/>
          <w:b w:val="0"/>
          <w:i w:val="0"/>
          <w:sz w:val="28"/>
          <w:spacing w:val="0"/>
          <w:w w:val="100"/>
          <w:rFonts w:ascii="Times New Roman" w:eastAsia="Times New Roman" w:hAnsi="Times New Roman"/>
          <w:caps w:val="0"/>
        </w:rPr>
        <w:t> </w:t>
      </w:r>
      <w:r w:rsidRPr="00441F57">
        <w:rPr>
          <w:szCs w:val="28"/>
          <w:b w:val="0"/>
          <w:i w:val="0"/>
          <w:sz w:val="28"/>
          <w:spacing w:val="0"/>
          <w:w w:val="100"/>
          <w:rFonts w:ascii="Times New Roman" w:eastAsia="Times New Roman" w:hAnsi="Times New Roman"/>
          <w:caps w:val="0"/>
        </w:rPr>
        <w:t>it</w:t>
      </w:r>
      <w:r w:rsidRPr="00441F57">
        <w:rPr>
          <w:szCs w:val="28"/>
          <w:b w:val="0"/>
          <w:i w:val="0"/>
          <w:sz w:val="28"/>
          <w:spacing w:val="0"/>
          <w:w w:val="100"/>
          <w:rFonts w:ascii="Times New Roman" w:eastAsia="Times New Roman" w:hAnsi="Times New Roman"/>
          <w:caps w:val="0"/>
        </w:rPr>
        <w:t> </w:t>
      </w:r>
      <w:r w:rsidRPr="00441F57">
        <w:rPr>
          <w:szCs w:val="28"/>
          <w:b w:val="0"/>
          <w:i w:val="0"/>
          <w:sz w:val="28"/>
          <w:spacing w:val="0"/>
          <w:w w:val="100"/>
          <w:rFonts w:ascii="Times New Roman" w:eastAsia="Times New Roman" w:hAnsi="Times New Roman"/>
          <w:caps w:val="0"/>
        </w:rPr>
        <w:t>is</w:t>
      </w:r>
      <w:r w:rsidRPr="00441F57">
        <w:rPr>
          <w:szCs w:val="28"/>
          <w:b w:val="0"/>
          <w:i w:val="0"/>
          <w:sz w:val="28"/>
          <w:spacing w:val="0"/>
          <w:w w:val="100"/>
          <w:rFonts w:ascii="Times New Roman" w:eastAsia="Times New Roman" w:hAnsi="Times New Roman"/>
          <w:caps w:val="0"/>
        </w:rPr>
        <w:t> </w:t>
      </w:r>
      <w:r w:rsidRPr="00441F57">
        <w:rPr>
          <w:szCs w:val="28"/>
          <w:b w:val="0"/>
          <w:i w:val="0"/>
          <w:sz w:val="28"/>
          <w:spacing w:val="0"/>
          <w:w w:val="100"/>
          <w:rFonts w:ascii="Times New Roman" w:eastAsia="Times New Roman" w:hAnsi="Times New Roman"/>
          <w:caps w:val="0"/>
        </w:rPr>
        <w:t>used</w:t>
      </w:r>
      <w:r w:rsidRPr="00441F57">
        <w:rPr>
          <w:szCs w:val="28"/>
          <w:b w:val="0"/>
          <w:i w:val="0"/>
          <w:sz w:val="28"/>
          <w:spacing w:val="0"/>
          <w:w w:val="100"/>
          <w:rFonts w:ascii="Times New Roman" w:eastAsia="Times New Roman" w:hAnsi="Times New Roman"/>
          <w:caps w:val="0"/>
        </w:rPr>
        <w:t> </w:t>
      </w:r>
      <w:r w:rsidRPr="00441F57">
        <w:rPr>
          <w:szCs w:val="28"/>
          <w:b w:val="0"/>
          <w:i w:val="0"/>
          <w:sz w:val="28"/>
          <w:spacing w:val="0"/>
          <w:w w:val="100"/>
          <w:rFonts w:ascii="Times New Roman" w:eastAsia="Times New Roman" w:hAnsi="Times New Roman"/>
          <w:caps w:val="0"/>
        </w:rPr>
        <w:t>to</w:t>
      </w:r>
      <w:r w:rsidRPr="00441F57">
        <w:rPr>
          <w:szCs w:val="28"/>
          <w:b w:val="0"/>
          <w:i w:val="0"/>
          <w:sz w:val="28"/>
          <w:spacing w:val="0"/>
          <w:w w:val="100"/>
          <w:rFonts w:ascii="Times New Roman" w:eastAsia="Times New Roman" w:hAnsi="Times New Roman"/>
          <w:caps w:val="0"/>
        </w:rPr>
        <w:t> </w:t>
      </w:r>
      <w:r w:rsidRPr="00441F57">
        <w:rPr>
          <w:szCs w:val="28"/>
          <w:b w:val="0"/>
          <w:i w:val="0"/>
          <w:sz w:val="28"/>
          <w:spacing w:val="0"/>
          <w:w w:val="100"/>
          <w:rFonts w:ascii="Times New Roman" w:eastAsia="Times New Roman" w:hAnsi="Times New Roman"/>
          <w:caps w:val="0"/>
        </w:rPr>
        <w:t>determine</w:t>
      </w:r>
      <w:r w:rsidRPr="00441F57">
        <w:rPr>
          <w:szCs w:val="28"/>
          <w:b w:val="0"/>
          <w:i w:val="0"/>
          <w:sz w:val="28"/>
          <w:spacing w:val="0"/>
          <w:w w:val="100"/>
          <w:rFonts w:ascii="Times New Roman" w:eastAsia="Times New Roman" w:hAnsi="Times New Roman"/>
          <w:caps w:val="0"/>
        </w:rPr>
        <w:t> </w:t>
      </w:r>
      <w:r w:rsidRPr="00441F57">
        <w:rPr>
          <w:szCs w:val="28"/>
          <w:b w:val="0"/>
          <w:i w:val="0"/>
          <w:sz w:val="28"/>
          <w:spacing w:val="0"/>
          <w:w w:val="100"/>
          <w:rFonts w:ascii="Times New Roman" w:eastAsia="Times New Roman" w:hAnsi="Times New Roman"/>
          <w:caps w:val="0"/>
        </w:rPr>
        <w:t>the</w:t>
      </w:r>
      <w:r w:rsidRPr="00441F57">
        <w:rPr>
          <w:szCs w:val="28"/>
          <w:b w:val="0"/>
          <w:i w:val="0"/>
          <w:sz w:val="28"/>
          <w:spacing w:val="0"/>
          <w:w w:val="100"/>
          <w:rFonts w:ascii="Times New Roman" w:eastAsia="Times New Roman" w:hAnsi="Times New Roman"/>
          <w:caps w:val="0"/>
        </w:rPr>
        <w:t> </w:t>
      </w:r>
      <w:r w:rsidRPr="00441F57">
        <w:rPr>
          <w:szCs w:val="28"/>
          <w:b w:val="0"/>
          <w:i w:val="0"/>
          <w:sz w:val="28"/>
          <w:spacing w:val="0"/>
          <w:w w:val="100"/>
          <w:rFonts w:ascii="Times New Roman" w:eastAsia="Times New Roman" w:hAnsi="Times New Roman"/>
          <w:caps w:val="0"/>
        </w:rPr>
        <w:t>author</w:t>
      </w:r>
      <w:r w:rsidRPr="00441F57">
        <w:rPr>
          <w:szCs w:val="28"/>
          <w:b w:val="0"/>
          <w:i w:val="0"/>
          <w:sz w:val="28"/>
          <w:spacing w:val="0"/>
          <w:w w:val="100"/>
          <w:rFonts w:ascii="Times New Roman" w:eastAsia="Times New Roman" w:hAnsi="Times New Roman"/>
          <w:caps w:val="0"/>
        </w:rPr>
        <w:t> </w:t>
      </w:r>
      <w:r w:rsidRPr="00441F57">
        <w:rPr>
          <w:szCs w:val="28"/>
          <w:b w:val="0"/>
          <w:i w:val="0"/>
          <w:sz w:val="28"/>
          <w:spacing w:val="0"/>
          <w:w w:val="100"/>
          <w:rFonts w:ascii="Times New Roman" w:eastAsia="Times New Roman" w:hAnsi="Times New Roman"/>
          <w:caps w:val="0"/>
        </w:rPr>
        <w:t>name</w:t>
      </w:r>
      <w:r w:rsidRPr="00441F57">
        <w:rPr>
          <w:szCs w:val="28"/>
          <w:b w:val="0"/>
          <w:i w:val="0"/>
          <w:sz w:val="28"/>
          <w:spacing w:val="0"/>
          <w:w w:val="100"/>
          <w:rFonts w:ascii="Times New Roman" w:eastAsia="Times New Roman" w:hAnsi="Times New Roman"/>
          <w:caps w:val="0"/>
        </w:rPr>
        <w:t> </w:t>
      </w:r>
      <w:r w:rsidRPr="00441F57">
        <w:rPr>
          <w:szCs w:val="28"/>
          <w:b w:val="0"/>
          <w:i w:val="0"/>
          <w:sz w:val="28"/>
          <w:spacing w:val="0"/>
          <w:w w:val="100"/>
          <w:rFonts w:ascii="Times New Roman" w:eastAsia="Times New Roman" w:hAnsi="Times New Roman"/>
          <w:caps w:val="0"/>
        </w:rPr>
        <w:t>after</w:t>
      </w:r>
      <w:r w:rsidRPr="00441F57">
        <w:rPr>
          <w:szCs w:val="28"/>
          <w:b w:val="0"/>
          <w:i w:val="0"/>
          <w:sz w:val="28"/>
          <w:spacing w:val="0"/>
          <w:w w:val="100"/>
          <w:rFonts w:ascii="Times New Roman" w:eastAsia="Times New Roman" w:hAnsi="Times New Roman"/>
          <w:caps w:val="0"/>
        </w:rPr>
        <w:t> </w:t>
      </w:r>
      <w:r w:rsidRPr="00441F57">
        <w:rPr>
          <w:szCs w:val="28"/>
          <w:b w:val="0"/>
          <w:i w:val="0"/>
          <w:sz w:val="28"/>
          <w:spacing w:val="0"/>
          <w:w w:val="100"/>
          <w:rFonts w:ascii="Times New Roman" w:eastAsia="Times New Roman" w:hAnsi="Times New Roman"/>
          <w:caps w:val="0"/>
        </w:rPr>
        <w:t>a</w:t>
      </w:r>
      <w:r w:rsidRPr="00441F57">
        <w:rPr>
          <w:szCs w:val="28"/>
          <w:b w:val="0"/>
          <w:i w:val="0"/>
          <w:sz w:val="28"/>
          <w:spacing w:val="0"/>
          <w:w w:val="100"/>
          <w:rFonts w:ascii="Times New Roman" w:eastAsia="Times New Roman" w:hAnsi="Times New Roman"/>
          <w:caps w:val="0"/>
        </w:rPr>
        <w:t> </w:t>
      </w:r>
      <w:r w:rsidRPr="00441F57">
        <w:rPr>
          <w:szCs w:val="28"/>
          <w:b w:val="0"/>
          <w:i w:val="0"/>
          <w:sz w:val="28"/>
          <w:spacing w:val="0"/>
          <w:w w:val="100"/>
          <w:rFonts w:ascii="Times New Roman" w:eastAsia="Times New Roman" w:hAnsi="Times New Roman"/>
          <w:caps w:val="0"/>
        </w:rPr>
        <w:t>book</w:t>
      </w:r>
      <w:r w:rsidRPr="00441F57">
        <w:rPr>
          <w:szCs w:val="28"/>
          <w:b w:val="0"/>
          <w:i w:val="0"/>
          <w:sz w:val="28"/>
          <w:spacing w:val="0"/>
          <w:w w:val="100"/>
          <w:rFonts w:ascii="Times New Roman" w:eastAsia="Times New Roman" w:hAnsi="Times New Roman"/>
          <w:caps w:val="0"/>
        </w:rPr>
        <w:t> </w:t>
      </w:r>
      <w:r w:rsidRPr="00441F57">
        <w:rPr>
          <w:szCs w:val="28"/>
          <w:b w:val="0"/>
          <w:i w:val="0"/>
          <w:sz w:val="28"/>
          <w:spacing w:val="0"/>
          <w:w w:val="100"/>
          <w:rFonts w:ascii="Times New Roman" w:eastAsia="Times New Roman" w:hAnsi="Times New Roman"/>
          <w:caps w:val="0"/>
        </w:rPr>
        <w:t>has</w:t>
      </w:r>
      <w:r w:rsidRPr="00441F57">
        <w:rPr>
          <w:szCs w:val="28"/>
          <w:b w:val="0"/>
          <w:i w:val="0"/>
          <w:sz w:val="28"/>
          <w:spacing w:val="0"/>
          <w:w w:val="100"/>
          <w:rFonts w:ascii="Times New Roman" w:eastAsia="Times New Roman" w:hAnsi="Times New Roman"/>
          <w:caps w:val="0"/>
        </w:rPr>
        <w:t> </w:t>
      </w:r>
      <w:r w:rsidRPr="00441F57">
        <w:rPr>
          <w:szCs w:val="28"/>
          <w:b w:val="0"/>
          <w:i w:val="0"/>
          <w:sz w:val="28"/>
          <w:spacing w:val="0"/>
          <w:w w:val="100"/>
          <w:rFonts w:ascii="Times New Roman" w:eastAsia="Times New Roman" w:hAnsi="Times New Roman"/>
          <w:caps w:val="0"/>
        </w:rPr>
        <w:t>been</w:t>
      </w:r>
      <w:r w:rsidRPr="00441F57">
        <w:rPr>
          <w:szCs w:val="28"/>
          <w:b w:val="0"/>
          <w:i w:val="0"/>
          <w:sz w:val="28"/>
          <w:spacing w:val="0"/>
          <w:w w:val="100"/>
          <w:rFonts w:ascii="Times New Roman" w:eastAsia="Times New Roman" w:hAnsi="Times New Roman"/>
          <w:caps w:val="0"/>
        </w:rPr>
        <w:t> </w:t>
      </w:r>
      <w:r w:rsidRPr="00441F57">
        <w:rPr>
          <w:szCs w:val="28"/>
          <w:b w:val="0"/>
          <w:i w:val="0"/>
          <w:sz w:val="28"/>
          <w:spacing w:val="0"/>
          <w:w w:val="100"/>
          <w:rFonts w:ascii="Times New Roman" w:eastAsia="Times New Roman" w:hAnsi="Times New Roman"/>
          <w:caps w:val="0"/>
        </w:rPr>
        <w:t>catalogued</w:t>
      </w:r>
      <w:r w:rsidRPr="00441F57">
        <w:rPr>
          <w:szCs w:val="28"/>
          <w:b w:val="0"/>
          <w:i w:val="0"/>
          <w:sz w:val="28"/>
          <w:spacing w:val="0"/>
          <w:w w:val="100"/>
          <w:rFonts w:ascii="Times New Roman" w:eastAsia="Times New Roman" w:hAnsi="Times New Roman"/>
          <w:caps w:val="0"/>
        </w:rPr>
        <w:t> </w:t>
      </w:r>
      <w:r w:rsidRPr="00441F57">
        <w:rPr>
          <w:szCs w:val="28"/>
          <w:b w:val="0"/>
          <w:i w:val="0"/>
          <w:sz w:val="28"/>
          <w:spacing w:val="0"/>
          <w:w w:val="100"/>
          <w:rFonts w:ascii="Times New Roman" w:eastAsia="Times New Roman" w:hAnsi="Times New Roman"/>
          <w:caps w:val="0"/>
        </w:rPr>
        <w:t>and</w:t>
      </w:r>
      <w:r w:rsidRPr="00441F57">
        <w:rPr>
          <w:szCs w:val="28"/>
          <w:b w:val="0"/>
          <w:i w:val="0"/>
          <w:sz w:val="28"/>
          <w:spacing w:val="0"/>
          <w:w w:val="100"/>
          <w:rFonts w:ascii="Times New Roman" w:eastAsia="Times New Roman" w:hAnsi="Times New Roman"/>
          <w:caps w:val="0"/>
        </w:rPr>
        <w:t> </w:t>
      </w:r>
      <w:r w:rsidRPr="00441F57">
        <w:rPr>
          <w:szCs w:val="28"/>
          <w:b w:val="0"/>
          <w:i w:val="0"/>
          <w:sz w:val="28"/>
          <w:spacing w:val="0"/>
          <w:w w:val="100"/>
          <w:rFonts w:ascii="Times New Roman" w:eastAsia="Times New Roman" w:hAnsi="Times New Roman"/>
          <w:caps w:val="0"/>
        </w:rPr>
        <w:t>classified.</w:t>
      </w:r>
      <w:r w:rsidRPr="00441F57">
        <w:rPr>
          <w:szCs w:val="28"/>
          <w:b w:val="0"/>
          <w:i w:val="0"/>
          <w:sz w:val="28"/>
          <w:spacing w:val="0"/>
          <w:w w:val="100"/>
          <w:rFonts w:ascii="Times New Roman" w:eastAsia="Times New Roman" w:hAnsi="Times New Roman"/>
          <w:caps w:val="0"/>
        </w:rPr>
        <w:t> </w:t>
      </w:r>
    </w:p>
    <w:p w:rsidR="00A851B6" w:rsidRDefault="00A851B6" w:rsidP="00A851B6">
      <w:pPr>
        <w:jc w:val="center"/>
        <w:spacing w:before="0" w:beforeAutospacing="0" w:after="200" w:afterAutospacing="0" w:lineRule="auto" w:line="480"/>
        <w:rPr>
          <w:szCs w:val="28"/>
          <w:bCs/>
          <w:b w:val="1"/>
          <w:i w:val="0"/>
          <w:sz w:val="28"/>
          <w:spacing w:val="0"/>
          <w:w w:val="100"/>
          <w:rFonts w:ascii="Times New Roman"/>
          <w:caps w:val="1"/>
        </w:rPr>
        <w:snapToGrid w:val="0"/>
        <w:textAlignment w:val="baseline"/>
      </w:pPr>
      <w:r>
        <w:rPr>
          <w:b w:val="1"/>
          <w:i w:val="0"/>
          <w:sz w:val="28"/>
          <w:spacing w:val="0"/>
          <w:w w:val="100"/>
          <w:rFonts w:ascii="Times New Roman"/>
          <w:caps w:val="1"/>
        </w:rPr>
        <w:t/>
      </w:r>
    </w:p>
    <w:p w:rsidR="00A851B6" w:rsidRDefault="00A851B6" w:rsidP="00A851B6">
      <w:pPr>
        <w:jc w:val="center"/>
        <w:spacing w:before="0" w:beforeAutospacing="0" w:after="200" w:afterAutospacing="0" w:lineRule="auto" w:line="480"/>
        <w:rPr>
          <w:szCs w:val="28"/>
          <w:bCs/>
          <w:b w:val="1"/>
          <w:i w:val="0"/>
          <w:sz w:val="28"/>
          <w:spacing w:val="0"/>
          <w:w w:val="100"/>
          <w:rFonts w:ascii="Times New Roman"/>
          <w:caps w:val="1"/>
        </w:rPr>
        <w:snapToGrid w:val="0"/>
        <w:textAlignment w:val="baseline"/>
      </w:pPr>
      <w:r>
        <w:rPr>
          <w:b w:val="1"/>
          <w:i w:val="0"/>
          <w:sz w:val="28"/>
          <w:spacing w:val="0"/>
          <w:w w:val="100"/>
          <w:rFonts w:ascii="Times New Roman"/>
          <w:caps w:val="1"/>
        </w:rPr>
        <w:t/>
      </w:r>
    </w:p>
    <w:p w:rsidR="00A851B6" w:rsidRDefault="00A851B6" w:rsidP="00A851B6">
      <w:pPr>
        <w:jc w:val="center"/>
        <w:spacing w:before="0" w:beforeAutospacing="0" w:after="200" w:afterAutospacing="0" w:lineRule="auto" w:line="480"/>
        <w:rPr>
          <w:szCs w:val="28"/>
          <w:bCs/>
          <w:b w:val="1"/>
          <w:i w:val="0"/>
          <w:sz w:val="28"/>
          <w:spacing w:val="0"/>
          <w:w w:val="100"/>
          <w:rFonts w:ascii="Times New Roman"/>
          <w:caps w:val="1"/>
        </w:rPr>
        <w:snapToGrid w:val="0"/>
        <w:textAlignment w:val="baseline"/>
      </w:pPr>
      <w:r>
        <w:rPr>
          <w:b w:val="1"/>
          <w:i w:val="0"/>
          <w:sz w:val="28"/>
          <w:spacing w:val="0"/>
          <w:w w:val="100"/>
          <w:rFonts w:ascii="Times New Roman"/>
          <w:caps w:val="1"/>
        </w:rPr>
        <w:t/>
      </w:r>
    </w:p>
    <w:p w:rsidR="00A851B6" w:rsidRDefault="00A851B6" w:rsidP="00A851B6">
      <w:pPr>
        <w:jc w:val="center"/>
        <w:spacing w:before="0" w:beforeAutospacing="0" w:after="200" w:afterAutospacing="0" w:lineRule="auto" w:line="480"/>
        <w:rPr>
          <w:szCs w:val="28"/>
          <w:bCs/>
          <w:b w:val="1"/>
          <w:i w:val="0"/>
          <w:sz w:val="28"/>
          <w:spacing w:val="0"/>
          <w:w w:val="100"/>
          <w:rFonts w:ascii="Times New Roman"/>
          <w:caps w:val="1"/>
        </w:rPr>
        <w:snapToGrid w:val="0"/>
        <w:textAlignment w:val="baseline"/>
      </w:pPr>
      <w:r>
        <w:rPr>
          <w:b w:val="1"/>
          <w:i w:val="0"/>
          <w:sz w:val="28"/>
          <w:spacing w:val="0"/>
          <w:w w:val="100"/>
          <w:rFonts w:ascii="Times New Roman"/>
          <w:caps w:val="1"/>
        </w:rPr>
        <w:t/>
      </w:r>
    </w:p>
    <w:p w:rsidR="00A851B6" w:rsidRDefault="00A851B6" w:rsidP="00A851B6">
      <w:pPr>
        <w:jc w:val="center"/>
        <w:spacing w:before="0" w:beforeAutospacing="0" w:after="200" w:afterAutospacing="0" w:lineRule="auto" w:line="480"/>
        <w:rPr>
          <w:szCs w:val="28"/>
          <w:bCs/>
          <w:b w:val="1"/>
          <w:i w:val="0"/>
          <w:sz w:val="28"/>
          <w:spacing w:val="0"/>
          <w:w w:val="100"/>
          <w:rFonts w:ascii="Times New Roman"/>
          <w:caps w:val="1"/>
        </w:rPr>
        <w:snapToGrid w:val="0"/>
        <w:textAlignment w:val="baseline"/>
      </w:pPr>
      <w:r>
        <w:rPr>
          <w:b w:val="1"/>
          <w:i w:val="0"/>
          <w:sz w:val="28"/>
          <w:spacing w:val="0"/>
          <w:w w:val="100"/>
          <w:rFonts w:ascii="Times New Roman"/>
          <w:caps w:val="1"/>
        </w:rPr>
        <w:t/>
      </w:r>
    </w:p>
    <w:p w:rsidR="00A851B6" w:rsidRDefault="00A851B6" w:rsidP="00A851B6">
      <w:pPr>
        <w:jc w:val="center"/>
        <w:spacing w:before="0" w:beforeAutospacing="0" w:after="200" w:afterAutospacing="0" w:lineRule="auto" w:line="480"/>
        <w:rPr>
          <w:szCs w:val="28"/>
          <w:bCs/>
          <w:b w:val="1"/>
          <w:i w:val="0"/>
          <w:sz w:val="28"/>
          <w:spacing w:val="0"/>
          <w:w w:val="100"/>
          <w:rFonts w:ascii="Times New Roman"/>
          <w:caps w:val="1"/>
        </w:rPr>
        <w:snapToGrid w:val="0"/>
        <w:textAlignment w:val="baseline"/>
      </w:pPr>
      <w:r>
        <w:rPr>
          <w:b w:val="1"/>
          <w:i w:val="0"/>
          <w:sz w:val="28"/>
          <w:spacing w:val="0"/>
          <w:w w:val="100"/>
          <w:rFonts w:ascii="Times New Roman"/>
          <w:caps w:val="1"/>
        </w:rPr>
        <w:t/>
      </w:r>
    </w:p>
    <w:p w:rsidR="00A851B6" w:rsidRDefault="00A851B6" w:rsidP="00A851B6">
      <w:pPr>
        <w:jc w:val="center"/>
        <w:spacing w:before="0" w:beforeAutospacing="0" w:after="200" w:afterAutospacing="0" w:lineRule="auto" w:line="480"/>
        <w:rPr>
          <w:szCs w:val="28"/>
          <w:bCs/>
          <w:b w:val="1"/>
          <w:i w:val="0"/>
          <w:sz w:val="28"/>
          <w:spacing w:val="0"/>
          <w:w w:val="100"/>
          <w:rFonts w:ascii="Times New Roman"/>
          <w:caps w:val="1"/>
        </w:rPr>
        <w:snapToGrid w:val="0"/>
        <w:textAlignment w:val="baseline"/>
      </w:pPr>
      <w:r>
        <w:rPr>
          <w:b w:val="1"/>
          <w:i w:val="0"/>
          <w:sz w:val="28"/>
          <w:spacing w:val="0"/>
          <w:w w:val="100"/>
          <w:rFonts w:ascii="Times New Roman"/>
          <w:caps w:val="1"/>
        </w:rPr>
        <w:t/>
      </w:r>
    </w:p>
    <w:p w:rsidR="00A851B6" w:rsidRDefault="00A851B6" w:rsidP="00A851B6">
      <w:pPr>
        <w:jc w:val="center"/>
        <w:spacing w:before="0" w:beforeAutospacing="0" w:after="200" w:afterAutospacing="0" w:lineRule="auto" w:line="480"/>
        <w:rPr>
          <w:szCs w:val="28"/>
          <w:bCs/>
          <w:b w:val="1"/>
          <w:i w:val="0"/>
          <w:sz w:val="28"/>
          <w:spacing w:val="0"/>
          <w:w w:val="100"/>
          <w:rFonts w:ascii="Times New Roman"/>
          <w:caps w:val="1"/>
        </w:rPr>
        <w:snapToGrid w:val="0"/>
        <w:textAlignment w:val="baseline"/>
      </w:pPr>
      <w:r>
        <w:rPr>
          <w:b w:val="1"/>
          <w:i w:val="0"/>
          <w:sz w:val="28"/>
          <w:spacing w:val="0"/>
          <w:w w:val="100"/>
          <w:rFonts w:ascii="Times New Roman"/>
          <w:caps w:val="1"/>
        </w:rPr>
        <w:t/>
      </w:r>
    </w:p>
    <w:p w:rsidR="00A851B6" w:rsidRDefault="00A851B6" w:rsidP="00A851B6">
      <w:pPr>
        <w:jc w:val="center"/>
        <w:spacing w:before="0" w:beforeAutospacing="0" w:after="200" w:afterAutospacing="0" w:lineRule="auto" w:line="480"/>
        <w:rPr>
          <w:szCs w:val="28"/>
          <w:bCs/>
          <w:b w:val="1"/>
          <w:i w:val="0"/>
          <w:sz w:val="28"/>
          <w:spacing w:val="0"/>
          <w:w w:val="100"/>
          <w:rFonts w:ascii="Times New Roman"/>
          <w:caps w:val="1"/>
        </w:rPr>
        <w:snapToGrid w:val="0"/>
        <w:textAlignment w:val="baseline"/>
      </w:pPr>
      <w:r>
        <w:rPr>
          <w:b w:val="1"/>
          <w:i w:val="0"/>
          <w:sz w:val="28"/>
          <w:spacing w:val="0"/>
          <w:w w:val="100"/>
          <w:rFonts w:ascii="Times New Roman"/>
          <w:caps w:val="1"/>
        </w:rPr>
        <w:t/>
      </w:r>
    </w:p>
    <w:p w:rsidR="00A851B6" w:rsidRDefault="00A851B6" w:rsidP="00A851B6">
      <w:pPr>
        <w:jc w:val="center"/>
        <w:spacing w:before="0" w:beforeAutospacing="0" w:after="200" w:afterAutospacing="0" w:lineRule="auto" w:line="480"/>
        <w:rPr>
          <w:szCs w:val="28"/>
          <w:bCs/>
          <w:b w:val="1"/>
          <w:i w:val="0"/>
          <w:sz w:val="28"/>
          <w:spacing w:val="0"/>
          <w:w w:val="100"/>
          <w:rFonts w:ascii="Times New Roman"/>
          <w:caps w:val="1"/>
        </w:rPr>
        <w:snapToGrid w:val="0"/>
        <w:textAlignment w:val="baseline"/>
      </w:pPr>
      <w:r>
        <w:rPr>
          <w:b w:val="1"/>
          <w:i w:val="0"/>
          <w:sz w:val="28"/>
          <w:spacing w:val="0"/>
          <w:w w:val="100"/>
          <w:rFonts w:ascii="Times New Roman"/>
          <w:caps w:val="1"/>
        </w:rPr>
        <w:t/>
      </w:r>
    </w:p>
    <w:p w:rsidR="00A851B6" w:rsidRDefault="00A851B6" w:rsidP="00A851B6">
      <w:pPr>
        <w:jc w:val="center"/>
        <w:spacing w:before="0" w:beforeAutospacing="0" w:after="200" w:afterAutospacing="0" w:lineRule="auto" w:line="480"/>
        <w:rPr>
          <w:szCs w:val="28"/>
          <w:bCs/>
          <w:b w:val="1"/>
          <w:i w:val="0"/>
          <w:sz w:val="28"/>
          <w:spacing w:val="0"/>
          <w:w w:val="100"/>
          <w:rFonts w:ascii="Times New Roman"/>
          <w:caps w:val="1"/>
        </w:rPr>
        <w:snapToGrid w:val="0"/>
        <w:textAlignment w:val="baseline"/>
      </w:pPr>
      <w:r>
        <w:rPr>
          <w:b w:val="1"/>
          <w:i w:val="0"/>
          <w:sz w:val="28"/>
          <w:spacing w:val="0"/>
          <w:w w:val="100"/>
          <w:rFonts w:ascii="Times New Roman"/>
          <w:caps w:val="1"/>
        </w:rPr>
        <w:t/>
      </w:r>
    </w:p>
    <w:p w:rsidR="00A851B6" w:rsidRDefault="00A851B6" w:rsidP="00A851B6">
      <w:pPr>
        <w:jc w:val="center"/>
        <w:spacing w:before="0" w:beforeAutospacing="0" w:after="200" w:afterAutospacing="0" w:lineRule="auto" w:line="480"/>
        <w:rPr>
          <w:szCs w:val="28"/>
          <w:bCs/>
          <w:b w:val="1"/>
          <w:i w:val="0"/>
          <w:sz w:val="28"/>
          <w:spacing w:val="0"/>
          <w:w w:val="100"/>
          <w:rFonts w:ascii="Times New Roman"/>
          <w:caps w:val="1"/>
        </w:rPr>
        <w:snapToGrid w:val="0"/>
        <w:textAlignment w:val="baseline"/>
      </w:pPr>
      <w:r>
        <w:rPr>
          <w:b w:val="1"/>
          <w:i w:val="0"/>
          <w:sz w:val="28"/>
          <w:spacing w:val="0"/>
          <w:w w:val="100"/>
          <w:rFonts w:ascii="Times New Roman"/>
          <w:caps w:val="1"/>
        </w:rPr>
        <w:t/>
      </w:r>
    </w:p>
    <w:p w:rsidR="00A851B6" w:rsidRDefault="00A851B6" w:rsidP="00A851B6">
      <w:pPr>
        <w:jc w:val="center"/>
        <w:spacing w:before="0" w:beforeAutospacing="0" w:after="200" w:afterAutospacing="0" w:lineRule="auto" w:line="480"/>
        <w:rPr>
          <w:szCs w:val="28"/>
          <w:bCs/>
          <w:b w:val="1"/>
          <w:i w:val="0"/>
          <w:sz w:val="28"/>
          <w:spacing w:val="0"/>
          <w:w w:val="100"/>
          <w:rFonts w:ascii="Times New Roman"/>
          <w:caps w:val="1"/>
        </w:rPr>
        <w:snapToGrid w:val="0"/>
        <w:textAlignment w:val="baseline"/>
      </w:pPr>
      <w:r>
        <w:rPr>
          <w:b w:val="1"/>
          <w:i w:val="0"/>
          <w:sz w:val="28"/>
          <w:spacing w:val="0"/>
          <w:w w:val="100"/>
          <w:rFonts w:ascii="Times New Roman"/>
          <w:caps w:val="1"/>
        </w:rPr>
        <w:t/>
      </w:r>
    </w:p>
    <w:p w:rsidR="00A851B6" w:rsidRDefault="00A851B6" w:rsidP="00A851B6">
      <w:pPr>
        <w:jc w:val="center"/>
        <w:spacing w:before="0" w:beforeAutospacing="0" w:after="200" w:afterAutospacing="0" w:lineRule="auto" w:line="480"/>
        <w:rPr>
          <w:szCs w:val="28"/>
          <w:bCs/>
          <w:b w:val="1"/>
          <w:i w:val="0"/>
          <w:sz w:val="28"/>
          <w:spacing w:val="0"/>
          <w:w w:val="100"/>
          <w:rFonts w:ascii="Times New Roman"/>
          <w:caps w:val="1"/>
        </w:rPr>
        <w:snapToGrid w:val="0"/>
        <w:textAlignment w:val="baseline"/>
      </w:pPr>
      <w:r>
        <w:rPr>
          <w:b w:val="1"/>
          <w:i w:val="0"/>
          <w:sz w:val="28"/>
          <w:spacing w:val="0"/>
          <w:w w:val="100"/>
          <w:rFonts w:ascii="Times New Roman"/>
          <w:caps w:val="1"/>
        </w:rPr>
        <w:t/>
      </w:r>
    </w:p>
    <w:p w:rsidR="00A851B6" w:rsidRDefault="00A851B6" w:rsidP="00A851B6">
      <w:pPr>
        <w:jc w:val="center"/>
        <w:spacing w:before="0" w:beforeAutospacing="0" w:after="200" w:afterAutospacing="0" w:lineRule="auto" w:line="276"/>
        <w:rPr>
          <w:szCs w:val="28"/>
          <w:bCs/>
          <w:b w:val="1"/>
          <w:i w:val="0"/>
          <w:sz w:val="28"/>
          <w:spacing w:val="0"/>
          <w:w w:val="100"/>
          <w:rFonts w:ascii="Times New Roman"/>
          <w:caps w:val="1"/>
        </w:rPr>
        <w:snapToGrid w:val="0"/>
        <w:textAlignment w:val="baseline"/>
      </w:pPr>
      <w:r>
        <w:rPr>
          <w:b w:val="1"/>
          <w:i w:val="0"/>
          <w:sz w:val="28"/>
          <w:spacing w:val="0"/>
          <w:w w:val="100"/>
          <w:rFonts w:ascii="Times New Roman"/>
          <w:caps w:val="1"/>
        </w:rPr>
        <w:t/>
      </w:r>
    </w:p>
    <w:p w:rsidR="00A851B6" w:rsidRDefault="00A851B6" w:rsidP="00A851B6">
      <w:pPr>
        <w:jc w:val="center"/>
        <w:spacing w:before="0" w:beforeAutospacing="0" w:after="200" w:afterAutospacing="0" w:lineRule="auto" w:line="276"/>
        <w:rPr>
          <w:szCs w:val="24"/>
          <w:b w:val="0"/>
          <w:i w:val="0"/>
          <w:sz w:val="24"/>
          <w:spacing w:val="0"/>
          <w:w w:val="100"/>
          <w:rFonts w:ascii="Times New Roman" w:hAnsi="Times New Roman"/>
          <w:caps w:val="0"/>
        </w:rPr>
        <w:snapToGrid w:val="0"/>
        <w:textAlignment w:val="baseline"/>
      </w:pPr>
      <w:r>
        <w:rPr>
          <w:szCs w:val="28"/>
          <w:bCs/>
          <w:b w:val="1"/>
          <w:i w:val="0"/>
          <w:sz w:val="28"/>
          <w:spacing w:val="0"/>
          <w:w w:val="100"/>
          <w:rFonts w:ascii="Times New Roman"/>
          <w:caps w:val="1"/>
        </w:rPr>
        <w:t>Chapter</w:t>
      </w:r>
      <w:r>
        <w:rPr>
          <w:szCs w:val="28"/>
          <w:bCs/>
          <w:b w:val="1"/>
          <w:i w:val="0"/>
          <w:sz w:val="28"/>
          <w:spacing w:val="0"/>
          <w:w w:val="100"/>
          <w:rFonts w:ascii="Times New Roman"/>
          <w:caps w:val="1"/>
        </w:rPr>
        <w:t> </w:t>
      </w:r>
      <w:r>
        <w:rPr>
          <w:szCs w:val="28"/>
          <w:bCs/>
          <w:b w:val="1"/>
          <w:i w:val="0"/>
          <w:sz w:val="28"/>
          <w:spacing w:val="0"/>
          <w:w w:val="100"/>
          <w:rFonts w:ascii="Times New Roman"/>
          <w:caps w:val="1"/>
        </w:rPr>
        <w:t>five</w:t>
      </w:r>
    </w:p>
    <w:p w:rsidR="00A851B6" w:rsidRDefault="00A851B6" w:rsidP="00A851B6">
      <w:pPr>
        <w:jc w:val="center"/>
        <w:spacing w:before="0" w:beforeAutospacing="0" w:after="200" w:afterAutospacing="0" w:lineRule="auto" w:line="276"/>
        <w:rPr>
          <w:szCs w:val="28"/>
          <w:bCs/>
          <w:b w:val="1"/>
          <w:i w:val="0"/>
          <w:sz w:val="28"/>
          <w:spacing w:val="0"/>
          <w:w w:val="100"/>
          <w:rFonts w:ascii="Times New Roman" w:hAnsi="Times New Roman"/>
          <w:caps w:val="1"/>
        </w:rPr>
        <w:snapToGrid w:val="0"/>
        <w:textAlignment w:val="baseline"/>
      </w:pPr>
      <w:r>
        <w:rPr>
          <w:szCs w:val="28"/>
          <w:bCs/>
          <w:b w:val="1"/>
          <w:i w:val="0"/>
          <w:sz w:val="28"/>
          <w:spacing w:val="0"/>
          <w:w w:val="100"/>
          <w:rFonts w:ascii="Times New Roman"/>
          <w:caps w:val="1"/>
        </w:rPr>
        <w:t>Summary,</w:t>
      </w:r>
      <w:r>
        <w:rPr>
          <w:szCs w:val="28"/>
          <w:bCs/>
          <w:b w:val="1"/>
          <w:i w:val="0"/>
          <w:sz w:val="28"/>
          <w:spacing w:val="0"/>
          <w:w w:val="100"/>
          <w:rFonts w:ascii="Times New Roman"/>
          <w:caps w:val="1"/>
        </w:rPr>
        <w:t> </w:t>
      </w:r>
      <w:r>
        <w:rPr>
          <w:szCs w:val="28"/>
          <w:bCs/>
          <w:b w:val="1"/>
          <w:i w:val="0"/>
          <w:sz w:val="28"/>
          <w:spacing w:val="0"/>
          <w:w w:val="100"/>
          <w:rFonts w:ascii="Times New Roman"/>
          <w:caps w:val="1"/>
        </w:rPr>
        <w:t>conclusion</w:t>
      </w:r>
      <w:r>
        <w:rPr>
          <w:szCs w:val="28"/>
          <w:bCs/>
          <w:b w:val="1"/>
          <w:i w:val="0"/>
          <w:sz w:val="28"/>
          <w:spacing w:val="0"/>
          <w:w w:val="100"/>
          <w:rFonts w:ascii="Times New Roman"/>
          <w:caps w:val="1"/>
        </w:rPr>
        <w:t> </w:t>
      </w:r>
      <w:r>
        <w:rPr>
          <w:szCs w:val="28"/>
          <w:bCs/>
          <w:b w:val="1"/>
          <w:i w:val="0"/>
          <w:sz w:val="28"/>
          <w:spacing w:val="0"/>
          <w:w w:val="100"/>
          <w:rFonts w:ascii="Times New Roman"/>
          <w:caps w:val="1"/>
        </w:rPr>
        <w:t>and</w:t>
      </w:r>
      <w:r>
        <w:rPr>
          <w:szCs w:val="28"/>
          <w:bCs/>
          <w:b w:val="1"/>
          <w:i w:val="0"/>
          <w:sz w:val="28"/>
          <w:spacing w:val="0"/>
          <w:w w:val="100"/>
          <w:rFonts w:ascii="Times New Roman"/>
          <w:caps w:val="1"/>
        </w:rPr>
        <w:t> </w:t>
      </w:r>
      <w:r>
        <w:rPr>
          <w:szCs w:val="28"/>
          <w:bCs/>
          <w:b w:val="1"/>
          <w:i w:val="0"/>
          <w:sz w:val="28"/>
          <w:spacing w:val="0"/>
          <w:w w:val="100"/>
          <w:rFonts w:ascii="Times New Roman"/>
          <w:caps w:val="1"/>
        </w:rPr>
        <w:t>recommendation</w:t>
      </w:r>
    </w:p>
    <w:p w:rsidR="00A851B6" w:rsidRPr="00C87C40" w:rsidRDefault="00A851B6" w:rsidP="00A851B6">
      <w:pPr>
        <w:jc w:val="both"/>
        <w:spacing w:before="0" w:beforeAutospacing="0" w:after="200" w:afterAutospacing="0" w:lineRule="auto" w:line="480"/>
        <w:rPr>
          <w:szCs w:val="24"/>
          <w:bCs/>
          <w:b w:val="1"/>
          <w:i w:val="0"/>
          <w:sz w:val="24"/>
          <w:spacing w:val="0"/>
          <w:w w:val="100"/>
          <w:rFonts w:ascii="Times New Roman"/>
          <w:caps w:val="1"/>
        </w:rPr>
        <w:snapToGrid w:val="0"/>
        <w:textAlignment w:val="baseline"/>
      </w:pPr>
      <w:r>
        <w:rPr>
          <w:szCs w:val="24"/>
          <w:bCs/>
          <w:b w:val="1"/>
          <w:i w:val="0"/>
          <w:sz w:val="24"/>
          <w:spacing w:val="0"/>
          <w:w w:val="100"/>
          <w:rFonts w:ascii="Times New Roman"/>
          <w:caps w:val="1"/>
        </w:rPr>
        <w:t>5.1</w:t>
      </w:r>
      <w:r>
        <w:rPr>
          <w:szCs w:val="24"/>
          <w:bCs/>
          <w:b w:val="1"/>
          <w:i w:val="0"/>
          <w:sz w:val="24"/>
          <w:spacing w:val="0"/>
          <w:w w:val="100"/>
          <w:rFonts w:ascii="Times New Roman"/>
          <w:caps w:val="1"/>
        </w:rPr>
        <w:tab/>
      </w:r>
      <w:r w:rsidRPr="00C87C40">
        <w:rPr>
          <w:szCs w:val="24"/>
          <w:bCs/>
          <w:b w:val="1"/>
          <w:i w:val="0"/>
          <w:sz w:val="24"/>
          <w:spacing w:val="0"/>
          <w:w w:val="100"/>
          <w:rFonts w:ascii="Times New Roman"/>
          <w:caps w:val="1"/>
        </w:rPr>
        <w:t>summary</w:t>
      </w:r>
    </w:p>
    <w:p w:rsidR="00A851B6" w:rsidRDefault="00A851B6" w:rsidP="00A851B6">
      <w:pPr>
        <w:jc w:val="both"/>
        <w:spacing w:before="0" w:beforeAutospacing="0" w:after="200" w:afterAutospacing="0" w:lineRule="auto" w:line="480"/>
        <w:rPr>
          <w:szCs w:val="24"/>
          <w:b w:val="0"/>
          <w:i w:val="0"/>
          <w:sz w:val="24"/>
          <w:spacing w:val="0"/>
          <w:w w:val="100"/>
          <w:rFonts w:ascii="Times New Roman" w:hAnsi="Times New Roman"/>
          <w:caps w:val="0"/>
        </w:rPr>
        <w:snapToGrid w:val="0"/>
        <w:textAlignment w:val="baseline"/>
      </w:pPr>
      <w:r>
        <w:rPr>
          <w:b w:val="0"/>
          <w:i w:val="0"/>
          <w:sz w:val="22"/>
          <w:spacing w:val="0"/>
          <w:w w:val="100"/>
          <w:rFonts w:ascii="Times New Roman"/>
          <w:caps w:val="0"/>
        </w:rPr>
        <w:t>In</w:t>
      </w:r>
      <w:r>
        <w:rPr>
          <w:b w:val="0"/>
          <w:i w:val="0"/>
          <w:sz w:val="22"/>
          <w:spacing w:val="0"/>
          <w:w w:val="100"/>
          <w:rFonts w:ascii="Times New Roman"/>
          <w:caps w:val="0"/>
        </w:rPr>
        <w:t> </w:t>
      </w:r>
      <w:r>
        <w:rPr>
          <w:b w:val="0"/>
          <w:i w:val="0"/>
          <w:sz w:val="22"/>
          <w:spacing w:val="0"/>
          <w:w w:val="100"/>
          <w:rFonts w:ascii="Times New Roman"/>
          <w:caps w:val="0"/>
        </w:rPr>
        <w:t>the</w:t>
      </w:r>
      <w:r>
        <w:rPr>
          <w:b w:val="0"/>
          <w:i w:val="0"/>
          <w:sz w:val="22"/>
          <w:spacing w:val="0"/>
          <w:w w:val="100"/>
          <w:rFonts w:ascii="Times New Roman"/>
          <w:caps w:val="0"/>
        </w:rPr>
        <w:t> </w:t>
      </w:r>
      <w:r>
        <w:rPr>
          <w:b w:val="0"/>
          <w:i w:val="0"/>
          <w:sz w:val="22"/>
          <w:spacing w:val="0"/>
          <w:w w:val="100"/>
          <w:rFonts w:ascii="Times New Roman"/>
          <w:caps w:val="0"/>
        </w:rPr>
        <w:t>course</w:t>
      </w:r>
      <w:r>
        <w:rPr>
          <w:b w:val="0"/>
          <w:i w:val="0"/>
          <w:sz w:val="22"/>
          <w:spacing w:val="0"/>
          <w:w w:val="100"/>
          <w:rFonts w:ascii="Times New Roman"/>
          <w:caps w:val="0"/>
        </w:rPr>
        <w:t> </w:t>
      </w:r>
      <w:r>
        <w:rPr>
          <w:b w:val="0"/>
          <w:i w:val="0"/>
          <w:sz w:val="22"/>
          <w:spacing w:val="0"/>
          <w:w w:val="100"/>
          <w:rFonts w:ascii="Times New Roman"/>
          <w:caps w:val="0"/>
        </w:rPr>
        <w:t>of</w:t>
      </w:r>
      <w:r>
        <w:rPr>
          <w:b w:val="0"/>
          <w:i w:val="0"/>
          <w:sz w:val="22"/>
          <w:spacing w:val="0"/>
          <w:w w:val="100"/>
          <w:rFonts w:ascii="Times New Roman"/>
          <w:caps w:val="0"/>
        </w:rPr>
        <w:t> </w:t>
      </w:r>
      <w:r>
        <w:rPr>
          <w:b w:val="0"/>
          <w:i w:val="0"/>
          <w:sz w:val="22"/>
          <w:spacing w:val="0"/>
          <w:w w:val="100"/>
          <w:rFonts w:ascii="Times New Roman"/>
          <w:caps w:val="0"/>
        </w:rPr>
        <w:t>my</w:t>
      </w:r>
      <w:r>
        <w:rPr>
          <w:b w:val="0"/>
          <w:i w:val="0"/>
          <w:sz w:val="22"/>
          <w:spacing w:val="0"/>
          <w:w w:val="100"/>
          <w:rFonts w:ascii="Times New Roman"/>
          <w:caps w:val="0"/>
        </w:rPr>
        <w:t> </w:t>
      </w:r>
      <w:r>
        <w:rPr>
          <w:b w:val="0"/>
          <w:i w:val="0"/>
          <w:sz w:val="22"/>
          <w:spacing w:val="0"/>
          <w:w w:val="100"/>
          <w:rFonts w:ascii="Times New Roman"/>
          <w:caps w:val="0"/>
        </w:rPr>
        <w:t>attachment</w:t>
      </w:r>
      <w:r>
        <w:rPr>
          <w:b w:val="0"/>
          <w:i w:val="0"/>
          <w:sz w:val="22"/>
          <w:spacing w:val="0"/>
          <w:w w:val="100"/>
          <w:rFonts w:ascii="Times New Roman"/>
          <w:caps w:val="0"/>
        </w:rPr>
        <w:t> </w:t>
      </w:r>
      <w:r>
        <w:rPr>
          <w:b w:val="0"/>
          <w:i w:val="0"/>
          <w:sz w:val="22"/>
          <w:spacing w:val="0"/>
          <w:w w:val="100"/>
          <w:rFonts w:ascii="Times New Roman"/>
          <w:caps w:val="0"/>
        </w:rPr>
        <w:t>at</w:t>
      </w:r>
      <w:r>
        <w:rPr>
          <w:b w:val="0"/>
          <w:i w:val="0"/>
          <w:sz w:val="22"/>
          <w:spacing w:val="0"/>
          <w:w w:val="100"/>
          <w:rFonts w:ascii="Times New Roman"/>
          <w:caps w:val="0"/>
        </w:rPr>
        <w:t> </w:t>
      </w:r>
      <w:r>
        <w:rPr>
          <w:szCs w:val="24"/>
          <w:b w:val="0"/>
          <w:i w:val="0"/>
          <w:sz w:val="24"/>
          <w:spacing w:val="0"/>
          <w:w w:val="100"/>
          <w:rFonts w:ascii="Times New Roman" w:hAnsi="Times New Roman"/>
          <w:caps w:val="0"/>
        </w:rPr>
        <w:t>Sola</w:t>
      </w:r>
      <w:r>
        <w:rPr>
          <w:szCs w:val="24"/>
          <w:b w:val="0"/>
          <w:i w:val="0"/>
          <w:sz w:val="24"/>
          <w:spacing w:val="0"/>
          <w:w w:val="100"/>
          <w:rFonts w:ascii="Times New Roman" w:hAnsi="Times New Roman"/>
          <w:caps w:val="0"/>
        </w:rPr>
        <w:t> </w:t>
      </w:r>
      <w:proofErr w:type="spellStart"/>
      <w:r>
        <w:rPr>
          <w:szCs w:val="24"/>
          <w:b w:val="0"/>
          <w:i w:val="0"/>
          <w:sz w:val="24"/>
          <w:spacing w:val="0"/>
          <w:w w:val="100"/>
          <w:rFonts w:ascii="Times New Roman" w:hAnsi="Times New Roman"/>
          <w:caps w:val="0"/>
        </w:rPr>
        <w:t>Akinrinde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Center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Library</w:t>
      </w:r>
      <w:r>
        <w:rPr>
          <w:b w:val="0"/>
          <w:i w:val="0"/>
          <w:sz w:val="22"/>
          <w:spacing w:val="0"/>
          <w:w w:val="100"/>
          <w:rFonts w:ascii="Times New Roman"/>
          <w:caps w:val="0"/>
        </w:rPr>
        <w:t>,</w:t>
      </w:r>
      <w:r>
        <w:rPr>
          <w:b w:val="0"/>
          <w:i w:val="0"/>
          <w:sz w:val="22"/>
          <w:spacing w:val="0"/>
          <w:w w:val="100"/>
          <w:rFonts w:ascii="Times New Roman"/>
          <w:caps w:val="0"/>
        </w:rPr>
        <w:t> </w:t>
      </w:r>
      <w:r>
        <w:rPr>
          <w:b w:val="0"/>
          <w:i w:val="0"/>
          <w:sz w:val="22"/>
          <w:spacing w:val="0"/>
          <w:w w:val="100"/>
          <w:rFonts w:ascii="Times New Roman"/>
          <w:caps w:val="0"/>
        </w:rPr>
        <w:t>I</w:t>
      </w:r>
      <w:r>
        <w:rPr>
          <w:b w:val="0"/>
          <w:i w:val="0"/>
          <w:sz w:val="22"/>
          <w:spacing w:val="0"/>
          <w:w w:val="100"/>
          <w:rFonts w:ascii="Times New Roman"/>
          <w:caps w:val="0"/>
        </w:rPr>
        <w:t> </w:t>
      </w:r>
      <w:r>
        <w:rPr>
          <w:b w:val="0"/>
          <w:i w:val="0"/>
          <w:sz w:val="22"/>
          <w:spacing w:val="0"/>
          <w:w w:val="100"/>
          <w:rFonts w:ascii="Times New Roman"/>
          <w:caps w:val="0"/>
        </w:rPr>
        <w:t>have</w:t>
      </w:r>
      <w:r>
        <w:rPr>
          <w:b w:val="0"/>
          <w:i w:val="0"/>
          <w:sz w:val="22"/>
          <w:spacing w:val="0"/>
          <w:w w:val="100"/>
          <w:rFonts w:ascii="Times New Roman"/>
          <w:caps w:val="0"/>
        </w:rPr>
        <w:t> </w:t>
      </w:r>
      <w:r>
        <w:rPr>
          <w:b w:val="0"/>
          <w:i w:val="0"/>
          <w:sz w:val="22"/>
          <w:spacing w:val="0"/>
          <w:w w:val="100"/>
          <w:rFonts w:ascii="Times New Roman"/>
          <w:caps w:val="0"/>
        </w:rPr>
        <w:t>been</w:t>
      </w:r>
      <w:r>
        <w:rPr>
          <w:b w:val="0"/>
          <w:i w:val="0"/>
          <w:sz w:val="22"/>
          <w:spacing w:val="0"/>
          <w:w w:val="100"/>
          <w:rFonts w:ascii="Times New Roman"/>
          <w:caps w:val="0"/>
        </w:rPr>
        <w:t> </w:t>
      </w:r>
      <w:r>
        <w:rPr>
          <w:b w:val="0"/>
          <w:i w:val="0"/>
          <w:sz w:val="22"/>
          <w:spacing w:val="0"/>
          <w:w w:val="100"/>
          <w:rFonts w:ascii="Times New Roman"/>
          <w:caps w:val="0"/>
        </w:rPr>
        <w:t>taught</w:t>
      </w:r>
      <w:r>
        <w:rPr>
          <w:b w:val="0"/>
          <w:i w:val="0"/>
          <w:sz w:val="22"/>
          <w:spacing w:val="0"/>
          <w:w w:val="100"/>
          <w:rFonts w:ascii="Times New Roman"/>
          <w:caps w:val="0"/>
        </w:rPr>
        <w:t> </w:t>
      </w:r>
      <w:r>
        <w:rPr>
          <w:b w:val="0"/>
          <w:i w:val="0"/>
          <w:sz w:val="22"/>
          <w:spacing w:val="0"/>
          <w:w w:val="100"/>
          <w:rFonts w:ascii="Times New Roman"/>
          <w:caps w:val="0"/>
        </w:rPr>
        <w:t>on</w:t>
      </w:r>
      <w:r>
        <w:rPr>
          <w:b w:val="0"/>
          <w:i w:val="0"/>
          <w:sz w:val="22"/>
          <w:spacing w:val="0"/>
          <w:w w:val="100"/>
          <w:rFonts w:ascii="Times New Roman"/>
          <w:caps w:val="0"/>
        </w:rPr>
        <w:t> </w:t>
      </w:r>
      <w:r>
        <w:rPr>
          <w:b w:val="0"/>
          <w:i w:val="0"/>
          <w:sz w:val="22"/>
          <w:spacing w:val="0"/>
          <w:w w:val="100"/>
          <w:rFonts w:ascii="Times New Roman"/>
          <w:caps w:val="0"/>
        </w:rPr>
        <w:t>how</w:t>
      </w:r>
      <w:r>
        <w:rPr>
          <w:b w:val="0"/>
          <w:i w:val="0"/>
          <w:sz w:val="22"/>
          <w:spacing w:val="0"/>
          <w:w w:val="100"/>
          <w:rFonts w:ascii="Times New Roman"/>
          <w:caps w:val="0"/>
        </w:rPr>
        <w:t> </w:t>
      </w:r>
      <w:r>
        <w:rPr>
          <w:b w:val="0"/>
          <w:i w:val="0"/>
          <w:sz w:val="22"/>
          <w:spacing w:val="0"/>
          <w:w w:val="100"/>
          <w:rFonts w:ascii="Times New Roman"/>
          <w:caps w:val="0"/>
        </w:rPr>
        <w:t>to</w:t>
      </w:r>
      <w:r>
        <w:rPr>
          <w:b w:val="0"/>
          <w:i w:val="0"/>
          <w:sz w:val="22"/>
          <w:spacing w:val="0"/>
          <w:w w:val="100"/>
          <w:rFonts w:ascii="Times New Roman"/>
          <w:caps w:val="0"/>
        </w:rPr>
        <w:t> </w:t>
      </w:r>
      <w:r>
        <w:rPr>
          <w:b w:val="0"/>
          <w:i w:val="0"/>
          <w:sz w:val="22"/>
          <w:spacing w:val="0"/>
          <w:w w:val="100"/>
          <w:rFonts w:ascii="Times New Roman"/>
          <w:caps w:val="0"/>
        </w:rPr>
        <w:t>shelve,</w:t>
      </w:r>
      <w:r>
        <w:rPr>
          <w:b w:val="0"/>
          <w:i w:val="0"/>
          <w:sz w:val="22"/>
          <w:spacing w:val="0"/>
          <w:w w:val="100"/>
          <w:rFonts w:ascii="Times New Roman"/>
          <w:caps w:val="0"/>
        </w:rPr>
        <w:t> </w:t>
      </w:r>
      <w:r>
        <w:rPr>
          <w:b w:val="0"/>
          <w:i w:val="0"/>
          <w:sz w:val="22"/>
          <w:spacing w:val="0"/>
          <w:w w:val="100"/>
          <w:rFonts w:ascii="Times New Roman"/>
          <w:caps w:val="0"/>
        </w:rPr>
        <w:t>re-shelve,</w:t>
      </w:r>
      <w:r>
        <w:rPr>
          <w:b w:val="0"/>
          <w:i w:val="0"/>
          <w:sz w:val="22"/>
          <w:spacing w:val="0"/>
          <w:w w:val="100"/>
          <w:rFonts w:ascii="Times New Roman"/>
          <w:caps w:val="0"/>
        </w:rPr>
        <w:t> </w:t>
      </w:r>
      <w:r>
        <w:rPr>
          <w:b w:val="0"/>
          <w:i w:val="0"/>
          <w:sz w:val="22"/>
          <w:spacing w:val="0"/>
          <w:w w:val="100"/>
          <w:rFonts w:ascii="Times New Roman"/>
          <w:caps w:val="0"/>
        </w:rPr>
        <w:t>catalogue,</w:t>
      </w:r>
      <w:r>
        <w:rPr>
          <w:b w:val="0"/>
          <w:i w:val="0"/>
          <w:sz w:val="22"/>
          <w:spacing w:val="0"/>
          <w:w w:val="100"/>
          <w:rFonts w:ascii="Times New Roman"/>
          <w:caps w:val="0"/>
        </w:rPr>
        <w:t> </w:t>
      </w:r>
      <w:r>
        <w:rPr>
          <w:b w:val="0"/>
          <w:i w:val="0"/>
          <w:sz w:val="22"/>
          <w:spacing w:val="0"/>
          <w:w w:val="100"/>
          <w:rFonts w:ascii="Times New Roman"/>
          <w:caps w:val="0"/>
        </w:rPr>
        <w:t>discharge,</w:t>
      </w:r>
      <w:r>
        <w:rPr>
          <w:b w:val="0"/>
          <w:i w:val="0"/>
          <w:sz w:val="22"/>
          <w:spacing w:val="0"/>
          <w:w w:val="100"/>
          <w:rFonts w:ascii="Times New Roman"/>
          <w:caps w:val="0"/>
        </w:rPr>
        <w:t> </w:t>
      </w:r>
      <w:r>
        <w:rPr>
          <w:b w:val="0"/>
          <w:i w:val="0"/>
          <w:sz w:val="22"/>
          <w:spacing w:val="0"/>
          <w:w w:val="100"/>
          <w:rFonts w:ascii="Times New Roman"/>
          <w:caps w:val="0"/>
        </w:rPr>
        <w:t>acquire,</w:t>
      </w:r>
      <w:r>
        <w:rPr>
          <w:b w:val="0"/>
          <w:i w:val="0"/>
          <w:sz w:val="22"/>
          <w:spacing w:val="0"/>
          <w:w w:val="100"/>
          <w:rFonts w:ascii="Times New Roman"/>
          <w:caps w:val="0"/>
        </w:rPr>
        <w:t> </w:t>
      </w:r>
      <w:r>
        <w:rPr>
          <w:b w:val="0"/>
          <w:i w:val="0"/>
          <w:sz w:val="22"/>
          <w:spacing w:val="0"/>
          <w:w w:val="100"/>
          <w:rFonts w:ascii="Times New Roman"/>
          <w:caps w:val="0"/>
        </w:rPr>
        <w:t>stamping,</w:t>
      </w:r>
      <w:r>
        <w:rPr>
          <w:b w:val="0"/>
          <w:i w:val="0"/>
          <w:sz w:val="22"/>
          <w:spacing w:val="0"/>
          <w:w w:val="100"/>
          <w:rFonts w:ascii="Times New Roman"/>
          <w:caps w:val="0"/>
        </w:rPr>
        <w:t> </w:t>
      </w:r>
      <w:r>
        <w:rPr>
          <w:b w:val="0"/>
          <w:i w:val="0"/>
          <w:sz w:val="22"/>
          <w:spacing w:val="0"/>
          <w:w w:val="100"/>
          <w:rFonts w:ascii="Times New Roman"/>
          <w:caps w:val="0"/>
        </w:rPr>
        <w:t>etc.</w:t>
      </w:r>
      <w:r>
        <w:rPr>
          <w:b w:val="0"/>
          <w:i w:val="0"/>
          <w:sz w:val="22"/>
          <w:spacing w:val="0"/>
          <w:w w:val="100"/>
          <w:rFonts w:ascii="Times New Roman"/>
          <w:caps w:val="0"/>
        </w:rPr>
        <w:t> </w:t>
      </w:r>
      <w:r>
        <w:rPr>
          <w:b w:val="0"/>
          <w:i w:val="0"/>
          <w:sz w:val="22"/>
          <w:spacing w:val="0"/>
          <w:w w:val="100"/>
          <w:rFonts w:ascii="Times New Roman"/>
          <w:caps w:val="0"/>
        </w:rPr>
        <w:t>of</w:t>
      </w:r>
      <w:r>
        <w:rPr>
          <w:b w:val="0"/>
          <w:i w:val="0"/>
          <w:sz w:val="22"/>
          <w:spacing w:val="0"/>
          <w:w w:val="100"/>
          <w:rFonts w:ascii="Times New Roman"/>
          <w:caps w:val="0"/>
        </w:rPr>
        <w:t> </w:t>
      </w:r>
      <w:r>
        <w:rPr>
          <w:b w:val="0"/>
          <w:i w:val="0"/>
          <w:sz w:val="22"/>
          <w:spacing w:val="0"/>
          <w:w w:val="100"/>
          <w:rFonts w:ascii="Times New Roman"/>
          <w:caps w:val="0"/>
        </w:rPr>
        <w:t>library</w:t>
      </w:r>
      <w:r>
        <w:rPr>
          <w:b w:val="0"/>
          <w:i w:val="0"/>
          <w:sz w:val="22"/>
          <w:spacing w:val="0"/>
          <w:w w:val="100"/>
          <w:rFonts w:ascii="Times New Roman"/>
          <w:caps w:val="0"/>
        </w:rPr>
        <w:t> </w:t>
      </w:r>
      <w:r>
        <w:rPr>
          <w:b w:val="0"/>
          <w:i w:val="0"/>
          <w:sz w:val="22"/>
          <w:spacing w:val="0"/>
          <w:w w:val="100"/>
          <w:rFonts w:ascii="Times New Roman"/>
          <w:caps w:val="0"/>
        </w:rPr>
        <w:t>materials.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During</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my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course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of</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learning,</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observed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that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class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lectures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are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theory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are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not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complete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without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SIWES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training.</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There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need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to</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balance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scale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between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school</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system,</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industry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raising</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technical</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literature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of</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students.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have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gained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profound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knowledge,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practical</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skills,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understanding</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partaking</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to</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my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profession.</w:t>
      </w:r>
      <w:r>
        <w:rPr>
          <w:szCs w:val="24"/>
          <w:b w:val="0"/>
          <w:i w:val="0"/>
          <w:sz w:val="24"/>
          <w:spacing w:val="0"/>
          <w:w w:val="100"/>
          <w:rFonts w:ascii="Times New Roman" w:hAnsi="Times New Roman"/>
          <w:caps w:val="0"/>
        </w:rPr>
        <w:t> </w:t>
      </w:r>
      <w:proofErr w:type="spellEnd"/>
    </w:p>
    <w:p w:rsidR="00A851B6" w:rsidRPr="00C87C40" w:rsidRDefault="00A851B6" w:rsidP="00A851B6">
      <w:pPr>
        <w:jc w:val="both"/>
        <w:spacing w:before="0" w:beforeAutospacing="0" w:after="200" w:afterAutospacing="0" w:lineRule="auto" w:line="480"/>
        <w:rPr>
          <w:szCs w:val="24"/>
          <w:bCs/>
          <w:b w:val="1"/>
          <w:i w:val="0"/>
          <w:sz w:val="24"/>
          <w:spacing w:val="0"/>
          <w:w w:val="100"/>
          <w:rFonts w:ascii="Times New Roman" w:hAnsi="Times New Roman"/>
          <w:caps w:val="1"/>
        </w:rPr>
        <w:snapToGrid w:val="0"/>
        <w:textAlignment w:val="baseline"/>
      </w:pPr>
      <w:r w:rsidRPr="00C87C40">
        <w:rPr>
          <w:szCs w:val="24"/>
          <w:bCs/>
          <w:b w:val="1"/>
          <w:i w:val="0"/>
          <w:sz w:val="24"/>
          <w:spacing w:val="0"/>
          <w:w w:val="100"/>
          <w:rFonts w:ascii="Times New Roman" w:hAnsi="Times New Roman"/>
          <w:caps w:val="1"/>
        </w:rPr>
        <w:t>5.2</w:t>
      </w:r>
      <w:r>
        <w:rPr>
          <w:szCs w:val="24"/>
          <w:bCs/>
          <w:b w:val="1"/>
          <w:i w:val="0"/>
          <w:sz w:val="24"/>
          <w:spacing w:val="0"/>
          <w:w w:val="100"/>
          <w:rFonts w:ascii="Times New Roman" w:hAnsi="Times New Roman"/>
          <w:caps w:val="1"/>
        </w:rPr>
        <w:tab/>
      </w:r>
      <w:r w:rsidRPr="00C87C40">
        <w:rPr>
          <w:szCs w:val="24"/>
          <w:bCs/>
          <w:b w:val="1"/>
          <w:i w:val="0"/>
          <w:sz w:val="24"/>
          <w:spacing w:val="0"/>
          <w:w w:val="100"/>
          <w:rFonts w:ascii="Times New Roman" w:hAnsi="Times New Roman"/>
          <w:caps w:val="1"/>
        </w:rPr>
        <w:t> </w:t>
      </w:r>
      <w:r w:rsidRPr="00C87C40">
        <w:rPr>
          <w:szCs w:val="24"/>
          <w:bCs/>
          <w:b w:val="1"/>
          <w:i w:val="0"/>
          <w:sz w:val="24"/>
          <w:spacing w:val="0"/>
          <w:w w:val="100"/>
          <w:rFonts w:ascii="Times New Roman" w:hAnsi="Times New Roman"/>
          <w:caps w:val="1"/>
        </w:rPr>
        <w:t>Conclusion</w:t>
      </w:r>
    </w:p>
    <w:p w:rsidR="00A851B6" w:rsidRDefault="00A851B6" w:rsidP="00A851B6">
      <w:pPr>
        <w:jc w:val="both"/>
        <w:spacing w:before="0" w:beforeAutospacing="0" w:after="200" w:afterAutospacing="0" w:lineRule="auto" w:line="480"/>
        <w:rPr>
          <w:szCs w:val="24"/>
          <w:b w:val="0"/>
          <w:i w:val="0"/>
          <w:sz w:val="24"/>
          <w:spacing w:val="0"/>
          <w:w w:val="100"/>
          <w:rFonts w:ascii="Times New Roman" w:hAnsi="Times New Roman"/>
          <w:caps w:val="0"/>
        </w:rPr>
        <w:snapToGrid w:val="0"/>
        <w:textAlignment w:val="baseline"/>
      </w:pPr>
      <w:r>
        <w:rPr>
          <w:szCs w:val="24"/>
          <w:b w:val="0"/>
          <w:i w:val="0"/>
          <w:sz w:val="24"/>
          <w:spacing w:val="0"/>
          <w:w w:val="100"/>
          <w:rFonts w:ascii="Times New Roman" w:hAnsi="Times New Roman"/>
          <w:caps w:val="0"/>
        </w:rPr>
        <w:t>This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report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covers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experience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gathered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during</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students’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industrial</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work</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experience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scheme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SIWES</w:t>
      </w:r>
      <w:r>
        <w:rPr>
          <w:szCs w:val="24"/>
          <w:b w:val="0"/>
          <w:i w:val="0"/>
          <w:sz w:val="24"/>
          <w:spacing w:val="0"/>
          <w:w w:val="100"/>
          <w:rFonts w:ascii="Times New Roman" w:hAnsi="Times New Roman"/>
          <w:caps w:val="0"/>
        </w:rPr>
        <w:t> </w:t>
      </w:r>
      <w:proofErr w:type="spellStart"/>
      <w:r>
        <w:rPr>
          <w:szCs w:val="24"/>
          <w:b w:val="0"/>
          <w:i w:val="0"/>
          <w:sz w:val="24"/>
          <w:spacing w:val="0"/>
          <w:w w:val="100"/>
          <w:rFonts w:ascii="Times New Roman" w:hAnsi="Times New Roman"/>
          <w:caps w:val="0"/>
        </w:rPr>
        <w:t>programme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held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Sola</w:t>
      </w:r>
      <w:r>
        <w:rPr>
          <w:szCs w:val="24"/>
          <w:b w:val="0"/>
          <w:i w:val="0"/>
          <w:sz w:val="24"/>
          <w:spacing w:val="0"/>
          <w:w w:val="100"/>
          <w:rFonts w:ascii="Times New Roman" w:hAnsi="Times New Roman"/>
          <w:caps w:val="0"/>
        </w:rPr>
        <w:t> </w:t>
      </w:r>
      <w:proofErr w:type="spellEnd"/>
      <w:proofErr w:type="spellStart"/>
      <w:r>
        <w:rPr>
          <w:szCs w:val="24"/>
          <w:b w:val="0"/>
          <w:i w:val="0"/>
          <w:sz w:val="24"/>
          <w:spacing w:val="0"/>
          <w:w w:val="100"/>
          <w:rFonts w:ascii="Times New Roman" w:hAnsi="Times New Roman"/>
          <w:caps w:val="0"/>
        </w:rPr>
        <w:t>Akinrinde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Center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Library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popularly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known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LAUTECH</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Library.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learnt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basic</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practical</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theoretical</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knowledge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that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may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not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have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gotten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from</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lecture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room.</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also</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gives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me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feel</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of</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what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would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be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like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after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graduation,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when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start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working</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library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organization.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therefore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understatement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to</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conclude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that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SIWES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of</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great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benefit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to</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students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of</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tertiary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institutions.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Proper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effective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administration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of</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scheme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will</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go</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long</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way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boosting</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enhancing</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competencies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of</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work</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force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of</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country.</w:t>
      </w:r>
      <w:r>
        <w:rPr>
          <w:szCs w:val="24"/>
          <w:b w:val="0"/>
          <w:i w:val="0"/>
          <w:sz w:val="24"/>
          <w:spacing w:val="0"/>
          <w:w w:val="100"/>
          <w:rFonts w:ascii="Times New Roman" w:hAnsi="Times New Roman"/>
          <w:caps w:val="0"/>
        </w:rPr>
        <w:t> </w:t>
      </w:r>
      <w:proofErr w:type="spellEnd"/>
    </w:p>
    <w:p w:rsidR="00A851B6" w:rsidRPr="00C87C40" w:rsidRDefault="00A851B6" w:rsidP="00A851B6">
      <w:pPr>
        <w:jc w:val="both"/>
        <w:spacing w:before="0" w:beforeAutospacing="0" w:after="200" w:afterAutospacing="0" w:lineRule="auto" w:line="480"/>
        <w:rPr>
          <w:b w:val="0"/>
          <w:i w:val="0"/>
          <w:sz w:val="20"/>
          <w:spacing w:val="0"/>
          <w:w w:val="100"/>
          <w:rFonts w:ascii="Times New Roman" w:hAnsi="Times New Roman"/>
          <w:caps w:val="0"/>
        </w:rPr>
        <w:snapToGrid w:val="0"/>
        <w:textAlignment w:val="baseline"/>
      </w:pPr>
      <w:r>
        <w:rPr>
          <w:bCs/>
          <w:b w:val="1"/>
          <w:i w:val="0"/>
          <w:sz w:val="22"/>
          <w:spacing w:val="0"/>
          <w:w w:val="100"/>
          <w:rFonts w:ascii="Times New Roman" w:hAnsi="Times New Roman"/>
          <w:caps w:val="1"/>
        </w:rPr>
        <w:t>5.3</w:t>
      </w:r>
      <w:r>
        <w:rPr>
          <w:bCs/>
          <w:b w:val="1"/>
          <w:i w:val="0"/>
          <w:sz w:val="22"/>
          <w:spacing w:val="0"/>
          <w:w w:val="100"/>
          <w:rFonts w:ascii="Times New Roman" w:hAnsi="Times New Roman"/>
          <w:caps w:val="1"/>
        </w:rPr>
        <w:tab/>
      </w:r>
      <w:r w:rsidRPr="00C87C40">
        <w:rPr>
          <w:bCs/>
          <w:b w:val="1"/>
          <w:i w:val="0"/>
          <w:sz w:val="22"/>
          <w:spacing w:val="0"/>
          <w:w w:val="100"/>
          <w:rFonts w:ascii="Times New Roman" w:hAnsi="Times New Roman"/>
          <w:caps w:val="1"/>
        </w:rPr>
        <w:t>Recommendations</w:t>
      </w:r>
      <w:r w:rsidRPr="00C87C40">
        <w:rPr>
          <w:bCs/>
          <w:b w:val="1"/>
          <w:i w:val="0"/>
          <w:sz w:val="22"/>
          <w:spacing w:val="0"/>
          <w:w w:val="100"/>
          <w:rFonts w:ascii="Times New Roman" w:hAnsi="Times New Roman"/>
          <w:caps w:val="1"/>
        </w:rPr>
        <w:t> </w:t>
      </w:r>
    </w:p>
    <w:p w:rsidR="00A851B6" w:rsidRDefault="00A851B6" w:rsidP="00A851B6">
      <w:pPr>
        <w:jc w:val="both"/>
        <w:spacing w:before="0" w:beforeAutospacing="0" w:after="200" w:afterAutospacing="0" w:lineRule="auto" w:line="480"/>
        <w:rPr>
          <w:szCs w:val="24"/>
          <w:b w:val="0"/>
          <w:i w:val="0"/>
          <w:sz w:val="24"/>
          <w:spacing w:val="0"/>
          <w:w w:val="100"/>
          <w:rFonts w:ascii="Times New Roman" w:hAnsi="Times New Roman"/>
          <w:caps w:val="0"/>
        </w:rPr>
        <w:snapToGrid w:val="0"/>
        <w:textAlignment w:val="baseline"/>
      </w:pPr>
      <w:r>
        <w:rPr>
          <w:szCs w:val="24"/>
          <w:b w:val="0"/>
          <w:i w:val="0"/>
          <w:sz w:val="24"/>
          <w:spacing w:val="0"/>
          <w:w w:val="100"/>
          <w:rFonts w:ascii="Times New Roman" w:hAnsi="Times New Roman"/>
          <w:caps w:val="0"/>
        </w:rPr>
        <w:t>Base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my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experience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during</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four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months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SIWES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training,</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hereby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recommend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following;</w:t>
      </w:r>
    </w:p>
    <w:p w:rsidR="00A851B6" w:rsidRDefault="00A851B6" w:rsidP="00A851B6">
      <w:pPr>
        <w:pStyle w:val="ListParagraph"/>
        <w:jc w:val="both"/>
        <w:numPr>
          <w:ilvl w:val="0"/>
          <w:numId w:val="22"/>
        </w:numPr>
        <w:spacing w:before="0" w:beforeAutospacing="0" w:after="200" w:afterAutospacing="0" w:lineRule="auto" w:line="480"/>
        <w:rPr>
          <w:szCs w:val="24"/>
          <w:b w:val="0"/>
          <w:i w:val="0"/>
          <w:sz w:val="24"/>
          <w:spacing w:val="0"/>
          <w:w w:val="100"/>
          <w:rFonts w:ascii="Times New Roman" w:hAnsi="Times New Roman"/>
          <w:caps w:val="0"/>
        </w:rPr>
        <w:snapToGrid w:val="0"/>
        <w:ind w:left="720"/>
        <w:textAlignment w:val="baseline"/>
      </w:pPr>
      <w:r>
        <w:rPr>
          <w:szCs w:val="24"/>
          <w:b w:val="0"/>
          <w:i w:val="0"/>
          <w:sz w:val="24"/>
          <w:spacing w:val="0"/>
          <w:w w:val="100"/>
          <w:rFonts w:ascii="Times New Roman" w:hAnsi="Times New Roman"/>
          <w:caps w:val="0"/>
        </w:rPr>
        <w:t>There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should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be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alternative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power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supply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library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so</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to</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not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hinder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study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of</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student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currently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studying</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library.</w:t>
      </w:r>
    </w:p>
    <w:p w:rsidR="00A851B6" w:rsidRDefault="00A851B6" w:rsidP="00A851B6">
      <w:pPr>
        <w:pStyle w:val="ListParagraph"/>
        <w:jc w:val="both"/>
        <w:numPr>
          <w:ilvl w:val="0"/>
          <w:numId w:val="22"/>
        </w:numPr>
        <w:spacing w:before="0" w:beforeAutospacing="0" w:after="200" w:afterAutospacing="0" w:lineRule="auto" w:line="480"/>
        <w:rPr>
          <w:szCs w:val="24"/>
          <w:b w:val="0"/>
          <w:i w:val="0"/>
          <w:sz w:val="24"/>
          <w:spacing w:val="0"/>
          <w:w w:val="100"/>
          <w:rFonts w:ascii="Times New Roman" w:hAnsi="Times New Roman"/>
          <w:caps w:val="0"/>
        </w:rPr>
        <w:snapToGrid w:val="0"/>
        <w:ind w:left="720"/>
        <w:textAlignment w:val="baseline"/>
      </w:pPr>
      <w:r>
        <w:rPr>
          <w:szCs w:val="24"/>
          <w:b w:val="0"/>
          <w:i w:val="0"/>
          <w:sz w:val="24"/>
          <w:spacing w:val="0"/>
          <w:w w:val="100"/>
          <w:rFonts w:ascii="Times New Roman" w:hAnsi="Times New Roman"/>
          <w:caps w:val="0"/>
        </w:rPr>
        <w:t>Experienced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staff</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should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be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assigned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to</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students.</w:t>
      </w:r>
      <w:r>
        <w:rPr>
          <w:szCs w:val="24"/>
          <w:b w:val="0"/>
          <w:i w:val="0"/>
          <w:sz w:val="24"/>
          <w:spacing w:val="0"/>
          <w:w w:val="100"/>
          <w:rFonts w:ascii="Times New Roman" w:hAnsi="Times New Roman"/>
          <w:caps w:val="0"/>
        </w:rPr>
        <w:t> </w:t>
      </w:r>
    </w:p>
    <w:p w:rsidR="00A851B6" w:rsidRDefault="00A851B6" w:rsidP="00A851B6">
      <w:pPr>
        <w:pStyle w:val="ListParagraph"/>
        <w:jc w:val="both"/>
        <w:numPr>
          <w:ilvl w:val="0"/>
          <w:numId w:val="22"/>
        </w:numPr>
        <w:spacing w:before="0" w:beforeAutospacing="0" w:after="200" w:afterAutospacing="0" w:lineRule="auto" w:line="480"/>
        <w:rPr>
          <w:szCs w:val="24"/>
          <w:b w:val="0"/>
          <w:i w:val="0"/>
          <w:sz w:val="24"/>
          <w:spacing w:val="0"/>
          <w:w w:val="100"/>
          <w:rFonts w:ascii="Times New Roman" w:hAnsi="Times New Roman"/>
          <w:caps w:val="0"/>
        </w:rPr>
        <w:snapToGrid w:val="0"/>
        <w:ind w:left="720"/>
        <w:textAlignment w:val="baseline"/>
      </w:pP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SIWES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coordinator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should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provide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Scheme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of</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what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organization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are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to</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teach</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students.</w:t>
      </w:r>
    </w:p>
    <w:p w:rsidR="00A851B6" w:rsidRDefault="00A851B6" w:rsidP="00A851B6">
      <w:pPr>
        <w:pStyle w:val="ListParagraph"/>
        <w:jc w:val="both"/>
        <w:numPr>
          <w:ilvl w:val="0"/>
          <w:numId w:val="22"/>
        </w:numPr>
        <w:spacing w:before="0" w:beforeAutospacing="0" w:after="200" w:afterAutospacing="0" w:lineRule="auto" w:line="480"/>
        <w:rPr>
          <w:szCs w:val="24"/>
          <w:b w:val="0"/>
          <w:i w:val="0"/>
          <w:sz w:val="24"/>
          <w:spacing w:val="0"/>
          <w:w w:val="100"/>
          <w:rFonts w:ascii="Times New Roman" w:hAnsi="Times New Roman"/>
          <w:caps w:val="0"/>
        </w:rPr>
        <w:snapToGrid w:val="0"/>
        <w:ind w:left="720"/>
        <w:textAlignment w:val="baseline"/>
      </w:pP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bindery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section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should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be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provided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for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to</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enhance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protection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of</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materials.</w:t>
      </w:r>
      <w:r>
        <w:rPr>
          <w:szCs w:val="24"/>
          <w:b w:val="0"/>
          <w:i w:val="0"/>
          <w:sz w:val="24"/>
          <w:spacing w:val="0"/>
          <w:w w:val="100"/>
          <w:rFonts w:ascii="Times New Roman" w:hAnsi="Times New Roman"/>
          <w:caps w:val="0"/>
        </w:rPr>
        <w:t> </w:t>
      </w:r>
    </w:p>
    <w:p w:rsidR="00A851B6" w:rsidRDefault="00A851B6" w:rsidP="00A851B6">
      <w:pPr>
        <w:pStyle w:val="ListParagraph"/>
        <w:jc w:val="both"/>
        <w:numPr>
          <w:ilvl w:val="0"/>
          <w:numId w:val="22"/>
        </w:numPr>
        <w:spacing w:before="0" w:beforeAutospacing="0" w:after="200" w:afterAutospacing="0" w:lineRule="auto" w:line="480"/>
        <w:rPr>
          <w:szCs w:val="24"/>
          <w:b w:val="0"/>
          <w:i w:val="0"/>
          <w:sz w:val="24"/>
          <w:spacing w:val="0"/>
          <w:w w:val="100"/>
          <w:rFonts w:ascii="Times New Roman" w:hAnsi="Times New Roman"/>
          <w:caps w:val="0"/>
        </w:rPr>
        <w:snapToGrid w:val="0"/>
        <w:ind w:left="720"/>
        <w:textAlignment w:val="baseline"/>
      </w:pPr>
      <w:r>
        <w:rPr>
          <w:szCs w:val="24"/>
          <w:b w:val="0"/>
          <w:i w:val="0"/>
          <w:sz w:val="24"/>
          <w:spacing w:val="0"/>
          <w:w w:val="100"/>
          <w:rFonts w:ascii="Times New Roman" w:hAnsi="Times New Roman"/>
          <w:caps w:val="0"/>
        </w:rPr>
        <w:t>There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should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be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proper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maintenance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of</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ICT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facilities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training</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of</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staff</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also</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back</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up</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of</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data</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for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further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use.</w:t>
      </w:r>
    </w:p>
    <w:p w:rsidR="00A851B6" w:rsidRDefault="00A851B6" w:rsidP="00A851B6">
      <w:pPr>
        <w:pStyle w:val="ListParagraph"/>
        <w:jc w:val="both"/>
        <w:numPr>
          <w:ilvl w:val="0"/>
          <w:numId w:val="22"/>
        </w:numPr>
        <w:spacing w:before="0" w:beforeAutospacing="0" w:after="200" w:afterAutospacing="0" w:lineRule="auto" w:line="480"/>
        <w:rPr>
          <w:szCs w:val="24"/>
          <w:b w:val="0"/>
          <w:i w:val="0"/>
          <w:sz w:val="24"/>
          <w:spacing w:val="0"/>
          <w:w w:val="100"/>
          <w:rFonts w:ascii="Times New Roman" w:hAnsi="Times New Roman"/>
          <w:caps w:val="0"/>
        </w:rPr>
        <w:snapToGrid w:val="0"/>
        <w:ind w:left="720"/>
        <w:textAlignment w:val="baseline"/>
      </w:pP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SIWES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officials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should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invigilate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students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their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respective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place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of</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attachment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to</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ensure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discipline.</w:t>
      </w:r>
    </w:p>
    <w:p w:rsidR="00A851B6" w:rsidRDefault="00A851B6" w:rsidP="00A851B6">
      <w:pPr>
        <w:pStyle w:val="ListParagraph"/>
        <w:jc w:val="both"/>
        <w:numPr>
          <w:ilvl w:val="0"/>
          <w:numId w:val="22"/>
        </w:numPr>
        <w:spacing w:before="0" w:beforeAutospacing="0" w:after="200" w:afterAutospacing="0" w:lineRule="auto" w:line="480"/>
        <w:rPr>
          <w:szCs w:val="24"/>
          <w:b w:val="0"/>
          <w:i w:val="0"/>
          <w:sz w:val="24"/>
          <w:spacing w:val="0"/>
          <w:w w:val="100"/>
          <w:rFonts w:ascii="Times New Roman" w:hAnsi="Times New Roman"/>
          <w:caps w:val="0"/>
        </w:rPr>
        <w:snapToGrid w:val="0"/>
        <w:ind w:left="720"/>
        <w:textAlignment w:val="baseline"/>
      </w:pPr>
      <w:r>
        <w:rPr>
          <w:szCs w:val="24"/>
          <w:b w:val="0"/>
          <w:i w:val="0"/>
          <w:sz w:val="24"/>
          <w:spacing w:val="0"/>
          <w:w w:val="100"/>
          <w:rFonts w:ascii="Times New Roman" w:hAnsi="Times New Roman"/>
          <w:caps w:val="0"/>
        </w:rPr>
        <w:t>Organization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should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accept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student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order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to</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gain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expected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experience.</w:t>
      </w:r>
      <w:r>
        <w:rPr>
          <w:szCs w:val="24"/>
          <w:b w:val="0"/>
          <w:i w:val="0"/>
          <w:sz w:val="24"/>
          <w:spacing w:val="0"/>
          <w:w w:val="100"/>
          <w:rFonts w:ascii="Times New Roman" w:hAnsi="Times New Roman"/>
          <w:caps w:val="0"/>
        </w:rPr>
        <w:t> </w:t>
      </w:r>
    </w:p>
    <w:p w:rsidR="00A851B6" w:rsidRDefault="00A851B6" w:rsidP="00A851B6">
      <w:pPr>
        <w:pStyle w:val="ListParagraph"/>
        <w:jc w:val="both"/>
        <w:numPr>
          <w:ilvl w:val="0"/>
          <w:numId w:val="22"/>
        </w:numPr>
        <w:spacing w:before="0" w:beforeAutospacing="0" w:after="200" w:afterAutospacing="0" w:lineRule="auto" w:line="480"/>
        <w:rPr>
          <w:szCs w:val="24"/>
          <w:b w:val="0"/>
          <w:i w:val="0"/>
          <w:sz w:val="24"/>
          <w:spacing w:val="0"/>
          <w:w w:val="100"/>
          <w:rFonts w:ascii="Times New Roman" w:hAnsi="Times New Roman"/>
          <w:caps w:val="0"/>
        </w:rPr>
        <w:snapToGrid w:val="0"/>
        <w:ind w:left="720"/>
        <w:textAlignment w:val="baseline"/>
      </w:pPr>
      <w:r>
        <w:rPr>
          <w:szCs w:val="24"/>
          <w:b w:val="0"/>
          <w:i w:val="0"/>
          <w:sz w:val="24"/>
          <w:spacing w:val="0"/>
          <w:w w:val="100"/>
          <w:rFonts w:ascii="Times New Roman" w:hAnsi="Times New Roman"/>
          <w:caps w:val="0"/>
        </w:rPr>
        <w:t>Materials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should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be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processed,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checked,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dispatched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immediately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to</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ensure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that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materials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are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available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shelf</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needed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time.</w:t>
      </w:r>
      <w:r>
        <w:rPr>
          <w:szCs w:val="24"/>
          <w:b w:val="0"/>
          <w:i w:val="0"/>
          <w:sz w:val="24"/>
          <w:spacing w:val="0"/>
          <w:w w:val="100"/>
          <w:rFonts w:ascii="Times New Roman" w:hAnsi="Times New Roman"/>
          <w:caps w:val="0"/>
        </w:rPr>
        <w:t> </w:t>
      </w:r>
    </w:p>
    <w:p w:rsidR="00A851B6" w:rsidRDefault="00A851B6" w:rsidP="00A851B6">
      <w:pPr>
        <w:pStyle w:val="ListParagraph"/>
        <w:jc w:val="both"/>
        <w:spacing w:before="0" w:beforeAutospacing="0" w:after="200" w:afterAutospacing="0" w:lineRule="auto" w:line="480"/>
        <w:rPr>
          <w:szCs w:val="24"/>
          <w:b w:val="0"/>
          <w:i w:val="0"/>
          <w:sz w:val="24"/>
          <w:spacing w:val="0"/>
          <w:w w:val="100"/>
          <w:rFonts w:ascii="Times New Roman" w:hAnsi="Times New Roman"/>
          <w:caps w:val="0"/>
        </w:rPr>
        <w:snapToGrid w:val="0"/>
        <w:ind w:left="720"/>
        <w:textAlignment w:val="baseline"/>
      </w:pPr>
      <w:r>
        <w:rPr>
          <w:b w:val="0"/>
          <w:i w:val="0"/>
          <w:sz w:val="24"/>
          <w:spacing w:val="0"/>
          <w:w w:val="100"/>
          <w:rFonts w:ascii="Times New Roman" w:hAnsi="Times New Roman"/>
          <w:caps w:val="0"/>
        </w:rPr>
        <w:t/>
      </w:r>
    </w:p>
    <w:p w:rsidR="00A851B6" w:rsidRDefault="00A851B6" w:rsidP="00A851B6">
      <w:pPr>
        <w:pStyle w:val="ListParagraph"/>
        <w:jc w:val="both"/>
        <w:spacing w:before="0" w:beforeAutospacing="0" w:after="200" w:afterAutospacing="0" w:lineRule="auto" w:line="480"/>
        <w:rPr>
          <w:szCs w:val="24"/>
          <w:b w:val="0"/>
          <w:i w:val="0"/>
          <w:sz w:val="24"/>
          <w:spacing w:val="0"/>
          <w:w w:val="100"/>
          <w:rFonts w:ascii="Times New Roman" w:hAnsi="Times New Roman"/>
          <w:caps w:val="0"/>
        </w:rPr>
        <w:snapToGrid w:val="0"/>
        <w:ind w:left="720"/>
        <w:textAlignment w:val="baseline"/>
      </w:pPr>
      <w:r>
        <w:rPr>
          <w:b w:val="0"/>
          <w:i w:val="0"/>
          <w:sz w:val="24"/>
          <w:spacing w:val="0"/>
          <w:w w:val="100"/>
          <w:rFonts w:ascii="Times New Roman" w:hAnsi="Times New Roman"/>
          <w:caps w:val="0"/>
        </w:rPr>
        <w:t/>
      </w:r>
    </w:p>
    <w:p w:rsidR="00A851B6" w:rsidRDefault="00A851B6" w:rsidP="00A851B6">
      <w:pPr>
        <w:jc w:val="center"/>
        <w:spacing w:before="0" w:beforeAutospacing="0" w:after="200" w:afterAutospacing="0" w:lineRule="auto" w:line="480"/>
        <w:rPr>
          <w:szCs w:val="28"/>
          <w:bCs/>
          <w:b w:val="1"/>
          <w:i w:val="0"/>
          <w:sz w:val="28"/>
          <w:spacing w:val="0"/>
          <w:w w:val="100"/>
          <w:rFonts w:ascii="Times New Roman" w:hAnsi="Times New Roman"/>
          <w:caps w:val="1"/>
        </w:rPr>
        <w:snapToGrid w:val="0"/>
        <w:textAlignment w:val="baseline"/>
      </w:pPr>
      <w:r>
        <w:rPr>
          <w:b w:val="1"/>
          <w:i w:val="0"/>
          <w:sz w:val="28"/>
          <w:spacing w:val="0"/>
          <w:w w:val="100"/>
          <w:rFonts w:ascii="Times New Roman" w:hAnsi="Times New Roman"/>
          <w:caps w:val="1"/>
        </w:rPr>
        <w:t/>
      </w:r>
    </w:p>
    <w:p w:rsidR="00A851B6" w:rsidRDefault="00A851B6" w:rsidP="00A851B6">
      <w:pPr>
        <w:jc w:val="center"/>
        <w:spacing w:before="0" w:beforeAutospacing="0" w:after="200" w:afterAutospacing="0" w:lineRule="auto" w:line="480"/>
        <w:rPr>
          <w:szCs w:val="28"/>
          <w:bCs/>
          <w:b w:val="1"/>
          <w:i w:val="0"/>
          <w:sz w:val="28"/>
          <w:spacing w:val="0"/>
          <w:w w:val="100"/>
          <w:rFonts w:ascii="Times New Roman" w:hAnsi="Times New Roman"/>
          <w:caps w:val="1"/>
        </w:rPr>
        <w:snapToGrid w:val="0"/>
        <w:textAlignment w:val="baseline"/>
      </w:pPr>
      <w:r>
        <w:rPr>
          <w:b w:val="1"/>
          <w:i w:val="0"/>
          <w:sz w:val="28"/>
          <w:spacing w:val="0"/>
          <w:w w:val="100"/>
          <w:rFonts w:ascii="Times New Roman" w:hAnsi="Times New Roman"/>
          <w:caps w:val="1"/>
        </w:rPr>
        <w:t/>
      </w:r>
    </w:p>
    <w:p w:rsidR="00A851B6" w:rsidRDefault="00A851B6" w:rsidP="00A851B6">
      <w:pPr>
        <w:jc w:val="center"/>
        <w:spacing w:before="0" w:beforeAutospacing="0" w:after="200" w:afterAutospacing="0" w:lineRule="auto" w:line="480"/>
        <w:rPr>
          <w:szCs w:val="28"/>
          <w:bCs/>
          <w:b w:val="1"/>
          <w:i w:val="0"/>
          <w:sz w:val="28"/>
          <w:spacing w:val="0"/>
          <w:w w:val="100"/>
          <w:rFonts w:ascii="Times New Roman" w:hAnsi="Times New Roman"/>
          <w:caps w:val="1"/>
        </w:rPr>
        <w:snapToGrid w:val="0"/>
        <w:textAlignment w:val="baseline"/>
      </w:pPr>
      <w:r>
        <w:rPr>
          <w:b w:val="1"/>
          <w:i w:val="0"/>
          <w:sz w:val="28"/>
          <w:spacing w:val="0"/>
          <w:w w:val="100"/>
          <w:rFonts w:ascii="Times New Roman" w:hAnsi="Times New Roman"/>
          <w:caps w:val="1"/>
        </w:rPr>
        <w:t/>
      </w:r>
    </w:p>
    <w:p w:rsidR="00A851B6" w:rsidRDefault="00A851B6" w:rsidP="00A851B6">
      <w:pPr>
        <w:jc w:val="center"/>
        <w:spacing w:before="0" w:beforeAutospacing="0" w:after="200" w:afterAutospacing="0" w:lineRule="auto" w:line="480"/>
        <w:rPr>
          <w:szCs w:val="28"/>
          <w:bCs/>
          <w:b w:val="1"/>
          <w:i w:val="0"/>
          <w:sz w:val="28"/>
          <w:spacing w:val="0"/>
          <w:w w:val="100"/>
          <w:rFonts w:ascii="Times New Roman" w:hAnsi="Times New Roman"/>
          <w:caps w:val="1"/>
        </w:rPr>
        <w:snapToGrid w:val="0"/>
        <w:textAlignment w:val="baseline"/>
      </w:pPr>
      <w:r>
        <w:rPr>
          <w:b w:val="1"/>
          <w:i w:val="0"/>
          <w:sz w:val="28"/>
          <w:spacing w:val="0"/>
          <w:w w:val="100"/>
          <w:rFonts w:ascii="Times New Roman" w:hAnsi="Times New Roman"/>
          <w:caps w:val="1"/>
        </w:rPr>
        <w:t/>
      </w:r>
    </w:p>
    <w:p w:rsidR="00A851B6" w:rsidRDefault="00A851B6" w:rsidP="00A851B6">
      <w:pPr>
        <w:jc w:val="center"/>
        <w:spacing w:before="0" w:beforeAutospacing="0" w:after="200" w:afterAutospacing="0" w:lineRule="auto" w:line="480"/>
        <w:rPr>
          <w:szCs w:val="28"/>
          <w:bCs/>
          <w:b w:val="1"/>
          <w:i w:val="0"/>
          <w:sz w:val="28"/>
          <w:spacing w:val="0"/>
          <w:w w:val="100"/>
          <w:rFonts w:ascii="Times New Roman" w:hAnsi="Times New Roman"/>
          <w:caps w:val="1"/>
        </w:rPr>
        <w:snapToGrid w:val="0"/>
        <w:textAlignment w:val="baseline"/>
      </w:pPr>
      <w:r>
        <w:rPr>
          <w:b w:val="1"/>
          <w:i w:val="0"/>
          <w:sz w:val="28"/>
          <w:spacing w:val="0"/>
          <w:w w:val="100"/>
          <w:rFonts w:ascii="Times New Roman" w:hAnsi="Times New Roman"/>
          <w:caps w:val="1"/>
        </w:rPr>
        <w:t/>
      </w:r>
    </w:p>
    <w:p w:rsidR="00A851B6" w:rsidRDefault="00A851B6" w:rsidP="00A851B6">
      <w:pPr>
        <w:jc w:val="center"/>
        <w:spacing w:before="0" w:beforeAutospacing="0" w:after="200" w:afterAutospacing="0" w:lineRule="auto" w:line="480"/>
        <w:rPr>
          <w:szCs w:val="28"/>
          <w:bCs/>
          <w:b w:val="1"/>
          <w:i w:val="0"/>
          <w:sz w:val="28"/>
          <w:spacing w:val="0"/>
          <w:w w:val="100"/>
          <w:rFonts w:ascii="Times New Roman" w:hAnsi="Times New Roman"/>
          <w:caps w:val="1"/>
        </w:rPr>
        <w:snapToGrid w:val="0"/>
        <w:textAlignment w:val="baseline"/>
      </w:pPr>
      <w:r>
        <w:rPr>
          <w:b w:val="1"/>
          <w:i w:val="0"/>
          <w:sz w:val="28"/>
          <w:spacing w:val="0"/>
          <w:w w:val="100"/>
          <w:rFonts w:ascii="Times New Roman" w:hAnsi="Times New Roman"/>
          <w:caps w:val="1"/>
        </w:rPr>
        <w:t/>
      </w:r>
    </w:p>
    <w:p w:rsidR="00A851B6" w:rsidRDefault="00A851B6" w:rsidP="00A851B6">
      <w:pPr>
        <w:jc w:val="center"/>
        <w:spacing w:before="0" w:beforeAutospacing="0" w:after="200" w:afterAutospacing="0" w:lineRule="auto" w:line="480"/>
        <w:rPr>
          <w:szCs w:val="28"/>
          <w:bCs/>
          <w:b w:val="1"/>
          <w:i w:val="0"/>
          <w:sz w:val="28"/>
          <w:spacing w:val="0"/>
          <w:w w:val="100"/>
          <w:rFonts w:ascii="Times New Roman" w:hAnsi="Times New Roman"/>
          <w:caps w:val="1"/>
        </w:rPr>
        <w:snapToGrid w:val="0"/>
        <w:textAlignment w:val="baseline"/>
      </w:pPr>
      <w:r>
        <w:rPr>
          <w:b w:val="1"/>
          <w:i w:val="0"/>
          <w:sz w:val="28"/>
          <w:spacing w:val="0"/>
          <w:w w:val="100"/>
          <w:rFonts w:ascii="Times New Roman" w:hAnsi="Times New Roman"/>
          <w:caps w:val="1"/>
        </w:rPr>
        <w:t/>
      </w:r>
    </w:p>
    <w:p w:rsidR="008E198C" w:rsidRDefault="00D55701">
      <w:pPr>
        <w:spacing w:before="0" w:beforeAutospacing="0" w:after="200" w:afterAutospacing="0" w:lineRule="auto" w:line="276"/>
        <w:rPr>
          <w:b val="0"/>
          <w:i val="0"/>
          <w:sz val="20"/>
          <w:spacing val="0"/>
          <w:w val="100"/>
          <w:caps val="0"/>
        </w:rPr>
        <w:snapToGrid w:val="0"/>
        <w:textAlignment w:val="baseline"/>
      </w:pPr>
      <w:r>
        <w:rPr>
          <w:b w:val="0"/>
          <w:i w:val="0"/>
          <w:sz w:val="20"/>
          <w:spacing w:val="0"/>
          <w:w w:val="100"/>
          <w:caps w:val="0"/>
        </w:rPr>
        <w:t/>
      </w:r>
    </w:p>
    <w:sectPr w:rsidR="008E198C" w:rsidSect="00E475A0">
      <w:type w:val="continuous"/>
      <w:pgSz w:w="11910" w:h="16840" w:code="9"/>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pple-system">
    <w:altName w:val="Times New Roman"/>
    <w:charset w:val="00"/>
    <w:family w:val="auto"/>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5A0" w:rsidRDefault="00D55701">
    <w:pPr>
      <w:pStyle w:val="BodyText"/>
      <w:spacing w:line="14" w:lineRule="auto"/>
      <w:rPr>
        <w:sz w:val="20"/>
      </w:rPr>
    </w:pPr>
    <w:r w:rsidRPr="00863F07">
      <w:rPr>
        <w:sz w:val="20"/>
      </w:rPr>
      <w:pict>
        <v:shapetype id="_x0000_t202" coordsize="21600,21600" o:spt="202" path="m,l,21600r21600,l21600,xe">
          <v:stroke joinstyle="miter"/>
          <v:path gradientshapeok="t" o:connecttype="rect"/>
        </v:shapetype>
        <v:shape id="docshape2" o:spid="_x0000_s1026" type="#_x0000_t202" style="position:absolute;margin-left:71pt;margin-top:781.3pt;width:124.75pt;height:10.95pt;z-index:-251655168;mso-position-horizontal-relative:page;mso-position-vertical-relative:page" filled="f" stroked="f">
          <v:textbox inset="0,0,0,0">
            <w:txbxContent>
              <w:p w:rsidR="00E475A0" w:rsidRPr="00F924D3" w:rsidRDefault="00D55701" w:rsidP="00F924D3"/>
            </w:txbxContent>
          </v:textbox>
          <w10:wrap anchorx="page" anchory="pag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5A0" w:rsidRDefault="00D55701">
    <w:pPr>
      <w:pStyle w:val="BodyText"/>
      <w:spacing w:line="14" w:lineRule="auto"/>
      <w:rPr>
        <w:sz w:val="20"/>
      </w:rPr>
    </w:pPr>
    <w:r w:rsidRPr="00863F07">
      <w:rPr>
        <w:sz w:val="20"/>
      </w:rPr>
      <w:pict>
        <v:shapetype id="_x0000_t202" coordsize="21600,21600" o:spt="202" path="m,l,21600r21600,l21600,xe">
          <v:stroke joinstyle="miter"/>
          <v:path gradientshapeok="t" o:connecttype="rect"/>
        </v:shapetype>
        <v:shape id="docshape1" o:spid="_x0000_s1025" type="#_x0000_t202" style="position:absolute;margin-left:511.15pt;margin-top:36.45pt;width:16.3pt;height:13.05pt;z-index:-251656192;mso-position-horizontal-relative:page;mso-position-vertical-relative:page" filled="f" stroked="f">
          <v:textbox inset="0,0,0,0">
            <w:txbxContent>
              <w:p w:rsidR="00E475A0" w:rsidRDefault="00D55701">
                <w:pPr>
                  <w:spacing w:line="245" w:lineRule="exact"/>
                  <w:ind w:left="20"/>
                </w:pPr>
                <w:r>
                  <w:rPr>
                    <w:spacing w:val="-5"/>
                  </w:rPr>
                  <w:fldChar w:fldCharType="begin"/>
                </w:r>
                <w:r>
                  <w:rPr>
                    <w:spacing w:val="-5"/>
                  </w:rPr>
                  <w:instrText xml:space="preserve"> PAGE </w:instrText>
                </w:r>
                <w:r>
                  <w:rPr>
                    <w:spacing w:val="-5"/>
                  </w:rPr>
                  <w:fldChar w:fldCharType="separate"/>
                </w:r>
                <w:r w:rsidR="009C1DDC">
                  <w:rPr>
                    <w:noProof/>
                    <w:spacing w:val="-5"/>
                  </w:rPr>
                  <w:t>24</w:t>
                </w:r>
                <w:r>
                  <w:rPr>
                    <w:spacing w:val="-5"/>
                  </w:rPr>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0000002"/>
    <w:multiLevelType w:val="hybridMultilevel"/>
    <w:tmpl w:val="0000000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0000003"/>
    <w:multiLevelType w:val="hybridMultilevel"/>
    <w:tmpl w:val="0000000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0000004"/>
    <w:multiLevelType w:val="hybridMultilevel"/>
    <w:tmpl w:val="000000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4">
    <w:nsid w:val="00000005"/>
    <w:multiLevelType w:val="hybridMultilevel"/>
    <w:tmpl w:val="0000000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0000006"/>
    <w:multiLevelType w:val="hybridMultilevel"/>
    <w:tmpl w:val="0000000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0000008"/>
    <w:multiLevelType w:val="hybridMultilevel"/>
    <w:tmpl w:val="0000000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00000009"/>
    <w:multiLevelType w:val="hybridMultilevel"/>
    <w:tmpl w:val="000000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8">
    <w:nsid w:val="0000000A"/>
    <w:multiLevelType w:val="hybridMultilevel"/>
    <w:tmpl w:val="0000000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0000000B"/>
    <w:multiLevelType w:val="hybridMultilevel"/>
    <w:tmpl w:val="0000000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0000000C"/>
    <w:multiLevelType w:val="hybridMultilevel"/>
    <w:tmpl w:val="0000000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0000000E"/>
    <w:multiLevelType w:val="hybridMultilevel"/>
    <w:tmpl w:val="000000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12">
    <w:nsid w:val="0000000F"/>
    <w:multiLevelType w:val="hybridMultilevel"/>
    <w:tmpl w:val="0000000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00000011"/>
    <w:multiLevelType w:val="hybridMultilevel"/>
    <w:tmpl w:val="0000000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00000012"/>
    <w:multiLevelType w:val="hybridMultilevel"/>
    <w:tmpl w:val="0000000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00000013"/>
    <w:multiLevelType w:val="hybridMultilevel"/>
    <w:tmpl w:val="000000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0000014"/>
    <w:multiLevelType w:val="hybridMultilevel"/>
    <w:tmpl w:val="000000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17">
    <w:nsid w:val="00000017"/>
    <w:multiLevelType w:val="hybridMultilevel"/>
    <w:tmpl w:val="0000000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00000018"/>
    <w:multiLevelType w:val="hybridMultilevel"/>
    <w:tmpl w:val="0000000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0000001B"/>
    <w:multiLevelType w:val="hybridMultilevel"/>
    <w:tmpl w:val="000000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000001C"/>
    <w:multiLevelType w:val="hybridMultilevel"/>
    <w:tmpl w:val="000000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85F1FEE"/>
    <w:multiLevelType w:val="multilevel"/>
    <w:tmpl w:val="B7C45CC0"/>
    <w:lvl w:ilvl="0">
      <w:start w:val="1"/>
      <w:numFmt w:val="decimal"/>
      <w:lvlText w:val="%1"/>
      <w:lvlJc w:val="left"/>
      <w:pPr>
        <w:ind w:left="1092" w:hanging="360"/>
      </w:pPr>
      <w:rPr>
        <w:rFonts w:hint="default"/>
        <w:lang w:val="en-US" w:eastAsia="en-US" w:bidi="ar-SA"/>
      </w:rPr>
    </w:lvl>
    <w:lvl w:ilvl="1">
      <w:start w:val="1"/>
      <w:numFmt w:val="decimal"/>
      <w:lvlText w:val="%1.%2"/>
      <w:lvlJc w:val="left"/>
      <w:pPr>
        <w:ind w:left="1092" w:hanging="360"/>
      </w:pPr>
      <w:rPr>
        <w:rFonts w:ascii="Times New Roman" w:eastAsia="Times New Roman" w:hAnsi="Times New Roman" w:cs="Times New Roman" w:hint="default"/>
        <w:b/>
        <w:bCs w:val="0"/>
        <w:i w:val="0"/>
        <w:iCs w:val="0"/>
        <w:spacing w:val="0"/>
        <w:w w:val="100"/>
        <w:sz w:val="24"/>
        <w:szCs w:val="24"/>
        <w:lang w:val="en-US" w:eastAsia="en-US" w:bidi="ar-SA"/>
      </w:rPr>
    </w:lvl>
    <w:lvl w:ilvl="2">
      <w:start w:val="1"/>
      <w:numFmt w:val="decimal"/>
      <w:lvlText w:val="%3."/>
      <w:lvlJc w:val="left"/>
      <w:pPr>
        <w:ind w:left="1452"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3466" w:hanging="360"/>
      </w:pPr>
      <w:rPr>
        <w:rFonts w:hint="default"/>
        <w:lang w:val="en-US" w:eastAsia="en-US" w:bidi="ar-SA"/>
      </w:rPr>
    </w:lvl>
    <w:lvl w:ilvl="4">
      <w:numFmt w:val="bullet"/>
      <w:lvlText w:val="•"/>
      <w:lvlJc w:val="left"/>
      <w:pPr>
        <w:ind w:left="4470" w:hanging="360"/>
      </w:pPr>
      <w:rPr>
        <w:rFonts w:hint="default"/>
        <w:lang w:val="en-US" w:eastAsia="en-US" w:bidi="ar-SA"/>
      </w:rPr>
    </w:lvl>
    <w:lvl w:ilvl="5">
      <w:numFmt w:val="bullet"/>
      <w:lvlText w:val="•"/>
      <w:lvlJc w:val="left"/>
      <w:pPr>
        <w:ind w:left="5473" w:hanging="360"/>
      </w:pPr>
      <w:rPr>
        <w:rFonts w:hint="default"/>
        <w:lang w:val="en-US" w:eastAsia="en-US" w:bidi="ar-SA"/>
      </w:rPr>
    </w:lvl>
    <w:lvl w:ilvl="6">
      <w:numFmt w:val="bullet"/>
      <w:lvlText w:val="•"/>
      <w:lvlJc w:val="left"/>
      <w:pPr>
        <w:ind w:left="6476" w:hanging="360"/>
      </w:pPr>
      <w:rPr>
        <w:rFonts w:hint="default"/>
        <w:lang w:val="en-US" w:eastAsia="en-US" w:bidi="ar-SA"/>
      </w:rPr>
    </w:lvl>
    <w:lvl w:ilvl="7">
      <w:numFmt w:val="bullet"/>
      <w:lvlText w:val="•"/>
      <w:lvlJc w:val="left"/>
      <w:pPr>
        <w:ind w:left="7480" w:hanging="360"/>
      </w:pPr>
      <w:rPr>
        <w:rFonts w:hint="default"/>
        <w:lang w:val="en-US" w:eastAsia="en-US" w:bidi="ar-SA"/>
      </w:rPr>
    </w:lvl>
    <w:lvl w:ilvl="8">
      <w:numFmt w:val="bullet"/>
      <w:lvlText w:val="•"/>
      <w:lvlJc w:val="left"/>
      <w:pPr>
        <w:ind w:left="8483" w:hanging="360"/>
      </w:pPr>
      <w:rPr>
        <w:rFonts w:hint="default"/>
        <w:lang w:val="en-US" w:eastAsia="en-US" w:bidi="ar-SA"/>
      </w:rPr>
    </w:lvl>
  </w:abstractNum>
  <w:abstractNum w:abstractNumId="22">
    <w:nsid w:val="1ECF2C5D"/>
    <w:multiLevelType w:val="hybridMultilevel"/>
    <w:tmpl w:val="326E1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7226393"/>
    <w:multiLevelType w:val="hybridMultilevel"/>
    <w:tmpl w:val="B4B285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37754241"/>
    <w:multiLevelType w:val="hybridMultilevel"/>
    <w:tmpl w:val="CEC62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6704EB5"/>
    <w:multiLevelType w:val="hybridMultilevel"/>
    <w:tmpl w:val="6A5A739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6BCB0B9B"/>
    <w:multiLevelType w:val="hybridMultilevel"/>
    <w:tmpl w:val="0000000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27">
    <w:nsid w:val="6E7967A0"/>
    <w:multiLevelType w:val="hybridMultilevel"/>
    <w:tmpl w:val="6BFAF81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08867CD"/>
    <w:multiLevelType w:val="hybridMultilevel"/>
    <w:tmpl w:val="C72C78F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num w:numId="1">
    <w:abstractNumId w:val="16"/>
  </w:num>
  <w:num w:numId="2">
    <w:abstractNumId w:val="26"/>
  </w:num>
  <w:num w:numId="3">
    <w:abstractNumId w:val="0"/>
  </w:num>
  <w:num w:numId="4">
    <w:abstractNumId w:val="1"/>
  </w:num>
  <w:num w:numId="5">
    <w:abstractNumId w:val="2"/>
  </w:num>
  <w:num w:numId="6">
    <w:abstractNumId w:val="3"/>
  </w:num>
  <w:num w:numId="7">
    <w:abstractNumId w:val="4"/>
  </w:num>
  <w:num w:numId="8">
    <w:abstractNumId w:val="5"/>
  </w:num>
  <w:num w:numId="9">
    <w:abstractNumId w:val="6"/>
  </w:num>
  <w:num w:numId="10">
    <w:abstractNumId w:val="17"/>
  </w:num>
  <w:num w:numId="11">
    <w:abstractNumId w:val="18"/>
  </w:num>
  <w:num w:numId="12">
    <w:abstractNumId w:val="7"/>
  </w:num>
  <w:num w:numId="13">
    <w:abstractNumId w:val="8"/>
  </w:num>
  <w:num w:numId="14">
    <w:abstractNumId w:val="9"/>
  </w:num>
  <w:num w:numId="15">
    <w:abstractNumId w:val="10"/>
  </w:num>
  <w:num w:numId="16">
    <w:abstractNumId w:val="11"/>
  </w:num>
  <w:num w:numId="17">
    <w:abstractNumId w:val="14"/>
  </w:num>
  <w:num w:numId="18">
    <w:abstractNumId w:val="12"/>
  </w:num>
  <w:num w:numId="19">
    <w:abstractNumId w:val="13"/>
  </w:num>
  <w:num w:numId="20">
    <w:abstractNumId w:val="19"/>
  </w:num>
  <w:num w:numId="21">
    <w:abstractNumId w:val="20"/>
  </w:num>
  <w:num w:numId="22">
    <w:abstractNumId w:val="15"/>
  </w:num>
  <w:num w:numId="23">
    <w:abstractNumId w:val="21"/>
  </w:num>
  <w:num w:numId="24">
    <w:abstractNumId w:val="25"/>
  </w:num>
  <w:num w:numId="25">
    <w:abstractNumId w:val="27"/>
  </w:num>
  <w:num w:numId="26">
    <w:abstractNumId w:val="23"/>
  </w:num>
  <w:num w:numId="27">
    <w:abstractNumId w:val="28"/>
  </w:num>
  <w:num w:numId="28">
    <w:abstractNumId w:val="24"/>
  </w:num>
  <w:num w:numId="29">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3074"/>
    <o:shapelayout v:ext="edit">
      <o:idmap v:ext="edit" data="1"/>
    </o:shapelayout>
  </w:hdrShapeDefaults>
  <w:compat/>
  <w:rsids>
    <w:rsidRoot w:val="00A851B6"/>
    <w:rsid w:val="001257BE"/>
    <w:rsid w:val="001321BC"/>
    <w:rsid w:val="00134EE0"/>
    <w:rsid w:val="001D047B"/>
    <w:rsid w:val="002737F9"/>
    <w:rsid w:val="002D553B"/>
    <w:rsid w:val="00405D7D"/>
    <w:rsid w:val="00415420"/>
    <w:rsid w:val="00493E54"/>
    <w:rsid w:val="004A5166"/>
    <w:rsid w:val="006B74AD"/>
    <w:rsid w:val="008F59AE"/>
    <w:rsid w:val="009C1DDC"/>
    <w:rsid w:val="00A14843"/>
    <w:rsid w:val="00A155E5"/>
    <w:rsid w:val="00A851B6"/>
    <w:rsid w:val="00AA7F2D"/>
    <w:rsid w:val="00BA08BE"/>
    <w:rsid w:val="00C41F78"/>
    <w:rsid w:val="00D11494"/>
    <w:rsid w:val="00D55701"/>
    <w:rsid w:val="00DA415F"/>
    <w:rsid w:val="00FA3C65"/>
    <w:rsid w:val="00FE6E6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51B6"/>
    <w:rPr>
      <w:rFonts w:ascii="Calibri" w:eastAsia="SimSun" w:hAnsi="Calibri" w:cs="Times New Roman"/>
      <w:lang w:val="en-US" w:eastAsia="zh-CN"/>
    </w:rPr>
  </w:style>
  <w:style w:type="paragraph" w:styleId="Heading1">
    <w:name w:val="heading 1"/>
    <w:basedOn w:val="Normal"/>
    <w:link w:val="Heading1Char"/>
    <w:uiPriority w:val="1"/>
    <w:qFormat/>
    <w:rsid w:val="00A851B6"/>
    <w:pPr>
      <w:widowControl w:val="0"/>
      <w:autoSpaceDE w:val="0"/>
      <w:autoSpaceDN w:val="0"/>
      <w:spacing w:after="0" w:line="240" w:lineRule="auto"/>
      <w:ind w:left="720"/>
      <w:jc w:val="center"/>
      <w:outlineLvl w:val="0"/>
    </w:pPr>
    <w:rPr>
      <w:rFonts w:ascii="Times New Roman" w:eastAsia="Times New Roman" w:hAnsi="Times New Roman"/>
      <w:b/>
      <w:bCs/>
      <w:sz w:val="24"/>
      <w:szCs w:val="24"/>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851B6"/>
    <w:rPr>
      <w:rFonts w:ascii="Times New Roman" w:eastAsia="Times New Roman" w:hAnsi="Times New Roman" w:cs="Times New Roman"/>
      <w:b/>
      <w:bCs/>
      <w:sz w:val="24"/>
      <w:szCs w:val="24"/>
      <w:lang w:val="en-US"/>
    </w:rPr>
  </w:style>
  <w:style w:type="paragraph" w:styleId="ListParagraph">
    <w:name w:val="List Paragraph"/>
    <w:basedOn w:val="Normal"/>
    <w:uiPriority w:val="34"/>
    <w:qFormat/>
    <w:rsid w:val="00A851B6"/>
    <w:pPr>
      <w:ind w:left="720"/>
      <w:contextualSpacing/>
    </w:pPr>
  </w:style>
  <w:style w:type="paragraph" w:styleId="TOC1">
    <w:name w:val="toc 1"/>
    <w:basedOn w:val="Normal"/>
    <w:uiPriority w:val="1"/>
    <w:qFormat/>
    <w:rsid w:val="00A851B6"/>
    <w:pPr>
      <w:widowControl w:val="0"/>
      <w:autoSpaceDE w:val="0"/>
      <w:autoSpaceDN w:val="0"/>
      <w:spacing w:before="172" w:after="0" w:line="240" w:lineRule="auto"/>
      <w:ind w:left="732"/>
    </w:pPr>
    <w:rPr>
      <w:rFonts w:ascii="Times New Roman" w:eastAsia="Times New Roman" w:hAnsi="Times New Roman"/>
      <w:b/>
      <w:bCs/>
      <w:sz w:val="24"/>
      <w:szCs w:val="24"/>
      <w:lang w:eastAsia="en-US"/>
    </w:rPr>
  </w:style>
  <w:style w:type="paragraph" w:styleId="TOC2">
    <w:name w:val="toc 2"/>
    <w:basedOn w:val="Normal"/>
    <w:uiPriority w:val="1"/>
    <w:qFormat/>
    <w:rsid w:val="00A851B6"/>
    <w:pPr>
      <w:widowControl w:val="0"/>
      <w:autoSpaceDE w:val="0"/>
      <w:autoSpaceDN w:val="0"/>
      <w:spacing w:before="173" w:after="0" w:line="240" w:lineRule="auto"/>
      <w:ind w:left="732"/>
    </w:pPr>
    <w:rPr>
      <w:rFonts w:ascii="Times New Roman" w:eastAsia="Times New Roman" w:hAnsi="Times New Roman"/>
      <w:sz w:val="24"/>
      <w:szCs w:val="24"/>
      <w:lang w:eastAsia="en-US"/>
    </w:rPr>
  </w:style>
  <w:style w:type="paragraph" w:styleId="TOC3">
    <w:name w:val="toc 3"/>
    <w:basedOn w:val="Normal"/>
    <w:uiPriority w:val="1"/>
    <w:qFormat/>
    <w:rsid w:val="00A851B6"/>
    <w:pPr>
      <w:widowControl w:val="0"/>
      <w:autoSpaceDE w:val="0"/>
      <w:autoSpaceDN w:val="0"/>
      <w:spacing w:before="173" w:after="0" w:line="240" w:lineRule="auto"/>
      <w:ind w:left="792"/>
    </w:pPr>
    <w:rPr>
      <w:rFonts w:ascii="Times New Roman" w:eastAsia="Times New Roman" w:hAnsi="Times New Roman"/>
      <w:b/>
      <w:bCs/>
      <w:sz w:val="24"/>
      <w:szCs w:val="24"/>
      <w:lang w:eastAsia="en-US"/>
    </w:rPr>
  </w:style>
  <w:style w:type="paragraph" w:styleId="BodyText">
    <w:name w:val="Body Text"/>
    <w:basedOn w:val="Normal"/>
    <w:link w:val="BodyTextChar"/>
    <w:uiPriority w:val="1"/>
    <w:qFormat/>
    <w:rsid w:val="00A851B6"/>
    <w:pPr>
      <w:widowControl w:val="0"/>
      <w:autoSpaceDE w:val="0"/>
      <w:autoSpaceDN w:val="0"/>
      <w:spacing w:after="0" w:line="240" w:lineRule="auto"/>
    </w:pPr>
    <w:rPr>
      <w:rFonts w:ascii="Times New Roman" w:eastAsia="Times New Roman" w:hAnsi="Times New Roman"/>
      <w:sz w:val="24"/>
      <w:szCs w:val="24"/>
      <w:lang w:eastAsia="en-US"/>
    </w:rPr>
  </w:style>
  <w:style w:type="character" w:customStyle="1" w:styleId="BodyTextChar">
    <w:name w:val="Body Text Char"/>
    <w:basedOn w:val="DefaultParagraphFont"/>
    <w:link w:val="BodyText"/>
    <w:uiPriority w:val="1"/>
    <w:rsid w:val="00A851B6"/>
    <w:rPr>
      <w:rFonts w:ascii="Times New Roman" w:eastAsia="Times New Roman" w:hAnsi="Times New Roman" w:cs="Times New Roman"/>
      <w:sz w:val="24"/>
      <w:szCs w:val="24"/>
      <w:lang w:val="en-US"/>
    </w:rPr>
  </w:style>
  <w:style w:type="paragraph" w:styleId="Title">
    <w:name w:val="Title"/>
    <w:basedOn w:val="Normal"/>
    <w:link w:val="TitleChar"/>
    <w:uiPriority w:val="1"/>
    <w:qFormat/>
    <w:rsid w:val="00A851B6"/>
    <w:pPr>
      <w:widowControl w:val="0"/>
      <w:autoSpaceDE w:val="0"/>
      <w:autoSpaceDN w:val="0"/>
      <w:spacing w:after="0" w:line="240" w:lineRule="auto"/>
      <w:ind w:left="720" w:right="720"/>
      <w:jc w:val="center"/>
    </w:pPr>
    <w:rPr>
      <w:rFonts w:ascii="Times New Roman" w:eastAsia="Times New Roman" w:hAnsi="Times New Roman"/>
      <w:b/>
      <w:bCs/>
      <w:sz w:val="32"/>
      <w:szCs w:val="32"/>
      <w:lang w:eastAsia="en-US"/>
    </w:rPr>
  </w:style>
  <w:style w:type="character" w:customStyle="1" w:styleId="TitleChar">
    <w:name w:val="Title Char"/>
    <w:basedOn w:val="DefaultParagraphFont"/>
    <w:link w:val="Title"/>
    <w:uiPriority w:val="1"/>
    <w:rsid w:val="00A851B6"/>
    <w:rPr>
      <w:rFonts w:ascii="Times New Roman" w:eastAsia="Times New Roman" w:hAnsi="Times New Roman" w:cs="Times New Roman"/>
      <w:b/>
      <w:bCs/>
      <w:sz w:val="32"/>
      <w:szCs w:val="32"/>
      <w:lang w:val="en-US"/>
    </w:rPr>
  </w:style>
  <w:style w:type="paragraph" w:styleId="NormalWeb">
    <w:name w:val="Normal (Web)"/>
    <w:rsid w:val="00A851B6"/>
    <w:pPr>
      <w:spacing w:beforeAutospacing="1" w:after="100" w:afterAutospacing="1" w:line="240" w:lineRule="auto"/>
    </w:pPr>
    <w:rPr>
      <w:rFonts w:ascii="Times New Roman" w:eastAsia="SimSun" w:hAnsi="Times New Roman" w:cs="Times New Roman"/>
      <w:sz w:val="24"/>
      <w:szCs w:val="24"/>
      <w:lang w:val="en-US" w:eastAsia="zh-CN"/>
    </w:rPr>
  </w:style>
  <w:style w:type="paragraph" w:styleId="BalloonText">
    <w:name w:val="Balloon Text"/>
    <w:basedOn w:val="Normal"/>
    <w:link w:val="BalloonTextChar"/>
    <w:uiPriority w:val="99"/>
    <w:semiHidden/>
    <w:unhideWhenUsed/>
    <w:rsid w:val="00A851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51B6"/>
    <w:rPr>
      <w:rFonts w:ascii="Tahoma" w:eastAsia="SimSun" w:hAnsi="Tahoma" w:cs="Tahoma"/>
      <w:sz w:val="16"/>
      <w:szCs w:val="16"/>
      <w:lang w:val="en-US" w:eastAsia="zh-C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Relationships xmlns="http://schemas.openxmlformats.org/package/2006/relationships"><Relationship Id="rId8" Type="http://schemas.openxmlformats.org/officeDocument/2006/relationships/image" Target="media/image2.jpeg" /><Relationship Id="rId13" Type="http://schemas.openxmlformats.org/officeDocument/2006/relationships/image" Target="media/image7.jpeg" /><Relationship Id="rId18" Type="http://schemas.openxmlformats.org/officeDocument/2006/relationships/fontTable" Target="fontTable.xml" /><Relationship Id="rId3" Type="http://schemas.openxmlformats.org/officeDocument/2006/relationships/settings" Target="settings.xml" /><Relationship Id="rId7" Type="http://schemas.openxmlformats.org/officeDocument/2006/relationships/image" Target="media/image1.png" /><Relationship Id="rId12" Type="http://schemas.openxmlformats.org/officeDocument/2006/relationships/image" Target="media/image6.jpeg" /><Relationship Id="rId17" Type="http://schemas.openxmlformats.org/officeDocument/2006/relationships/image" Target="media/image11.jpeg" /><Relationship Id="rId2" Type="http://schemas.openxmlformats.org/officeDocument/2006/relationships/styles" Target="styles.xml" /><Relationship Id="rId16" Type="http://schemas.openxmlformats.org/officeDocument/2006/relationships/image" Target="media/image10.jpeg" /><Relationship Id="rId1" Type="http://schemas.openxmlformats.org/officeDocument/2006/relationships/numbering" Target="numbering.xml" /><Relationship Id="rId6" Type="http://schemas.openxmlformats.org/officeDocument/2006/relationships/footer" Target="footer1.xml" /><Relationship Id="rId11" Type="http://schemas.openxmlformats.org/officeDocument/2006/relationships/image" Target="media/image5.jpeg" /><Relationship Id="rId5" Type="http://schemas.openxmlformats.org/officeDocument/2006/relationships/header" Target="header1.xml" /><Relationship Id="rId15" Type="http://schemas.openxmlformats.org/officeDocument/2006/relationships/image" Target="media/image9.jpeg" /><Relationship Id="rId10" Type="http://schemas.openxmlformats.org/officeDocument/2006/relationships/image" Target="media/image4.jpeg" /><Relationship Id="rId19" Type="http://schemas.openxmlformats.org/officeDocument/2006/relationships/theme" Target="theme/theme1.xml" /><Relationship Id="rId4" Type="http://schemas.openxmlformats.org/officeDocument/2006/relationships/webSettings" Target="webSettings.xml" /><Relationship Id="rId9" Type="http://schemas.openxmlformats.org/officeDocument/2006/relationships/image" Target="media/image3.jpeg" /><Relationship Id="rId14" Type="http://schemas.openxmlformats.org/officeDocument/2006/relationships/image" Target="media/image8.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24</Pages>
  <Words>3831</Words>
  <Characters>21843</Characters>
  <Application>Microsoft Office Word</Application>
  <DocSecurity>0</DocSecurity>
  <Lines>182</Lines>
  <Paragraphs>51</Paragraphs>
  <ScaleCrop>false</ScaleCrop>
  <Company>Grizli777</Company>
  <LinksUpToDate>false</LinksUpToDate>
  <CharactersWithSpaces>25623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adekuleosidele@gmail.com</dc:creator>
  <cp:lastModifiedBy>adekuleosidele@gmail.com</cp:lastModifiedBy>
  <cp:revision>2</cp:revision>
  <dcterms:created xsi:type="dcterms:W3CDTF">2025-03-07T12:51:00Z</dcterms:created>
  <dcterms:modified xsi:type="dcterms:W3CDTF">2025-03-07T13:07:00Z</dcterms:modified>
</cp:coreProperties>
</file>

<file path=tbak/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51B6" w:rsidRPr="00E475A0" w:rsidRDefault="00A851B6" w:rsidP="00A851B6">
      <w:pPr>
        <w:pStyle w:val="Title"/>
        <w:spacing w:before="79"/>
        <w:ind w:hanging="90"/>
        <w:rPr>
          <w:sz w:val="28"/>
          <w:szCs w:val="28"/>
        </w:rPr>
      </w:pPr>
      <w:r w:rsidRPr="00E475A0">
        <w:rPr>
          <w:sz w:val="28"/>
          <w:szCs w:val="28"/>
        </w:rPr>
        <w:t>TECHNICAL REPORT</w:t>
      </w:r>
      <w:r w:rsidRPr="00E475A0">
        <w:rPr>
          <w:spacing w:val="-12"/>
          <w:sz w:val="28"/>
          <w:szCs w:val="28"/>
        </w:rPr>
        <w:t xml:space="preserve"> </w:t>
      </w:r>
      <w:r w:rsidRPr="00E475A0">
        <w:rPr>
          <w:spacing w:val="-5"/>
          <w:sz w:val="28"/>
          <w:szCs w:val="28"/>
        </w:rPr>
        <w:t>ON</w:t>
      </w:r>
    </w:p>
    <w:p w:rsidR="00A851B6" w:rsidRPr="00E475A0" w:rsidRDefault="00A851B6" w:rsidP="00A851B6">
      <w:pPr>
        <w:pStyle w:val="BodyText"/>
        <w:spacing w:before="320"/>
        <w:ind w:left="720" w:hanging="90"/>
        <w:jc w:val="center"/>
        <w:rPr>
          <w:b/>
          <w:sz w:val="28"/>
          <w:szCs w:val="28"/>
        </w:rPr>
      </w:pPr>
    </w:p>
    <w:p w:rsidR="00A851B6" w:rsidRPr="00E475A0" w:rsidRDefault="00A851B6" w:rsidP="00A851B6">
      <w:pPr>
        <w:pStyle w:val="Title"/>
        <w:spacing w:line="360" w:lineRule="auto"/>
        <w:ind w:right="721" w:hanging="90"/>
        <w:rPr>
          <w:sz w:val="28"/>
          <w:szCs w:val="28"/>
        </w:rPr>
      </w:pPr>
      <w:r w:rsidRPr="00E475A0">
        <w:rPr>
          <w:sz w:val="28"/>
          <w:szCs w:val="28"/>
        </w:rPr>
        <w:t>STUDENT</w:t>
      </w:r>
      <w:r w:rsidRPr="00E475A0">
        <w:rPr>
          <w:spacing w:val="-11"/>
          <w:sz w:val="28"/>
          <w:szCs w:val="28"/>
        </w:rPr>
        <w:t xml:space="preserve"> </w:t>
      </w:r>
      <w:r w:rsidRPr="00E475A0">
        <w:rPr>
          <w:sz w:val="28"/>
          <w:szCs w:val="28"/>
        </w:rPr>
        <w:t>INDUSTRIAL</w:t>
      </w:r>
      <w:r w:rsidRPr="00E475A0">
        <w:rPr>
          <w:spacing w:val="-11"/>
          <w:sz w:val="28"/>
          <w:szCs w:val="28"/>
        </w:rPr>
        <w:t xml:space="preserve"> </w:t>
      </w:r>
      <w:r w:rsidRPr="00E475A0">
        <w:rPr>
          <w:sz w:val="28"/>
          <w:szCs w:val="28"/>
        </w:rPr>
        <w:t>WORK</w:t>
      </w:r>
      <w:r w:rsidRPr="00E475A0">
        <w:rPr>
          <w:spacing w:val="-10"/>
          <w:sz w:val="28"/>
          <w:szCs w:val="28"/>
        </w:rPr>
        <w:t xml:space="preserve"> </w:t>
      </w:r>
      <w:r w:rsidRPr="00E475A0">
        <w:rPr>
          <w:sz w:val="28"/>
          <w:szCs w:val="28"/>
        </w:rPr>
        <w:t>EXPERIENCE</w:t>
      </w:r>
      <w:r w:rsidRPr="00E475A0">
        <w:rPr>
          <w:spacing w:val="-8"/>
          <w:sz w:val="28"/>
          <w:szCs w:val="28"/>
        </w:rPr>
        <w:t xml:space="preserve"> </w:t>
      </w:r>
      <w:r w:rsidRPr="00E475A0">
        <w:rPr>
          <w:sz w:val="28"/>
          <w:szCs w:val="28"/>
        </w:rPr>
        <w:t xml:space="preserve">SCHEME </w:t>
      </w:r>
      <w:r w:rsidRPr="00E475A0">
        <w:rPr>
          <w:spacing w:val="-2"/>
          <w:sz w:val="28"/>
          <w:szCs w:val="28"/>
        </w:rPr>
        <w:t>(SIWES)</w:t>
      </w:r>
    </w:p>
    <w:p w:rsidR="00A851B6" w:rsidRPr="00E475A0" w:rsidRDefault="00A851B6" w:rsidP="00A851B6">
      <w:pPr>
        <w:pStyle w:val="BodyText"/>
        <w:spacing w:before="185"/>
        <w:ind w:left="720" w:hanging="90"/>
        <w:jc w:val="center"/>
        <w:rPr>
          <w:b/>
          <w:sz w:val="28"/>
          <w:szCs w:val="28"/>
        </w:rPr>
      </w:pPr>
    </w:p>
    <w:p w:rsidR="00A851B6" w:rsidRPr="00E475A0" w:rsidRDefault="00A851B6" w:rsidP="00A851B6">
      <w:pPr>
        <w:spacing w:before="1"/>
        <w:ind w:left="2880" w:firstLine="720"/>
        <w:rPr>
          <w:rFonts w:ascii="Times New Roman" w:hAnsi="Times New Roman"/>
          <w:b/>
          <w:sz w:val="28"/>
          <w:szCs w:val="28"/>
        </w:rPr>
      </w:pPr>
      <w:r w:rsidRPr="00E475A0">
        <w:rPr>
          <w:rFonts w:ascii="Times New Roman" w:hAnsi="Times New Roman"/>
          <w:b/>
          <w:sz w:val="28"/>
          <w:szCs w:val="28"/>
        </w:rPr>
        <w:t>OBSERVED</w:t>
      </w:r>
      <w:r w:rsidRPr="00E475A0">
        <w:rPr>
          <w:rFonts w:ascii="Times New Roman" w:hAnsi="Times New Roman"/>
          <w:b/>
          <w:spacing w:val="-2"/>
          <w:sz w:val="28"/>
          <w:szCs w:val="28"/>
        </w:rPr>
        <w:t xml:space="preserve"> </w:t>
      </w:r>
      <w:r w:rsidRPr="00E475A0">
        <w:rPr>
          <w:rFonts w:ascii="Times New Roman" w:hAnsi="Times New Roman"/>
          <w:b/>
          <w:spacing w:val="-5"/>
          <w:sz w:val="28"/>
          <w:szCs w:val="28"/>
        </w:rPr>
        <w:t>AT</w:t>
      </w:r>
    </w:p>
    <w:p w:rsidR="00A851B6" w:rsidRPr="00E475A0" w:rsidRDefault="00A851B6" w:rsidP="00A851B6">
      <w:pPr>
        <w:pStyle w:val="BodyText"/>
        <w:spacing w:before="320"/>
        <w:ind w:left="720" w:hanging="90"/>
        <w:jc w:val="center"/>
        <w:rPr>
          <w:b/>
          <w:sz w:val="28"/>
          <w:szCs w:val="28"/>
        </w:rPr>
      </w:pPr>
    </w:p>
    <w:p w:rsidR="00A851B6" w:rsidRPr="00E475A0" w:rsidRDefault="00A851B6" w:rsidP="00A851B6">
      <w:pPr>
        <w:spacing w:before="1"/>
        <w:ind w:left="720" w:right="70" w:hanging="90"/>
        <w:jc w:val="center"/>
        <w:rPr>
          <w:rFonts w:ascii="Times New Roman" w:hAnsi="Times New Roman"/>
          <w:b/>
          <w:sz w:val="28"/>
          <w:szCs w:val="28"/>
        </w:rPr>
      </w:pPr>
      <w:r>
        <w:rPr>
          <w:rFonts w:ascii="Times New Roman" w:hAnsi="Times New Roman"/>
          <w:b/>
          <w:sz w:val="28"/>
          <w:szCs w:val="28"/>
        </w:rPr>
        <w:t>SOLA AKINRINDE CENTER LIBRARY, OSUN STATE</w:t>
      </w:r>
    </w:p>
    <w:p w:rsidR="00A851B6" w:rsidRPr="00E475A0" w:rsidRDefault="00A851B6" w:rsidP="00A851B6">
      <w:pPr>
        <w:tabs>
          <w:tab w:val="left" w:pos="8640"/>
          <w:tab w:val="left" w:pos="8730"/>
          <w:tab w:val="left" w:pos="8820"/>
        </w:tabs>
        <w:spacing w:before="162" w:line="720" w:lineRule="auto"/>
        <w:ind w:left="720" w:right="300" w:hanging="90"/>
        <w:jc w:val="center"/>
        <w:rPr>
          <w:rFonts w:ascii="Times New Roman" w:hAnsi="Times New Roman"/>
          <w:b/>
          <w:sz w:val="28"/>
          <w:szCs w:val="28"/>
        </w:rPr>
      </w:pPr>
      <w:r w:rsidRPr="00E475A0">
        <w:rPr>
          <w:rFonts w:ascii="Times New Roman" w:hAnsi="Times New Roman"/>
          <w:b/>
          <w:sz w:val="28"/>
          <w:szCs w:val="28"/>
        </w:rPr>
        <w:t>(AUGUST, 2024 – NOVEMBER</w:t>
      </w:r>
      <w:r w:rsidRPr="00E475A0">
        <w:rPr>
          <w:rFonts w:ascii="Times New Roman" w:hAnsi="Times New Roman"/>
          <w:b/>
          <w:spacing w:val="-5"/>
          <w:sz w:val="28"/>
          <w:szCs w:val="28"/>
        </w:rPr>
        <w:t xml:space="preserve">, </w:t>
      </w:r>
      <w:r w:rsidRPr="00E475A0">
        <w:rPr>
          <w:rFonts w:ascii="Times New Roman" w:hAnsi="Times New Roman"/>
          <w:b/>
          <w:sz w:val="28"/>
          <w:szCs w:val="28"/>
        </w:rPr>
        <w:t>2024)</w:t>
      </w:r>
    </w:p>
    <w:p w:rsidR="00A851B6" w:rsidRPr="00E475A0" w:rsidRDefault="00A851B6" w:rsidP="00A851B6">
      <w:pPr>
        <w:tabs>
          <w:tab w:val="left" w:pos="7290"/>
          <w:tab w:val="left" w:pos="8820"/>
        </w:tabs>
        <w:spacing w:before="162" w:line="720" w:lineRule="auto"/>
        <w:ind w:left="720" w:right="210" w:hanging="90"/>
        <w:jc w:val="center"/>
        <w:rPr>
          <w:rFonts w:ascii="Times New Roman" w:hAnsi="Times New Roman"/>
          <w:b/>
          <w:sz w:val="28"/>
          <w:szCs w:val="28"/>
        </w:rPr>
      </w:pPr>
      <w:r w:rsidRPr="00E475A0">
        <w:rPr>
          <w:rFonts w:ascii="Times New Roman" w:hAnsi="Times New Roman"/>
          <w:b/>
          <w:spacing w:val="-6"/>
          <w:sz w:val="28"/>
          <w:szCs w:val="28"/>
        </w:rPr>
        <w:t>BY</w:t>
      </w:r>
    </w:p>
    <w:p w:rsidR="00A851B6" w:rsidRPr="00E475A0" w:rsidRDefault="00A851B6" w:rsidP="00A851B6">
      <w:pPr>
        <w:spacing w:before="1" w:line="357" w:lineRule="auto"/>
        <w:ind w:left="1440" w:right="120" w:firstLine="720"/>
        <w:rPr>
          <w:rFonts w:ascii="Times New Roman" w:hAnsi="Times New Roman"/>
          <w:b/>
          <w:sz w:val="28"/>
          <w:szCs w:val="28"/>
        </w:rPr>
      </w:pPr>
      <w:r>
        <w:rPr>
          <w:rFonts w:ascii="Times New Roman" w:hAnsi="Times New Roman"/>
          <w:b/>
          <w:sz w:val="28"/>
          <w:szCs w:val="28"/>
        </w:rPr>
        <w:t>ADELEKE ANTHONIA ADEDOYIN</w:t>
      </w:r>
      <w:r w:rsidRPr="00E475A0">
        <w:rPr>
          <w:rFonts w:ascii="Times New Roman" w:hAnsi="Times New Roman"/>
          <w:b/>
          <w:sz w:val="28"/>
          <w:szCs w:val="28"/>
        </w:rPr>
        <w:br/>
        <w:t xml:space="preserve">               </w:t>
      </w:r>
      <w:r>
        <w:rPr>
          <w:rFonts w:ascii="Times New Roman" w:hAnsi="Times New Roman"/>
          <w:b/>
          <w:sz w:val="28"/>
          <w:szCs w:val="28"/>
        </w:rPr>
        <w:tab/>
      </w:r>
      <w:r>
        <w:rPr>
          <w:rFonts w:ascii="Times New Roman" w:hAnsi="Times New Roman"/>
          <w:b/>
          <w:sz w:val="28"/>
          <w:szCs w:val="28"/>
        </w:rPr>
        <w:tab/>
      </w:r>
      <w:r w:rsidRPr="00E475A0">
        <w:rPr>
          <w:rFonts w:ascii="Times New Roman" w:hAnsi="Times New Roman"/>
          <w:b/>
          <w:spacing w:val="-2"/>
          <w:sz w:val="28"/>
          <w:szCs w:val="28"/>
        </w:rPr>
        <w:t>(ND/23/LIS/</w:t>
      </w:r>
      <w:r>
        <w:rPr>
          <w:rFonts w:ascii="Times New Roman" w:hAnsi="Times New Roman"/>
          <w:b/>
          <w:spacing w:val="-2"/>
          <w:sz w:val="28"/>
          <w:szCs w:val="28"/>
        </w:rPr>
        <w:t>F</w:t>
      </w:r>
      <w:r w:rsidRPr="00E475A0">
        <w:rPr>
          <w:rFonts w:ascii="Times New Roman" w:hAnsi="Times New Roman"/>
          <w:b/>
          <w:spacing w:val="-2"/>
          <w:sz w:val="28"/>
          <w:szCs w:val="28"/>
        </w:rPr>
        <w:t>T/00</w:t>
      </w:r>
      <w:r>
        <w:rPr>
          <w:rFonts w:ascii="Times New Roman" w:hAnsi="Times New Roman"/>
          <w:b/>
          <w:spacing w:val="-2"/>
          <w:sz w:val="28"/>
          <w:szCs w:val="28"/>
        </w:rPr>
        <w:t>140</w:t>
      </w:r>
      <w:r w:rsidRPr="00E475A0">
        <w:rPr>
          <w:rFonts w:ascii="Times New Roman" w:hAnsi="Times New Roman"/>
          <w:b/>
          <w:spacing w:val="-2"/>
          <w:sz w:val="28"/>
          <w:szCs w:val="28"/>
        </w:rPr>
        <w:t>)</w:t>
      </w:r>
    </w:p>
    <w:p w:rsidR="00A851B6" w:rsidRPr="00E475A0" w:rsidRDefault="00A851B6" w:rsidP="00A851B6">
      <w:pPr>
        <w:pStyle w:val="BodyText"/>
        <w:ind w:left="720" w:hanging="90"/>
        <w:jc w:val="center"/>
        <w:rPr>
          <w:b/>
          <w:sz w:val="28"/>
          <w:szCs w:val="28"/>
        </w:rPr>
      </w:pPr>
    </w:p>
    <w:p w:rsidR="00A851B6" w:rsidRPr="00E475A0" w:rsidRDefault="00A851B6" w:rsidP="00A851B6">
      <w:pPr>
        <w:spacing w:before="1"/>
        <w:ind w:right="718" w:firstLine="630"/>
        <w:jc w:val="center"/>
        <w:rPr>
          <w:rFonts w:ascii="Times New Roman" w:hAnsi="Times New Roman"/>
          <w:b/>
          <w:sz w:val="28"/>
          <w:szCs w:val="28"/>
        </w:rPr>
      </w:pPr>
      <w:r w:rsidRPr="00E475A0">
        <w:rPr>
          <w:rFonts w:ascii="Times New Roman" w:hAnsi="Times New Roman"/>
          <w:b/>
          <w:sz w:val="28"/>
          <w:szCs w:val="28"/>
        </w:rPr>
        <w:t>SUBMITTED</w:t>
      </w:r>
      <w:r w:rsidRPr="00E475A0">
        <w:rPr>
          <w:rFonts w:ascii="Times New Roman" w:hAnsi="Times New Roman"/>
          <w:b/>
          <w:spacing w:val="-6"/>
          <w:sz w:val="28"/>
          <w:szCs w:val="28"/>
        </w:rPr>
        <w:t xml:space="preserve"> </w:t>
      </w:r>
      <w:r w:rsidRPr="00E475A0">
        <w:rPr>
          <w:rFonts w:ascii="Times New Roman" w:hAnsi="Times New Roman"/>
          <w:b/>
          <w:spacing w:val="-5"/>
          <w:sz w:val="28"/>
          <w:szCs w:val="28"/>
        </w:rPr>
        <w:t>TO</w:t>
      </w:r>
    </w:p>
    <w:p w:rsidR="00A851B6" w:rsidRPr="00E475A0" w:rsidRDefault="00A851B6" w:rsidP="00A851B6">
      <w:pPr>
        <w:pStyle w:val="BodyText"/>
        <w:spacing w:before="321"/>
        <w:ind w:left="720" w:hanging="90"/>
        <w:jc w:val="center"/>
        <w:rPr>
          <w:b/>
          <w:sz w:val="28"/>
          <w:szCs w:val="28"/>
        </w:rPr>
      </w:pPr>
    </w:p>
    <w:p w:rsidR="00A851B6" w:rsidRPr="00E475A0" w:rsidRDefault="00A851B6" w:rsidP="00A851B6">
      <w:pPr>
        <w:spacing w:line="360" w:lineRule="auto"/>
        <w:ind w:left="720" w:right="756" w:hanging="90"/>
        <w:jc w:val="center"/>
        <w:rPr>
          <w:rFonts w:ascii="Times New Roman" w:hAnsi="Times New Roman"/>
          <w:b/>
          <w:sz w:val="28"/>
          <w:szCs w:val="28"/>
        </w:rPr>
      </w:pPr>
      <w:r w:rsidRPr="00E475A0">
        <w:rPr>
          <w:rFonts w:ascii="Times New Roman" w:hAnsi="Times New Roman"/>
          <w:b/>
          <w:sz w:val="28"/>
          <w:szCs w:val="28"/>
        </w:rPr>
        <w:t>THE DEPARTMENT OF LIBRARY AND INFORMATION SCIENCE, INSTITUTE</w:t>
      </w:r>
      <w:r w:rsidRPr="00E475A0">
        <w:rPr>
          <w:rFonts w:ascii="Times New Roman" w:hAnsi="Times New Roman"/>
          <w:b/>
          <w:spacing w:val="-9"/>
          <w:sz w:val="28"/>
          <w:szCs w:val="28"/>
        </w:rPr>
        <w:t xml:space="preserve"> </w:t>
      </w:r>
      <w:r w:rsidRPr="00E475A0">
        <w:rPr>
          <w:rFonts w:ascii="Times New Roman" w:hAnsi="Times New Roman"/>
          <w:b/>
          <w:sz w:val="28"/>
          <w:szCs w:val="28"/>
        </w:rPr>
        <w:t>OF</w:t>
      </w:r>
      <w:r w:rsidRPr="00E475A0">
        <w:rPr>
          <w:rFonts w:ascii="Times New Roman" w:hAnsi="Times New Roman"/>
          <w:b/>
          <w:spacing w:val="-7"/>
          <w:sz w:val="28"/>
          <w:szCs w:val="28"/>
        </w:rPr>
        <w:t xml:space="preserve"> </w:t>
      </w:r>
      <w:r w:rsidRPr="00E475A0">
        <w:rPr>
          <w:rFonts w:ascii="Times New Roman" w:hAnsi="Times New Roman"/>
          <w:b/>
          <w:sz w:val="28"/>
          <w:szCs w:val="28"/>
        </w:rPr>
        <w:t>INFORMATION</w:t>
      </w:r>
      <w:r w:rsidRPr="00E475A0">
        <w:rPr>
          <w:rFonts w:ascii="Times New Roman" w:hAnsi="Times New Roman"/>
          <w:b/>
          <w:spacing w:val="-7"/>
          <w:sz w:val="28"/>
          <w:szCs w:val="28"/>
        </w:rPr>
        <w:t xml:space="preserve"> </w:t>
      </w:r>
      <w:r w:rsidRPr="00E475A0">
        <w:rPr>
          <w:rFonts w:ascii="Times New Roman" w:hAnsi="Times New Roman"/>
          <w:b/>
          <w:sz w:val="28"/>
          <w:szCs w:val="28"/>
        </w:rPr>
        <w:t>COMMUNICATION</w:t>
      </w:r>
      <w:r w:rsidRPr="00E475A0">
        <w:rPr>
          <w:rFonts w:ascii="Times New Roman" w:hAnsi="Times New Roman"/>
          <w:b/>
          <w:spacing w:val="-7"/>
          <w:sz w:val="28"/>
          <w:szCs w:val="28"/>
        </w:rPr>
        <w:t xml:space="preserve"> </w:t>
      </w:r>
      <w:r w:rsidRPr="00E475A0">
        <w:rPr>
          <w:rFonts w:ascii="Times New Roman" w:hAnsi="Times New Roman"/>
          <w:b/>
          <w:sz w:val="28"/>
          <w:szCs w:val="28"/>
        </w:rPr>
        <w:t>TECHNOLOGY, KWARA STATE POLYTECHNIC, ILORIN</w:t>
      </w:r>
    </w:p>
    <w:p w:rsidR="00A851B6" w:rsidRPr="00E475A0" w:rsidRDefault="00A851B6" w:rsidP="00A851B6">
      <w:pPr>
        <w:pStyle w:val="BodyText"/>
        <w:ind w:left="720" w:hanging="90"/>
        <w:jc w:val="center"/>
        <w:rPr>
          <w:b/>
          <w:sz w:val="28"/>
          <w:szCs w:val="28"/>
        </w:rPr>
      </w:pPr>
    </w:p>
    <w:p w:rsidR="00A851B6" w:rsidRDefault="00A851B6" w:rsidP="00A851B6">
      <w:pPr>
        <w:pStyle w:val="BodyText"/>
        <w:spacing w:before="319"/>
        <w:ind w:left="720" w:hanging="90"/>
        <w:rPr>
          <w:b/>
          <w:sz w:val="28"/>
        </w:rPr>
      </w:pPr>
    </w:p>
    <w:p w:rsidR="00A851B6" w:rsidRPr="00C87C40" w:rsidRDefault="00A851B6" w:rsidP="00A851B6">
      <w:pPr>
        <w:ind w:left="720" w:right="727" w:hanging="90"/>
        <w:jc w:val="right"/>
        <w:rPr>
          <w:rFonts w:ascii="Times New Roman" w:hAnsi="Times New Roman"/>
          <w:b/>
          <w:sz w:val="24"/>
          <w:szCs w:val="24"/>
        </w:rPr>
      </w:pPr>
      <w:r w:rsidRPr="00C87C40">
        <w:rPr>
          <w:rFonts w:ascii="Times New Roman" w:hAnsi="Times New Roman"/>
          <w:b/>
          <w:sz w:val="24"/>
          <w:szCs w:val="24"/>
        </w:rPr>
        <w:t>FEBRUARY,</w:t>
      </w:r>
      <w:r w:rsidRPr="00C87C40">
        <w:rPr>
          <w:rFonts w:ascii="Times New Roman" w:hAnsi="Times New Roman"/>
          <w:b/>
          <w:spacing w:val="-9"/>
          <w:sz w:val="24"/>
          <w:szCs w:val="24"/>
        </w:rPr>
        <w:t xml:space="preserve"> </w:t>
      </w:r>
      <w:r w:rsidRPr="00C87C40">
        <w:rPr>
          <w:rFonts w:ascii="Times New Roman" w:hAnsi="Times New Roman"/>
          <w:b/>
          <w:spacing w:val="-4"/>
          <w:sz w:val="24"/>
          <w:szCs w:val="24"/>
        </w:rPr>
        <w:t>2025</w:t>
      </w:r>
    </w:p>
    <w:p w:rsidR="00A851B6" w:rsidRDefault="00A851B6" w:rsidP="00A851B6">
      <w:pPr>
        <w:ind w:left="720" w:hanging="90"/>
        <w:jc w:val="right"/>
        <w:rPr>
          <w:b/>
          <w:sz w:val="28"/>
        </w:rPr>
        <w:sectPr w:rsidR="00A851B6" w:rsidSect="00A851B6">
          <w:headerReference w:type="default" r:id="rId5"/>
          <w:footerReference w:type="default" r:id="rId6"/>
          <w:pgSz w:w="11910" w:h="16840" w:code="9"/>
          <w:pgMar w:top="1440" w:right="1440" w:bottom="1440" w:left="1440" w:header="749" w:footer="992"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pgNumType w:start="1"/>
          <w:cols w:space="720"/>
        </w:sectPr>
      </w:pPr>
    </w:p>
    <w:p w:rsidR="00A851B6" w:rsidRDefault="00A851B6" w:rsidP="00A851B6">
      <w:pPr>
        <w:pStyle w:val="Heading1"/>
        <w:spacing w:before="93"/>
        <w:ind w:right="720" w:hanging="90"/>
      </w:pPr>
      <w:bookmarkStart w:id="0" w:name="_TOC_250011"/>
    </w:p>
    <w:p w:rsidR="00A851B6" w:rsidRDefault="00A851B6" w:rsidP="00A851B6">
      <w:pPr>
        <w:pStyle w:val="Heading1"/>
        <w:spacing w:before="93"/>
        <w:ind w:right="720" w:hanging="90"/>
      </w:pPr>
    </w:p>
    <w:p w:rsidR="00A851B6" w:rsidRDefault="00A851B6" w:rsidP="00A851B6">
      <w:pPr>
        <w:pStyle w:val="Heading1"/>
        <w:spacing w:before="93"/>
        <w:ind w:right="720" w:hanging="90"/>
      </w:pPr>
    </w:p>
    <w:p w:rsidR="009C1DDC" w:rsidRDefault="009C1DDC" w:rsidP="00A851B6">
      <w:pPr>
        <w:pStyle w:val="Heading1"/>
        <w:spacing w:before="93"/>
        <w:ind w:right="720" w:hanging="90"/>
      </w:pPr>
    </w:p>
    <w:p w:rsidR="00A851B6" w:rsidRDefault="00A851B6" w:rsidP="00A851B6">
      <w:pPr>
        <w:pStyle w:val="Heading1"/>
        <w:spacing w:before="93"/>
        <w:ind w:right="720" w:hanging="90"/>
      </w:pPr>
      <w:r>
        <w:lastRenderedPageBreak/>
        <w:t>TABLE OF</w:t>
      </w:r>
      <w:r>
        <w:rPr>
          <w:spacing w:val="-3"/>
        </w:rPr>
        <w:t xml:space="preserve"> </w:t>
      </w:r>
      <w:bookmarkEnd w:id="0"/>
      <w:r>
        <w:rPr>
          <w:spacing w:val="-2"/>
        </w:rPr>
        <w:t>CONTENT</w:t>
      </w:r>
    </w:p>
    <w:sdt>
      <w:sdtPr>
        <w:id w:val="-1860523124"/>
        <w:docPartObj>
          <w:docPartGallery w:val="Table of Contents"/>
          <w:docPartUnique/>
        </w:docPartObj>
      </w:sdtPr>
      <w:sdtContent>
        <w:p w:rsidR="00A851B6" w:rsidRDefault="00A851B6" w:rsidP="00A851B6">
          <w:pPr>
            <w:pStyle w:val="TOC2"/>
            <w:tabs>
              <w:tab w:val="right" w:pos="8773"/>
            </w:tabs>
            <w:spacing w:before="168"/>
            <w:ind w:left="720" w:hanging="90"/>
          </w:pPr>
          <w:r>
            <w:t>Title</w:t>
          </w:r>
          <w:r>
            <w:rPr>
              <w:spacing w:val="-3"/>
            </w:rPr>
            <w:t xml:space="preserve"> </w:t>
          </w:r>
          <w:r>
            <w:rPr>
              <w:spacing w:val="-4"/>
            </w:rPr>
            <w:t>Page</w:t>
          </w:r>
          <w:r>
            <w:tab/>
          </w:r>
          <w:r>
            <w:rPr>
              <w:spacing w:val="-10"/>
            </w:rPr>
            <w:t>1</w:t>
          </w:r>
        </w:p>
        <w:p w:rsidR="00A851B6" w:rsidRDefault="00A851B6" w:rsidP="00A851B6">
          <w:pPr>
            <w:pStyle w:val="TOC2"/>
            <w:tabs>
              <w:tab w:val="right" w:pos="8773"/>
            </w:tabs>
            <w:spacing w:before="175"/>
            <w:ind w:left="720" w:hanging="90"/>
          </w:pPr>
          <w:hyperlink w:anchor="_TOC_250011" w:history="1">
            <w:r>
              <w:t>Table</w:t>
            </w:r>
            <w:r>
              <w:rPr>
                <w:spacing w:val="-2"/>
              </w:rPr>
              <w:t xml:space="preserve"> </w:t>
            </w:r>
            <w:r>
              <w:t>of</w:t>
            </w:r>
            <w:r>
              <w:rPr>
                <w:spacing w:val="-2"/>
              </w:rPr>
              <w:t xml:space="preserve"> content</w:t>
            </w:r>
            <w:r>
              <w:tab/>
            </w:r>
            <w:r>
              <w:rPr>
                <w:spacing w:val="-10"/>
              </w:rPr>
              <w:t>2</w:t>
            </w:r>
          </w:hyperlink>
        </w:p>
        <w:p w:rsidR="00A851B6" w:rsidRDefault="00A851B6" w:rsidP="00A851B6">
          <w:pPr>
            <w:pStyle w:val="TOC2"/>
            <w:tabs>
              <w:tab w:val="right" w:pos="8773"/>
            </w:tabs>
            <w:ind w:left="720" w:hanging="90"/>
          </w:pPr>
          <w:hyperlink w:anchor="_TOC_250010" w:history="1">
            <w:r>
              <w:t>Report</w:t>
            </w:r>
            <w:r>
              <w:rPr>
                <w:spacing w:val="-7"/>
              </w:rPr>
              <w:t xml:space="preserve"> </w:t>
            </w:r>
            <w:r>
              <w:t>Over-</w:t>
            </w:r>
            <w:r>
              <w:rPr>
                <w:spacing w:val="-4"/>
              </w:rPr>
              <w:t>view</w:t>
            </w:r>
            <w:r>
              <w:tab/>
            </w:r>
            <w:r>
              <w:rPr>
                <w:spacing w:val="-10"/>
              </w:rPr>
              <w:t>3</w:t>
            </w:r>
          </w:hyperlink>
        </w:p>
        <w:p w:rsidR="00A851B6" w:rsidRDefault="00A851B6" w:rsidP="00A851B6">
          <w:pPr>
            <w:pStyle w:val="TOC1"/>
            <w:tabs>
              <w:tab w:val="right" w:pos="8773"/>
            </w:tabs>
            <w:spacing w:before="175"/>
            <w:ind w:left="720" w:hanging="90"/>
            <w:rPr>
              <w:b w:val="0"/>
            </w:rPr>
          </w:pPr>
          <w:r>
            <w:t>CHAPTER</w:t>
          </w:r>
          <w:r>
            <w:rPr>
              <w:spacing w:val="-4"/>
            </w:rPr>
            <w:t xml:space="preserve"> ONE:</w:t>
          </w:r>
          <w:r>
            <w:tab/>
          </w:r>
          <w:r>
            <w:rPr>
              <w:b w:val="0"/>
              <w:spacing w:val="-10"/>
            </w:rPr>
            <w:t>4</w:t>
          </w:r>
        </w:p>
        <w:p w:rsidR="00A851B6" w:rsidRDefault="00A851B6" w:rsidP="00A851B6">
          <w:pPr>
            <w:pStyle w:val="TOC2"/>
            <w:numPr>
              <w:ilvl w:val="1"/>
              <w:numId w:val="23"/>
            </w:numPr>
            <w:tabs>
              <w:tab w:val="left" w:pos="1092"/>
              <w:tab w:val="right" w:pos="8773"/>
            </w:tabs>
            <w:ind w:left="720" w:hanging="90"/>
          </w:pPr>
          <w:r>
            <w:rPr>
              <w:spacing w:val="-2"/>
            </w:rPr>
            <w:t>Background</w:t>
          </w:r>
          <w:r>
            <w:tab/>
          </w:r>
          <w:r>
            <w:rPr>
              <w:spacing w:val="-10"/>
            </w:rPr>
            <w:t>4</w:t>
          </w:r>
        </w:p>
        <w:p w:rsidR="00A851B6" w:rsidRDefault="00A851B6" w:rsidP="00A851B6">
          <w:pPr>
            <w:pStyle w:val="TOC2"/>
            <w:tabs>
              <w:tab w:val="right" w:pos="8773"/>
            </w:tabs>
            <w:spacing w:before="172"/>
            <w:ind w:left="720" w:hanging="90"/>
          </w:pPr>
          <w:r>
            <w:t>1:2</w:t>
          </w:r>
          <w:r>
            <w:rPr>
              <w:spacing w:val="-1"/>
            </w:rPr>
            <w:t xml:space="preserve"> </w:t>
          </w:r>
          <w:r>
            <w:t>Objectives</w:t>
          </w:r>
          <w:r>
            <w:rPr>
              <w:spacing w:val="-1"/>
            </w:rPr>
            <w:t xml:space="preserve"> </w:t>
          </w:r>
          <w:r>
            <w:t>of</w:t>
          </w:r>
          <w:r>
            <w:rPr>
              <w:spacing w:val="-1"/>
            </w:rPr>
            <w:t xml:space="preserve"> </w:t>
          </w:r>
          <w:r>
            <w:rPr>
              <w:spacing w:val="-4"/>
            </w:rPr>
            <w:t>SIWES</w:t>
          </w:r>
          <w:r>
            <w:tab/>
          </w:r>
          <w:r>
            <w:rPr>
              <w:spacing w:val="-10"/>
            </w:rPr>
            <w:t>5</w:t>
          </w:r>
        </w:p>
        <w:p w:rsidR="00A851B6" w:rsidRDefault="00A851B6" w:rsidP="00A851B6">
          <w:pPr>
            <w:pStyle w:val="TOC1"/>
            <w:tabs>
              <w:tab w:val="right" w:pos="8773"/>
            </w:tabs>
            <w:spacing w:before="173"/>
            <w:ind w:left="720" w:hanging="90"/>
            <w:rPr>
              <w:b w:val="0"/>
            </w:rPr>
          </w:pPr>
          <w:hyperlink w:anchor="_TOC_250009" w:history="1">
            <w:r>
              <w:t>CHAPTER</w:t>
            </w:r>
            <w:r>
              <w:rPr>
                <w:spacing w:val="-4"/>
              </w:rPr>
              <w:t xml:space="preserve"> TWO:</w:t>
            </w:r>
            <w:r>
              <w:tab/>
            </w:r>
            <w:r>
              <w:rPr>
                <w:b w:val="0"/>
                <w:spacing w:val="-10"/>
              </w:rPr>
              <w:t>6</w:t>
            </w:r>
          </w:hyperlink>
        </w:p>
        <w:p w:rsidR="00A851B6" w:rsidRDefault="00A851B6" w:rsidP="00A851B6">
          <w:pPr>
            <w:pStyle w:val="TOC2"/>
            <w:tabs>
              <w:tab w:val="right" w:pos="8773"/>
            </w:tabs>
            <w:spacing w:before="175"/>
            <w:ind w:left="720" w:hanging="90"/>
          </w:pPr>
          <w:hyperlink w:anchor="_TOC_250008" w:history="1">
            <w:r>
              <w:t>2:1 Description of the</w:t>
            </w:r>
            <w:r>
              <w:rPr>
                <w:spacing w:val="-2"/>
              </w:rPr>
              <w:t xml:space="preserve"> </w:t>
            </w:r>
            <w:r>
              <w:t>Establishment of</w:t>
            </w:r>
            <w:r>
              <w:rPr>
                <w:spacing w:val="-1"/>
              </w:rPr>
              <w:t xml:space="preserve"> </w:t>
            </w:r>
            <w:r>
              <w:rPr>
                <w:spacing w:val="-2"/>
              </w:rPr>
              <w:t>Attachment</w:t>
            </w:r>
            <w:r>
              <w:tab/>
            </w:r>
            <w:r>
              <w:rPr>
                <w:spacing w:val="-10"/>
              </w:rPr>
              <w:t>6</w:t>
            </w:r>
          </w:hyperlink>
        </w:p>
        <w:p w:rsidR="00A851B6" w:rsidRDefault="00A851B6" w:rsidP="00A851B6">
          <w:pPr>
            <w:pStyle w:val="TOC2"/>
            <w:tabs>
              <w:tab w:val="right" w:pos="8773"/>
            </w:tabs>
            <w:ind w:left="720" w:hanging="90"/>
          </w:pPr>
          <w:hyperlink w:anchor="_TOC_250007" w:history="1">
            <w:r>
              <w:t>2:2 Location</w:t>
            </w:r>
            <w:r>
              <w:rPr>
                <w:spacing w:val="-1"/>
              </w:rPr>
              <w:t xml:space="preserve"> </w:t>
            </w:r>
            <w:r>
              <w:t>and</w:t>
            </w:r>
            <w:r>
              <w:rPr>
                <w:spacing w:val="-1"/>
              </w:rPr>
              <w:t xml:space="preserve"> </w:t>
            </w:r>
            <w:r>
              <w:t>Brief</w:t>
            </w:r>
            <w:r>
              <w:rPr>
                <w:spacing w:val="-1"/>
              </w:rPr>
              <w:t xml:space="preserve"> </w:t>
            </w:r>
            <w:r>
              <w:t>History</w:t>
            </w:r>
            <w:r>
              <w:rPr>
                <w:spacing w:val="-4"/>
              </w:rPr>
              <w:t xml:space="preserve"> </w:t>
            </w:r>
            <w:r>
              <w:t>of</w:t>
            </w:r>
            <w:r>
              <w:rPr>
                <w:spacing w:val="-1"/>
              </w:rPr>
              <w:t xml:space="preserve"> </w:t>
            </w:r>
            <w:r>
              <w:t>the</w:t>
            </w:r>
            <w:r>
              <w:rPr>
                <w:spacing w:val="-3"/>
              </w:rPr>
              <w:t xml:space="preserve"> </w:t>
            </w:r>
            <w:r>
              <w:rPr>
                <w:spacing w:val="-2"/>
              </w:rPr>
              <w:t>Establishment</w:t>
            </w:r>
            <w:r>
              <w:tab/>
            </w:r>
            <w:r>
              <w:rPr>
                <w:spacing w:val="-10"/>
              </w:rPr>
              <w:t>6</w:t>
            </w:r>
          </w:hyperlink>
        </w:p>
        <w:p w:rsidR="00A851B6" w:rsidRDefault="00A851B6" w:rsidP="00A851B6">
          <w:pPr>
            <w:pStyle w:val="TOC2"/>
            <w:tabs>
              <w:tab w:val="right" w:pos="8773"/>
            </w:tabs>
            <w:ind w:left="720" w:hanging="90"/>
          </w:pPr>
          <w:r>
            <w:t>2:3</w:t>
          </w:r>
          <w:r>
            <w:rPr>
              <w:spacing w:val="-1"/>
            </w:rPr>
            <w:t xml:space="preserve"> </w:t>
          </w:r>
          <w:r>
            <w:t>Objective</w:t>
          </w:r>
          <w:r>
            <w:rPr>
              <w:spacing w:val="-1"/>
            </w:rPr>
            <w:t xml:space="preserve"> </w:t>
          </w:r>
          <w:r>
            <w:t>of</w:t>
          </w:r>
          <w:r>
            <w:rPr>
              <w:spacing w:val="-1"/>
            </w:rPr>
            <w:t xml:space="preserve"> </w:t>
          </w:r>
          <w:r>
            <w:t>the</w:t>
          </w:r>
          <w:r>
            <w:rPr>
              <w:spacing w:val="-2"/>
            </w:rPr>
            <w:t xml:space="preserve"> Establishment</w:t>
          </w:r>
          <w:r>
            <w:tab/>
          </w:r>
          <w:r>
            <w:rPr>
              <w:spacing w:val="-10"/>
            </w:rPr>
            <w:t>7</w:t>
          </w:r>
        </w:p>
        <w:p w:rsidR="00A851B6" w:rsidRDefault="00A851B6" w:rsidP="00A851B6">
          <w:pPr>
            <w:pStyle w:val="TOC2"/>
            <w:tabs>
              <w:tab w:val="right" w:pos="8773"/>
            </w:tabs>
            <w:spacing w:before="175"/>
            <w:ind w:left="720" w:hanging="90"/>
          </w:pPr>
          <w:r>
            <w:t>2:4</w:t>
          </w:r>
          <w:r>
            <w:rPr>
              <w:spacing w:val="-1"/>
            </w:rPr>
            <w:t xml:space="preserve"> </w:t>
          </w:r>
          <w:r>
            <w:t>Organization</w:t>
          </w:r>
          <w:r>
            <w:rPr>
              <w:spacing w:val="-1"/>
            </w:rPr>
            <w:t xml:space="preserve"> </w:t>
          </w:r>
          <w:r>
            <w:t>Structure</w:t>
          </w:r>
          <w:r>
            <w:rPr>
              <w:spacing w:val="-3"/>
            </w:rPr>
            <w:t xml:space="preserve"> </w:t>
          </w:r>
          <w:r>
            <w:t>of</w:t>
          </w:r>
          <w:r>
            <w:rPr>
              <w:spacing w:val="-1"/>
            </w:rPr>
            <w:t xml:space="preserve"> </w:t>
          </w:r>
          <w:r>
            <w:t>the</w:t>
          </w:r>
          <w:r>
            <w:rPr>
              <w:spacing w:val="-2"/>
            </w:rPr>
            <w:t xml:space="preserve"> Establishment</w:t>
          </w:r>
          <w:r>
            <w:tab/>
          </w:r>
          <w:r>
            <w:rPr>
              <w:spacing w:val="-10"/>
            </w:rPr>
            <w:t>8</w:t>
          </w:r>
        </w:p>
        <w:p w:rsidR="00A851B6" w:rsidRDefault="00A851B6" w:rsidP="00A851B6">
          <w:pPr>
            <w:pStyle w:val="TOC2"/>
            <w:tabs>
              <w:tab w:val="right" w:pos="8773"/>
            </w:tabs>
            <w:ind w:left="720" w:hanging="90"/>
          </w:pPr>
          <w:r>
            <w:t>2:5</w:t>
          </w:r>
          <w:r>
            <w:rPr>
              <w:spacing w:val="-1"/>
            </w:rPr>
            <w:t xml:space="preserve"> </w:t>
          </w:r>
          <w:r>
            <w:t>Various</w:t>
          </w:r>
          <w:r>
            <w:rPr>
              <w:spacing w:val="-1"/>
            </w:rPr>
            <w:t xml:space="preserve"> </w:t>
          </w:r>
          <w:r>
            <w:t>Department/Unit</w:t>
          </w:r>
          <w:r>
            <w:rPr>
              <w:spacing w:val="-1"/>
            </w:rPr>
            <w:t xml:space="preserve"> </w:t>
          </w:r>
          <w:r>
            <w:t>and</w:t>
          </w:r>
          <w:r>
            <w:rPr>
              <w:spacing w:val="-1"/>
            </w:rPr>
            <w:t xml:space="preserve"> </w:t>
          </w:r>
          <w:r>
            <w:t xml:space="preserve">their </w:t>
          </w:r>
          <w:r>
            <w:rPr>
              <w:spacing w:val="-2"/>
            </w:rPr>
            <w:t>Functions</w:t>
          </w:r>
          <w:r>
            <w:tab/>
          </w:r>
          <w:r>
            <w:rPr>
              <w:spacing w:val="-10"/>
            </w:rPr>
            <w:t>9</w:t>
          </w:r>
        </w:p>
        <w:p w:rsidR="00A851B6" w:rsidRDefault="00A851B6" w:rsidP="00A851B6">
          <w:pPr>
            <w:pStyle w:val="TOC3"/>
            <w:tabs>
              <w:tab w:val="right" w:pos="8893"/>
            </w:tabs>
            <w:ind w:left="720" w:hanging="90"/>
            <w:rPr>
              <w:b w:val="0"/>
            </w:rPr>
          </w:pPr>
          <w:hyperlink w:anchor="_TOC_250006" w:history="1">
            <w:r>
              <w:t>CHAPTER</w:t>
            </w:r>
            <w:r>
              <w:rPr>
                <w:spacing w:val="-4"/>
              </w:rPr>
              <w:t xml:space="preserve"> </w:t>
            </w:r>
            <w:r>
              <w:rPr>
                <w:spacing w:val="-2"/>
              </w:rPr>
              <w:t>THREE:</w:t>
            </w:r>
            <w:r>
              <w:tab/>
            </w:r>
            <w:r>
              <w:rPr>
                <w:b w:val="0"/>
                <w:spacing w:val="-5"/>
              </w:rPr>
              <w:t>11</w:t>
            </w:r>
          </w:hyperlink>
        </w:p>
        <w:p w:rsidR="00A851B6" w:rsidRDefault="00A851B6" w:rsidP="00A851B6">
          <w:pPr>
            <w:pStyle w:val="TOC2"/>
            <w:tabs>
              <w:tab w:val="right" w:pos="8893"/>
            </w:tabs>
            <w:spacing w:before="176"/>
            <w:ind w:left="720" w:hanging="90"/>
          </w:pPr>
          <w:r>
            <w:t>3:1</w:t>
          </w:r>
          <w:r>
            <w:rPr>
              <w:spacing w:val="-1"/>
            </w:rPr>
            <w:t xml:space="preserve"> </w:t>
          </w:r>
          <w:r>
            <w:t>Summary</w:t>
          </w:r>
          <w:r>
            <w:rPr>
              <w:spacing w:val="-5"/>
            </w:rPr>
            <w:t xml:space="preserve"> </w:t>
          </w:r>
          <w:r>
            <w:t>of</w:t>
          </w:r>
          <w:r>
            <w:rPr>
              <w:spacing w:val="-1"/>
            </w:rPr>
            <w:t xml:space="preserve"> </w:t>
          </w:r>
          <w:r>
            <w:t>Actual</w:t>
          </w:r>
          <w:r>
            <w:rPr>
              <w:spacing w:val="2"/>
            </w:rPr>
            <w:t xml:space="preserve"> </w:t>
          </w:r>
          <w:r>
            <w:t>Work Done</w:t>
          </w:r>
          <w:r>
            <w:rPr>
              <w:spacing w:val="-2"/>
            </w:rPr>
            <w:t xml:space="preserve"> </w:t>
          </w:r>
          <w:r>
            <w:t>with a Clear Statement of</w:t>
          </w:r>
          <w:r>
            <w:rPr>
              <w:spacing w:val="-1"/>
            </w:rPr>
            <w:t xml:space="preserve"> </w:t>
          </w:r>
          <w:r>
            <w:rPr>
              <w:spacing w:val="-5"/>
            </w:rPr>
            <w:t>the</w:t>
          </w:r>
          <w:r>
            <w:tab/>
          </w:r>
          <w:r>
            <w:rPr>
              <w:spacing w:val="-5"/>
            </w:rPr>
            <w:t>11</w:t>
          </w:r>
        </w:p>
        <w:p w:rsidR="00A851B6" w:rsidRDefault="00A851B6" w:rsidP="00A851B6">
          <w:pPr>
            <w:pStyle w:val="TOC2"/>
            <w:tabs>
              <w:tab w:val="right" w:pos="8893"/>
            </w:tabs>
            <w:ind w:left="720" w:hanging="90"/>
          </w:pPr>
          <w:r>
            <w:t>Experience</w:t>
          </w:r>
          <w:r>
            <w:rPr>
              <w:spacing w:val="-3"/>
            </w:rPr>
            <w:t xml:space="preserve"> </w:t>
          </w:r>
          <w:r>
            <w:t>Gained</w:t>
          </w:r>
          <w:r>
            <w:rPr>
              <w:spacing w:val="-1"/>
            </w:rPr>
            <w:t xml:space="preserve"> </w:t>
          </w:r>
          <w:r>
            <w:t>During</w:t>
          </w:r>
          <w:r>
            <w:rPr>
              <w:spacing w:val="-4"/>
            </w:rPr>
            <w:t xml:space="preserve"> SIWES</w:t>
          </w:r>
          <w:r>
            <w:tab/>
          </w:r>
          <w:r>
            <w:rPr>
              <w:spacing w:val="-5"/>
            </w:rPr>
            <w:t>14</w:t>
          </w:r>
        </w:p>
        <w:p w:rsidR="00A851B6" w:rsidRDefault="00A851B6" w:rsidP="00A851B6">
          <w:pPr>
            <w:pStyle w:val="TOC1"/>
            <w:tabs>
              <w:tab w:val="right" w:pos="8893"/>
            </w:tabs>
            <w:ind w:left="720" w:hanging="90"/>
            <w:rPr>
              <w:b w:val="0"/>
            </w:rPr>
          </w:pPr>
          <w:hyperlink w:anchor="_TOC_250005" w:history="1">
            <w:r>
              <w:t>CHAPTER</w:t>
            </w:r>
            <w:r>
              <w:rPr>
                <w:spacing w:val="-3"/>
              </w:rPr>
              <w:t xml:space="preserve"> </w:t>
            </w:r>
            <w:r>
              <w:rPr>
                <w:spacing w:val="-4"/>
              </w:rPr>
              <w:t>FOUR:</w:t>
            </w:r>
            <w:r>
              <w:tab/>
            </w:r>
            <w:r>
              <w:rPr>
                <w:b w:val="0"/>
                <w:spacing w:val="-5"/>
              </w:rPr>
              <w:t>16</w:t>
            </w:r>
          </w:hyperlink>
        </w:p>
        <w:p w:rsidR="00A851B6" w:rsidRDefault="00A851B6" w:rsidP="00A851B6">
          <w:pPr>
            <w:pStyle w:val="TOC2"/>
            <w:tabs>
              <w:tab w:val="right" w:pos="8893"/>
            </w:tabs>
            <w:spacing w:before="176"/>
            <w:ind w:left="720" w:hanging="90"/>
          </w:pPr>
          <w:r>
            <w:t>4:1</w:t>
          </w:r>
          <w:r>
            <w:rPr>
              <w:spacing w:val="-1"/>
            </w:rPr>
            <w:t xml:space="preserve"> </w:t>
          </w:r>
          <w:r>
            <w:t>Description</w:t>
          </w:r>
          <w:r>
            <w:rPr>
              <w:spacing w:val="-1"/>
            </w:rPr>
            <w:t xml:space="preserve"> </w:t>
          </w:r>
          <w:r>
            <w:t>of Equipment</w:t>
          </w:r>
          <w:r>
            <w:rPr>
              <w:spacing w:val="-1"/>
            </w:rPr>
            <w:t xml:space="preserve"> </w:t>
          </w:r>
          <w:r>
            <w:t>Used and</w:t>
          </w:r>
          <w:r>
            <w:rPr>
              <w:spacing w:val="-1"/>
            </w:rPr>
            <w:t xml:space="preserve"> </w:t>
          </w:r>
          <w:r>
            <w:t>their</w:t>
          </w:r>
          <w:r>
            <w:rPr>
              <w:spacing w:val="1"/>
            </w:rPr>
            <w:t xml:space="preserve"> </w:t>
          </w:r>
          <w:r>
            <w:rPr>
              <w:spacing w:val="-2"/>
            </w:rPr>
            <w:t>Functions</w:t>
          </w:r>
          <w:r>
            <w:tab/>
          </w:r>
          <w:r>
            <w:rPr>
              <w:spacing w:val="-5"/>
            </w:rPr>
            <w:t>16</w:t>
          </w:r>
        </w:p>
        <w:p w:rsidR="00A851B6" w:rsidRDefault="00A851B6" w:rsidP="00A851B6">
          <w:pPr>
            <w:pStyle w:val="TOC1"/>
            <w:tabs>
              <w:tab w:val="right" w:pos="8893"/>
            </w:tabs>
            <w:ind w:left="720" w:hanging="90"/>
            <w:rPr>
              <w:b w:val="0"/>
            </w:rPr>
          </w:pPr>
          <w:hyperlink w:anchor="_TOC_250004" w:history="1">
            <w:r>
              <w:t>CHAPTER</w:t>
            </w:r>
            <w:r>
              <w:rPr>
                <w:spacing w:val="-3"/>
              </w:rPr>
              <w:t xml:space="preserve"> </w:t>
            </w:r>
            <w:r>
              <w:rPr>
                <w:spacing w:val="-2"/>
              </w:rPr>
              <w:t>FIVE:</w:t>
            </w:r>
            <w:r>
              <w:tab/>
            </w:r>
            <w:r>
              <w:rPr>
                <w:b w:val="0"/>
                <w:spacing w:val="-5"/>
              </w:rPr>
              <w:t>17</w:t>
            </w:r>
          </w:hyperlink>
        </w:p>
        <w:p w:rsidR="00A851B6" w:rsidRDefault="00A851B6" w:rsidP="00A851B6">
          <w:pPr>
            <w:pStyle w:val="TOC2"/>
            <w:spacing w:before="176"/>
            <w:ind w:left="720" w:hanging="90"/>
          </w:pPr>
          <w:r>
            <w:t xml:space="preserve">5:1 </w:t>
          </w:r>
          <w:r>
            <w:rPr>
              <w:spacing w:val="-2"/>
            </w:rPr>
            <w:t>Summary</w:t>
          </w:r>
        </w:p>
        <w:p w:rsidR="00A851B6" w:rsidRDefault="00A851B6" w:rsidP="00A851B6">
          <w:pPr>
            <w:pStyle w:val="TOC2"/>
            <w:spacing w:before="172"/>
            <w:ind w:left="720" w:hanging="90"/>
          </w:pPr>
          <w:hyperlink w:anchor="_TOC_250003" w:history="1">
            <w:r>
              <w:t xml:space="preserve">5:2 </w:t>
            </w:r>
            <w:r>
              <w:rPr>
                <w:spacing w:val="-2"/>
              </w:rPr>
              <w:t>Conclusion</w:t>
            </w:r>
          </w:hyperlink>
        </w:p>
        <w:p w:rsidR="00A851B6" w:rsidRDefault="00A851B6" w:rsidP="00A851B6">
          <w:pPr>
            <w:pStyle w:val="TOC2"/>
            <w:spacing w:before="174"/>
            <w:ind w:left="720" w:hanging="90"/>
          </w:pPr>
          <w:hyperlink w:anchor="_TOC_250002" w:history="1">
            <w:r>
              <w:t>5:3</w:t>
            </w:r>
            <w:r>
              <w:rPr>
                <w:spacing w:val="-1"/>
              </w:rPr>
              <w:t xml:space="preserve"> </w:t>
            </w:r>
          </w:hyperlink>
          <w:r w:rsidRPr="00C87C40">
            <w:t xml:space="preserve"> Recommendation</w:t>
          </w:r>
        </w:p>
      </w:sdtContent>
    </w:sdt>
    <w:p w:rsidR="00A851B6" w:rsidRDefault="00A851B6" w:rsidP="00A851B6">
      <w:pPr>
        <w:pStyle w:val="TOC2"/>
        <w:ind w:left="720" w:hanging="90"/>
      </w:pPr>
    </w:p>
    <w:p w:rsidR="00A851B6" w:rsidRPr="00D062B6" w:rsidRDefault="00A851B6" w:rsidP="00A851B6"/>
    <w:p w:rsidR="00A851B6" w:rsidRPr="00D062B6" w:rsidRDefault="00A851B6" w:rsidP="00A851B6"/>
    <w:p w:rsidR="00A851B6" w:rsidRPr="00D062B6" w:rsidRDefault="00A851B6" w:rsidP="00A851B6"/>
    <w:p w:rsidR="00A851B6" w:rsidRDefault="00A851B6" w:rsidP="00A851B6">
      <w:pPr>
        <w:jc w:val="right"/>
      </w:pPr>
    </w:p>
    <w:p w:rsidR="00A851B6" w:rsidRDefault="00A851B6" w:rsidP="00A851B6"/>
    <w:p w:rsidR="00A851B6" w:rsidRPr="00D062B6" w:rsidRDefault="00A851B6" w:rsidP="00A851B6">
      <w:pPr>
        <w:sectPr w:rsidR="00A851B6" w:rsidRPr="00D062B6" w:rsidSect="00E475A0">
          <w:type w:val="continuous"/>
          <w:pgSz w:w="11910" w:h="16840" w:code="9"/>
          <w:pgMar w:top="1440" w:right="1440" w:bottom="1440" w:left="1440" w:header="749" w:footer="992" w:gutter="0"/>
          <w:cols w:space="720"/>
        </w:sectPr>
      </w:pPr>
    </w:p>
    <w:p w:rsidR="00A851B6" w:rsidRDefault="00A851B6" w:rsidP="00A851B6">
      <w:pPr>
        <w:pStyle w:val="Heading1"/>
        <w:spacing w:before="93"/>
        <w:ind w:right="721" w:hanging="90"/>
      </w:pPr>
      <w:bookmarkStart w:id="1" w:name="_TOC_250010"/>
    </w:p>
    <w:p w:rsidR="00A851B6" w:rsidRDefault="00A851B6" w:rsidP="00A851B6">
      <w:pPr>
        <w:pStyle w:val="Heading1"/>
        <w:spacing w:before="93"/>
        <w:ind w:right="721" w:hanging="90"/>
      </w:pPr>
    </w:p>
    <w:p w:rsidR="00A851B6" w:rsidRDefault="00A851B6" w:rsidP="009C1DDC">
      <w:pPr>
        <w:pStyle w:val="Heading1"/>
        <w:spacing w:before="93"/>
        <w:ind w:left="0" w:right="721"/>
        <w:jc w:val="left"/>
      </w:pPr>
    </w:p>
    <w:p w:rsidR="00A851B6" w:rsidRDefault="00A851B6" w:rsidP="00A851B6">
      <w:pPr>
        <w:pStyle w:val="Heading1"/>
        <w:spacing w:before="93"/>
        <w:ind w:right="721" w:hanging="90"/>
      </w:pPr>
      <w:r>
        <w:lastRenderedPageBreak/>
        <w:t>REPORT</w:t>
      </w:r>
      <w:r>
        <w:rPr>
          <w:spacing w:val="-3"/>
        </w:rPr>
        <w:t xml:space="preserve"> </w:t>
      </w:r>
      <w:bookmarkEnd w:id="1"/>
      <w:r>
        <w:rPr>
          <w:spacing w:val="-2"/>
        </w:rPr>
        <w:t>OVERVIEW</w:t>
      </w:r>
    </w:p>
    <w:p w:rsidR="00A851B6" w:rsidRPr="00EC6F01" w:rsidRDefault="00A851B6" w:rsidP="00A851B6">
      <w:pPr>
        <w:spacing w:line="360" w:lineRule="auto"/>
        <w:jc w:val="both"/>
        <w:rPr>
          <w:rFonts w:ascii="Times New Roman" w:hAnsi="Times New Roman"/>
          <w:i/>
          <w:sz w:val="24"/>
          <w:szCs w:val="24"/>
        </w:rPr>
      </w:pPr>
      <w:r w:rsidRPr="00EC6F01">
        <w:rPr>
          <w:rFonts w:ascii="Times New Roman" w:hAnsi="Times New Roman"/>
          <w:i/>
          <w:sz w:val="24"/>
          <w:szCs w:val="24"/>
        </w:rPr>
        <w:t xml:space="preserve">This report showcases the experience I gained during my Students’ Industrial Work Experience Scheme (SIWES). SIWES is an Industrial Training program that assists in making students gathers practical experience in their various fields of study. Students are to get attachments in institutions where they can undergo their training. This report entails the experience I gathered as well as information pertaining to where I carried out my Students’ Industrial Work Experience Scheme. It contains, also some valuable and important information and description of the establishment/institution of my attachment. Some of this information in this report includes the location and brief history of the establishment, the objectives of the establishment of my attachment, the </w:t>
      </w:r>
      <w:proofErr w:type="spellStart"/>
      <w:r w:rsidRPr="00EC6F01">
        <w:rPr>
          <w:rFonts w:ascii="Times New Roman" w:hAnsi="Times New Roman"/>
          <w:i/>
          <w:sz w:val="24"/>
          <w:szCs w:val="24"/>
        </w:rPr>
        <w:t>organisational</w:t>
      </w:r>
      <w:proofErr w:type="spellEnd"/>
      <w:r w:rsidRPr="00EC6F01">
        <w:rPr>
          <w:rFonts w:ascii="Times New Roman" w:hAnsi="Times New Roman"/>
          <w:i/>
          <w:sz w:val="24"/>
          <w:szCs w:val="24"/>
        </w:rPr>
        <w:t xml:space="preserve"> structure/hierarchy of the establishment and the various departments/sections in the establishment and their functions. Finally, the report contains some challenges I encountered or took notice of during the period of my attachment and some recommendations that could help improve the Scheme in the future.</w:t>
      </w:r>
    </w:p>
    <w:p w:rsidR="00A851B6" w:rsidRDefault="00A851B6" w:rsidP="00A851B6">
      <w:pPr>
        <w:spacing w:line="360" w:lineRule="auto"/>
        <w:jc w:val="both"/>
        <w:rPr>
          <w:rFonts w:ascii="Times New Roman" w:hAnsi="Times New Roman"/>
          <w:i/>
          <w:sz w:val="24"/>
          <w:szCs w:val="24"/>
        </w:rPr>
      </w:pPr>
    </w:p>
    <w:p w:rsidR="00A851B6" w:rsidRDefault="00A851B6" w:rsidP="00A851B6">
      <w:pPr>
        <w:spacing w:line="360" w:lineRule="auto"/>
        <w:jc w:val="both"/>
        <w:rPr>
          <w:rFonts w:ascii="Times New Roman" w:hAnsi="Times New Roman"/>
          <w:i/>
          <w:sz w:val="24"/>
          <w:szCs w:val="24"/>
        </w:rPr>
      </w:pPr>
    </w:p>
    <w:p w:rsidR="00A851B6" w:rsidRDefault="00A851B6" w:rsidP="00A851B6">
      <w:pPr>
        <w:spacing w:line="360" w:lineRule="auto"/>
        <w:jc w:val="both"/>
        <w:rPr>
          <w:rFonts w:ascii="Times New Roman" w:hAnsi="Times New Roman"/>
          <w:i/>
          <w:sz w:val="24"/>
          <w:szCs w:val="24"/>
        </w:rPr>
      </w:pPr>
    </w:p>
    <w:p w:rsidR="00A851B6" w:rsidRDefault="00A851B6" w:rsidP="00A851B6">
      <w:pPr>
        <w:spacing w:line="360" w:lineRule="auto"/>
        <w:jc w:val="both"/>
        <w:rPr>
          <w:rFonts w:ascii="Times New Roman" w:hAnsi="Times New Roman"/>
          <w:i/>
          <w:sz w:val="24"/>
          <w:szCs w:val="24"/>
        </w:rPr>
      </w:pPr>
    </w:p>
    <w:p w:rsidR="00A851B6" w:rsidRDefault="00A851B6" w:rsidP="00A851B6">
      <w:pPr>
        <w:spacing w:line="360" w:lineRule="auto"/>
        <w:jc w:val="both"/>
        <w:rPr>
          <w:rFonts w:ascii="Times New Roman" w:hAnsi="Times New Roman"/>
          <w:i/>
          <w:sz w:val="24"/>
          <w:szCs w:val="24"/>
        </w:rPr>
      </w:pPr>
    </w:p>
    <w:p w:rsidR="00A851B6" w:rsidRDefault="00A851B6" w:rsidP="00A851B6">
      <w:pPr>
        <w:spacing w:line="360" w:lineRule="auto"/>
        <w:jc w:val="both"/>
        <w:rPr>
          <w:rFonts w:ascii="Times New Roman" w:hAnsi="Times New Roman"/>
          <w:i/>
          <w:sz w:val="24"/>
          <w:szCs w:val="24"/>
        </w:rPr>
      </w:pPr>
    </w:p>
    <w:p w:rsidR="00A851B6" w:rsidRDefault="00A851B6" w:rsidP="00A851B6">
      <w:pPr>
        <w:spacing w:line="360" w:lineRule="auto"/>
        <w:jc w:val="both"/>
        <w:rPr>
          <w:rFonts w:ascii="Times New Roman" w:hAnsi="Times New Roman"/>
          <w:i/>
          <w:sz w:val="24"/>
          <w:szCs w:val="24"/>
        </w:rPr>
      </w:pPr>
    </w:p>
    <w:p w:rsidR="00A851B6" w:rsidRDefault="00A851B6" w:rsidP="00A851B6">
      <w:pPr>
        <w:spacing w:line="360" w:lineRule="auto"/>
        <w:jc w:val="both"/>
        <w:rPr>
          <w:rFonts w:ascii="Times New Roman" w:hAnsi="Times New Roman"/>
          <w:i/>
          <w:sz w:val="24"/>
          <w:szCs w:val="24"/>
        </w:rPr>
      </w:pPr>
    </w:p>
    <w:p w:rsidR="00A851B6" w:rsidRDefault="00A851B6" w:rsidP="00A851B6">
      <w:pPr>
        <w:spacing w:line="360" w:lineRule="auto"/>
        <w:jc w:val="both"/>
        <w:rPr>
          <w:rFonts w:ascii="Times New Roman" w:hAnsi="Times New Roman"/>
          <w:i/>
          <w:sz w:val="24"/>
          <w:szCs w:val="24"/>
        </w:rPr>
      </w:pPr>
    </w:p>
    <w:p w:rsidR="00A851B6" w:rsidRDefault="00A851B6" w:rsidP="00A851B6">
      <w:pPr>
        <w:spacing w:line="360" w:lineRule="auto"/>
        <w:jc w:val="both"/>
        <w:rPr>
          <w:rFonts w:ascii="Times New Roman" w:hAnsi="Times New Roman"/>
          <w:i/>
          <w:sz w:val="24"/>
          <w:szCs w:val="24"/>
        </w:rPr>
      </w:pPr>
    </w:p>
    <w:p w:rsidR="00A851B6" w:rsidRDefault="00A851B6" w:rsidP="00A851B6">
      <w:pPr>
        <w:spacing w:line="360" w:lineRule="auto"/>
        <w:jc w:val="both"/>
        <w:rPr>
          <w:rFonts w:ascii="Times New Roman" w:hAnsi="Times New Roman"/>
          <w:i/>
          <w:sz w:val="24"/>
          <w:szCs w:val="24"/>
        </w:rPr>
      </w:pPr>
    </w:p>
    <w:p w:rsidR="00A851B6" w:rsidRDefault="00A851B6" w:rsidP="00A851B6">
      <w:pPr>
        <w:spacing w:line="360" w:lineRule="auto"/>
        <w:jc w:val="both"/>
        <w:rPr>
          <w:rFonts w:ascii="Times New Roman" w:hAnsi="Times New Roman"/>
          <w:i/>
          <w:sz w:val="24"/>
          <w:szCs w:val="24"/>
        </w:rPr>
      </w:pPr>
    </w:p>
    <w:p w:rsidR="00A851B6" w:rsidRPr="00A851B6" w:rsidRDefault="00A851B6" w:rsidP="00A851B6">
      <w:pPr>
        <w:spacing w:line="360" w:lineRule="auto"/>
        <w:jc w:val="both"/>
        <w:rPr>
          <w:rFonts w:ascii="Times New Roman" w:hAnsi="Times New Roman"/>
          <w:sz w:val="24"/>
          <w:szCs w:val="24"/>
        </w:rPr>
      </w:pPr>
    </w:p>
    <w:p w:rsidR="00A851B6" w:rsidRDefault="00A851B6" w:rsidP="00A851B6">
      <w:pPr>
        <w:spacing w:after="0" w:line="360" w:lineRule="auto"/>
        <w:jc w:val="center"/>
        <w:rPr>
          <w:rFonts w:ascii="Times New Roman" w:hAnsi="Times New Roman"/>
          <w:b/>
          <w:bCs/>
          <w:caps/>
          <w:sz w:val="28"/>
          <w:szCs w:val="28"/>
        </w:rPr>
      </w:pPr>
      <w:r>
        <w:rPr>
          <w:rFonts w:ascii="Times New Roman" w:hAnsi="Times New Roman"/>
          <w:b/>
          <w:bCs/>
          <w:caps/>
          <w:sz w:val="28"/>
          <w:szCs w:val="28"/>
        </w:rPr>
        <w:lastRenderedPageBreak/>
        <w:t>Chapter one</w:t>
      </w:r>
    </w:p>
    <w:p w:rsidR="00A851B6" w:rsidRDefault="00A851B6" w:rsidP="00A851B6">
      <w:pPr>
        <w:spacing w:after="0" w:line="360" w:lineRule="auto"/>
        <w:jc w:val="center"/>
        <w:rPr>
          <w:rFonts w:ascii="Times New Roman" w:hAnsi="Times New Roman"/>
          <w:b/>
          <w:bCs/>
          <w:caps/>
          <w:sz w:val="28"/>
          <w:szCs w:val="28"/>
        </w:rPr>
      </w:pPr>
      <w:r>
        <w:rPr>
          <w:rFonts w:ascii="Times New Roman" w:hAnsi="Times New Roman"/>
          <w:b/>
          <w:bCs/>
          <w:caps/>
          <w:sz w:val="28"/>
          <w:szCs w:val="28"/>
        </w:rPr>
        <w:t>Introduction</w:t>
      </w:r>
    </w:p>
    <w:p w:rsidR="00A851B6" w:rsidRDefault="00A851B6" w:rsidP="00A851B6">
      <w:pPr>
        <w:spacing w:after="0" w:line="360" w:lineRule="auto"/>
        <w:jc w:val="both"/>
        <w:rPr>
          <w:rFonts w:ascii="Times New Roman" w:hAnsi="Times New Roman"/>
          <w:b/>
          <w:bCs/>
          <w:caps/>
          <w:sz w:val="24"/>
          <w:szCs w:val="24"/>
        </w:rPr>
      </w:pPr>
      <w:r>
        <w:rPr>
          <w:rFonts w:ascii="Times New Roman" w:hAnsi="Times New Roman"/>
          <w:b/>
          <w:bCs/>
          <w:caps/>
          <w:sz w:val="24"/>
          <w:szCs w:val="24"/>
        </w:rPr>
        <w:t>1.1</w:t>
      </w:r>
      <w:r>
        <w:rPr>
          <w:rFonts w:ascii="Times New Roman" w:hAnsi="Times New Roman"/>
          <w:b/>
          <w:bCs/>
          <w:caps/>
          <w:sz w:val="24"/>
          <w:szCs w:val="24"/>
        </w:rPr>
        <w:tab/>
        <w:t>B</w:t>
      </w:r>
      <w:r>
        <w:rPr>
          <w:rFonts w:ascii="Times New Roman" w:hAnsi="Times New Roman"/>
          <w:b/>
          <w:bCs/>
          <w:sz w:val="24"/>
          <w:szCs w:val="24"/>
        </w:rPr>
        <w:t>ackground</w:t>
      </w:r>
      <w:r>
        <w:rPr>
          <w:rFonts w:ascii="Times New Roman" w:hAnsi="Times New Roman"/>
          <w:b/>
          <w:bCs/>
          <w:caps/>
          <w:sz w:val="24"/>
          <w:szCs w:val="24"/>
        </w:rPr>
        <w:t xml:space="preserve"> </w:t>
      </w:r>
    </w:p>
    <w:p w:rsidR="00A851B6" w:rsidRPr="00EA747F" w:rsidRDefault="00A851B6" w:rsidP="00A851B6">
      <w:pPr>
        <w:spacing w:after="240" w:line="360" w:lineRule="auto"/>
        <w:jc w:val="both"/>
        <w:rPr>
          <w:rFonts w:ascii="Times New Roman" w:hAnsi="Times New Roman"/>
          <w:sz w:val="24"/>
        </w:rPr>
      </w:pPr>
      <w:r w:rsidRPr="00EA747F">
        <w:rPr>
          <w:rFonts w:ascii="Times New Roman" w:hAnsi="Times New Roman"/>
          <w:sz w:val="24"/>
        </w:rPr>
        <w:t xml:space="preserve">The Students' Industrial Work Experience Scheme (SIWES) is a system imbued with the ability to provide tertiary-level students with the opportunity of gaining practical-based work experience in relation and addition to what they have learnt in school within the time framework of their undergraduate academic tutelage. It is designed to prepare students for the industrial working situation they will likely face after graduation by bridging the gap between theory and practice. </w:t>
      </w:r>
      <w:proofErr w:type="spellStart"/>
      <w:r w:rsidRPr="00EA747F">
        <w:rPr>
          <w:rFonts w:ascii="Times New Roman" w:hAnsi="Times New Roman"/>
          <w:sz w:val="24"/>
        </w:rPr>
        <w:t>Akerejola</w:t>
      </w:r>
      <w:proofErr w:type="spellEnd"/>
      <w:r w:rsidRPr="00EA747F">
        <w:rPr>
          <w:rFonts w:ascii="Times New Roman" w:hAnsi="Times New Roman"/>
          <w:sz w:val="24"/>
        </w:rPr>
        <w:t xml:space="preserve"> (2004) opines that in an effort to bridge this identified gap between theory and practical in our tertiary institutions, the ITF initiated the Students' Industrial Work Experience Scheme (SIWES) in 1974. The scheme was designed to provide the much needed on the job practical experience for students undergoing all courses that required exposure in industrial activities during the school program. It was planned as a cooperation industrial inter-relationship between institutions of higher learning and industry/commerce in the country.</w:t>
      </w:r>
    </w:p>
    <w:p w:rsidR="00A851B6" w:rsidRPr="00EA747F" w:rsidRDefault="00A851B6" w:rsidP="00A851B6">
      <w:pPr>
        <w:spacing w:after="240" w:line="360" w:lineRule="auto"/>
        <w:jc w:val="both"/>
        <w:rPr>
          <w:rFonts w:ascii="Times New Roman" w:hAnsi="Times New Roman"/>
          <w:sz w:val="24"/>
        </w:rPr>
      </w:pPr>
      <w:r w:rsidRPr="00EA747F">
        <w:rPr>
          <w:rFonts w:ascii="Times New Roman" w:hAnsi="Times New Roman"/>
          <w:sz w:val="24"/>
        </w:rPr>
        <w:t>The student industrial work scheme is an integral part of the curriculum for students of engineering, applied sciences and environmental studies. The student Industrial work experience scheme exposes them to real life work environment which cannot be obtained in the classroom. SIWES will also enable students to learn how to apply theories learnt in classroom to real life situation. It also allows students to be familiar with modern equipments and state of the art practice in the industry.</w:t>
      </w:r>
    </w:p>
    <w:p w:rsidR="00A851B6" w:rsidRPr="00EA747F" w:rsidRDefault="00A851B6" w:rsidP="00A851B6">
      <w:pPr>
        <w:spacing w:after="240" w:line="360" w:lineRule="auto"/>
        <w:rPr>
          <w:rFonts w:ascii="Times New Roman" w:hAnsi="Times New Roman"/>
          <w:b/>
          <w:sz w:val="24"/>
        </w:rPr>
      </w:pPr>
      <w:r>
        <w:rPr>
          <w:rFonts w:ascii="Times New Roman" w:hAnsi="Times New Roman"/>
          <w:b/>
          <w:sz w:val="24"/>
        </w:rPr>
        <w:t>1.2</w:t>
      </w:r>
      <w:r>
        <w:rPr>
          <w:rFonts w:ascii="Times New Roman" w:hAnsi="Times New Roman"/>
          <w:b/>
          <w:sz w:val="24"/>
        </w:rPr>
        <w:tab/>
        <w:t>Aims of Students Industrial Work Experience Scheme</w:t>
      </w:r>
    </w:p>
    <w:p w:rsidR="00A851B6" w:rsidRPr="007D01D5" w:rsidRDefault="00A851B6" w:rsidP="00A851B6">
      <w:pPr>
        <w:spacing w:after="240" w:line="360" w:lineRule="auto"/>
        <w:rPr>
          <w:rFonts w:ascii="Times New Roman" w:hAnsi="Times New Roman"/>
          <w:sz w:val="24"/>
        </w:rPr>
      </w:pPr>
      <w:r w:rsidRPr="007D01D5">
        <w:rPr>
          <w:rFonts w:ascii="Times New Roman" w:hAnsi="Times New Roman"/>
          <w:sz w:val="24"/>
        </w:rPr>
        <w:t>The Students Industrial Work Experience Scheme (SIWES) Aims at:</w:t>
      </w:r>
    </w:p>
    <w:p w:rsidR="00A851B6" w:rsidRDefault="00A851B6" w:rsidP="00A851B6">
      <w:pPr>
        <w:pStyle w:val="ListParagraph"/>
        <w:widowControl w:val="0"/>
        <w:numPr>
          <w:ilvl w:val="0"/>
          <w:numId w:val="24"/>
        </w:numPr>
        <w:spacing w:after="0" w:line="360" w:lineRule="auto"/>
        <w:jc w:val="both"/>
        <w:rPr>
          <w:rFonts w:ascii="Times New Roman" w:hAnsi="Times New Roman"/>
          <w:sz w:val="24"/>
        </w:rPr>
      </w:pPr>
      <w:r w:rsidRPr="00EA747F">
        <w:rPr>
          <w:rFonts w:ascii="Times New Roman" w:hAnsi="Times New Roman"/>
          <w:sz w:val="24"/>
        </w:rPr>
        <w:t>Enhancing the industrial skill acquisition and work experience of students thus augmenting their theoretical knowledge to make them efficient at solving the practical problems of the work environment.</w:t>
      </w:r>
    </w:p>
    <w:p w:rsidR="00A851B6" w:rsidRDefault="00A851B6" w:rsidP="00A851B6">
      <w:pPr>
        <w:pStyle w:val="ListParagraph"/>
        <w:widowControl w:val="0"/>
        <w:numPr>
          <w:ilvl w:val="0"/>
          <w:numId w:val="24"/>
        </w:numPr>
        <w:spacing w:after="0" w:line="360" w:lineRule="auto"/>
        <w:jc w:val="both"/>
        <w:rPr>
          <w:rFonts w:ascii="Times New Roman" w:hAnsi="Times New Roman"/>
          <w:sz w:val="24"/>
        </w:rPr>
      </w:pPr>
      <w:r w:rsidRPr="00EA747F">
        <w:rPr>
          <w:rFonts w:ascii="Times New Roman" w:hAnsi="Times New Roman"/>
          <w:sz w:val="24"/>
        </w:rPr>
        <w:t>Ensuring the involvement of the related industries and organizations in the training, education, exposure and development process of the students which they will in turn recruit as their staffers after their academic experience.</w:t>
      </w:r>
    </w:p>
    <w:p w:rsidR="00A851B6" w:rsidRDefault="00A851B6" w:rsidP="00A851B6">
      <w:pPr>
        <w:pStyle w:val="ListParagraph"/>
        <w:widowControl w:val="0"/>
        <w:numPr>
          <w:ilvl w:val="0"/>
          <w:numId w:val="24"/>
        </w:numPr>
        <w:spacing w:after="0" w:line="360" w:lineRule="auto"/>
        <w:jc w:val="both"/>
        <w:rPr>
          <w:rFonts w:ascii="Times New Roman" w:hAnsi="Times New Roman"/>
          <w:sz w:val="24"/>
        </w:rPr>
      </w:pPr>
      <w:r w:rsidRPr="00EA747F">
        <w:rPr>
          <w:rFonts w:ascii="Times New Roman" w:hAnsi="Times New Roman"/>
          <w:sz w:val="24"/>
        </w:rPr>
        <w:t xml:space="preserve">Exposing students to different categories and classes of people to improve their people skills, interactional abilities and team spirit and enhance their abilities to build </w:t>
      </w:r>
      <w:r w:rsidRPr="00EA747F">
        <w:rPr>
          <w:rFonts w:ascii="Times New Roman" w:hAnsi="Times New Roman"/>
          <w:sz w:val="24"/>
        </w:rPr>
        <w:lastRenderedPageBreak/>
        <w:t>positive working relationships with a wide range of individuals and organizations.</w:t>
      </w:r>
    </w:p>
    <w:p w:rsidR="00A851B6" w:rsidRDefault="00A851B6" w:rsidP="00A851B6">
      <w:pPr>
        <w:pStyle w:val="ListParagraph"/>
        <w:widowControl w:val="0"/>
        <w:numPr>
          <w:ilvl w:val="0"/>
          <w:numId w:val="24"/>
        </w:numPr>
        <w:spacing w:after="0" w:line="360" w:lineRule="auto"/>
        <w:jc w:val="both"/>
        <w:rPr>
          <w:rFonts w:ascii="Times New Roman" w:hAnsi="Times New Roman"/>
          <w:sz w:val="24"/>
        </w:rPr>
      </w:pPr>
      <w:r w:rsidRPr="00EA747F">
        <w:rPr>
          <w:rFonts w:ascii="Times New Roman" w:hAnsi="Times New Roman"/>
          <w:sz w:val="24"/>
        </w:rPr>
        <w:t>Increasing the marketability and entrepreneurial skills of students by exposing them to the odds of fieldwork and the challenges of meeting personal and organizational expectations by preparing students for the industrial situation they will likely meet after graduation.</w:t>
      </w:r>
    </w:p>
    <w:p w:rsidR="00A851B6" w:rsidRDefault="00A851B6" w:rsidP="00A851B6">
      <w:pPr>
        <w:pStyle w:val="ListParagraph"/>
        <w:widowControl w:val="0"/>
        <w:numPr>
          <w:ilvl w:val="0"/>
          <w:numId w:val="24"/>
        </w:numPr>
        <w:spacing w:after="0" w:line="360" w:lineRule="auto"/>
        <w:jc w:val="both"/>
        <w:rPr>
          <w:rFonts w:ascii="Times New Roman" w:hAnsi="Times New Roman"/>
          <w:sz w:val="24"/>
        </w:rPr>
      </w:pPr>
      <w:r w:rsidRPr="00EA747F">
        <w:rPr>
          <w:rFonts w:ascii="Times New Roman" w:hAnsi="Times New Roman"/>
          <w:sz w:val="24"/>
        </w:rPr>
        <w:t>Affording students the additional opportunity of learning how to write field reports.</w:t>
      </w:r>
    </w:p>
    <w:p w:rsidR="00A851B6" w:rsidRDefault="00A851B6" w:rsidP="00A851B6">
      <w:pPr>
        <w:pStyle w:val="ListParagraph"/>
        <w:widowControl w:val="0"/>
        <w:numPr>
          <w:ilvl w:val="0"/>
          <w:numId w:val="24"/>
        </w:numPr>
        <w:spacing w:after="0" w:line="360" w:lineRule="auto"/>
        <w:jc w:val="both"/>
        <w:rPr>
          <w:rFonts w:ascii="Times New Roman" w:hAnsi="Times New Roman"/>
          <w:sz w:val="24"/>
        </w:rPr>
      </w:pPr>
      <w:r w:rsidRPr="00EA747F">
        <w:rPr>
          <w:rFonts w:ascii="Times New Roman" w:hAnsi="Times New Roman"/>
          <w:sz w:val="24"/>
        </w:rPr>
        <w:t>Contributing to the quality and size of the nation's manpower, technological development and overall skill levels.</w:t>
      </w:r>
    </w:p>
    <w:p w:rsidR="00A851B6" w:rsidRPr="00E475A0" w:rsidRDefault="00A851B6" w:rsidP="00A851B6">
      <w:pPr>
        <w:pStyle w:val="NormalWeb"/>
        <w:spacing w:beforeAutospacing="0" w:line="360" w:lineRule="auto"/>
        <w:ind w:left="720"/>
        <w:rPr>
          <w:rFonts w:eastAsia="-apple-system"/>
          <w:color w:val="212529"/>
        </w:rPr>
      </w:pPr>
    </w:p>
    <w:p w:rsidR="00A851B6" w:rsidRDefault="00A851B6" w:rsidP="00A851B6">
      <w:pPr>
        <w:rPr>
          <w:rFonts w:ascii="Times New Roman" w:hAnsi="Times New Roman"/>
          <w:sz w:val="24"/>
          <w:szCs w:val="24"/>
        </w:rPr>
      </w:pPr>
    </w:p>
    <w:p w:rsidR="00A851B6" w:rsidRDefault="00A851B6" w:rsidP="00A851B6">
      <w:pPr>
        <w:rPr>
          <w:rFonts w:ascii="Times New Roman" w:hAnsi="Times New Roman"/>
          <w:sz w:val="24"/>
          <w:szCs w:val="24"/>
        </w:rPr>
      </w:pPr>
    </w:p>
    <w:p w:rsidR="00A851B6" w:rsidRDefault="00A851B6" w:rsidP="00A851B6">
      <w:pPr>
        <w:rPr>
          <w:rFonts w:ascii="Times New Roman" w:hAnsi="Times New Roman"/>
          <w:sz w:val="24"/>
          <w:szCs w:val="24"/>
        </w:rPr>
      </w:pPr>
    </w:p>
    <w:p w:rsidR="00A851B6" w:rsidRDefault="00A851B6" w:rsidP="00A851B6">
      <w:pPr>
        <w:rPr>
          <w:rFonts w:ascii="Times New Roman" w:hAnsi="Times New Roman"/>
          <w:sz w:val="24"/>
          <w:szCs w:val="24"/>
        </w:rPr>
      </w:pPr>
    </w:p>
    <w:p w:rsidR="00A851B6" w:rsidRDefault="00A851B6" w:rsidP="00A851B6">
      <w:pPr>
        <w:rPr>
          <w:rFonts w:ascii="Times New Roman" w:hAnsi="Times New Roman"/>
          <w:sz w:val="24"/>
          <w:szCs w:val="24"/>
        </w:rPr>
      </w:pPr>
    </w:p>
    <w:p w:rsidR="00A851B6" w:rsidRDefault="00A851B6" w:rsidP="00A851B6">
      <w:pPr>
        <w:rPr>
          <w:rFonts w:ascii="Times New Roman" w:hAnsi="Times New Roman"/>
          <w:sz w:val="24"/>
          <w:szCs w:val="24"/>
        </w:rPr>
      </w:pPr>
    </w:p>
    <w:p w:rsidR="00A851B6" w:rsidRDefault="00A851B6" w:rsidP="00A851B6">
      <w:pPr>
        <w:rPr>
          <w:rFonts w:ascii="Times New Roman" w:hAnsi="Times New Roman"/>
          <w:sz w:val="24"/>
          <w:szCs w:val="24"/>
        </w:rPr>
      </w:pPr>
    </w:p>
    <w:p w:rsidR="00A851B6" w:rsidRDefault="00A851B6" w:rsidP="00A851B6">
      <w:pPr>
        <w:rPr>
          <w:rFonts w:ascii="Times New Roman" w:hAnsi="Times New Roman"/>
          <w:sz w:val="24"/>
          <w:szCs w:val="24"/>
        </w:rPr>
      </w:pPr>
    </w:p>
    <w:p w:rsidR="00A851B6" w:rsidRDefault="00A851B6" w:rsidP="00A851B6">
      <w:pPr>
        <w:rPr>
          <w:rFonts w:ascii="Times New Roman" w:hAnsi="Times New Roman"/>
          <w:sz w:val="24"/>
          <w:szCs w:val="24"/>
        </w:rPr>
      </w:pPr>
    </w:p>
    <w:p w:rsidR="00A851B6" w:rsidRDefault="00A851B6" w:rsidP="00A851B6">
      <w:pPr>
        <w:rPr>
          <w:rFonts w:ascii="Times New Roman" w:hAnsi="Times New Roman"/>
          <w:sz w:val="24"/>
          <w:szCs w:val="24"/>
        </w:rPr>
      </w:pPr>
    </w:p>
    <w:p w:rsidR="00A851B6" w:rsidRDefault="00A851B6" w:rsidP="00A851B6">
      <w:pPr>
        <w:rPr>
          <w:rFonts w:ascii="Times New Roman" w:hAnsi="Times New Roman"/>
          <w:sz w:val="24"/>
          <w:szCs w:val="24"/>
        </w:rPr>
      </w:pPr>
    </w:p>
    <w:p w:rsidR="00A851B6" w:rsidRDefault="00A851B6" w:rsidP="00A851B6">
      <w:pPr>
        <w:rPr>
          <w:rFonts w:ascii="Times New Roman" w:hAnsi="Times New Roman"/>
          <w:sz w:val="24"/>
          <w:szCs w:val="24"/>
        </w:rPr>
      </w:pPr>
    </w:p>
    <w:p w:rsidR="00A851B6" w:rsidRDefault="00A851B6" w:rsidP="00A851B6">
      <w:pPr>
        <w:rPr>
          <w:rFonts w:ascii="Times New Roman" w:hAnsi="Times New Roman"/>
          <w:sz w:val="24"/>
          <w:szCs w:val="24"/>
        </w:rPr>
      </w:pPr>
    </w:p>
    <w:p w:rsidR="00A851B6" w:rsidRDefault="00A851B6" w:rsidP="00A851B6">
      <w:pPr>
        <w:rPr>
          <w:rFonts w:ascii="Times New Roman" w:hAnsi="Times New Roman"/>
          <w:sz w:val="24"/>
          <w:szCs w:val="24"/>
        </w:rPr>
      </w:pPr>
    </w:p>
    <w:p w:rsidR="00A851B6" w:rsidRDefault="00A851B6" w:rsidP="00A851B6">
      <w:pPr>
        <w:rPr>
          <w:rFonts w:ascii="Times New Roman" w:hAnsi="Times New Roman"/>
          <w:sz w:val="24"/>
          <w:szCs w:val="24"/>
        </w:rPr>
      </w:pPr>
    </w:p>
    <w:p w:rsidR="00A851B6" w:rsidRDefault="00A851B6" w:rsidP="00A851B6">
      <w:pPr>
        <w:rPr>
          <w:rFonts w:ascii="Times New Roman" w:hAnsi="Times New Roman"/>
          <w:sz w:val="24"/>
          <w:szCs w:val="24"/>
        </w:rPr>
      </w:pPr>
    </w:p>
    <w:p w:rsidR="00A851B6" w:rsidRDefault="00A851B6" w:rsidP="00A851B6">
      <w:pPr>
        <w:spacing w:line="480" w:lineRule="auto"/>
        <w:rPr>
          <w:rFonts w:ascii="Times New Roman" w:hAnsi="Times New Roman"/>
          <w:sz w:val="24"/>
          <w:szCs w:val="24"/>
        </w:rPr>
      </w:pPr>
    </w:p>
    <w:p w:rsidR="00A851B6" w:rsidRDefault="00A851B6" w:rsidP="00A851B6">
      <w:pPr>
        <w:spacing w:line="480" w:lineRule="auto"/>
        <w:rPr>
          <w:rFonts w:ascii="Times New Roman" w:hAnsi="Times New Roman"/>
          <w:b/>
          <w:bCs/>
          <w:caps/>
          <w:sz w:val="28"/>
          <w:szCs w:val="28"/>
        </w:rPr>
      </w:pPr>
    </w:p>
    <w:p w:rsidR="00A851B6" w:rsidRDefault="00A851B6" w:rsidP="00A851B6">
      <w:pPr>
        <w:spacing w:line="480" w:lineRule="auto"/>
        <w:jc w:val="center"/>
        <w:rPr>
          <w:rFonts w:ascii="Times New Roman" w:hAnsi="Times New Roman"/>
          <w:b/>
          <w:bCs/>
          <w:caps/>
          <w:sz w:val="28"/>
          <w:szCs w:val="28"/>
        </w:rPr>
      </w:pPr>
      <w:r>
        <w:rPr>
          <w:rFonts w:ascii="Times New Roman" w:hAnsi="Times New Roman"/>
          <w:b/>
          <w:bCs/>
          <w:caps/>
          <w:sz w:val="28"/>
          <w:szCs w:val="28"/>
        </w:rPr>
        <w:lastRenderedPageBreak/>
        <w:t>Chapter two</w:t>
      </w:r>
    </w:p>
    <w:p w:rsidR="00A851B6" w:rsidRDefault="00A851B6" w:rsidP="00A851B6">
      <w:pPr>
        <w:spacing w:line="480" w:lineRule="auto"/>
        <w:jc w:val="center"/>
        <w:rPr>
          <w:rFonts w:ascii="Times New Roman" w:hAnsi="Times New Roman"/>
          <w:b/>
          <w:bCs/>
          <w:caps/>
          <w:sz w:val="28"/>
          <w:szCs w:val="28"/>
        </w:rPr>
      </w:pPr>
      <w:r>
        <w:rPr>
          <w:rFonts w:ascii="Times New Roman" w:hAnsi="Times New Roman"/>
          <w:b/>
          <w:bCs/>
          <w:caps/>
          <w:sz w:val="24"/>
          <w:szCs w:val="24"/>
        </w:rPr>
        <w:t>Description AND BRIEF HISTORY of SOLA AKINRINDE CENTER LIBRARY</w:t>
      </w:r>
    </w:p>
    <w:p w:rsidR="00A851B6" w:rsidRDefault="00A851B6" w:rsidP="00A851B6">
      <w:pPr>
        <w:spacing w:line="480" w:lineRule="auto"/>
        <w:jc w:val="both"/>
        <w:rPr>
          <w:rFonts w:ascii="Times New Roman" w:hAnsi="Times New Roman"/>
          <w:b/>
          <w:bCs/>
          <w:caps/>
          <w:sz w:val="24"/>
          <w:szCs w:val="24"/>
        </w:rPr>
      </w:pPr>
      <w:r>
        <w:rPr>
          <w:rFonts w:ascii="Times New Roman" w:hAnsi="Times New Roman"/>
          <w:b/>
          <w:bCs/>
          <w:caps/>
          <w:sz w:val="24"/>
          <w:szCs w:val="24"/>
        </w:rPr>
        <w:t>2.1</w:t>
      </w:r>
      <w:r>
        <w:rPr>
          <w:rFonts w:ascii="Times New Roman" w:hAnsi="Times New Roman"/>
          <w:b/>
          <w:bCs/>
          <w:caps/>
          <w:sz w:val="24"/>
          <w:szCs w:val="24"/>
        </w:rPr>
        <w:tab/>
        <w:t>Description and</w:t>
      </w:r>
      <w:r>
        <w:t xml:space="preserve"> </w:t>
      </w:r>
      <w:r>
        <w:rPr>
          <w:rFonts w:ascii="Times New Roman" w:hAnsi="Times New Roman"/>
          <w:b/>
          <w:bCs/>
          <w:caps/>
          <w:sz w:val="24"/>
          <w:szCs w:val="24"/>
        </w:rPr>
        <w:t>History AKINRINDE CENTER LIBRARY</w:t>
      </w:r>
    </w:p>
    <w:p w:rsidR="00A851B6" w:rsidRPr="000374A9" w:rsidRDefault="00A851B6" w:rsidP="00A851B6">
      <w:pPr>
        <w:spacing w:line="360" w:lineRule="auto"/>
        <w:jc w:val="both"/>
        <w:rPr>
          <w:rFonts w:ascii="Times New Roman" w:hAnsi="Times New Roman"/>
          <w:sz w:val="24"/>
          <w:szCs w:val="24"/>
        </w:rPr>
      </w:pPr>
      <w:r>
        <w:rPr>
          <w:rFonts w:ascii="Times New Roman" w:hAnsi="Times New Roman"/>
          <w:sz w:val="24"/>
          <w:szCs w:val="24"/>
        </w:rPr>
        <w:t xml:space="preserve">Sola </w:t>
      </w:r>
      <w:proofErr w:type="spellStart"/>
      <w:r>
        <w:rPr>
          <w:rFonts w:ascii="Times New Roman" w:hAnsi="Times New Roman"/>
          <w:sz w:val="24"/>
          <w:szCs w:val="24"/>
        </w:rPr>
        <w:t>Akinrinde</w:t>
      </w:r>
      <w:proofErr w:type="spellEnd"/>
      <w:r>
        <w:rPr>
          <w:rFonts w:ascii="Times New Roman" w:hAnsi="Times New Roman"/>
          <w:sz w:val="24"/>
          <w:szCs w:val="24"/>
        </w:rPr>
        <w:t xml:space="preserve"> Center Library, often call UNIOSUN main library was named </w:t>
      </w:r>
      <w:r w:rsidRPr="000374A9">
        <w:rPr>
          <w:rFonts w:ascii="Times New Roman" w:hAnsi="Times New Roman"/>
          <w:sz w:val="24"/>
          <w:szCs w:val="24"/>
        </w:rPr>
        <w:t xml:space="preserve">after the first vice-chancellor of the institution, Professor Sola </w:t>
      </w:r>
      <w:proofErr w:type="spellStart"/>
      <w:r>
        <w:rPr>
          <w:rFonts w:ascii="Times New Roman" w:hAnsi="Times New Roman"/>
          <w:sz w:val="24"/>
          <w:szCs w:val="24"/>
        </w:rPr>
        <w:t>Akinrinade</w:t>
      </w:r>
      <w:proofErr w:type="spellEnd"/>
      <w:r>
        <w:rPr>
          <w:rFonts w:ascii="Times New Roman" w:hAnsi="Times New Roman"/>
          <w:sz w:val="24"/>
          <w:szCs w:val="24"/>
        </w:rPr>
        <w:t xml:space="preserve"> and </w:t>
      </w:r>
      <w:r w:rsidRPr="000374A9">
        <w:rPr>
          <w:rFonts w:ascii="Times New Roman" w:hAnsi="Times New Roman"/>
          <w:sz w:val="24"/>
          <w:szCs w:val="24"/>
        </w:rPr>
        <w:t xml:space="preserve">was completed on November 2016. The library was built and completed from the Internally Generated Revenue (IGR) of </w:t>
      </w:r>
      <w:r>
        <w:rPr>
          <w:rFonts w:ascii="Times New Roman" w:hAnsi="Times New Roman"/>
          <w:sz w:val="24"/>
          <w:szCs w:val="24"/>
        </w:rPr>
        <w:t xml:space="preserve">the institution. It is a </w:t>
      </w:r>
      <w:r w:rsidRPr="000374A9">
        <w:rPr>
          <w:rFonts w:ascii="Times New Roman" w:hAnsi="Times New Roman"/>
          <w:sz w:val="24"/>
          <w:szCs w:val="24"/>
        </w:rPr>
        <w:t>two</w:t>
      </w:r>
      <w:r>
        <w:rPr>
          <w:rFonts w:ascii="Times New Roman" w:hAnsi="Times New Roman"/>
          <w:sz w:val="24"/>
          <w:szCs w:val="24"/>
        </w:rPr>
        <w:t xml:space="preserve"> </w:t>
      </w:r>
      <w:r w:rsidRPr="000374A9">
        <w:rPr>
          <w:rFonts w:ascii="Times New Roman" w:hAnsi="Times New Roman"/>
          <w:sz w:val="24"/>
          <w:szCs w:val="24"/>
        </w:rPr>
        <w:t xml:space="preserve">storey building with different units/sections, headed by unit or sectional heads. </w:t>
      </w:r>
      <w:r>
        <w:rPr>
          <w:rFonts w:ascii="Times New Roman" w:hAnsi="Times New Roman"/>
          <w:sz w:val="24"/>
          <w:szCs w:val="24"/>
        </w:rPr>
        <w:t xml:space="preserve"> </w:t>
      </w:r>
      <w:r w:rsidRPr="000374A9">
        <w:rPr>
          <w:rFonts w:ascii="Times New Roman" w:hAnsi="Times New Roman"/>
          <w:sz w:val="24"/>
          <w:szCs w:val="24"/>
        </w:rPr>
        <w:t xml:space="preserve">The Library is built on the capability of having a strong foundation in terms of infrastructural development, addresses challenges and looks forward to future opportunities to serve the community better. Aforesaid, the </w:t>
      </w:r>
      <w:proofErr w:type="spellStart"/>
      <w:r w:rsidRPr="000374A9">
        <w:rPr>
          <w:rFonts w:ascii="Times New Roman" w:hAnsi="Times New Roman"/>
          <w:sz w:val="24"/>
          <w:szCs w:val="24"/>
        </w:rPr>
        <w:t>Osun</w:t>
      </w:r>
      <w:proofErr w:type="spellEnd"/>
      <w:r w:rsidRPr="000374A9">
        <w:rPr>
          <w:rFonts w:ascii="Times New Roman" w:hAnsi="Times New Roman"/>
          <w:sz w:val="24"/>
          <w:szCs w:val="24"/>
        </w:rPr>
        <w:t xml:space="preserve"> State University Library supports and supplements the teaching-learning </w:t>
      </w:r>
      <w:proofErr w:type="spellStart"/>
      <w:r w:rsidRPr="000374A9">
        <w:rPr>
          <w:rFonts w:ascii="Times New Roman" w:hAnsi="Times New Roman"/>
          <w:sz w:val="24"/>
          <w:szCs w:val="24"/>
        </w:rPr>
        <w:t>programme</w:t>
      </w:r>
      <w:proofErr w:type="spellEnd"/>
      <w:r w:rsidRPr="000374A9">
        <w:rPr>
          <w:rFonts w:ascii="Times New Roman" w:hAnsi="Times New Roman"/>
          <w:sz w:val="24"/>
          <w:szCs w:val="24"/>
        </w:rPr>
        <w:t xml:space="preserve"> of the institution at all levels. It performs this function by providing information resources in various formats. As the custodian of knowledge, the library serves as an institutional repository</w:t>
      </w:r>
      <w:r>
        <w:rPr>
          <w:rFonts w:ascii="Times New Roman" w:hAnsi="Times New Roman"/>
          <w:sz w:val="24"/>
          <w:szCs w:val="24"/>
        </w:rPr>
        <w:t>.</w:t>
      </w:r>
    </w:p>
    <w:p w:rsidR="00A851B6" w:rsidRDefault="00A851B6" w:rsidP="00A851B6">
      <w:pPr>
        <w:spacing w:line="360" w:lineRule="auto"/>
        <w:jc w:val="both"/>
        <w:rPr>
          <w:rFonts w:ascii="Times New Roman" w:hAnsi="Times New Roman"/>
          <w:sz w:val="24"/>
          <w:szCs w:val="24"/>
        </w:rPr>
      </w:pPr>
      <w:r w:rsidRPr="000374A9">
        <w:rPr>
          <w:rFonts w:ascii="Times New Roman" w:hAnsi="Times New Roman"/>
          <w:sz w:val="24"/>
          <w:szCs w:val="24"/>
        </w:rPr>
        <w:t xml:space="preserve">The University Librarian is the overall head of the library. Considering the mission and vision of the university community which is to create a unique institution committed to the pursuit of academic innovation, research, skills-based training and a tradition of excellence in teaching and community service; the library has been well positioned (UNIOSUN News-Spring, 2010). The library at the main campus, </w:t>
      </w:r>
      <w:proofErr w:type="spellStart"/>
      <w:r w:rsidRPr="000374A9">
        <w:rPr>
          <w:rFonts w:ascii="Times New Roman" w:hAnsi="Times New Roman"/>
          <w:sz w:val="24"/>
          <w:szCs w:val="24"/>
        </w:rPr>
        <w:t>Osogbo</w:t>
      </w:r>
      <w:proofErr w:type="spellEnd"/>
      <w:r w:rsidRPr="000374A9">
        <w:rPr>
          <w:rFonts w:ascii="Times New Roman" w:hAnsi="Times New Roman"/>
          <w:sz w:val="24"/>
          <w:szCs w:val="24"/>
        </w:rPr>
        <w:t xml:space="preserve">, </w:t>
      </w:r>
      <w:proofErr w:type="spellStart"/>
      <w:r w:rsidRPr="000374A9">
        <w:rPr>
          <w:rFonts w:ascii="Times New Roman" w:hAnsi="Times New Roman"/>
          <w:sz w:val="24"/>
          <w:szCs w:val="24"/>
        </w:rPr>
        <w:t>Osun</w:t>
      </w:r>
      <w:proofErr w:type="spellEnd"/>
      <w:r w:rsidRPr="000374A9">
        <w:rPr>
          <w:rFonts w:ascii="Times New Roman" w:hAnsi="Times New Roman"/>
          <w:sz w:val="24"/>
          <w:szCs w:val="24"/>
        </w:rPr>
        <w:t xml:space="preserve"> State, Nigeria was moved from the old library building to the magnificent two storey new library building on February 2017. This new library could accommodate more significant library resources in all formats: print and e-resources as well as human resources, it could accommodate more than 500 library users/readers at a time. The reading rooms are spacious, well aerated, and with air conditioners, comfortable reading chairs and tables. Some of the reading rooms are set aside for group reading. In these rooms, readers are encouraged to discuss. Similarly, adequate shelves and shelving spacing that allows for easy movement are provided. More so, reading carrels are reserved for staff members. </w:t>
      </w:r>
    </w:p>
    <w:p w:rsidR="00A851B6" w:rsidRDefault="00A851B6" w:rsidP="00A851B6">
      <w:pPr>
        <w:spacing w:line="360" w:lineRule="auto"/>
        <w:jc w:val="both"/>
        <w:rPr>
          <w:rFonts w:ascii="Times New Roman" w:hAnsi="Times New Roman"/>
          <w:b/>
          <w:sz w:val="24"/>
          <w:szCs w:val="24"/>
        </w:rPr>
      </w:pPr>
    </w:p>
    <w:p w:rsidR="00A851B6" w:rsidRDefault="00A851B6" w:rsidP="00A851B6">
      <w:pPr>
        <w:spacing w:line="360" w:lineRule="auto"/>
        <w:jc w:val="both"/>
        <w:rPr>
          <w:rFonts w:ascii="Times New Roman" w:hAnsi="Times New Roman"/>
          <w:b/>
          <w:sz w:val="24"/>
          <w:szCs w:val="24"/>
        </w:rPr>
      </w:pPr>
    </w:p>
    <w:p w:rsidR="00A851B6" w:rsidRDefault="00A851B6" w:rsidP="00A851B6">
      <w:pPr>
        <w:spacing w:line="360" w:lineRule="auto"/>
        <w:jc w:val="both"/>
        <w:rPr>
          <w:rFonts w:ascii="Times New Roman" w:hAnsi="Times New Roman"/>
          <w:b/>
          <w:sz w:val="24"/>
          <w:szCs w:val="24"/>
        </w:rPr>
      </w:pPr>
    </w:p>
    <w:p w:rsidR="00A851B6" w:rsidRPr="00A851B6" w:rsidRDefault="00A851B6" w:rsidP="00A851B6">
      <w:pPr>
        <w:spacing w:line="360" w:lineRule="auto"/>
        <w:jc w:val="both"/>
        <w:rPr>
          <w:rFonts w:ascii="Times New Roman" w:hAnsi="Times New Roman"/>
          <w:b/>
          <w:sz w:val="24"/>
          <w:szCs w:val="24"/>
        </w:rPr>
      </w:pPr>
      <w:r w:rsidRPr="00A851B6">
        <w:rPr>
          <w:rFonts w:ascii="Times New Roman" w:hAnsi="Times New Roman"/>
          <w:b/>
          <w:sz w:val="24"/>
          <w:szCs w:val="24"/>
        </w:rPr>
        <w:lastRenderedPageBreak/>
        <w:t>2.2</w:t>
      </w:r>
      <w:r w:rsidRPr="00A851B6">
        <w:rPr>
          <w:rFonts w:ascii="Times New Roman" w:hAnsi="Times New Roman"/>
          <w:b/>
          <w:sz w:val="24"/>
          <w:szCs w:val="24"/>
        </w:rPr>
        <w:tab/>
        <w:t xml:space="preserve">OPERATIONS OF OSUN STATE UNIVERSITY LIBRARY </w:t>
      </w:r>
    </w:p>
    <w:p w:rsidR="00A851B6" w:rsidRPr="000374A9" w:rsidRDefault="00A851B6" w:rsidP="00A851B6">
      <w:pPr>
        <w:spacing w:line="360" w:lineRule="auto"/>
        <w:jc w:val="both"/>
        <w:rPr>
          <w:rFonts w:ascii="Times New Roman" w:hAnsi="Times New Roman"/>
          <w:sz w:val="24"/>
          <w:szCs w:val="24"/>
        </w:rPr>
      </w:pPr>
      <w:proofErr w:type="spellStart"/>
      <w:r w:rsidRPr="000374A9">
        <w:rPr>
          <w:rFonts w:ascii="Times New Roman" w:hAnsi="Times New Roman"/>
          <w:sz w:val="24"/>
          <w:szCs w:val="24"/>
        </w:rPr>
        <w:t>Osun</w:t>
      </w:r>
      <w:proofErr w:type="spellEnd"/>
      <w:r w:rsidRPr="000374A9">
        <w:rPr>
          <w:rFonts w:ascii="Times New Roman" w:hAnsi="Times New Roman"/>
          <w:sz w:val="24"/>
          <w:szCs w:val="24"/>
        </w:rPr>
        <w:t xml:space="preserve"> State University is set up to extend services beyond its physical walls, provide materials accessible by electronic means and at the same time to provide unrestricted access to information.</w:t>
      </w:r>
    </w:p>
    <w:p w:rsidR="00A851B6" w:rsidRPr="00A851B6" w:rsidRDefault="00A851B6" w:rsidP="00A851B6">
      <w:pPr>
        <w:spacing w:line="360" w:lineRule="auto"/>
        <w:jc w:val="both"/>
        <w:rPr>
          <w:rFonts w:ascii="Times New Roman" w:hAnsi="Times New Roman"/>
          <w:b/>
          <w:sz w:val="24"/>
          <w:szCs w:val="24"/>
        </w:rPr>
      </w:pPr>
      <w:r w:rsidRPr="00A851B6">
        <w:rPr>
          <w:rFonts w:ascii="Times New Roman" w:hAnsi="Times New Roman"/>
          <w:b/>
          <w:sz w:val="24"/>
          <w:szCs w:val="24"/>
        </w:rPr>
        <w:t xml:space="preserve">Opening Hours: </w:t>
      </w:r>
    </w:p>
    <w:p w:rsidR="00A851B6" w:rsidRDefault="00A851B6" w:rsidP="00A851B6">
      <w:pPr>
        <w:spacing w:line="360" w:lineRule="auto"/>
        <w:jc w:val="both"/>
        <w:rPr>
          <w:rFonts w:ascii="Times New Roman" w:hAnsi="Times New Roman"/>
          <w:sz w:val="24"/>
          <w:szCs w:val="24"/>
        </w:rPr>
      </w:pPr>
      <w:r w:rsidRPr="000374A9">
        <w:rPr>
          <w:rFonts w:ascii="Times New Roman" w:hAnsi="Times New Roman"/>
          <w:sz w:val="24"/>
          <w:szCs w:val="24"/>
        </w:rPr>
        <w:t xml:space="preserve">The libraries open to readers as follows: </w:t>
      </w:r>
    </w:p>
    <w:p w:rsidR="00A851B6" w:rsidRDefault="00A851B6" w:rsidP="00A851B6">
      <w:pPr>
        <w:spacing w:line="360" w:lineRule="auto"/>
        <w:jc w:val="both"/>
        <w:rPr>
          <w:rFonts w:ascii="Times New Roman" w:hAnsi="Times New Roman"/>
          <w:sz w:val="24"/>
          <w:szCs w:val="24"/>
        </w:rPr>
      </w:pPr>
      <w:r w:rsidRPr="000374A9">
        <w:rPr>
          <w:rFonts w:ascii="Times New Roman" w:hAnsi="Times New Roman"/>
          <w:sz w:val="24"/>
          <w:szCs w:val="24"/>
        </w:rPr>
        <w:t xml:space="preserve">During Session Time Monday – Friday 8.00 am - 6.00 pm </w:t>
      </w:r>
    </w:p>
    <w:p w:rsidR="00A851B6" w:rsidRDefault="00A851B6" w:rsidP="00A851B6">
      <w:pPr>
        <w:spacing w:line="360" w:lineRule="auto"/>
        <w:jc w:val="both"/>
        <w:rPr>
          <w:rFonts w:ascii="Times New Roman" w:hAnsi="Times New Roman"/>
          <w:sz w:val="24"/>
          <w:szCs w:val="24"/>
        </w:rPr>
      </w:pPr>
      <w:r w:rsidRPr="000374A9">
        <w:rPr>
          <w:rFonts w:ascii="Times New Roman" w:hAnsi="Times New Roman"/>
          <w:sz w:val="24"/>
          <w:szCs w:val="24"/>
        </w:rPr>
        <w:t xml:space="preserve">Saturday 8.00 am - 1.00 pm </w:t>
      </w:r>
    </w:p>
    <w:p w:rsidR="00A851B6" w:rsidRDefault="00A851B6" w:rsidP="00A851B6">
      <w:pPr>
        <w:spacing w:line="360" w:lineRule="auto"/>
        <w:jc w:val="both"/>
        <w:rPr>
          <w:rFonts w:ascii="Times New Roman" w:hAnsi="Times New Roman"/>
          <w:sz w:val="24"/>
          <w:szCs w:val="24"/>
        </w:rPr>
      </w:pPr>
      <w:r w:rsidRPr="000374A9">
        <w:rPr>
          <w:rFonts w:ascii="Times New Roman" w:hAnsi="Times New Roman"/>
          <w:sz w:val="24"/>
          <w:szCs w:val="24"/>
        </w:rPr>
        <w:t xml:space="preserve">Environmental Sanitation (Saturday) 10.00 am - 4.00 pm </w:t>
      </w:r>
    </w:p>
    <w:p w:rsidR="00A851B6" w:rsidRDefault="00A851B6" w:rsidP="00A851B6">
      <w:pPr>
        <w:spacing w:line="360" w:lineRule="auto"/>
        <w:jc w:val="both"/>
        <w:rPr>
          <w:rFonts w:ascii="Times New Roman" w:hAnsi="Times New Roman"/>
          <w:sz w:val="24"/>
          <w:szCs w:val="24"/>
        </w:rPr>
      </w:pPr>
      <w:r w:rsidRPr="000374A9">
        <w:rPr>
          <w:rFonts w:ascii="Times New Roman" w:hAnsi="Times New Roman"/>
          <w:sz w:val="24"/>
          <w:szCs w:val="24"/>
        </w:rPr>
        <w:t>Sunday and Public Holidays closed</w:t>
      </w:r>
      <w:r w:rsidRPr="007D01D5">
        <w:rPr>
          <w:rFonts w:ascii="Times New Roman" w:hAnsi="Times New Roman"/>
          <w:sz w:val="24"/>
          <w:szCs w:val="24"/>
        </w:rPr>
        <w:t xml:space="preserve"> </w:t>
      </w:r>
    </w:p>
    <w:p w:rsidR="00A851B6" w:rsidRDefault="00A851B6" w:rsidP="00A851B6">
      <w:pPr>
        <w:rPr>
          <w:rFonts w:ascii="Times New Roman" w:hAnsi="Times New Roman"/>
          <w:b/>
          <w:sz w:val="24"/>
          <w:szCs w:val="24"/>
        </w:rPr>
      </w:pPr>
      <w:r>
        <w:rPr>
          <w:rFonts w:ascii="Times New Roman" w:hAnsi="Times New Roman"/>
          <w:b/>
          <w:sz w:val="24"/>
          <w:szCs w:val="24"/>
        </w:rPr>
        <w:t>2.3</w:t>
      </w:r>
      <w:r>
        <w:rPr>
          <w:rFonts w:ascii="Times New Roman" w:hAnsi="Times New Roman"/>
          <w:b/>
          <w:sz w:val="24"/>
          <w:szCs w:val="24"/>
        </w:rPr>
        <w:tab/>
        <w:t>STRUCTURE/ORGANOFRAM OF SOLA AKINRINDE CENTER LIBRARY</w:t>
      </w:r>
    </w:p>
    <w:p w:rsidR="00A851B6" w:rsidRDefault="00A851B6" w:rsidP="00A851B6">
      <w:pPr>
        <w:rPr>
          <w:rFonts w:ascii="Times New Roman" w:hAnsi="Times New Roman"/>
          <w:b/>
          <w:sz w:val="24"/>
          <w:szCs w:val="24"/>
        </w:rPr>
      </w:pPr>
      <w:r>
        <w:rPr>
          <w:rFonts w:ascii="Times New Roman" w:hAnsi="Times New Roman"/>
          <w:b/>
          <w:noProof/>
          <w:sz w:val="24"/>
          <w:szCs w:val="24"/>
          <w:lang w:val="en-GB" w:eastAsia="en-GB"/>
        </w:rPr>
        <w:drawing>
          <wp:inline distT="0" distB="0" distL="0" distR="0">
            <wp:extent cx="5334000" cy="4326560"/>
            <wp:effectExtent l="19050" t="0" r="0" b="0"/>
            <wp:docPr id="1" name="Picture 0" descr="Screenshot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4).png"/>
                    <pic:cNvPicPr/>
                  </pic:nvPicPr>
                  <pic:blipFill>
                    <a:blip r:embed="rId7" cstate="print"/>
                    <a:srcRect l="28228" t="26331" r="29396" b="12426"/>
                    <a:stretch>
                      <a:fillRect/>
                    </a:stretch>
                  </pic:blipFill>
                  <pic:spPr>
                    <a:xfrm>
                      <a:off x="0" y="0"/>
                      <a:ext cx="5334000" cy="4326560"/>
                    </a:xfrm>
                    <a:prstGeom prst="rect">
                      <a:avLst/>
                    </a:prstGeom>
                  </pic:spPr>
                </pic:pic>
              </a:graphicData>
            </a:graphic>
          </wp:inline>
        </w:drawing>
      </w:r>
    </w:p>
    <w:p w:rsidR="00A851B6" w:rsidRDefault="00A851B6" w:rsidP="00A851B6">
      <w:pPr>
        <w:rPr>
          <w:rFonts w:ascii="Times New Roman" w:hAnsi="Times New Roman"/>
          <w:b/>
          <w:sz w:val="24"/>
          <w:szCs w:val="24"/>
        </w:rPr>
      </w:pPr>
    </w:p>
    <w:p w:rsidR="00A851B6" w:rsidRPr="008A637F" w:rsidRDefault="00A851B6" w:rsidP="00A851B6">
      <w:pPr>
        <w:spacing w:line="480" w:lineRule="auto"/>
        <w:jc w:val="both"/>
        <w:rPr>
          <w:rFonts w:ascii="Times New Roman" w:hAnsi="Times New Roman"/>
          <w:sz w:val="24"/>
          <w:szCs w:val="24"/>
        </w:rPr>
      </w:pPr>
      <w:r>
        <w:rPr>
          <w:rFonts w:ascii="Times New Roman" w:hAnsi="Times New Roman"/>
          <w:b/>
          <w:bCs/>
          <w:caps/>
          <w:sz w:val="24"/>
          <w:szCs w:val="24"/>
        </w:rPr>
        <w:lastRenderedPageBreak/>
        <w:t>2.4</w:t>
      </w:r>
      <w:r>
        <w:rPr>
          <w:rFonts w:ascii="Times New Roman" w:hAnsi="Times New Roman"/>
          <w:b/>
          <w:bCs/>
          <w:caps/>
          <w:sz w:val="24"/>
          <w:szCs w:val="24"/>
        </w:rPr>
        <w:tab/>
        <w:t xml:space="preserve"> Division /section</w:t>
      </w:r>
    </w:p>
    <w:p w:rsidR="00A851B6" w:rsidRDefault="00A851B6" w:rsidP="00A851B6">
      <w:pPr>
        <w:pStyle w:val="ListParagraph"/>
        <w:numPr>
          <w:ilvl w:val="0"/>
          <w:numId w:val="1"/>
        </w:numPr>
        <w:spacing w:line="480" w:lineRule="auto"/>
        <w:jc w:val="both"/>
        <w:rPr>
          <w:rFonts w:ascii="Times New Roman" w:hAnsi="Times New Roman"/>
          <w:sz w:val="24"/>
          <w:szCs w:val="24"/>
        </w:rPr>
      </w:pPr>
      <w:r>
        <w:rPr>
          <w:rFonts w:ascii="Times New Roman" w:hAnsi="Times New Roman"/>
          <w:sz w:val="24"/>
          <w:szCs w:val="24"/>
        </w:rPr>
        <w:t>Technical services</w:t>
      </w:r>
    </w:p>
    <w:p w:rsidR="00A851B6" w:rsidRDefault="00A851B6" w:rsidP="00A851B6">
      <w:pPr>
        <w:pStyle w:val="ListParagraph"/>
        <w:numPr>
          <w:ilvl w:val="0"/>
          <w:numId w:val="1"/>
        </w:numPr>
        <w:spacing w:line="480" w:lineRule="auto"/>
        <w:jc w:val="both"/>
        <w:rPr>
          <w:rFonts w:ascii="Times New Roman" w:hAnsi="Times New Roman"/>
          <w:sz w:val="24"/>
          <w:szCs w:val="24"/>
        </w:rPr>
      </w:pPr>
      <w:r>
        <w:rPr>
          <w:rFonts w:ascii="Times New Roman" w:hAnsi="Times New Roman"/>
          <w:sz w:val="24"/>
          <w:szCs w:val="24"/>
        </w:rPr>
        <w:t>Readers services</w:t>
      </w:r>
    </w:p>
    <w:p w:rsidR="00A851B6" w:rsidRDefault="00A851B6" w:rsidP="00A851B6">
      <w:pPr>
        <w:pStyle w:val="ListParagraph"/>
        <w:numPr>
          <w:ilvl w:val="0"/>
          <w:numId w:val="1"/>
        </w:numPr>
        <w:spacing w:line="480" w:lineRule="auto"/>
        <w:jc w:val="both"/>
        <w:rPr>
          <w:rFonts w:ascii="Times New Roman" w:hAnsi="Times New Roman"/>
          <w:sz w:val="24"/>
          <w:szCs w:val="24"/>
        </w:rPr>
      </w:pPr>
      <w:r>
        <w:rPr>
          <w:rFonts w:ascii="Times New Roman" w:hAnsi="Times New Roman"/>
          <w:sz w:val="24"/>
          <w:szCs w:val="24"/>
        </w:rPr>
        <w:t xml:space="preserve">Electronic support services </w:t>
      </w:r>
    </w:p>
    <w:p w:rsidR="00A851B6" w:rsidRPr="00732C47" w:rsidRDefault="00A851B6" w:rsidP="00A851B6">
      <w:pPr>
        <w:spacing w:line="360" w:lineRule="auto"/>
        <w:jc w:val="both"/>
        <w:rPr>
          <w:rFonts w:ascii="Times New Roman" w:hAnsi="Times New Roman"/>
          <w:b/>
          <w:sz w:val="24"/>
          <w:szCs w:val="24"/>
        </w:rPr>
      </w:pPr>
      <w:r w:rsidRPr="00732C47">
        <w:rPr>
          <w:rFonts w:ascii="Times New Roman" w:hAnsi="Times New Roman"/>
          <w:b/>
          <w:sz w:val="24"/>
          <w:szCs w:val="24"/>
        </w:rPr>
        <w:t xml:space="preserve">Collection Development Unit </w:t>
      </w:r>
    </w:p>
    <w:p w:rsidR="00A851B6" w:rsidRDefault="00A851B6" w:rsidP="00A851B6">
      <w:pPr>
        <w:spacing w:line="360" w:lineRule="auto"/>
        <w:jc w:val="both"/>
        <w:rPr>
          <w:rFonts w:ascii="Times New Roman" w:hAnsi="Times New Roman"/>
          <w:sz w:val="24"/>
          <w:szCs w:val="24"/>
        </w:rPr>
      </w:pPr>
      <w:r w:rsidRPr="000374A9">
        <w:rPr>
          <w:rFonts w:ascii="Times New Roman" w:hAnsi="Times New Roman"/>
          <w:sz w:val="24"/>
          <w:szCs w:val="24"/>
        </w:rPr>
        <w:t xml:space="preserve">Acquisition of library books and other literary materials: This Unit is headed by a Collection/Acquisition Librarian. In </w:t>
      </w:r>
      <w:proofErr w:type="spellStart"/>
      <w:r w:rsidRPr="000374A9">
        <w:rPr>
          <w:rFonts w:ascii="Times New Roman" w:hAnsi="Times New Roman"/>
          <w:sz w:val="24"/>
          <w:szCs w:val="24"/>
        </w:rPr>
        <w:t>Osun</w:t>
      </w:r>
      <w:proofErr w:type="spellEnd"/>
      <w:r w:rsidRPr="000374A9">
        <w:rPr>
          <w:rFonts w:ascii="Times New Roman" w:hAnsi="Times New Roman"/>
          <w:sz w:val="24"/>
          <w:szCs w:val="24"/>
        </w:rPr>
        <w:t xml:space="preserve"> State University Library, the nature of acquisitions has continued to illustrate the shift from print material to electronic media. More investments are in both digital content and technology infrastructure. The library acquires its resources in all formats, such as subscription to locally produced books and journal, association journals, subscription to current journals both print and electronic, large scale acquisition of books in print and subscription to international databases. Acquisitions in the library could also be through gifts and exchanges, inter-library loan and bequeath. Every new resources/item coming into the library passes through the Acquisitions Department which ensures that proper records have been kept concerning the item acquired before being out for further processing and use. </w:t>
      </w:r>
    </w:p>
    <w:p w:rsidR="00A851B6" w:rsidRPr="00732C47" w:rsidRDefault="00A851B6" w:rsidP="00A851B6">
      <w:pPr>
        <w:spacing w:line="360" w:lineRule="auto"/>
        <w:jc w:val="both"/>
        <w:rPr>
          <w:rFonts w:ascii="Times New Roman" w:hAnsi="Times New Roman"/>
          <w:b/>
          <w:sz w:val="24"/>
          <w:szCs w:val="24"/>
        </w:rPr>
      </w:pPr>
      <w:r w:rsidRPr="00732C47">
        <w:rPr>
          <w:rFonts w:ascii="Times New Roman" w:hAnsi="Times New Roman"/>
          <w:b/>
          <w:sz w:val="24"/>
          <w:szCs w:val="24"/>
        </w:rPr>
        <w:t xml:space="preserve">Technical Services Unit </w:t>
      </w:r>
    </w:p>
    <w:p w:rsidR="00A851B6" w:rsidRDefault="00A851B6" w:rsidP="00A851B6">
      <w:pPr>
        <w:spacing w:line="360" w:lineRule="auto"/>
        <w:jc w:val="both"/>
        <w:rPr>
          <w:rFonts w:ascii="Times New Roman" w:hAnsi="Times New Roman"/>
          <w:sz w:val="24"/>
          <w:szCs w:val="24"/>
        </w:rPr>
      </w:pPr>
      <w:r w:rsidRPr="000374A9">
        <w:rPr>
          <w:rFonts w:ascii="Times New Roman" w:hAnsi="Times New Roman"/>
          <w:sz w:val="24"/>
          <w:szCs w:val="24"/>
        </w:rPr>
        <w:t xml:space="preserve">The Technical Unit of UNIOSUN Library is headed by a Technical Services Librarian. It processes all library resources. The following resources are made available in this unit: </w:t>
      </w:r>
    </w:p>
    <w:p w:rsidR="00A851B6" w:rsidRDefault="00A851B6" w:rsidP="00A851B6">
      <w:pPr>
        <w:pStyle w:val="ListParagraph"/>
        <w:numPr>
          <w:ilvl w:val="0"/>
          <w:numId w:val="27"/>
        </w:numPr>
        <w:spacing w:line="360" w:lineRule="auto"/>
        <w:jc w:val="both"/>
        <w:rPr>
          <w:rFonts w:ascii="Times New Roman" w:hAnsi="Times New Roman"/>
          <w:sz w:val="24"/>
          <w:szCs w:val="24"/>
        </w:rPr>
      </w:pPr>
      <w:r w:rsidRPr="00732C47">
        <w:rPr>
          <w:rFonts w:ascii="Times New Roman" w:hAnsi="Times New Roman"/>
          <w:sz w:val="24"/>
          <w:szCs w:val="24"/>
        </w:rPr>
        <w:t xml:space="preserve">Library of Congress (LC) </w:t>
      </w:r>
      <w:r>
        <w:rPr>
          <w:rFonts w:ascii="Times New Roman" w:hAnsi="Times New Roman"/>
          <w:sz w:val="24"/>
          <w:szCs w:val="24"/>
        </w:rPr>
        <w:t xml:space="preserve">Subject Headings and Schedule </w:t>
      </w:r>
    </w:p>
    <w:p w:rsidR="00A851B6" w:rsidRDefault="00A851B6" w:rsidP="00A851B6">
      <w:pPr>
        <w:pStyle w:val="ListParagraph"/>
        <w:numPr>
          <w:ilvl w:val="0"/>
          <w:numId w:val="27"/>
        </w:numPr>
        <w:spacing w:line="360" w:lineRule="auto"/>
        <w:jc w:val="both"/>
        <w:rPr>
          <w:rFonts w:ascii="Times New Roman" w:hAnsi="Times New Roman"/>
          <w:sz w:val="24"/>
          <w:szCs w:val="24"/>
        </w:rPr>
      </w:pPr>
      <w:r w:rsidRPr="00732C47">
        <w:rPr>
          <w:rFonts w:ascii="Times New Roman" w:hAnsi="Times New Roman"/>
          <w:sz w:val="24"/>
          <w:szCs w:val="24"/>
        </w:rPr>
        <w:t>Internet Connectiv</w:t>
      </w:r>
      <w:r>
        <w:rPr>
          <w:rFonts w:ascii="Times New Roman" w:hAnsi="Times New Roman"/>
          <w:sz w:val="24"/>
          <w:szCs w:val="24"/>
        </w:rPr>
        <w:t xml:space="preserve">ity to check online resources </w:t>
      </w:r>
    </w:p>
    <w:p w:rsidR="00A851B6" w:rsidRDefault="00A851B6" w:rsidP="00A851B6">
      <w:pPr>
        <w:pStyle w:val="ListParagraph"/>
        <w:numPr>
          <w:ilvl w:val="0"/>
          <w:numId w:val="27"/>
        </w:numPr>
        <w:spacing w:line="360" w:lineRule="auto"/>
        <w:jc w:val="both"/>
        <w:rPr>
          <w:rFonts w:ascii="Times New Roman" w:hAnsi="Times New Roman"/>
          <w:sz w:val="24"/>
          <w:szCs w:val="24"/>
        </w:rPr>
      </w:pPr>
      <w:r w:rsidRPr="00732C47">
        <w:rPr>
          <w:rFonts w:ascii="Times New Roman" w:hAnsi="Times New Roman"/>
          <w:sz w:val="24"/>
          <w:szCs w:val="24"/>
        </w:rPr>
        <w:t>Cataloguers’ desktop.</w:t>
      </w:r>
    </w:p>
    <w:p w:rsidR="00A851B6" w:rsidRDefault="00A851B6" w:rsidP="00A851B6">
      <w:pPr>
        <w:spacing w:line="360" w:lineRule="auto"/>
        <w:jc w:val="both"/>
        <w:rPr>
          <w:rFonts w:ascii="Times New Roman" w:hAnsi="Times New Roman"/>
          <w:sz w:val="24"/>
          <w:szCs w:val="24"/>
        </w:rPr>
      </w:pPr>
      <w:r w:rsidRPr="00732C47">
        <w:rPr>
          <w:rFonts w:ascii="Times New Roman" w:hAnsi="Times New Roman"/>
          <w:sz w:val="24"/>
          <w:szCs w:val="24"/>
        </w:rPr>
        <w:t xml:space="preserve">This Unit is responsible for the cataloguing and classification of all library materials. Cataloguing has to do with description of library materials such as books to point out important bibliographic features like author, title, place of publication, publisher, </w:t>
      </w:r>
      <w:proofErr w:type="gramStart"/>
      <w:r w:rsidRPr="00732C47">
        <w:rPr>
          <w:rFonts w:ascii="Times New Roman" w:hAnsi="Times New Roman"/>
          <w:sz w:val="24"/>
          <w:szCs w:val="24"/>
        </w:rPr>
        <w:t>edition</w:t>
      </w:r>
      <w:proofErr w:type="gramEnd"/>
      <w:r w:rsidRPr="00732C47">
        <w:rPr>
          <w:rFonts w:ascii="Times New Roman" w:hAnsi="Times New Roman"/>
          <w:sz w:val="24"/>
          <w:szCs w:val="24"/>
        </w:rPr>
        <w:t xml:space="preserve">, date of publication and subject of each book. In classification, all materials that have similar subject contents are grouped together and are assigned class marks or numbers. The class mark or number identifies each item as a member of a group. The ultimate purpose of cataloguing and classification is to ensure that library materials are systematically organized. </w:t>
      </w:r>
      <w:r w:rsidRPr="00732C47">
        <w:rPr>
          <w:rFonts w:ascii="Times New Roman" w:hAnsi="Times New Roman"/>
          <w:sz w:val="24"/>
          <w:szCs w:val="24"/>
        </w:rPr>
        <w:lastRenderedPageBreak/>
        <w:t xml:space="preserve">With cataloguing and classification, it becomes possible to put all materials on a specific discipline in one area of the library shelves. Library and classification save the time of the library user/clientele. </w:t>
      </w:r>
    </w:p>
    <w:p w:rsidR="00A851B6" w:rsidRPr="00732C47" w:rsidRDefault="00A851B6" w:rsidP="00A851B6">
      <w:pPr>
        <w:spacing w:line="360" w:lineRule="auto"/>
        <w:jc w:val="both"/>
        <w:rPr>
          <w:rFonts w:ascii="Times New Roman" w:hAnsi="Times New Roman"/>
          <w:b/>
          <w:sz w:val="24"/>
          <w:szCs w:val="24"/>
        </w:rPr>
      </w:pPr>
      <w:r w:rsidRPr="00732C47">
        <w:rPr>
          <w:rFonts w:ascii="Times New Roman" w:hAnsi="Times New Roman"/>
          <w:b/>
          <w:sz w:val="24"/>
          <w:szCs w:val="24"/>
        </w:rPr>
        <w:t xml:space="preserve">Serials Unit </w:t>
      </w:r>
    </w:p>
    <w:p w:rsidR="00A851B6" w:rsidRPr="00732C47" w:rsidRDefault="00A851B6" w:rsidP="00A851B6">
      <w:pPr>
        <w:spacing w:line="360" w:lineRule="auto"/>
        <w:jc w:val="both"/>
        <w:rPr>
          <w:rFonts w:ascii="Times New Roman" w:hAnsi="Times New Roman"/>
          <w:sz w:val="24"/>
          <w:szCs w:val="24"/>
        </w:rPr>
      </w:pPr>
      <w:r w:rsidRPr="00732C47">
        <w:rPr>
          <w:rFonts w:ascii="Times New Roman" w:hAnsi="Times New Roman"/>
          <w:sz w:val="24"/>
          <w:szCs w:val="24"/>
        </w:rPr>
        <w:t xml:space="preserve">The Serials Unit is headed by a Serials Librarian. It stocks primary sources of information, for example periodicals, newspapers and magazines, academic journals on various subjects. The materials in this Unit are restricted and cannot be taken out of the library. This Unit of UNIOSUN Library contains back sets of both foreign and local journals/periodicals, magazines, newspapers and special collections that have to do with government publications, Nigerian, </w:t>
      </w:r>
      <w:proofErr w:type="spellStart"/>
      <w:r w:rsidRPr="00732C47">
        <w:rPr>
          <w:rFonts w:ascii="Times New Roman" w:hAnsi="Times New Roman"/>
          <w:sz w:val="24"/>
          <w:szCs w:val="24"/>
        </w:rPr>
        <w:t>Osun-ana</w:t>
      </w:r>
      <w:proofErr w:type="spellEnd"/>
      <w:r w:rsidRPr="00732C47">
        <w:rPr>
          <w:rFonts w:ascii="Times New Roman" w:hAnsi="Times New Roman"/>
          <w:sz w:val="24"/>
          <w:szCs w:val="24"/>
        </w:rPr>
        <w:t>, gifts and exchanges, legal depository and rare books. The task of the Serials unit is to select, acquires, record, process and display serials for use in the library. It also undertakes the cataloguing and classification of serials and creation of a serials catalogue.</w:t>
      </w:r>
    </w:p>
    <w:p w:rsidR="00A851B6" w:rsidRDefault="00A851B6" w:rsidP="00A851B6">
      <w:pPr>
        <w:spacing w:line="360" w:lineRule="auto"/>
        <w:jc w:val="both"/>
        <w:rPr>
          <w:rFonts w:ascii="Times New Roman" w:hAnsi="Times New Roman"/>
          <w:sz w:val="24"/>
          <w:szCs w:val="24"/>
        </w:rPr>
      </w:pPr>
      <w:r w:rsidRPr="00732C47">
        <w:rPr>
          <w:rFonts w:ascii="Times New Roman" w:hAnsi="Times New Roman"/>
          <w:b/>
          <w:sz w:val="24"/>
          <w:szCs w:val="24"/>
        </w:rPr>
        <w:t>Reference Unit</w:t>
      </w:r>
      <w:r w:rsidRPr="000374A9">
        <w:rPr>
          <w:rFonts w:ascii="Times New Roman" w:hAnsi="Times New Roman"/>
          <w:sz w:val="24"/>
          <w:szCs w:val="24"/>
        </w:rPr>
        <w:t xml:space="preserve"> </w:t>
      </w:r>
    </w:p>
    <w:p w:rsidR="00A851B6" w:rsidRDefault="00A851B6" w:rsidP="00A851B6">
      <w:pPr>
        <w:spacing w:line="360" w:lineRule="auto"/>
        <w:jc w:val="both"/>
        <w:rPr>
          <w:rFonts w:ascii="Times New Roman" w:hAnsi="Times New Roman"/>
          <w:sz w:val="24"/>
          <w:szCs w:val="24"/>
        </w:rPr>
      </w:pPr>
      <w:r w:rsidRPr="000374A9">
        <w:rPr>
          <w:rFonts w:ascii="Times New Roman" w:hAnsi="Times New Roman"/>
          <w:sz w:val="24"/>
          <w:szCs w:val="24"/>
        </w:rPr>
        <w:t>The Reference Unit is headed by a Reference Librarian. She/he per</w:t>
      </w:r>
      <w:r>
        <w:rPr>
          <w:rFonts w:ascii="Times New Roman" w:hAnsi="Times New Roman"/>
          <w:sz w:val="24"/>
          <w:szCs w:val="24"/>
        </w:rPr>
        <w:t xml:space="preserve">forms the following services: </w:t>
      </w:r>
    </w:p>
    <w:p w:rsidR="00A851B6" w:rsidRDefault="00A851B6" w:rsidP="00A851B6">
      <w:pPr>
        <w:pStyle w:val="ListParagraph"/>
        <w:numPr>
          <w:ilvl w:val="0"/>
          <w:numId w:val="28"/>
        </w:numPr>
        <w:spacing w:line="360" w:lineRule="auto"/>
        <w:jc w:val="both"/>
        <w:rPr>
          <w:rFonts w:ascii="Times New Roman" w:hAnsi="Times New Roman"/>
          <w:sz w:val="24"/>
          <w:szCs w:val="24"/>
        </w:rPr>
      </w:pPr>
      <w:r w:rsidRPr="00732C47">
        <w:rPr>
          <w:rFonts w:ascii="Times New Roman" w:hAnsi="Times New Roman"/>
          <w:sz w:val="24"/>
          <w:szCs w:val="24"/>
        </w:rPr>
        <w:t>Conducts an extensive literature search for readers wi</w:t>
      </w:r>
      <w:r>
        <w:rPr>
          <w:rFonts w:ascii="Times New Roman" w:hAnsi="Times New Roman"/>
          <w:sz w:val="24"/>
          <w:szCs w:val="24"/>
        </w:rPr>
        <w:t>th research/project proposal;</w:t>
      </w:r>
    </w:p>
    <w:p w:rsidR="00A851B6" w:rsidRDefault="00A851B6" w:rsidP="00A851B6">
      <w:pPr>
        <w:pStyle w:val="ListParagraph"/>
        <w:numPr>
          <w:ilvl w:val="0"/>
          <w:numId w:val="28"/>
        </w:numPr>
        <w:spacing w:line="360" w:lineRule="auto"/>
        <w:jc w:val="both"/>
        <w:rPr>
          <w:rFonts w:ascii="Times New Roman" w:hAnsi="Times New Roman"/>
          <w:sz w:val="24"/>
          <w:szCs w:val="24"/>
        </w:rPr>
      </w:pPr>
      <w:r w:rsidRPr="00732C47">
        <w:rPr>
          <w:rFonts w:ascii="Times New Roman" w:hAnsi="Times New Roman"/>
          <w:sz w:val="24"/>
          <w:szCs w:val="24"/>
        </w:rPr>
        <w:t>Provides</w:t>
      </w:r>
      <w:r>
        <w:rPr>
          <w:rFonts w:ascii="Times New Roman" w:hAnsi="Times New Roman"/>
          <w:sz w:val="24"/>
          <w:szCs w:val="24"/>
        </w:rPr>
        <w:t xml:space="preserve"> answers to specific queries;</w:t>
      </w:r>
    </w:p>
    <w:p w:rsidR="00A851B6" w:rsidRDefault="00A851B6" w:rsidP="00A851B6">
      <w:pPr>
        <w:pStyle w:val="ListParagraph"/>
        <w:numPr>
          <w:ilvl w:val="0"/>
          <w:numId w:val="28"/>
        </w:numPr>
        <w:spacing w:line="360" w:lineRule="auto"/>
        <w:jc w:val="both"/>
        <w:rPr>
          <w:rFonts w:ascii="Times New Roman" w:hAnsi="Times New Roman"/>
          <w:sz w:val="24"/>
          <w:szCs w:val="24"/>
        </w:rPr>
      </w:pPr>
      <w:r w:rsidRPr="00732C47">
        <w:rPr>
          <w:rFonts w:ascii="Times New Roman" w:hAnsi="Times New Roman"/>
          <w:sz w:val="24"/>
          <w:szCs w:val="24"/>
        </w:rPr>
        <w:t>Instructs users on the use of the library, catalogues</w:t>
      </w:r>
      <w:r>
        <w:rPr>
          <w:rFonts w:ascii="Times New Roman" w:hAnsi="Times New Roman"/>
          <w:sz w:val="24"/>
          <w:szCs w:val="24"/>
        </w:rPr>
        <w:t xml:space="preserve">, abstracts, and indexes etc; </w:t>
      </w:r>
    </w:p>
    <w:p w:rsidR="00A851B6" w:rsidRDefault="00A851B6" w:rsidP="00A851B6">
      <w:pPr>
        <w:pStyle w:val="ListParagraph"/>
        <w:numPr>
          <w:ilvl w:val="0"/>
          <w:numId w:val="28"/>
        </w:numPr>
        <w:spacing w:line="360" w:lineRule="auto"/>
        <w:jc w:val="both"/>
        <w:rPr>
          <w:rFonts w:ascii="Times New Roman" w:hAnsi="Times New Roman"/>
          <w:sz w:val="24"/>
          <w:szCs w:val="24"/>
        </w:rPr>
      </w:pPr>
      <w:r w:rsidRPr="00732C47">
        <w:rPr>
          <w:rFonts w:ascii="Times New Roman" w:hAnsi="Times New Roman"/>
          <w:sz w:val="24"/>
          <w:szCs w:val="24"/>
        </w:rPr>
        <w:t>Guides users/clie</w:t>
      </w:r>
      <w:r>
        <w:rPr>
          <w:rFonts w:ascii="Times New Roman" w:hAnsi="Times New Roman"/>
          <w:sz w:val="24"/>
          <w:szCs w:val="24"/>
        </w:rPr>
        <w:t>nteles in locating materials;</w:t>
      </w:r>
    </w:p>
    <w:p w:rsidR="00A851B6" w:rsidRDefault="00A851B6" w:rsidP="00A851B6">
      <w:pPr>
        <w:pStyle w:val="ListParagraph"/>
        <w:numPr>
          <w:ilvl w:val="0"/>
          <w:numId w:val="28"/>
        </w:numPr>
        <w:spacing w:line="360" w:lineRule="auto"/>
        <w:jc w:val="both"/>
        <w:rPr>
          <w:rFonts w:ascii="Times New Roman" w:hAnsi="Times New Roman"/>
          <w:sz w:val="24"/>
          <w:szCs w:val="24"/>
        </w:rPr>
      </w:pPr>
      <w:r w:rsidRPr="00732C47">
        <w:rPr>
          <w:rFonts w:ascii="Times New Roman" w:hAnsi="Times New Roman"/>
          <w:sz w:val="24"/>
          <w:szCs w:val="24"/>
        </w:rPr>
        <w:t>Renders phot</w:t>
      </w:r>
      <w:r>
        <w:rPr>
          <w:rFonts w:ascii="Times New Roman" w:hAnsi="Times New Roman"/>
          <w:sz w:val="24"/>
          <w:szCs w:val="24"/>
        </w:rPr>
        <w:t xml:space="preserve">ocopying services to readers; </w:t>
      </w:r>
    </w:p>
    <w:p w:rsidR="00A851B6" w:rsidRDefault="00A851B6" w:rsidP="00A851B6">
      <w:pPr>
        <w:pStyle w:val="ListParagraph"/>
        <w:numPr>
          <w:ilvl w:val="0"/>
          <w:numId w:val="28"/>
        </w:numPr>
        <w:spacing w:line="360" w:lineRule="auto"/>
        <w:jc w:val="both"/>
        <w:rPr>
          <w:rFonts w:ascii="Times New Roman" w:hAnsi="Times New Roman"/>
          <w:sz w:val="24"/>
          <w:szCs w:val="24"/>
        </w:rPr>
      </w:pPr>
      <w:r w:rsidRPr="00732C47">
        <w:rPr>
          <w:rFonts w:ascii="Times New Roman" w:hAnsi="Times New Roman"/>
          <w:sz w:val="24"/>
          <w:szCs w:val="24"/>
        </w:rPr>
        <w:t xml:space="preserve">Provides inter-library loan services. </w:t>
      </w:r>
    </w:p>
    <w:p w:rsidR="00A851B6" w:rsidRDefault="00A851B6" w:rsidP="00A851B6">
      <w:pPr>
        <w:spacing w:line="360" w:lineRule="auto"/>
        <w:jc w:val="both"/>
        <w:rPr>
          <w:rFonts w:ascii="Times New Roman" w:hAnsi="Times New Roman"/>
          <w:sz w:val="24"/>
          <w:szCs w:val="24"/>
        </w:rPr>
      </w:pPr>
      <w:r w:rsidRPr="00732C47">
        <w:rPr>
          <w:rFonts w:ascii="Times New Roman" w:hAnsi="Times New Roman"/>
          <w:sz w:val="24"/>
          <w:szCs w:val="24"/>
        </w:rPr>
        <w:t>The materials in the Reference Unit are for in-house use only. They are not for loan. Readers are supposed to consult or refer to them only. However, it is not only the materials that are consulted in this Unit, but also the Reference Librarian and his supportive staff are consulted. These staff constitute</w:t>
      </w:r>
      <w:r>
        <w:rPr>
          <w:rFonts w:ascii="Times New Roman" w:hAnsi="Times New Roman"/>
          <w:sz w:val="24"/>
          <w:szCs w:val="24"/>
        </w:rPr>
        <w:t>s</w:t>
      </w:r>
      <w:r w:rsidRPr="00732C47">
        <w:rPr>
          <w:rFonts w:ascii="Times New Roman" w:hAnsi="Times New Roman"/>
          <w:sz w:val="24"/>
          <w:szCs w:val="24"/>
        </w:rPr>
        <w:t xml:space="preserve"> the human resources of this Unit and can answer questions from the users to satisfy their information needs. In addition, this Unit of the library assists users to release information very quickly through compilation of reading lists, bibliographies and making of abstracts and indexes. </w:t>
      </w:r>
    </w:p>
    <w:p w:rsidR="00A851B6" w:rsidRDefault="00A851B6" w:rsidP="00A851B6">
      <w:pPr>
        <w:spacing w:line="360" w:lineRule="auto"/>
        <w:jc w:val="both"/>
        <w:rPr>
          <w:rFonts w:ascii="Times New Roman" w:hAnsi="Times New Roman"/>
          <w:b/>
          <w:sz w:val="24"/>
          <w:szCs w:val="24"/>
        </w:rPr>
      </w:pPr>
    </w:p>
    <w:p w:rsidR="00A851B6" w:rsidRPr="00590338" w:rsidRDefault="00A851B6" w:rsidP="00A851B6">
      <w:pPr>
        <w:spacing w:line="360" w:lineRule="auto"/>
        <w:jc w:val="both"/>
        <w:rPr>
          <w:rFonts w:ascii="Times New Roman" w:hAnsi="Times New Roman"/>
          <w:b/>
          <w:sz w:val="24"/>
          <w:szCs w:val="24"/>
        </w:rPr>
      </w:pPr>
      <w:r w:rsidRPr="00590338">
        <w:rPr>
          <w:rFonts w:ascii="Times New Roman" w:hAnsi="Times New Roman"/>
          <w:b/>
          <w:sz w:val="24"/>
          <w:szCs w:val="24"/>
        </w:rPr>
        <w:lastRenderedPageBreak/>
        <w:t xml:space="preserve">Readers Service Unit </w:t>
      </w:r>
    </w:p>
    <w:p w:rsidR="00A851B6" w:rsidRDefault="00A851B6" w:rsidP="00A851B6">
      <w:pPr>
        <w:spacing w:line="360" w:lineRule="auto"/>
        <w:jc w:val="both"/>
        <w:rPr>
          <w:rFonts w:ascii="Times New Roman" w:hAnsi="Times New Roman"/>
          <w:sz w:val="24"/>
          <w:szCs w:val="24"/>
        </w:rPr>
      </w:pPr>
      <w:r w:rsidRPr="00732C47">
        <w:rPr>
          <w:rFonts w:ascii="Times New Roman" w:hAnsi="Times New Roman"/>
          <w:sz w:val="24"/>
          <w:szCs w:val="24"/>
        </w:rPr>
        <w:t xml:space="preserve">This Unit is headed by a Readers’ Services Librarian. In </w:t>
      </w:r>
      <w:proofErr w:type="spellStart"/>
      <w:r w:rsidRPr="00732C47">
        <w:rPr>
          <w:rFonts w:ascii="Times New Roman" w:hAnsi="Times New Roman"/>
          <w:sz w:val="24"/>
          <w:szCs w:val="24"/>
        </w:rPr>
        <w:t>Osun</w:t>
      </w:r>
      <w:proofErr w:type="spellEnd"/>
      <w:r w:rsidRPr="00732C47">
        <w:rPr>
          <w:rFonts w:ascii="Times New Roman" w:hAnsi="Times New Roman"/>
          <w:sz w:val="24"/>
          <w:szCs w:val="24"/>
        </w:rPr>
        <w:t xml:space="preserve"> State University Library, this Unit serves as public relation unit. It is the point where books are charged out and discharged. The Unit registers users and generates the library tickets that admit users/patrons into the library. All library users with or without borrowing privileges, must register and be issued a library ticket before they can make use of the library. The purpose of every library is to provide literature support and general information services to users. It will be a complete failure if a library cannot provide the needed readers’ services. This library provides readers’ se</w:t>
      </w:r>
      <w:r>
        <w:rPr>
          <w:rFonts w:ascii="Times New Roman" w:hAnsi="Times New Roman"/>
          <w:sz w:val="24"/>
          <w:szCs w:val="24"/>
        </w:rPr>
        <w:t xml:space="preserve">rvices in two main divisions: </w:t>
      </w:r>
    </w:p>
    <w:p w:rsidR="00A851B6" w:rsidRDefault="00A851B6" w:rsidP="00A851B6">
      <w:pPr>
        <w:pStyle w:val="ListParagraph"/>
        <w:numPr>
          <w:ilvl w:val="0"/>
          <w:numId w:val="29"/>
        </w:numPr>
        <w:spacing w:line="360" w:lineRule="auto"/>
        <w:jc w:val="both"/>
        <w:rPr>
          <w:rFonts w:ascii="Times New Roman" w:hAnsi="Times New Roman"/>
          <w:sz w:val="24"/>
          <w:szCs w:val="24"/>
        </w:rPr>
      </w:pPr>
      <w:r>
        <w:rPr>
          <w:rFonts w:ascii="Times New Roman" w:hAnsi="Times New Roman"/>
          <w:sz w:val="24"/>
          <w:szCs w:val="24"/>
        </w:rPr>
        <w:t>Circulation division</w:t>
      </w:r>
    </w:p>
    <w:p w:rsidR="00A851B6" w:rsidRPr="00590338" w:rsidRDefault="00A851B6" w:rsidP="00A851B6">
      <w:pPr>
        <w:pStyle w:val="ListParagraph"/>
        <w:numPr>
          <w:ilvl w:val="0"/>
          <w:numId w:val="29"/>
        </w:numPr>
        <w:spacing w:line="360" w:lineRule="auto"/>
        <w:jc w:val="both"/>
        <w:rPr>
          <w:rFonts w:ascii="Times New Roman" w:hAnsi="Times New Roman"/>
          <w:sz w:val="24"/>
          <w:szCs w:val="24"/>
        </w:rPr>
      </w:pPr>
      <w:r w:rsidRPr="00590338">
        <w:rPr>
          <w:rFonts w:ascii="Times New Roman" w:hAnsi="Times New Roman"/>
          <w:sz w:val="24"/>
          <w:szCs w:val="24"/>
        </w:rPr>
        <w:t xml:space="preserve">Reference division. </w:t>
      </w:r>
    </w:p>
    <w:p w:rsidR="00A851B6" w:rsidRPr="00590338" w:rsidRDefault="00A851B6" w:rsidP="00A851B6">
      <w:pPr>
        <w:spacing w:line="360" w:lineRule="auto"/>
        <w:jc w:val="both"/>
        <w:rPr>
          <w:rFonts w:ascii="Times New Roman" w:hAnsi="Times New Roman"/>
          <w:b/>
          <w:sz w:val="24"/>
          <w:szCs w:val="24"/>
        </w:rPr>
      </w:pPr>
      <w:r w:rsidRPr="00590338">
        <w:rPr>
          <w:rFonts w:ascii="Times New Roman" w:hAnsi="Times New Roman"/>
          <w:b/>
          <w:sz w:val="24"/>
          <w:szCs w:val="24"/>
        </w:rPr>
        <w:t xml:space="preserve">Digitization Unit </w:t>
      </w:r>
    </w:p>
    <w:p w:rsidR="00A851B6" w:rsidRPr="00590338" w:rsidRDefault="00A851B6" w:rsidP="00A851B6">
      <w:pPr>
        <w:spacing w:line="360" w:lineRule="auto"/>
        <w:jc w:val="both"/>
        <w:rPr>
          <w:rFonts w:ascii="Times New Roman" w:hAnsi="Times New Roman"/>
          <w:sz w:val="24"/>
          <w:szCs w:val="24"/>
        </w:rPr>
      </w:pPr>
      <w:r w:rsidRPr="00590338">
        <w:rPr>
          <w:rFonts w:ascii="Times New Roman" w:hAnsi="Times New Roman"/>
          <w:sz w:val="24"/>
          <w:szCs w:val="24"/>
        </w:rPr>
        <w:t>This Unit is headed by a System Librarian/Analyst. In this unit of UNIOSUN Library, critical library resources, particularly thesis and dissertation known as Red publications are digitized and uploaded for wider circulation. The library management needs to invest more in modern digitization equipment in this unit. The library will in future publish the Abstract of Theses and Dissertations accepted by the Post Graduate School.</w:t>
      </w:r>
    </w:p>
    <w:p w:rsidR="00A851B6" w:rsidRPr="00590338" w:rsidRDefault="00A851B6" w:rsidP="00A851B6">
      <w:pPr>
        <w:spacing w:line="360" w:lineRule="auto"/>
        <w:jc w:val="both"/>
        <w:rPr>
          <w:rFonts w:ascii="Times New Roman" w:hAnsi="Times New Roman"/>
          <w:b/>
          <w:sz w:val="24"/>
          <w:szCs w:val="24"/>
        </w:rPr>
      </w:pPr>
      <w:r w:rsidRPr="00590338">
        <w:rPr>
          <w:rFonts w:ascii="Times New Roman" w:hAnsi="Times New Roman"/>
          <w:b/>
          <w:sz w:val="24"/>
          <w:szCs w:val="24"/>
        </w:rPr>
        <w:t xml:space="preserve">Institutional Repository Unit (IR) </w:t>
      </w:r>
    </w:p>
    <w:p w:rsidR="00A851B6" w:rsidRDefault="00A851B6" w:rsidP="00A851B6">
      <w:pPr>
        <w:spacing w:line="360" w:lineRule="auto"/>
        <w:jc w:val="both"/>
        <w:rPr>
          <w:rFonts w:ascii="Times New Roman" w:hAnsi="Times New Roman"/>
          <w:sz w:val="24"/>
          <w:szCs w:val="24"/>
        </w:rPr>
      </w:pPr>
      <w:r w:rsidRPr="000374A9">
        <w:rPr>
          <w:rFonts w:ascii="Times New Roman" w:hAnsi="Times New Roman"/>
          <w:sz w:val="24"/>
          <w:szCs w:val="24"/>
        </w:rPr>
        <w:t xml:space="preserve">This Unit is headed by an Institutional Repository Librarian. The Unit is an archive for collecting, preserving and disseminating digital copies of the intellectual output of an institution, particularly a research institution. The services here are rendered to the members of the university community in the management and dissemination of digital materials created by this institution and its community members. Materials such as monographs, e-prints of academic journal articles, electronic thesis and dissertation, course notes, learning objects or conference proceeding are rendered or provided for the university. The main objective of having this Unit is to provide open access to institutional research output in an open access repository, to create global visibility for institutional scholarly research. </w:t>
      </w:r>
    </w:p>
    <w:p w:rsidR="00A851B6" w:rsidRDefault="00A851B6" w:rsidP="00A851B6">
      <w:pPr>
        <w:spacing w:line="360" w:lineRule="auto"/>
        <w:jc w:val="both"/>
        <w:rPr>
          <w:rFonts w:ascii="Times New Roman" w:hAnsi="Times New Roman"/>
          <w:sz w:val="24"/>
          <w:szCs w:val="24"/>
        </w:rPr>
      </w:pPr>
      <w:r w:rsidRPr="000374A9">
        <w:rPr>
          <w:rFonts w:ascii="Times New Roman" w:hAnsi="Times New Roman"/>
          <w:sz w:val="24"/>
          <w:szCs w:val="24"/>
        </w:rPr>
        <w:t xml:space="preserve">The Electronic Library Unit Similarly, This Unit is as well headed by a System Librarian/Analyst. The Unit is an essential part of the library. The Unit is equipped with adequate number of computers. It has unlimited access to internet, provision of adequate </w:t>
      </w:r>
      <w:r w:rsidRPr="000374A9">
        <w:rPr>
          <w:rFonts w:ascii="Times New Roman" w:hAnsi="Times New Roman"/>
          <w:sz w:val="24"/>
          <w:szCs w:val="24"/>
        </w:rPr>
        <w:lastRenderedPageBreak/>
        <w:t>bandwidth, and there is an alternative energy backup in the library considering the energy situation in Nigeria. The library has subscribed to the following e-resources:</w:t>
      </w:r>
    </w:p>
    <w:p w:rsidR="00A851B6" w:rsidRDefault="00A851B6" w:rsidP="00A851B6">
      <w:pPr>
        <w:spacing w:line="360" w:lineRule="auto"/>
        <w:jc w:val="both"/>
        <w:rPr>
          <w:rFonts w:ascii="Times New Roman" w:hAnsi="Times New Roman"/>
          <w:sz w:val="24"/>
          <w:szCs w:val="24"/>
        </w:rPr>
      </w:pPr>
      <w:r w:rsidRPr="00590338">
        <w:rPr>
          <w:rFonts w:ascii="Times New Roman" w:hAnsi="Times New Roman"/>
          <w:sz w:val="24"/>
          <w:szCs w:val="24"/>
        </w:rPr>
        <w:t xml:space="preserve">Law Pavilion,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590338">
        <w:rPr>
          <w:rFonts w:ascii="Times New Roman" w:hAnsi="Times New Roman"/>
          <w:sz w:val="24"/>
          <w:szCs w:val="24"/>
        </w:rPr>
        <w:t xml:space="preserve">Law Companion, </w:t>
      </w:r>
    </w:p>
    <w:p w:rsidR="00A851B6" w:rsidRDefault="00A851B6" w:rsidP="00A851B6">
      <w:pPr>
        <w:spacing w:line="360" w:lineRule="auto"/>
        <w:jc w:val="both"/>
        <w:rPr>
          <w:rFonts w:ascii="Times New Roman" w:hAnsi="Times New Roman"/>
          <w:sz w:val="24"/>
          <w:szCs w:val="24"/>
        </w:rPr>
      </w:pPr>
      <w:r w:rsidRPr="00590338">
        <w:rPr>
          <w:rFonts w:ascii="Times New Roman" w:hAnsi="Times New Roman"/>
          <w:sz w:val="24"/>
          <w:szCs w:val="24"/>
        </w:rPr>
        <w:t xml:space="preserve">African E-Journal,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roofErr w:type="spellStart"/>
      <w:r w:rsidRPr="00590338">
        <w:rPr>
          <w:rFonts w:ascii="Times New Roman" w:hAnsi="Times New Roman"/>
          <w:sz w:val="24"/>
          <w:szCs w:val="24"/>
        </w:rPr>
        <w:t>Biokemistri</w:t>
      </w:r>
      <w:proofErr w:type="spellEnd"/>
      <w:r w:rsidRPr="00590338">
        <w:rPr>
          <w:rFonts w:ascii="Times New Roman" w:hAnsi="Times New Roman"/>
          <w:sz w:val="24"/>
          <w:szCs w:val="24"/>
        </w:rPr>
        <w:t xml:space="preserve">, </w:t>
      </w:r>
    </w:p>
    <w:p w:rsidR="00A851B6" w:rsidRDefault="00A851B6" w:rsidP="00A851B6">
      <w:pPr>
        <w:spacing w:line="360" w:lineRule="auto"/>
        <w:jc w:val="both"/>
        <w:rPr>
          <w:rFonts w:ascii="Times New Roman" w:hAnsi="Times New Roman"/>
          <w:sz w:val="24"/>
          <w:szCs w:val="24"/>
        </w:rPr>
      </w:pPr>
      <w:r w:rsidRPr="00590338">
        <w:rPr>
          <w:rFonts w:ascii="Times New Roman" w:hAnsi="Times New Roman"/>
          <w:sz w:val="24"/>
          <w:szCs w:val="24"/>
        </w:rPr>
        <w:t xml:space="preserve">Bioscience,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590338">
        <w:rPr>
          <w:rFonts w:ascii="Times New Roman" w:hAnsi="Times New Roman"/>
          <w:sz w:val="24"/>
          <w:szCs w:val="24"/>
        </w:rPr>
        <w:t xml:space="preserve">ARDI, </w:t>
      </w:r>
    </w:p>
    <w:p w:rsidR="00A851B6" w:rsidRDefault="00A851B6" w:rsidP="00A851B6">
      <w:pPr>
        <w:spacing w:line="360" w:lineRule="auto"/>
        <w:jc w:val="both"/>
        <w:rPr>
          <w:rFonts w:ascii="Times New Roman" w:hAnsi="Times New Roman"/>
          <w:sz w:val="24"/>
          <w:szCs w:val="24"/>
        </w:rPr>
      </w:pPr>
      <w:r w:rsidRPr="00590338">
        <w:rPr>
          <w:rFonts w:ascii="Times New Roman" w:hAnsi="Times New Roman"/>
          <w:sz w:val="24"/>
          <w:szCs w:val="24"/>
        </w:rPr>
        <w:t xml:space="preserve">OARE,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590338">
        <w:rPr>
          <w:rFonts w:ascii="Times New Roman" w:hAnsi="Times New Roman"/>
          <w:sz w:val="24"/>
          <w:szCs w:val="24"/>
        </w:rPr>
        <w:t xml:space="preserve">Hein online, </w:t>
      </w:r>
    </w:p>
    <w:p w:rsidR="00A851B6" w:rsidRDefault="00A851B6" w:rsidP="00A851B6">
      <w:pPr>
        <w:spacing w:line="360" w:lineRule="auto"/>
        <w:jc w:val="both"/>
        <w:rPr>
          <w:rFonts w:ascii="Times New Roman" w:hAnsi="Times New Roman"/>
          <w:sz w:val="24"/>
          <w:szCs w:val="24"/>
        </w:rPr>
      </w:pPr>
      <w:r w:rsidRPr="00590338">
        <w:rPr>
          <w:rFonts w:ascii="Times New Roman" w:hAnsi="Times New Roman"/>
          <w:sz w:val="24"/>
          <w:szCs w:val="24"/>
        </w:rPr>
        <w:t xml:space="preserve">AJOL,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590338">
        <w:rPr>
          <w:rFonts w:ascii="Times New Roman" w:hAnsi="Times New Roman"/>
          <w:sz w:val="24"/>
          <w:szCs w:val="24"/>
        </w:rPr>
        <w:t xml:space="preserve">Agora, </w:t>
      </w:r>
    </w:p>
    <w:p w:rsidR="00A851B6" w:rsidRDefault="00A851B6" w:rsidP="00A851B6">
      <w:pPr>
        <w:spacing w:line="360" w:lineRule="auto"/>
        <w:jc w:val="both"/>
        <w:rPr>
          <w:rFonts w:ascii="Times New Roman" w:hAnsi="Times New Roman"/>
          <w:sz w:val="24"/>
          <w:szCs w:val="24"/>
        </w:rPr>
      </w:pPr>
      <w:proofErr w:type="spellStart"/>
      <w:r w:rsidRPr="00590338">
        <w:rPr>
          <w:rFonts w:ascii="Times New Roman" w:hAnsi="Times New Roman"/>
          <w:sz w:val="24"/>
          <w:szCs w:val="24"/>
        </w:rPr>
        <w:t>Ebscohost</w:t>
      </w:r>
      <w:proofErr w:type="spellEnd"/>
      <w:r w:rsidRPr="00590338">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roofErr w:type="spellStart"/>
      <w:r w:rsidRPr="00590338">
        <w:rPr>
          <w:rFonts w:ascii="Times New Roman" w:hAnsi="Times New Roman"/>
          <w:sz w:val="24"/>
          <w:szCs w:val="24"/>
        </w:rPr>
        <w:t>Hinari</w:t>
      </w:r>
      <w:proofErr w:type="spellEnd"/>
      <w:r w:rsidRPr="00590338">
        <w:rPr>
          <w:rFonts w:ascii="Times New Roman" w:hAnsi="Times New Roman"/>
          <w:sz w:val="24"/>
          <w:szCs w:val="24"/>
        </w:rPr>
        <w:t xml:space="preserve">, </w:t>
      </w:r>
    </w:p>
    <w:p w:rsidR="00A851B6" w:rsidRPr="00590338" w:rsidRDefault="00A851B6" w:rsidP="00A851B6">
      <w:pPr>
        <w:spacing w:line="360" w:lineRule="auto"/>
        <w:jc w:val="both"/>
        <w:rPr>
          <w:rFonts w:ascii="Times New Roman" w:hAnsi="Times New Roman"/>
          <w:sz w:val="24"/>
          <w:szCs w:val="24"/>
        </w:rPr>
      </w:pPr>
      <w:proofErr w:type="gramStart"/>
      <w:r w:rsidRPr="00590338">
        <w:rPr>
          <w:rFonts w:ascii="Times New Roman" w:hAnsi="Times New Roman"/>
          <w:sz w:val="24"/>
          <w:szCs w:val="24"/>
        </w:rPr>
        <w:t xml:space="preserve">Nigerian virtual Library,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590338">
        <w:rPr>
          <w:rFonts w:ascii="Times New Roman" w:hAnsi="Times New Roman"/>
          <w:sz w:val="24"/>
          <w:szCs w:val="24"/>
        </w:rPr>
        <w:t>Lexis/</w:t>
      </w:r>
      <w:proofErr w:type="spellStart"/>
      <w:r w:rsidRPr="00590338">
        <w:rPr>
          <w:rFonts w:ascii="Times New Roman" w:hAnsi="Times New Roman"/>
          <w:sz w:val="24"/>
          <w:szCs w:val="24"/>
        </w:rPr>
        <w:t>Nexis</w:t>
      </w:r>
      <w:proofErr w:type="spellEnd"/>
      <w:r w:rsidRPr="00590338">
        <w:rPr>
          <w:rFonts w:ascii="Times New Roman" w:hAnsi="Times New Roman"/>
          <w:sz w:val="24"/>
          <w:szCs w:val="24"/>
        </w:rPr>
        <w:t>.</w:t>
      </w:r>
      <w:proofErr w:type="gramEnd"/>
    </w:p>
    <w:p w:rsidR="00A851B6" w:rsidRPr="000374A9" w:rsidRDefault="00A851B6" w:rsidP="00A851B6">
      <w:pPr>
        <w:spacing w:line="360" w:lineRule="auto"/>
        <w:jc w:val="both"/>
        <w:rPr>
          <w:rFonts w:ascii="Times New Roman" w:hAnsi="Times New Roman"/>
          <w:sz w:val="24"/>
          <w:szCs w:val="24"/>
        </w:rPr>
      </w:pPr>
    </w:p>
    <w:p w:rsidR="00A851B6" w:rsidRDefault="00A851B6" w:rsidP="00A851B6">
      <w:pPr>
        <w:pStyle w:val="ListParagraph"/>
        <w:spacing w:line="480" w:lineRule="auto"/>
        <w:ind w:left="1080"/>
        <w:jc w:val="both"/>
        <w:rPr>
          <w:rFonts w:ascii="Times New Roman" w:hAnsi="Times New Roman"/>
          <w:sz w:val="24"/>
          <w:szCs w:val="24"/>
        </w:rPr>
      </w:pPr>
    </w:p>
    <w:p w:rsidR="00A851B6" w:rsidRDefault="00A851B6" w:rsidP="00A851B6">
      <w:pPr>
        <w:spacing w:line="480" w:lineRule="auto"/>
        <w:jc w:val="both"/>
        <w:rPr>
          <w:rFonts w:ascii="Times New Roman" w:hAnsi="Times New Roman"/>
          <w:b/>
          <w:bCs/>
          <w:caps/>
          <w:sz w:val="24"/>
          <w:szCs w:val="24"/>
        </w:rPr>
      </w:pPr>
    </w:p>
    <w:p w:rsidR="00A851B6" w:rsidRDefault="00A851B6" w:rsidP="00A851B6">
      <w:pPr>
        <w:spacing w:line="480" w:lineRule="auto"/>
        <w:jc w:val="center"/>
        <w:rPr>
          <w:rFonts w:ascii="Times New Roman" w:hAnsi="Times New Roman"/>
          <w:b/>
          <w:bCs/>
          <w:caps/>
          <w:sz w:val="24"/>
          <w:szCs w:val="24"/>
        </w:rPr>
      </w:pPr>
    </w:p>
    <w:p w:rsidR="00A851B6" w:rsidRDefault="00A851B6" w:rsidP="00A851B6">
      <w:pPr>
        <w:spacing w:line="480" w:lineRule="auto"/>
        <w:jc w:val="center"/>
        <w:rPr>
          <w:rFonts w:ascii="Times New Roman" w:hAnsi="Times New Roman"/>
          <w:b/>
          <w:bCs/>
          <w:caps/>
          <w:sz w:val="24"/>
          <w:szCs w:val="24"/>
        </w:rPr>
      </w:pPr>
    </w:p>
    <w:p w:rsidR="00A851B6" w:rsidRDefault="00A851B6" w:rsidP="00A851B6">
      <w:pPr>
        <w:spacing w:line="480" w:lineRule="auto"/>
        <w:jc w:val="center"/>
        <w:rPr>
          <w:rFonts w:ascii="Times New Roman" w:hAnsi="Times New Roman"/>
          <w:b/>
          <w:bCs/>
          <w:caps/>
          <w:sz w:val="24"/>
          <w:szCs w:val="24"/>
        </w:rPr>
      </w:pPr>
    </w:p>
    <w:p w:rsidR="00A851B6" w:rsidRDefault="00A851B6" w:rsidP="00A851B6">
      <w:pPr>
        <w:spacing w:line="480" w:lineRule="auto"/>
        <w:jc w:val="center"/>
        <w:rPr>
          <w:rFonts w:ascii="Times New Roman" w:hAnsi="Times New Roman"/>
          <w:b/>
          <w:bCs/>
          <w:caps/>
          <w:sz w:val="24"/>
          <w:szCs w:val="24"/>
        </w:rPr>
      </w:pPr>
    </w:p>
    <w:p w:rsidR="00A851B6" w:rsidRDefault="00A851B6" w:rsidP="00A851B6">
      <w:pPr>
        <w:spacing w:line="480" w:lineRule="auto"/>
        <w:jc w:val="center"/>
        <w:rPr>
          <w:rFonts w:ascii="Times New Roman" w:hAnsi="Times New Roman"/>
          <w:b/>
          <w:bCs/>
          <w:caps/>
          <w:sz w:val="24"/>
          <w:szCs w:val="24"/>
        </w:rPr>
      </w:pPr>
    </w:p>
    <w:p w:rsidR="00A851B6" w:rsidRDefault="00A851B6" w:rsidP="00A851B6">
      <w:pPr>
        <w:spacing w:line="480" w:lineRule="auto"/>
        <w:jc w:val="center"/>
        <w:rPr>
          <w:rFonts w:ascii="Times New Roman" w:hAnsi="Times New Roman"/>
          <w:b/>
          <w:bCs/>
          <w:caps/>
          <w:sz w:val="24"/>
          <w:szCs w:val="24"/>
        </w:rPr>
      </w:pPr>
    </w:p>
    <w:p w:rsidR="00A851B6" w:rsidRDefault="00A851B6" w:rsidP="00A851B6">
      <w:pPr>
        <w:spacing w:line="480" w:lineRule="auto"/>
        <w:jc w:val="center"/>
        <w:rPr>
          <w:rFonts w:ascii="Times New Roman" w:hAnsi="Times New Roman"/>
          <w:b/>
          <w:bCs/>
          <w:caps/>
          <w:sz w:val="24"/>
          <w:szCs w:val="24"/>
        </w:rPr>
      </w:pPr>
    </w:p>
    <w:p w:rsidR="00A851B6" w:rsidRDefault="00A851B6" w:rsidP="00A851B6">
      <w:pPr>
        <w:spacing w:line="480" w:lineRule="auto"/>
        <w:jc w:val="center"/>
        <w:rPr>
          <w:rFonts w:ascii="Times New Roman" w:hAnsi="Times New Roman"/>
          <w:b/>
          <w:bCs/>
          <w:caps/>
          <w:sz w:val="24"/>
          <w:szCs w:val="24"/>
        </w:rPr>
      </w:pPr>
    </w:p>
    <w:p w:rsidR="00A851B6" w:rsidRDefault="00A851B6" w:rsidP="00A851B6">
      <w:pPr>
        <w:spacing w:line="480" w:lineRule="auto"/>
        <w:jc w:val="center"/>
        <w:rPr>
          <w:rFonts w:ascii="Times New Roman" w:hAnsi="Times New Roman"/>
          <w:b/>
          <w:bCs/>
          <w:caps/>
          <w:sz w:val="24"/>
          <w:szCs w:val="24"/>
        </w:rPr>
      </w:pPr>
    </w:p>
    <w:p w:rsidR="00A851B6" w:rsidRPr="00204F03" w:rsidRDefault="00A851B6" w:rsidP="00A851B6">
      <w:pPr>
        <w:spacing w:line="480" w:lineRule="auto"/>
        <w:jc w:val="center"/>
        <w:rPr>
          <w:rFonts w:ascii="Times New Roman" w:hAnsi="Times New Roman"/>
          <w:sz w:val="24"/>
          <w:szCs w:val="24"/>
        </w:rPr>
      </w:pPr>
      <w:r w:rsidRPr="00204F03">
        <w:rPr>
          <w:rFonts w:ascii="Times New Roman" w:hAnsi="Times New Roman"/>
          <w:b/>
          <w:bCs/>
          <w:caps/>
          <w:sz w:val="24"/>
          <w:szCs w:val="24"/>
        </w:rPr>
        <w:lastRenderedPageBreak/>
        <w:t>Chapter three</w:t>
      </w:r>
    </w:p>
    <w:p w:rsidR="00A851B6" w:rsidRDefault="00A851B6" w:rsidP="00A851B6">
      <w:pPr>
        <w:spacing w:line="480" w:lineRule="auto"/>
        <w:jc w:val="center"/>
        <w:rPr>
          <w:rFonts w:ascii="Times New Roman" w:hAnsi="Times New Roman"/>
          <w:b/>
          <w:bCs/>
          <w:caps/>
          <w:sz w:val="24"/>
          <w:szCs w:val="24"/>
        </w:rPr>
      </w:pPr>
      <w:r>
        <w:rPr>
          <w:rFonts w:ascii="Times New Roman" w:hAnsi="Times New Roman"/>
          <w:b/>
          <w:bCs/>
          <w:caps/>
          <w:sz w:val="24"/>
          <w:szCs w:val="24"/>
        </w:rPr>
        <w:t>Description of work done and experience gained.</w:t>
      </w:r>
    </w:p>
    <w:p w:rsidR="00A851B6" w:rsidRDefault="00A851B6" w:rsidP="00A851B6">
      <w:pPr>
        <w:spacing w:line="480" w:lineRule="auto"/>
        <w:jc w:val="both"/>
        <w:rPr>
          <w:rFonts w:ascii="Times New Roman" w:hAnsi="Times New Roman"/>
          <w:sz w:val="24"/>
          <w:szCs w:val="24"/>
        </w:rPr>
      </w:pPr>
      <w:r>
        <w:rPr>
          <w:rFonts w:ascii="Times New Roman" w:hAnsi="Times New Roman"/>
          <w:sz w:val="24"/>
          <w:szCs w:val="24"/>
        </w:rPr>
        <w:t xml:space="preserve">During my SIWES, I was introduced to various departments, section and staff of the Sola </w:t>
      </w:r>
      <w:proofErr w:type="spellStart"/>
      <w:r>
        <w:rPr>
          <w:rFonts w:ascii="Times New Roman" w:hAnsi="Times New Roman"/>
          <w:sz w:val="24"/>
          <w:szCs w:val="24"/>
        </w:rPr>
        <w:t>Akinrinde</w:t>
      </w:r>
      <w:proofErr w:type="spellEnd"/>
      <w:r>
        <w:rPr>
          <w:rFonts w:ascii="Times New Roman" w:hAnsi="Times New Roman"/>
          <w:sz w:val="24"/>
          <w:szCs w:val="24"/>
        </w:rPr>
        <w:t xml:space="preserve"> Center Library. I was exposed to the opening hours of the library, the divisions and sections under each </w:t>
      </w:r>
      <w:proofErr w:type="gramStart"/>
      <w:r>
        <w:rPr>
          <w:rFonts w:ascii="Times New Roman" w:hAnsi="Times New Roman"/>
          <w:sz w:val="24"/>
          <w:szCs w:val="24"/>
        </w:rPr>
        <w:t>divisions</w:t>
      </w:r>
      <w:proofErr w:type="gramEnd"/>
      <w:r>
        <w:rPr>
          <w:rFonts w:ascii="Times New Roman" w:hAnsi="Times New Roman"/>
          <w:sz w:val="24"/>
          <w:szCs w:val="24"/>
        </w:rPr>
        <w:t xml:space="preserve">. I was also put through on how the library carries out their functions such as user registration, discharging of books, stamping of books, etc. I was posted to the following sections in Sola </w:t>
      </w:r>
      <w:proofErr w:type="spellStart"/>
      <w:r>
        <w:rPr>
          <w:rFonts w:ascii="Times New Roman" w:hAnsi="Times New Roman"/>
          <w:sz w:val="24"/>
          <w:szCs w:val="24"/>
        </w:rPr>
        <w:t>Akinrinde</w:t>
      </w:r>
      <w:proofErr w:type="spellEnd"/>
      <w:r>
        <w:rPr>
          <w:rFonts w:ascii="Times New Roman" w:hAnsi="Times New Roman"/>
          <w:sz w:val="24"/>
          <w:szCs w:val="24"/>
        </w:rPr>
        <w:t xml:space="preserve"> Center Library.</w:t>
      </w:r>
    </w:p>
    <w:p w:rsidR="00A851B6" w:rsidRPr="00441F57" w:rsidRDefault="00A851B6" w:rsidP="00A851B6">
      <w:pPr>
        <w:pStyle w:val="ListParagraph"/>
        <w:numPr>
          <w:ilvl w:val="0"/>
          <w:numId w:val="16"/>
        </w:numPr>
        <w:spacing w:line="480" w:lineRule="auto"/>
        <w:jc w:val="both"/>
        <w:rPr>
          <w:rFonts w:ascii="Times New Roman" w:hAnsi="Times New Roman"/>
          <w:sz w:val="24"/>
          <w:szCs w:val="24"/>
        </w:rPr>
      </w:pPr>
      <w:r>
        <w:rPr>
          <w:rFonts w:ascii="Times New Roman" w:hAnsi="Times New Roman"/>
          <w:b/>
          <w:bCs/>
          <w:caps/>
          <w:sz w:val="24"/>
          <w:szCs w:val="24"/>
        </w:rPr>
        <w:t>Circulation section:</w:t>
      </w:r>
      <w:r>
        <w:rPr>
          <w:rFonts w:ascii="Times New Roman" w:hAnsi="Times New Roman"/>
          <w:sz w:val="24"/>
          <w:szCs w:val="24"/>
        </w:rPr>
        <w:t xml:space="preserve"> I was exposed to how library materials are shelved and re-shelved, how library materials are discharged, how borrowers slip is being filed until the user has returned the borrowed items. The borrowers slip contains three copies which is white and pink. The white is filled according to the accession number of the book, pink according to borrower’s number. The pink copy is the users copy. We were also introduced to the book bank where newly materials and processed materials are kept before shelving. It also contains up to date materials and are used during accreditation.</w:t>
      </w:r>
    </w:p>
    <w:p w:rsidR="00A851B6" w:rsidRDefault="00A851B6" w:rsidP="00A851B6">
      <w:pPr>
        <w:pStyle w:val="ListParagraph"/>
        <w:spacing w:line="480" w:lineRule="auto"/>
        <w:jc w:val="both"/>
        <w:rPr>
          <w:rFonts w:ascii="Times New Roman" w:hAnsi="Times New Roman"/>
          <w:b/>
          <w:bCs/>
          <w:caps/>
          <w:sz w:val="24"/>
          <w:szCs w:val="24"/>
        </w:rPr>
      </w:pPr>
      <w:r>
        <w:rPr>
          <w:rFonts w:ascii="Times New Roman" w:hAnsi="Times New Roman"/>
          <w:b/>
          <w:bCs/>
          <w:caps/>
          <w:sz w:val="24"/>
          <w:szCs w:val="24"/>
        </w:rPr>
        <w:t>Experience gained</w:t>
      </w:r>
    </w:p>
    <w:p w:rsidR="00A851B6" w:rsidRDefault="00A851B6" w:rsidP="00A851B6">
      <w:pPr>
        <w:pStyle w:val="ListParagraph"/>
        <w:numPr>
          <w:ilvl w:val="0"/>
          <w:numId w:val="17"/>
        </w:numPr>
        <w:spacing w:line="480" w:lineRule="auto"/>
        <w:jc w:val="both"/>
        <w:rPr>
          <w:rFonts w:ascii="Times New Roman" w:hAnsi="Times New Roman"/>
          <w:sz w:val="24"/>
          <w:szCs w:val="24"/>
        </w:rPr>
      </w:pPr>
      <w:r>
        <w:rPr>
          <w:rFonts w:ascii="Times New Roman" w:hAnsi="Times New Roman"/>
          <w:sz w:val="24"/>
          <w:szCs w:val="24"/>
        </w:rPr>
        <w:t>I was taught the Charging and discharging of library materials.</w:t>
      </w:r>
    </w:p>
    <w:p w:rsidR="00A851B6" w:rsidRDefault="00A851B6" w:rsidP="00A851B6">
      <w:pPr>
        <w:pStyle w:val="ListParagraph"/>
        <w:numPr>
          <w:ilvl w:val="0"/>
          <w:numId w:val="17"/>
        </w:numPr>
        <w:spacing w:line="480" w:lineRule="auto"/>
        <w:jc w:val="both"/>
        <w:rPr>
          <w:rFonts w:ascii="Times New Roman" w:hAnsi="Times New Roman"/>
          <w:sz w:val="24"/>
          <w:szCs w:val="24"/>
        </w:rPr>
      </w:pPr>
      <w:r>
        <w:rPr>
          <w:rFonts w:ascii="Times New Roman" w:hAnsi="Times New Roman"/>
          <w:sz w:val="24"/>
          <w:szCs w:val="24"/>
        </w:rPr>
        <w:t xml:space="preserve">I took part in the Library statistics done at regular intervals of 4 hours, at 10 am and 1 pm. </w:t>
      </w:r>
    </w:p>
    <w:p w:rsidR="00A851B6" w:rsidRDefault="00A851B6" w:rsidP="00A851B6">
      <w:pPr>
        <w:pStyle w:val="ListParagraph"/>
        <w:numPr>
          <w:ilvl w:val="0"/>
          <w:numId w:val="17"/>
        </w:numPr>
        <w:spacing w:line="480" w:lineRule="auto"/>
        <w:jc w:val="both"/>
        <w:rPr>
          <w:rFonts w:ascii="Times New Roman" w:hAnsi="Times New Roman"/>
          <w:sz w:val="24"/>
          <w:szCs w:val="24"/>
        </w:rPr>
      </w:pPr>
      <w:r>
        <w:rPr>
          <w:rFonts w:ascii="Times New Roman" w:hAnsi="Times New Roman"/>
          <w:sz w:val="24"/>
          <w:szCs w:val="24"/>
        </w:rPr>
        <w:t xml:space="preserve">Shelving and shelf reading of library materials on daily basis. </w:t>
      </w:r>
    </w:p>
    <w:p w:rsidR="00A851B6" w:rsidRDefault="00A851B6" w:rsidP="00A851B6">
      <w:pPr>
        <w:pStyle w:val="ListParagraph"/>
        <w:numPr>
          <w:ilvl w:val="0"/>
          <w:numId w:val="17"/>
        </w:numPr>
        <w:spacing w:line="480" w:lineRule="auto"/>
        <w:jc w:val="both"/>
        <w:rPr>
          <w:rFonts w:ascii="Times New Roman" w:hAnsi="Times New Roman"/>
          <w:sz w:val="24"/>
          <w:szCs w:val="24"/>
        </w:rPr>
      </w:pPr>
      <w:r>
        <w:rPr>
          <w:rFonts w:ascii="Times New Roman" w:hAnsi="Times New Roman"/>
          <w:sz w:val="24"/>
          <w:szCs w:val="24"/>
        </w:rPr>
        <w:t xml:space="preserve">I engaged in the arrangements of newly acquired library materials on the shelf </w:t>
      </w:r>
    </w:p>
    <w:p w:rsidR="00A851B6" w:rsidRDefault="00A851B6" w:rsidP="00A851B6">
      <w:pPr>
        <w:pStyle w:val="ListParagraph"/>
        <w:numPr>
          <w:ilvl w:val="0"/>
          <w:numId w:val="17"/>
        </w:numPr>
        <w:spacing w:line="480" w:lineRule="auto"/>
        <w:jc w:val="both"/>
        <w:rPr>
          <w:rFonts w:ascii="Times New Roman" w:hAnsi="Times New Roman"/>
          <w:sz w:val="24"/>
          <w:szCs w:val="24"/>
        </w:rPr>
      </w:pPr>
      <w:r>
        <w:rPr>
          <w:rFonts w:ascii="Times New Roman" w:hAnsi="Times New Roman"/>
          <w:sz w:val="24"/>
          <w:szCs w:val="24"/>
        </w:rPr>
        <w:t xml:space="preserve">Registering of new library </w:t>
      </w:r>
      <w:proofErr w:type="gramStart"/>
      <w:r>
        <w:rPr>
          <w:rFonts w:ascii="Times New Roman" w:hAnsi="Times New Roman"/>
          <w:sz w:val="24"/>
          <w:szCs w:val="24"/>
        </w:rPr>
        <w:t>users who wants</w:t>
      </w:r>
      <w:proofErr w:type="gramEnd"/>
      <w:r>
        <w:rPr>
          <w:rFonts w:ascii="Times New Roman" w:hAnsi="Times New Roman"/>
          <w:sz w:val="24"/>
          <w:szCs w:val="24"/>
        </w:rPr>
        <w:t xml:space="preserve"> to make use of the information materials in the library.</w:t>
      </w:r>
    </w:p>
    <w:p w:rsidR="00A851B6" w:rsidRDefault="00A851B6" w:rsidP="00A851B6">
      <w:pPr>
        <w:pStyle w:val="ListParagraph"/>
        <w:numPr>
          <w:ilvl w:val="0"/>
          <w:numId w:val="17"/>
        </w:numPr>
        <w:spacing w:line="480" w:lineRule="auto"/>
        <w:jc w:val="both"/>
        <w:rPr>
          <w:rFonts w:ascii="Times New Roman" w:hAnsi="Times New Roman"/>
          <w:sz w:val="24"/>
          <w:szCs w:val="24"/>
        </w:rPr>
      </w:pPr>
      <w:r>
        <w:rPr>
          <w:rFonts w:ascii="Times New Roman" w:hAnsi="Times New Roman"/>
          <w:sz w:val="24"/>
          <w:szCs w:val="24"/>
        </w:rPr>
        <w:t xml:space="preserve">I </w:t>
      </w:r>
      <w:proofErr w:type="gramStart"/>
      <w:r>
        <w:rPr>
          <w:rFonts w:ascii="Times New Roman" w:hAnsi="Times New Roman"/>
          <w:sz w:val="24"/>
          <w:szCs w:val="24"/>
        </w:rPr>
        <w:t>received  processed</w:t>
      </w:r>
      <w:proofErr w:type="gramEnd"/>
      <w:r>
        <w:rPr>
          <w:rFonts w:ascii="Times New Roman" w:hAnsi="Times New Roman"/>
          <w:sz w:val="24"/>
          <w:szCs w:val="24"/>
        </w:rPr>
        <w:t xml:space="preserve"> materials from the cataloging and classification section.</w:t>
      </w:r>
    </w:p>
    <w:p w:rsidR="00A851B6" w:rsidRDefault="00A851B6" w:rsidP="00A851B6">
      <w:pPr>
        <w:pStyle w:val="ListParagraph"/>
        <w:numPr>
          <w:ilvl w:val="0"/>
          <w:numId w:val="17"/>
        </w:numPr>
        <w:spacing w:line="480" w:lineRule="auto"/>
        <w:jc w:val="both"/>
        <w:rPr>
          <w:rFonts w:ascii="Times New Roman" w:hAnsi="Times New Roman"/>
          <w:sz w:val="24"/>
          <w:szCs w:val="24"/>
        </w:rPr>
      </w:pPr>
      <w:r>
        <w:rPr>
          <w:rFonts w:ascii="Times New Roman" w:hAnsi="Times New Roman"/>
          <w:sz w:val="24"/>
          <w:szCs w:val="24"/>
        </w:rPr>
        <w:lastRenderedPageBreak/>
        <w:t xml:space="preserve">I weeded out dated materials as well as torn materials. </w:t>
      </w:r>
    </w:p>
    <w:p w:rsidR="00A851B6" w:rsidRDefault="00A851B6" w:rsidP="00A851B6">
      <w:pPr>
        <w:pStyle w:val="ListParagraph"/>
        <w:numPr>
          <w:ilvl w:val="0"/>
          <w:numId w:val="17"/>
        </w:numPr>
        <w:spacing w:line="480" w:lineRule="auto"/>
        <w:jc w:val="both"/>
        <w:rPr>
          <w:rFonts w:ascii="Times New Roman" w:hAnsi="Times New Roman"/>
          <w:sz w:val="24"/>
          <w:szCs w:val="24"/>
        </w:rPr>
      </w:pPr>
      <w:r>
        <w:rPr>
          <w:rFonts w:ascii="Times New Roman" w:hAnsi="Times New Roman"/>
          <w:sz w:val="24"/>
          <w:szCs w:val="24"/>
        </w:rPr>
        <w:t xml:space="preserve">I engaged in recording of books that are </w:t>
      </w:r>
      <w:proofErr w:type="spellStart"/>
      <w:r>
        <w:rPr>
          <w:rFonts w:ascii="Times New Roman" w:hAnsi="Times New Roman"/>
          <w:sz w:val="24"/>
          <w:szCs w:val="24"/>
        </w:rPr>
        <w:t>recieved</w:t>
      </w:r>
      <w:proofErr w:type="spellEnd"/>
      <w:r>
        <w:rPr>
          <w:rFonts w:ascii="Times New Roman" w:hAnsi="Times New Roman"/>
          <w:sz w:val="24"/>
          <w:szCs w:val="24"/>
        </w:rPr>
        <w:t xml:space="preserve"> from the catalogue and classification section.</w:t>
      </w:r>
    </w:p>
    <w:p w:rsidR="00A851B6" w:rsidRPr="00EC71AA" w:rsidRDefault="00A851B6" w:rsidP="00A851B6">
      <w:pPr>
        <w:spacing w:line="480" w:lineRule="auto"/>
        <w:jc w:val="both"/>
        <w:rPr>
          <w:rFonts w:ascii="Times New Roman" w:hAnsi="Times New Roman"/>
          <w:b/>
          <w:bCs/>
          <w:caps/>
          <w:sz w:val="24"/>
          <w:szCs w:val="24"/>
        </w:rPr>
      </w:pPr>
      <w:r>
        <w:rPr>
          <w:rFonts w:ascii="Times New Roman" w:hAnsi="Times New Roman"/>
          <w:b/>
          <w:bCs/>
          <w:caps/>
          <w:sz w:val="24"/>
          <w:szCs w:val="24"/>
        </w:rPr>
        <w:t>Acquisition section</w:t>
      </w:r>
      <w:r>
        <w:rPr>
          <w:rFonts w:ascii="Times New Roman" w:hAnsi="Times New Roman"/>
          <w:sz w:val="24"/>
          <w:szCs w:val="24"/>
        </w:rPr>
        <w:t xml:space="preserve">: I was put through on how library materials are acquired. They acquire books, serial materials, newspapers, magazines and non-books. Acquisition is done by the polytechnic management and TETFUND. Acquisition is done by purchase or donation. TETFUND materials are purchased by TETFUND, and the polytechnic committee's also pay for materials being purchased by the polytechnic Stamping and accessioning of library materials is also done by the acquisition section. The stamp used in this section is of 6 as shown and explained in the above diagram. As well as a sample of accessioning register. Accessioning is done by following the previous number in the accession register. I.e. 097962-03 the next number will be 097964- followed by the number of copies of the material acquired by the university. They ensure books bear the necessary stamp before they are moved to the shelf. The register is used to keep information of books as shown below. </w:t>
      </w:r>
      <w:r>
        <w:rPr>
          <w:noProof/>
          <w:lang w:val="en-GB" w:eastAsia="en-GB"/>
        </w:rPr>
        <w:lastRenderedPageBreak/>
        <w:drawing>
          <wp:inline distT="0" distB="0" distL="0" distR="0">
            <wp:extent cx="5943600" cy="7928992"/>
            <wp:effectExtent l="0" t="0" r="0" b="0"/>
            <wp:docPr id="32" name="Picture 17" descr="C:\Users\HP\AppData\Local\Microsoft\Windows\INetCache\Content.Word\IMG20240911122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Microsoft\Windows\INetCache\Content.Word\IMG20240911122334.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7928992"/>
                    </a:xfrm>
                    <a:prstGeom prst="rect">
                      <a:avLst/>
                    </a:prstGeom>
                    <a:noFill/>
                    <a:ln>
                      <a:noFill/>
                    </a:ln>
                  </pic:spPr>
                </pic:pic>
              </a:graphicData>
            </a:graphic>
          </wp:inline>
        </w:drawing>
      </w:r>
      <w:r>
        <w:rPr>
          <w:rFonts w:ascii="Times New Roman" w:hAnsi="Times New Roman"/>
          <w:b/>
          <w:bCs/>
          <w:caps/>
          <w:sz w:val="24"/>
          <w:szCs w:val="24"/>
        </w:rPr>
        <w:t>Experience gained</w:t>
      </w:r>
    </w:p>
    <w:p w:rsidR="00A851B6" w:rsidRDefault="00A851B6" w:rsidP="00A851B6">
      <w:pPr>
        <w:pStyle w:val="ListParagraph"/>
        <w:numPr>
          <w:ilvl w:val="0"/>
          <w:numId w:val="18"/>
        </w:numPr>
        <w:spacing w:line="480" w:lineRule="auto"/>
        <w:jc w:val="both"/>
        <w:rPr>
          <w:rFonts w:ascii="Times New Roman" w:hAnsi="Times New Roman"/>
          <w:sz w:val="24"/>
          <w:szCs w:val="24"/>
        </w:rPr>
      </w:pPr>
      <w:r>
        <w:rPr>
          <w:rFonts w:ascii="Times New Roman" w:hAnsi="Times New Roman"/>
          <w:sz w:val="24"/>
          <w:szCs w:val="24"/>
        </w:rPr>
        <w:t xml:space="preserve">I have learnt the different stamps and their uses. </w:t>
      </w:r>
    </w:p>
    <w:p w:rsidR="00A851B6" w:rsidRDefault="00A851B6" w:rsidP="00A851B6">
      <w:pPr>
        <w:pStyle w:val="ListParagraph"/>
        <w:numPr>
          <w:ilvl w:val="0"/>
          <w:numId w:val="18"/>
        </w:numPr>
        <w:spacing w:line="480" w:lineRule="auto"/>
        <w:jc w:val="both"/>
        <w:rPr>
          <w:rFonts w:ascii="Times New Roman" w:hAnsi="Times New Roman"/>
          <w:sz w:val="24"/>
          <w:szCs w:val="24"/>
        </w:rPr>
      </w:pPr>
      <w:r>
        <w:rPr>
          <w:rFonts w:ascii="Times New Roman" w:hAnsi="Times New Roman"/>
          <w:sz w:val="24"/>
          <w:szCs w:val="24"/>
        </w:rPr>
        <w:lastRenderedPageBreak/>
        <w:t>I now know how to use the accessioning register to keep bibliographic details of acquired materials.</w:t>
      </w:r>
    </w:p>
    <w:p w:rsidR="00A851B6" w:rsidRDefault="00A851B6" w:rsidP="00A851B6">
      <w:pPr>
        <w:pStyle w:val="ListParagraph"/>
        <w:numPr>
          <w:ilvl w:val="0"/>
          <w:numId w:val="18"/>
        </w:numPr>
        <w:spacing w:line="480" w:lineRule="auto"/>
        <w:jc w:val="both"/>
        <w:rPr>
          <w:rFonts w:ascii="Times New Roman" w:hAnsi="Times New Roman"/>
          <w:sz w:val="24"/>
          <w:szCs w:val="24"/>
        </w:rPr>
      </w:pPr>
      <w:r>
        <w:rPr>
          <w:rFonts w:ascii="Times New Roman" w:hAnsi="Times New Roman"/>
          <w:sz w:val="24"/>
          <w:szCs w:val="24"/>
        </w:rPr>
        <w:t xml:space="preserve">The selection of library materials and evaluation is done here. </w:t>
      </w:r>
    </w:p>
    <w:p w:rsidR="00A851B6" w:rsidRDefault="00A851B6" w:rsidP="00A851B6">
      <w:pPr>
        <w:pStyle w:val="ListParagraph"/>
        <w:numPr>
          <w:ilvl w:val="0"/>
          <w:numId w:val="18"/>
        </w:numPr>
        <w:spacing w:line="480" w:lineRule="auto"/>
        <w:jc w:val="both"/>
        <w:rPr>
          <w:rFonts w:ascii="Times New Roman" w:hAnsi="Times New Roman"/>
          <w:sz w:val="24"/>
          <w:szCs w:val="24"/>
        </w:rPr>
      </w:pPr>
      <w:r>
        <w:rPr>
          <w:rFonts w:ascii="Times New Roman" w:hAnsi="Times New Roman"/>
          <w:sz w:val="24"/>
          <w:szCs w:val="24"/>
        </w:rPr>
        <w:t xml:space="preserve">Different approaches are used to acquire different materials such as serial materials which </w:t>
      </w:r>
      <w:proofErr w:type="gramStart"/>
      <w:r>
        <w:rPr>
          <w:rFonts w:ascii="Times New Roman" w:hAnsi="Times New Roman"/>
          <w:sz w:val="24"/>
          <w:szCs w:val="24"/>
        </w:rPr>
        <w:t>is</w:t>
      </w:r>
      <w:proofErr w:type="gramEnd"/>
      <w:r>
        <w:rPr>
          <w:rFonts w:ascii="Times New Roman" w:hAnsi="Times New Roman"/>
          <w:sz w:val="24"/>
          <w:szCs w:val="24"/>
        </w:rPr>
        <w:t xml:space="preserve"> acquired through subscription, books through purchase or donation, etc. </w:t>
      </w:r>
    </w:p>
    <w:p w:rsidR="00A851B6" w:rsidRDefault="00A851B6" w:rsidP="00A851B6">
      <w:pPr>
        <w:pStyle w:val="ListParagraph"/>
        <w:numPr>
          <w:ilvl w:val="0"/>
          <w:numId w:val="18"/>
        </w:numPr>
        <w:spacing w:line="480" w:lineRule="auto"/>
        <w:jc w:val="both"/>
        <w:rPr>
          <w:rFonts w:ascii="Times New Roman" w:hAnsi="Times New Roman"/>
          <w:sz w:val="24"/>
          <w:szCs w:val="24"/>
        </w:rPr>
      </w:pPr>
      <w:r>
        <w:rPr>
          <w:rFonts w:ascii="Times New Roman" w:hAnsi="Times New Roman"/>
          <w:sz w:val="24"/>
          <w:szCs w:val="24"/>
        </w:rPr>
        <w:t xml:space="preserve">I administer accession number to newly acquired books. </w:t>
      </w:r>
    </w:p>
    <w:p w:rsidR="00A851B6" w:rsidRDefault="00A851B6" w:rsidP="00A851B6">
      <w:pPr>
        <w:pStyle w:val="ListParagraph"/>
        <w:numPr>
          <w:ilvl w:val="0"/>
          <w:numId w:val="18"/>
        </w:numPr>
        <w:spacing w:line="480" w:lineRule="auto"/>
        <w:jc w:val="both"/>
        <w:rPr>
          <w:rFonts w:ascii="Times New Roman" w:hAnsi="Times New Roman"/>
          <w:sz w:val="24"/>
          <w:szCs w:val="24"/>
        </w:rPr>
      </w:pPr>
      <w:r>
        <w:rPr>
          <w:rFonts w:ascii="Times New Roman" w:hAnsi="Times New Roman"/>
          <w:sz w:val="24"/>
          <w:szCs w:val="24"/>
        </w:rPr>
        <w:t xml:space="preserve">Dispatching of processed material to the cataloguing and classification section for further processing. </w:t>
      </w:r>
    </w:p>
    <w:p w:rsidR="00A851B6" w:rsidRDefault="00A851B6" w:rsidP="00A851B6">
      <w:pPr>
        <w:pStyle w:val="ListParagraph"/>
        <w:numPr>
          <w:ilvl w:val="0"/>
          <w:numId w:val="16"/>
        </w:numPr>
        <w:spacing w:line="480" w:lineRule="auto"/>
        <w:jc w:val="both"/>
        <w:rPr>
          <w:rFonts w:ascii="Times New Roman" w:hAnsi="Times New Roman"/>
          <w:sz w:val="24"/>
          <w:szCs w:val="24"/>
        </w:rPr>
      </w:pPr>
      <w:r>
        <w:rPr>
          <w:rFonts w:ascii="Times New Roman" w:hAnsi="Times New Roman"/>
          <w:b/>
          <w:bCs/>
          <w:caps/>
          <w:sz w:val="24"/>
          <w:szCs w:val="24"/>
        </w:rPr>
        <w:t>Cataloguing and classification section</w:t>
      </w:r>
      <w:r>
        <w:rPr>
          <w:rFonts w:ascii="Times New Roman" w:hAnsi="Times New Roman"/>
          <w:sz w:val="24"/>
          <w:szCs w:val="24"/>
        </w:rPr>
        <w:t>: I was taught on how to catalogue and classify library materials. We were put through on how to describe library materials on the catalogue cards i</w:t>
      </w:r>
      <w:r>
        <w:rPr>
          <w:rFonts w:ascii="Times New Roman"/>
        </w:rPr>
        <w:t xml:space="preserve">n order for easy retrieval. The University </w:t>
      </w:r>
      <w:proofErr w:type="gramStart"/>
      <w:r>
        <w:rPr>
          <w:rFonts w:ascii="Times New Roman"/>
        </w:rPr>
        <w:t>use</w:t>
      </w:r>
      <w:proofErr w:type="gramEnd"/>
      <w:r>
        <w:rPr>
          <w:rFonts w:ascii="Times New Roman"/>
        </w:rPr>
        <w:t xml:space="preserve"> the library of Congress classification scheme to classify materials and the AACR2 to describe the library materials. Library of Congress (LC), divide knowledge into the 25 alphabets, (a-z) excluding I</w:t>
      </w:r>
      <w:proofErr w:type="gramStart"/>
      <w:r>
        <w:rPr>
          <w:rFonts w:ascii="Times New Roman"/>
        </w:rPr>
        <w:t>,O,X,W</w:t>
      </w:r>
      <w:proofErr w:type="gramEnd"/>
      <w:r>
        <w:rPr>
          <w:rFonts w:ascii="Times New Roman"/>
        </w:rPr>
        <w:t xml:space="preserve"> and Y for future expansion. Catalogue provides the physical description of library materials which is prepared in the following entry: main/author entry, subject or title entry. Example of a card catalogue is shown below.  </w:t>
      </w:r>
    </w:p>
    <w:p w:rsidR="00A851B6" w:rsidRDefault="00A851B6" w:rsidP="00A851B6">
      <w:pPr>
        <w:spacing w:line="480" w:lineRule="auto"/>
        <w:jc w:val="both"/>
        <w:rPr>
          <w:rFonts w:ascii="Times New Roman" w:hAnsi="Times New Roman"/>
          <w:sz w:val="24"/>
          <w:szCs w:val="24"/>
        </w:rPr>
      </w:pPr>
    </w:p>
    <w:p w:rsidR="00A851B6" w:rsidRPr="00441F57" w:rsidRDefault="00A851B6" w:rsidP="00A851B6">
      <w:pPr>
        <w:spacing w:line="240" w:lineRule="auto"/>
        <w:jc w:val="both"/>
        <w:rPr>
          <w:rFonts w:ascii="Times New Roman" w:hAnsi="Times New Roman"/>
          <w:sz w:val="24"/>
          <w:szCs w:val="24"/>
        </w:rPr>
      </w:pPr>
      <w:r>
        <w:rPr>
          <w:rFonts w:ascii="Times New Roman"/>
          <w:noProof/>
          <w:lang w:val="en-GB" w:eastAsia="en-GB"/>
        </w:rPr>
        <w:lastRenderedPageBreak/>
        <w:drawing>
          <wp:inline distT="0" distB="0" distL="0" distR="0">
            <wp:extent cx="2962275" cy="1762125"/>
            <wp:effectExtent l="0" t="0" r="9525" b="9525"/>
            <wp:docPr id="33"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62275" cy="1762125"/>
                    </a:xfrm>
                    <a:prstGeom prst="rect">
                      <a:avLst/>
                    </a:prstGeom>
                    <a:noFill/>
                    <a:ln>
                      <a:noFill/>
                    </a:ln>
                  </pic:spPr>
                </pic:pic>
              </a:graphicData>
            </a:graphic>
          </wp:inline>
        </w:drawing>
      </w:r>
      <w:r>
        <w:rPr>
          <w:rFonts w:ascii="Times New Roman"/>
          <w:noProof/>
          <w:lang w:val="en-GB" w:eastAsia="en-GB"/>
        </w:rPr>
        <w:drawing>
          <wp:inline distT="0" distB="0" distL="0" distR="0">
            <wp:extent cx="2971800" cy="1762125"/>
            <wp:effectExtent l="0" t="0" r="0" b="9525"/>
            <wp:docPr id="34"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71800" cy="1762125"/>
                    </a:xfrm>
                    <a:prstGeom prst="rect">
                      <a:avLst/>
                    </a:prstGeom>
                    <a:noFill/>
                    <a:ln>
                      <a:noFill/>
                    </a:ln>
                  </pic:spPr>
                </pic:pic>
              </a:graphicData>
            </a:graphic>
          </wp:inline>
        </w:drawing>
      </w:r>
      <w:r>
        <w:rPr>
          <w:rFonts w:ascii="Times New Roman"/>
          <w:noProof/>
          <w:lang w:val="en-GB" w:eastAsia="en-GB"/>
        </w:rPr>
        <w:drawing>
          <wp:inline distT="0" distB="0" distL="0" distR="0">
            <wp:extent cx="2971800" cy="1743075"/>
            <wp:effectExtent l="0" t="0" r="0" b="9525"/>
            <wp:docPr id="3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71800" cy="1743075"/>
                    </a:xfrm>
                    <a:prstGeom prst="rect">
                      <a:avLst/>
                    </a:prstGeom>
                    <a:noFill/>
                    <a:ln>
                      <a:noFill/>
                    </a:ln>
                  </pic:spPr>
                </pic:pic>
              </a:graphicData>
            </a:graphic>
          </wp:inline>
        </w:drawing>
      </w:r>
      <w:r>
        <w:rPr>
          <w:rFonts w:ascii="Times New Roman"/>
          <w:noProof/>
          <w:lang w:val="en-GB" w:eastAsia="en-GB"/>
        </w:rPr>
        <w:drawing>
          <wp:inline distT="0" distB="0" distL="0" distR="0">
            <wp:extent cx="2971800" cy="1752600"/>
            <wp:effectExtent l="0" t="0" r="0" b="0"/>
            <wp:docPr id="36"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71800" cy="1752600"/>
                    </a:xfrm>
                    <a:prstGeom prst="rect">
                      <a:avLst/>
                    </a:prstGeom>
                    <a:noFill/>
                    <a:ln>
                      <a:noFill/>
                    </a:ln>
                  </pic:spPr>
                </pic:pic>
              </a:graphicData>
            </a:graphic>
          </wp:inline>
        </w:drawing>
      </w:r>
    </w:p>
    <w:p w:rsidR="00A851B6" w:rsidRDefault="00A851B6" w:rsidP="00A851B6">
      <w:pPr>
        <w:pStyle w:val="ListParagraph"/>
        <w:spacing w:line="480" w:lineRule="auto"/>
        <w:jc w:val="both"/>
        <w:rPr>
          <w:rFonts w:ascii="Times New Roman" w:hAnsi="Times New Roman"/>
          <w:b/>
          <w:bCs/>
          <w:caps/>
          <w:sz w:val="24"/>
          <w:szCs w:val="24"/>
        </w:rPr>
      </w:pPr>
      <w:r>
        <w:rPr>
          <w:rFonts w:ascii="Times New Roman" w:hAnsi="Times New Roman"/>
          <w:b/>
          <w:bCs/>
          <w:caps/>
          <w:sz w:val="24"/>
          <w:szCs w:val="24"/>
        </w:rPr>
        <w:t>Experience gained</w:t>
      </w:r>
    </w:p>
    <w:p w:rsidR="00A851B6" w:rsidRDefault="00A851B6" w:rsidP="00A851B6">
      <w:pPr>
        <w:pStyle w:val="ListParagraph"/>
        <w:numPr>
          <w:ilvl w:val="0"/>
          <w:numId w:val="19"/>
        </w:numPr>
        <w:spacing w:line="480" w:lineRule="auto"/>
        <w:jc w:val="both"/>
        <w:rPr>
          <w:rFonts w:ascii="Times New Roman"/>
        </w:rPr>
      </w:pPr>
      <w:r>
        <w:rPr>
          <w:rFonts w:ascii="Times New Roman"/>
        </w:rPr>
        <w:t>Classify materials using LC.</w:t>
      </w:r>
    </w:p>
    <w:p w:rsidR="00A851B6" w:rsidRDefault="00A851B6" w:rsidP="00A851B6">
      <w:pPr>
        <w:pStyle w:val="ListParagraph"/>
        <w:numPr>
          <w:ilvl w:val="0"/>
          <w:numId w:val="19"/>
        </w:numPr>
        <w:spacing w:line="480" w:lineRule="auto"/>
        <w:jc w:val="both"/>
        <w:rPr>
          <w:rFonts w:ascii="Times New Roman"/>
        </w:rPr>
      </w:pPr>
      <w:r>
        <w:rPr>
          <w:rFonts w:ascii="Times New Roman"/>
        </w:rPr>
        <w:t xml:space="preserve">Cataloguing of library materials on the catalogue card. </w:t>
      </w:r>
    </w:p>
    <w:p w:rsidR="00A851B6" w:rsidRDefault="00A851B6" w:rsidP="00A851B6">
      <w:pPr>
        <w:pStyle w:val="ListParagraph"/>
        <w:numPr>
          <w:ilvl w:val="0"/>
          <w:numId w:val="19"/>
        </w:numPr>
        <w:spacing w:line="480" w:lineRule="auto"/>
        <w:jc w:val="both"/>
        <w:rPr>
          <w:rFonts w:ascii="Times New Roman" w:hAnsi="Times New Roman"/>
          <w:sz w:val="24"/>
          <w:szCs w:val="24"/>
        </w:rPr>
      </w:pPr>
      <w:r>
        <w:rPr>
          <w:rFonts w:ascii="Times New Roman"/>
        </w:rPr>
        <w:t>Use the AACR2 to describe materials in order of name of author, place of publication, year of publication, etc. for easy retrieval of information materials.</w:t>
      </w:r>
    </w:p>
    <w:p w:rsidR="00A851B6" w:rsidRDefault="00A851B6" w:rsidP="00A851B6">
      <w:pPr>
        <w:pStyle w:val="ListParagraph"/>
        <w:numPr>
          <w:ilvl w:val="0"/>
          <w:numId w:val="19"/>
        </w:numPr>
        <w:spacing w:line="480" w:lineRule="auto"/>
        <w:jc w:val="both"/>
        <w:rPr>
          <w:rFonts w:ascii="Times New Roman" w:hAnsi="Times New Roman"/>
          <w:sz w:val="24"/>
          <w:szCs w:val="24"/>
        </w:rPr>
      </w:pPr>
      <w:r>
        <w:rPr>
          <w:rFonts w:ascii="Times New Roman" w:hAnsi="Times New Roman"/>
          <w:sz w:val="24"/>
          <w:szCs w:val="24"/>
        </w:rPr>
        <w:lastRenderedPageBreak/>
        <w:t xml:space="preserve">I engaged in online cataloguing of library materials using the library integrated software KOHA. It is used to input the information on a catalogue card to the online public access catalogue OPAC. </w:t>
      </w:r>
    </w:p>
    <w:p w:rsidR="00A851B6" w:rsidRDefault="00A851B6" w:rsidP="00A851B6">
      <w:pPr>
        <w:pStyle w:val="ListParagraph"/>
        <w:numPr>
          <w:ilvl w:val="0"/>
          <w:numId w:val="19"/>
        </w:numPr>
        <w:spacing w:line="480" w:lineRule="auto"/>
        <w:jc w:val="both"/>
        <w:rPr>
          <w:rFonts w:ascii="Times New Roman" w:hAnsi="Times New Roman"/>
          <w:sz w:val="24"/>
          <w:szCs w:val="24"/>
        </w:rPr>
      </w:pPr>
      <w:r>
        <w:rPr>
          <w:rFonts w:ascii="Times New Roman" w:hAnsi="Times New Roman"/>
          <w:sz w:val="24"/>
          <w:szCs w:val="24"/>
        </w:rPr>
        <w:t xml:space="preserve">The different types of catalogue such as descriptive catalogue, subject catalogue and online catalogue practical are learnt in this section. </w:t>
      </w:r>
    </w:p>
    <w:p w:rsidR="00A851B6" w:rsidRDefault="00A851B6" w:rsidP="00A851B6">
      <w:pPr>
        <w:spacing w:line="480" w:lineRule="auto"/>
        <w:jc w:val="both"/>
        <w:rPr>
          <w:rFonts w:ascii="Times New Roman" w:hAnsi="Times New Roman"/>
          <w:sz w:val="24"/>
          <w:szCs w:val="24"/>
        </w:rPr>
      </w:pPr>
      <w:r>
        <w:rPr>
          <w:rFonts w:ascii="Times New Roman" w:hAnsi="Times New Roman"/>
          <w:b/>
          <w:bCs/>
          <w:caps/>
          <w:sz w:val="24"/>
          <w:szCs w:val="24"/>
        </w:rPr>
        <w:t>5. Serial section</w:t>
      </w:r>
      <w:r>
        <w:rPr>
          <w:rFonts w:ascii="Times New Roman" w:hAnsi="Times New Roman"/>
          <w:sz w:val="24"/>
          <w:szCs w:val="24"/>
        </w:rPr>
        <w:t xml:space="preserve">: I was introduced to the activities carried out in this section. I was taught on how to record newspapers, stamping, stapling, and dispatching of newspaper to the required places. I learnt the different between journal and books as well as the type of journals we have which can either be local or foreign journals. Serials are issued in successive part and are also in volumes. The local journals include; Nigeria journal of social work education, Nigeria journals of clinical and counseling psychology. While the foreign journals include; Canadian journal of economics, </w:t>
      </w:r>
      <w:proofErr w:type="spellStart"/>
      <w:r>
        <w:rPr>
          <w:rFonts w:ascii="Times New Roman" w:hAnsi="Times New Roman"/>
          <w:sz w:val="24"/>
          <w:szCs w:val="24"/>
        </w:rPr>
        <w:t>senri</w:t>
      </w:r>
      <w:proofErr w:type="spellEnd"/>
      <w:r>
        <w:rPr>
          <w:rFonts w:ascii="Times New Roman" w:hAnsi="Times New Roman"/>
          <w:sz w:val="24"/>
          <w:szCs w:val="24"/>
        </w:rPr>
        <w:t xml:space="preserve"> ethnological studies, etc</w:t>
      </w:r>
      <w:proofErr w:type="gramStart"/>
      <w:r>
        <w:rPr>
          <w:rFonts w:ascii="Times New Roman" w:hAnsi="Times New Roman"/>
          <w:sz w:val="24"/>
          <w:szCs w:val="24"/>
        </w:rPr>
        <w:t>. .</w:t>
      </w:r>
      <w:proofErr w:type="gramEnd"/>
      <w:r>
        <w:rPr>
          <w:rFonts w:ascii="Times New Roman" w:hAnsi="Times New Roman"/>
          <w:sz w:val="24"/>
          <w:szCs w:val="24"/>
        </w:rPr>
        <w:t xml:space="preserve"> </w:t>
      </w:r>
    </w:p>
    <w:p w:rsidR="00A851B6" w:rsidRDefault="00A851B6" w:rsidP="00A851B6">
      <w:pPr>
        <w:spacing w:line="480" w:lineRule="auto"/>
        <w:jc w:val="both"/>
        <w:rPr>
          <w:rFonts w:ascii="Times New Roman" w:hAnsi="Times New Roman"/>
          <w:b/>
          <w:bCs/>
          <w:caps/>
          <w:sz w:val="24"/>
          <w:szCs w:val="24"/>
        </w:rPr>
      </w:pPr>
      <w:r>
        <w:rPr>
          <w:rFonts w:ascii="Times New Roman" w:hAnsi="Times New Roman"/>
          <w:b/>
          <w:bCs/>
          <w:caps/>
          <w:sz w:val="24"/>
          <w:szCs w:val="24"/>
        </w:rPr>
        <w:t xml:space="preserve">Experience gained </w:t>
      </w:r>
    </w:p>
    <w:p w:rsidR="00A851B6" w:rsidRDefault="00A851B6" w:rsidP="00A851B6">
      <w:pPr>
        <w:pStyle w:val="ListParagraph"/>
        <w:numPr>
          <w:ilvl w:val="0"/>
          <w:numId w:val="20"/>
        </w:numPr>
        <w:spacing w:line="480" w:lineRule="auto"/>
        <w:jc w:val="both"/>
        <w:rPr>
          <w:rFonts w:ascii="Times New Roman" w:hAnsi="Times New Roman"/>
          <w:sz w:val="24"/>
          <w:szCs w:val="24"/>
        </w:rPr>
      </w:pPr>
      <w:r>
        <w:rPr>
          <w:rFonts w:ascii="Times New Roman" w:hAnsi="Times New Roman"/>
          <w:sz w:val="24"/>
          <w:szCs w:val="24"/>
        </w:rPr>
        <w:t>Journals are assigned ISSN and are always in volumes. Such as Nigeria journal of clinical and counseling psychology (</w:t>
      </w:r>
      <w:proofErr w:type="gramStart"/>
      <w:r>
        <w:rPr>
          <w:rFonts w:ascii="Times New Roman" w:hAnsi="Times New Roman"/>
          <w:sz w:val="24"/>
          <w:szCs w:val="24"/>
        </w:rPr>
        <w:t>ISSN :</w:t>
      </w:r>
      <w:proofErr w:type="gramEnd"/>
      <w:r>
        <w:rPr>
          <w:rFonts w:ascii="Times New Roman" w:hAnsi="Times New Roman"/>
          <w:sz w:val="24"/>
          <w:szCs w:val="24"/>
        </w:rPr>
        <w:t xml:space="preserve"> 1118-4035) (vol. 26, may 2018). </w:t>
      </w:r>
    </w:p>
    <w:p w:rsidR="00A851B6" w:rsidRDefault="00A851B6" w:rsidP="00A851B6">
      <w:pPr>
        <w:pStyle w:val="ListParagraph"/>
        <w:numPr>
          <w:ilvl w:val="0"/>
          <w:numId w:val="20"/>
        </w:numPr>
        <w:spacing w:line="480" w:lineRule="auto"/>
        <w:jc w:val="both"/>
        <w:rPr>
          <w:rFonts w:ascii="Times New Roman" w:hAnsi="Times New Roman"/>
          <w:sz w:val="24"/>
          <w:szCs w:val="24"/>
        </w:rPr>
      </w:pPr>
      <w:r>
        <w:rPr>
          <w:rFonts w:ascii="Times New Roman" w:hAnsi="Times New Roman"/>
          <w:sz w:val="24"/>
          <w:szCs w:val="24"/>
        </w:rPr>
        <w:t xml:space="preserve">Stamping the necessary pages on the journals. </w:t>
      </w:r>
    </w:p>
    <w:p w:rsidR="00A851B6" w:rsidRDefault="00A851B6" w:rsidP="00A851B6">
      <w:pPr>
        <w:pStyle w:val="ListParagraph"/>
        <w:numPr>
          <w:ilvl w:val="0"/>
          <w:numId w:val="20"/>
        </w:numPr>
        <w:spacing w:line="480" w:lineRule="auto"/>
        <w:jc w:val="both"/>
        <w:rPr>
          <w:rFonts w:ascii="Times New Roman" w:hAnsi="Times New Roman"/>
          <w:sz w:val="24"/>
          <w:szCs w:val="24"/>
        </w:rPr>
      </w:pPr>
      <w:r>
        <w:rPr>
          <w:rFonts w:ascii="Times New Roman" w:hAnsi="Times New Roman"/>
          <w:sz w:val="24"/>
          <w:szCs w:val="24"/>
        </w:rPr>
        <w:t>Recording of newspaper and other journals.</w:t>
      </w:r>
    </w:p>
    <w:p w:rsidR="00A851B6" w:rsidRDefault="00A851B6" w:rsidP="00A851B6">
      <w:pPr>
        <w:pStyle w:val="ListParagraph"/>
        <w:numPr>
          <w:ilvl w:val="0"/>
          <w:numId w:val="20"/>
        </w:numPr>
        <w:spacing w:line="480" w:lineRule="auto"/>
        <w:jc w:val="both"/>
        <w:rPr>
          <w:rFonts w:ascii="Times New Roman" w:hAnsi="Times New Roman"/>
          <w:sz w:val="24"/>
          <w:szCs w:val="24"/>
        </w:rPr>
      </w:pPr>
      <w:r>
        <w:rPr>
          <w:rFonts w:ascii="Times New Roman" w:hAnsi="Times New Roman"/>
          <w:sz w:val="24"/>
          <w:szCs w:val="24"/>
        </w:rPr>
        <w:t>Materials here can only be consulted in the library and cannot be loaned out.</w:t>
      </w:r>
    </w:p>
    <w:p w:rsidR="00A851B6" w:rsidRDefault="00A851B6" w:rsidP="00A851B6">
      <w:pPr>
        <w:pStyle w:val="ListParagraph"/>
        <w:numPr>
          <w:ilvl w:val="0"/>
          <w:numId w:val="20"/>
        </w:numPr>
        <w:spacing w:line="480" w:lineRule="auto"/>
        <w:jc w:val="both"/>
        <w:rPr>
          <w:rFonts w:ascii="Times New Roman" w:hAnsi="Times New Roman"/>
          <w:sz w:val="24"/>
          <w:szCs w:val="24"/>
        </w:rPr>
      </w:pPr>
      <w:r>
        <w:rPr>
          <w:rFonts w:ascii="Times New Roman" w:hAnsi="Times New Roman"/>
          <w:sz w:val="24"/>
          <w:szCs w:val="24"/>
        </w:rPr>
        <w:t xml:space="preserve">Statistics of users who consult the materials are taken. </w:t>
      </w:r>
    </w:p>
    <w:p w:rsidR="00A851B6" w:rsidRDefault="00A851B6" w:rsidP="00A851B6">
      <w:pPr>
        <w:spacing w:line="480" w:lineRule="auto"/>
        <w:jc w:val="both"/>
        <w:rPr>
          <w:rFonts w:ascii="Times New Roman" w:hAnsi="Times New Roman"/>
          <w:sz w:val="24"/>
          <w:szCs w:val="24"/>
        </w:rPr>
      </w:pPr>
      <w:r>
        <w:rPr>
          <w:rFonts w:ascii="Times New Roman" w:hAnsi="Times New Roman"/>
          <w:b/>
          <w:bCs/>
          <w:caps/>
          <w:sz w:val="24"/>
          <w:szCs w:val="24"/>
        </w:rPr>
        <w:t>6. E- library</w:t>
      </w:r>
      <w:r>
        <w:rPr>
          <w:rFonts w:ascii="Times New Roman" w:hAnsi="Times New Roman"/>
          <w:sz w:val="24"/>
          <w:szCs w:val="24"/>
        </w:rPr>
        <w:t xml:space="preserve">: I was introduced to the databases that are available in the library which are of two categories, subscribed and non-subscribed databases. I learned how to catalogue inline using the library software KOHA. The operations and activities carried out in this section </w:t>
      </w:r>
      <w:proofErr w:type="gramStart"/>
      <w:r>
        <w:rPr>
          <w:rFonts w:ascii="Times New Roman" w:hAnsi="Times New Roman"/>
          <w:sz w:val="24"/>
          <w:szCs w:val="24"/>
        </w:rPr>
        <w:t>is</w:t>
      </w:r>
      <w:proofErr w:type="gramEnd"/>
      <w:r>
        <w:rPr>
          <w:rFonts w:ascii="Times New Roman" w:hAnsi="Times New Roman"/>
          <w:sz w:val="24"/>
          <w:szCs w:val="24"/>
        </w:rPr>
        <w:t xml:space="preserve"> to support the patron in order to have free access to any information via the internet. I also have a deep understand on the different between automation and digitization. The subscribed </w:t>
      </w:r>
      <w:r>
        <w:rPr>
          <w:rFonts w:ascii="Times New Roman" w:hAnsi="Times New Roman"/>
          <w:sz w:val="24"/>
          <w:szCs w:val="24"/>
        </w:rPr>
        <w:lastRenderedPageBreak/>
        <w:t xml:space="preserve">databases are PROQUEST, JSTOR, and the non-subscribed databases are AGORA, HINARI, JSTOR, </w:t>
      </w:r>
      <w:proofErr w:type="gramStart"/>
      <w:r>
        <w:rPr>
          <w:rFonts w:ascii="Times New Roman" w:hAnsi="Times New Roman"/>
          <w:sz w:val="24"/>
          <w:szCs w:val="24"/>
        </w:rPr>
        <w:t>OARE</w:t>
      </w:r>
      <w:proofErr w:type="gramEnd"/>
      <w:r>
        <w:rPr>
          <w:rFonts w:ascii="Times New Roman" w:hAnsi="Times New Roman"/>
          <w:sz w:val="24"/>
          <w:szCs w:val="24"/>
        </w:rPr>
        <w:t xml:space="preserve">. </w:t>
      </w:r>
    </w:p>
    <w:p w:rsidR="00A851B6" w:rsidRDefault="00A851B6" w:rsidP="00A851B6">
      <w:pPr>
        <w:spacing w:line="480" w:lineRule="auto"/>
        <w:jc w:val="both"/>
        <w:rPr>
          <w:rFonts w:ascii="Times New Roman" w:hAnsi="Times New Roman"/>
          <w:b/>
          <w:bCs/>
          <w:caps/>
          <w:sz w:val="24"/>
          <w:szCs w:val="24"/>
        </w:rPr>
      </w:pPr>
      <w:r>
        <w:rPr>
          <w:rFonts w:ascii="Times New Roman" w:hAnsi="Times New Roman"/>
          <w:b/>
          <w:bCs/>
          <w:caps/>
          <w:sz w:val="24"/>
          <w:szCs w:val="24"/>
        </w:rPr>
        <w:t xml:space="preserve">experience gained </w:t>
      </w:r>
    </w:p>
    <w:p w:rsidR="00A851B6" w:rsidRDefault="00A851B6" w:rsidP="00A851B6">
      <w:pPr>
        <w:pStyle w:val="ListParagraph"/>
        <w:numPr>
          <w:ilvl w:val="0"/>
          <w:numId w:val="21"/>
        </w:numPr>
        <w:spacing w:line="480" w:lineRule="auto"/>
        <w:jc w:val="both"/>
        <w:rPr>
          <w:rFonts w:ascii="Times New Roman" w:hAnsi="Times New Roman"/>
          <w:sz w:val="24"/>
          <w:szCs w:val="24"/>
        </w:rPr>
      </w:pPr>
      <w:r>
        <w:rPr>
          <w:rFonts w:ascii="Times New Roman" w:hAnsi="Times New Roman"/>
          <w:sz w:val="24"/>
          <w:szCs w:val="24"/>
        </w:rPr>
        <w:t>The difference between automation and digitization.</w:t>
      </w:r>
    </w:p>
    <w:p w:rsidR="00A851B6" w:rsidRDefault="00A851B6" w:rsidP="00A851B6">
      <w:pPr>
        <w:pStyle w:val="ListParagraph"/>
        <w:numPr>
          <w:ilvl w:val="0"/>
          <w:numId w:val="21"/>
        </w:numPr>
        <w:spacing w:line="480" w:lineRule="auto"/>
        <w:jc w:val="both"/>
        <w:rPr>
          <w:rFonts w:ascii="Times New Roman" w:hAnsi="Times New Roman"/>
          <w:sz w:val="24"/>
          <w:szCs w:val="24"/>
        </w:rPr>
      </w:pPr>
      <w:r>
        <w:rPr>
          <w:rFonts w:ascii="Times New Roman" w:hAnsi="Times New Roman"/>
          <w:sz w:val="24"/>
          <w:szCs w:val="24"/>
        </w:rPr>
        <w:t>The difference between subscribed and non-subscribed databases.</w:t>
      </w:r>
    </w:p>
    <w:p w:rsidR="00A851B6" w:rsidRPr="00471D62" w:rsidRDefault="00A851B6" w:rsidP="00A851B6">
      <w:pPr>
        <w:pStyle w:val="ListParagraph"/>
        <w:numPr>
          <w:ilvl w:val="0"/>
          <w:numId w:val="21"/>
        </w:numPr>
        <w:spacing w:line="480" w:lineRule="auto"/>
        <w:jc w:val="both"/>
        <w:rPr>
          <w:rFonts w:ascii="Times New Roman"/>
        </w:rPr>
      </w:pPr>
      <w:r>
        <w:rPr>
          <w:rFonts w:ascii="Times New Roman" w:hAnsi="Times New Roman"/>
          <w:sz w:val="24"/>
          <w:szCs w:val="24"/>
        </w:rPr>
        <w:t xml:space="preserve">How to assist student search for needed information using that subscribed and non-subscribed databases. </w:t>
      </w:r>
    </w:p>
    <w:p w:rsidR="00A851B6" w:rsidRDefault="00A851B6" w:rsidP="00A851B6">
      <w:pPr>
        <w:pStyle w:val="ListParagraph"/>
        <w:spacing w:line="480" w:lineRule="auto"/>
        <w:jc w:val="center"/>
        <w:rPr>
          <w:rFonts w:ascii="Times New Roman"/>
          <w:b/>
          <w:bCs/>
          <w:caps/>
          <w:sz w:val="28"/>
          <w:szCs w:val="28"/>
        </w:rPr>
      </w:pPr>
    </w:p>
    <w:p w:rsidR="00A851B6" w:rsidRDefault="00A851B6" w:rsidP="00A851B6">
      <w:pPr>
        <w:pStyle w:val="ListParagraph"/>
        <w:spacing w:line="480" w:lineRule="auto"/>
        <w:jc w:val="center"/>
        <w:rPr>
          <w:rFonts w:ascii="Times New Roman"/>
          <w:b/>
          <w:bCs/>
          <w:caps/>
          <w:sz w:val="28"/>
          <w:szCs w:val="28"/>
        </w:rPr>
      </w:pPr>
    </w:p>
    <w:p w:rsidR="00A851B6" w:rsidRDefault="00A851B6" w:rsidP="00A851B6">
      <w:pPr>
        <w:pStyle w:val="ListParagraph"/>
        <w:spacing w:line="480" w:lineRule="auto"/>
        <w:jc w:val="center"/>
        <w:rPr>
          <w:rFonts w:ascii="Times New Roman"/>
          <w:b/>
          <w:bCs/>
          <w:caps/>
          <w:sz w:val="28"/>
          <w:szCs w:val="28"/>
        </w:rPr>
      </w:pPr>
    </w:p>
    <w:p w:rsidR="00A851B6" w:rsidRDefault="00A851B6" w:rsidP="00A851B6">
      <w:pPr>
        <w:pStyle w:val="ListParagraph"/>
        <w:spacing w:line="480" w:lineRule="auto"/>
        <w:jc w:val="center"/>
        <w:rPr>
          <w:rFonts w:ascii="Times New Roman"/>
          <w:b/>
          <w:bCs/>
          <w:caps/>
          <w:sz w:val="28"/>
          <w:szCs w:val="28"/>
        </w:rPr>
      </w:pPr>
    </w:p>
    <w:p w:rsidR="00A851B6" w:rsidRDefault="00A851B6" w:rsidP="00A851B6">
      <w:pPr>
        <w:pStyle w:val="ListParagraph"/>
        <w:spacing w:line="480" w:lineRule="auto"/>
        <w:jc w:val="center"/>
        <w:rPr>
          <w:rFonts w:ascii="Times New Roman"/>
          <w:b/>
          <w:bCs/>
          <w:caps/>
          <w:sz w:val="28"/>
          <w:szCs w:val="28"/>
        </w:rPr>
      </w:pPr>
    </w:p>
    <w:p w:rsidR="00A851B6" w:rsidRDefault="00A851B6" w:rsidP="00A851B6">
      <w:pPr>
        <w:pStyle w:val="ListParagraph"/>
        <w:spacing w:line="480" w:lineRule="auto"/>
        <w:jc w:val="center"/>
        <w:rPr>
          <w:rFonts w:ascii="Times New Roman"/>
          <w:b/>
          <w:bCs/>
          <w:caps/>
          <w:sz w:val="28"/>
          <w:szCs w:val="28"/>
        </w:rPr>
      </w:pPr>
    </w:p>
    <w:p w:rsidR="00A851B6" w:rsidRDefault="00A851B6" w:rsidP="00A851B6">
      <w:pPr>
        <w:pStyle w:val="ListParagraph"/>
        <w:spacing w:line="480" w:lineRule="auto"/>
        <w:jc w:val="center"/>
        <w:rPr>
          <w:rFonts w:ascii="Times New Roman"/>
          <w:b/>
          <w:bCs/>
          <w:caps/>
          <w:sz w:val="28"/>
          <w:szCs w:val="28"/>
        </w:rPr>
      </w:pPr>
    </w:p>
    <w:p w:rsidR="00A851B6" w:rsidRDefault="00A851B6" w:rsidP="00A851B6">
      <w:pPr>
        <w:pStyle w:val="ListParagraph"/>
        <w:spacing w:line="480" w:lineRule="auto"/>
        <w:jc w:val="center"/>
        <w:rPr>
          <w:rFonts w:ascii="Times New Roman"/>
          <w:b/>
          <w:bCs/>
          <w:caps/>
          <w:sz w:val="28"/>
          <w:szCs w:val="28"/>
        </w:rPr>
      </w:pPr>
    </w:p>
    <w:p w:rsidR="00A851B6" w:rsidRDefault="00A851B6" w:rsidP="00A851B6">
      <w:pPr>
        <w:pStyle w:val="ListParagraph"/>
        <w:spacing w:line="480" w:lineRule="auto"/>
        <w:jc w:val="center"/>
        <w:rPr>
          <w:rFonts w:ascii="Times New Roman"/>
          <w:b/>
          <w:bCs/>
          <w:caps/>
          <w:sz w:val="28"/>
          <w:szCs w:val="28"/>
        </w:rPr>
      </w:pPr>
    </w:p>
    <w:p w:rsidR="00A851B6" w:rsidRDefault="00A851B6" w:rsidP="00A851B6">
      <w:pPr>
        <w:pStyle w:val="ListParagraph"/>
        <w:spacing w:line="480" w:lineRule="auto"/>
        <w:jc w:val="center"/>
        <w:rPr>
          <w:rFonts w:ascii="Times New Roman"/>
          <w:b/>
          <w:bCs/>
          <w:caps/>
          <w:sz w:val="28"/>
          <w:szCs w:val="28"/>
        </w:rPr>
      </w:pPr>
    </w:p>
    <w:p w:rsidR="00A851B6" w:rsidRDefault="00A851B6" w:rsidP="00A851B6">
      <w:pPr>
        <w:pStyle w:val="ListParagraph"/>
        <w:spacing w:line="480" w:lineRule="auto"/>
        <w:jc w:val="center"/>
        <w:rPr>
          <w:rFonts w:ascii="Times New Roman"/>
          <w:b/>
          <w:bCs/>
          <w:caps/>
          <w:sz w:val="28"/>
          <w:szCs w:val="28"/>
        </w:rPr>
      </w:pPr>
    </w:p>
    <w:p w:rsidR="00A851B6" w:rsidRDefault="00A851B6" w:rsidP="00A851B6">
      <w:pPr>
        <w:pStyle w:val="ListParagraph"/>
        <w:spacing w:line="480" w:lineRule="auto"/>
        <w:jc w:val="center"/>
        <w:rPr>
          <w:rFonts w:ascii="Times New Roman"/>
          <w:b/>
          <w:bCs/>
          <w:caps/>
          <w:sz w:val="28"/>
          <w:szCs w:val="28"/>
        </w:rPr>
      </w:pPr>
    </w:p>
    <w:p w:rsidR="00A851B6" w:rsidRDefault="00A851B6" w:rsidP="00A851B6">
      <w:pPr>
        <w:pStyle w:val="ListParagraph"/>
        <w:spacing w:line="480" w:lineRule="auto"/>
        <w:jc w:val="center"/>
        <w:rPr>
          <w:rFonts w:ascii="Times New Roman"/>
          <w:b/>
          <w:bCs/>
          <w:caps/>
          <w:sz w:val="28"/>
          <w:szCs w:val="28"/>
        </w:rPr>
      </w:pPr>
    </w:p>
    <w:p w:rsidR="00A851B6" w:rsidRDefault="00A851B6" w:rsidP="00A851B6">
      <w:pPr>
        <w:pStyle w:val="ListParagraph"/>
        <w:spacing w:line="480" w:lineRule="auto"/>
        <w:jc w:val="center"/>
        <w:rPr>
          <w:rFonts w:ascii="Times New Roman"/>
          <w:b/>
          <w:bCs/>
          <w:caps/>
          <w:sz w:val="28"/>
          <w:szCs w:val="28"/>
        </w:rPr>
      </w:pPr>
    </w:p>
    <w:p w:rsidR="00A851B6" w:rsidRDefault="00A851B6" w:rsidP="00A851B6">
      <w:pPr>
        <w:pStyle w:val="ListParagraph"/>
        <w:spacing w:line="480" w:lineRule="auto"/>
        <w:jc w:val="center"/>
        <w:rPr>
          <w:rFonts w:ascii="Times New Roman"/>
          <w:b/>
          <w:bCs/>
          <w:caps/>
          <w:sz w:val="28"/>
          <w:szCs w:val="28"/>
        </w:rPr>
      </w:pPr>
    </w:p>
    <w:p w:rsidR="00A851B6" w:rsidRPr="00471D62" w:rsidRDefault="00A851B6" w:rsidP="00A851B6">
      <w:pPr>
        <w:pStyle w:val="ListParagraph"/>
        <w:spacing w:line="480" w:lineRule="auto"/>
        <w:jc w:val="center"/>
        <w:rPr>
          <w:rFonts w:ascii="Times New Roman" w:hAnsi="Times New Roman"/>
          <w:b/>
          <w:bCs/>
          <w:caps/>
          <w:sz w:val="28"/>
          <w:szCs w:val="28"/>
        </w:rPr>
      </w:pPr>
      <w:r w:rsidRPr="00471D62">
        <w:rPr>
          <w:rFonts w:ascii="Times New Roman"/>
          <w:b/>
          <w:bCs/>
          <w:caps/>
          <w:sz w:val="28"/>
          <w:szCs w:val="28"/>
        </w:rPr>
        <w:lastRenderedPageBreak/>
        <w:t>Chapter four</w:t>
      </w:r>
    </w:p>
    <w:p w:rsidR="00A851B6" w:rsidRPr="00471D62" w:rsidRDefault="00A851B6" w:rsidP="00A851B6">
      <w:pPr>
        <w:pStyle w:val="ListParagraph"/>
        <w:numPr>
          <w:ilvl w:val="0"/>
          <w:numId w:val="21"/>
        </w:numPr>
        <w:spacing w:line="480" w:lineRule="auto"/>
        <w:jc w:val="center"/>
        <w:rPr>
          <w:rFonts w:ascii="Times New Roman"/>
          <w:b/>
          <w:bCs/>
          <w:caps/>
          <w:sz w:val="28"/>
          <w:szCs w:val="28"/>
        </w:rPr>
      </w:pPr>
      <w:r w:rsidRPr="00471D62">
        <w:rPr>
          <w:rFonts w:ascii="Times New Roman" w:hAnsi="Times New Roman"/>
          <w:b/>
          <w:bCs/>
          <w:caps/>
          <w:sz w:val="28"/>
          <w:szCs w:val="28"/>
        </w:rPr>
        <w:t>Equipment used</w:t>
      </w:r>
      <w:r>
        <w:rPr>
          <w:rFonts w:ascii="Times New Roman" w:hAnsi="Times New Roman"/>
          <w:b/>
          <w:bCs/>
          <w:caps/>
          <w:sz w:val="28"/>
          <w:szCs w:val="28"/>
        </w:rPr>
        <w:t xml:space="preserve"> and the details of their usage</w:t>
      </w:r>
      <w:r w:rsidRPr="00471D62">
        <w:rPr>
          <w:rFonts w:ascii="Times New Roman" w:hAnsi="Times New Roman"/>
          <w:b/>
          <w:bCs/>
          <w:caps/>
          <w:sz w:val="28"/>
          <w:szCs w:val="28"/>
        </w:rPr>
        <w:t xml:space="preserve"> </w:t>
      </w:r>
    </w:p>
    <w:p w:rsidR="00A851B6" w:rsidRPr="00471D62" w:rsidRDefault="00A851B6" w:rsidP="00A851B6">
      <w:pPr>
        <w:pStyle w:val="ListParagraph"/>
        <w:numPr>
          <w:ilvl w:val="0"/>
          <w:numId w:val="21"/>
        </w:numPr>
        <w:spacing w:line="480" w:lineRule="auto"/>
        <w:jc w:val="both"/>
        <w:rPr>
          <w:rFonts w:ascii="Times New Roman" w:hAnsi="Times New Roman"/>
          <w:sz w:val="24"/>
          <w:szCs w:val="24"/>
        </w:rPr>
      </w:pPr>
      <w:r w:rsidRPr="00471D62">
        <w:rPr>
          <w:rFonts w:ascii="Times New Roman" w:hAnsi="Times New Roman"/>
          <w:b/>
          <w:bCs/>
          <w:caps/>
          <w:sz w:val="24"/>
          <w:szCs w:val="24"/>
        </w:rPr>
        <w:t>C</w:t>
      </w:r>
      <w:r w:rsidRPr="00471D62">
        <w:rPr>
          <w:rFonts w:ascii="Times New Roman"/>
          <w:b/>
          <w:bCs/>
          <w:caps/>
          <w:sz w:val="24"/>
          <w:szCs w:val="24"/>
        </w:rPr>
        <w:t xml:space="preserve">omputers: </w:t>
      </w:r>
      <w:r w:rsidRPr="00471D62">
        <w:rPr>
          <w:rFonts w:ascii="Times New Roman"/>
          <w:sz w:val="24"/>
          <w:szCs w:val="24"/>
        </w:rPr>
        <w:t>computers are used for easy accessing of information and are used to enter the information on the card cat</w:t>
      </w:r>
      <w:r>
        <w:rPr>
          <w:rFonts w:ascii="Times New Roman"/>
          <w:sz w:val="24"/>
          <w:szCs w:val="24"/>
        </w:rPr>
        <w:t>a</w:t>
      </w:r>
      <w:r w:rsidRPr="00471D62">
        <w:rPr>
          <w:rFonts w:ascii="Times New Roman"/>
          <w:sz w:val="24"/>
          <w:szCs w:val="24"/>
        </w:rPr>
        <w:t xml:space="preserve">logue to the library software  </w:t>
      </w:r>
      <w:r w:rsidRPr="00471D62">
        <w:rPr>
          <w:rFonts w:ascii="Times New Roman" w:hAnsi="Times New Roman"/>
          <w:sz w:val="24"/>
          <w:szCs w:val="24"/>
        </w:rPr>
        <w:t xml:space="preserve">Computers can be use in a Library to keep records of books and number of books that are available in the book stalk. It is used to access the databases of the library. </w:t>
      </w:r>
    </w:p>
    <w:p w:rsidR="00A851B6" w:rsidRPr="00471D62" w:rsidRDefault="00A851B6" w:rsidP="00A851B6">
      <w:pPr>
        <w:pStyle w:val="ListParagraph"/>
        <w:spacing w:line="240" w:lineRule="auto"/>
        <w:jc w:val="both"/>
        <w:rPr>
          <w:rFonts w:ascii="Times New Roman" w:hAnsi="Times New Roman"/>
          <w:sz w:val="24"/>
          <w:szCs w:val="24"/>
        </w:rPr>
      </w:pPr>
      <w:r>
        <w:rPr>
          <w:noProof/>
          <w:lang w:val="en-GB" w:eastAsia="en-GB"/>
        </w:rPr>
        <w:drawing>
          <wp:inline distT="0" distB="0" distL="0" distR="0">
            <wp:extent cx="2533650" cy="1981200"/>
            <wp:effectExtent l="0" t="0" r="0" b="0"/>
            <wp:docPr id="37"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16740"/>
                    <a:stretch>
                      <a:fillRect/>
                    </a:stretch>
                  </pic:blipFill>
                  <pic:spPr bwMode="auto">
                    <a:xfrm>
                      <a:off x="0" y="0"/>
                      <a:ext cx="2533650" cy="1981200"/>
                    </a:xfrm>
                    <a:prstGeom prst="rect">
                      <a:avLst/>
                    </a:prstGeom>
                    <a:noFill/>
                    <a:ln>
                      <a:noFill/>
                    </a:ln>
                  </pic:spPr>
                </pic:pic>
              </a:graphicData>
            </a:graphic>
          </wp:inline>
        </w:drawing>
      </w:r>
    </w:p>
    <w:p w:rsidR="00A851B6" w:rsidRPr="00471D62" w:rsidRDefault="00A851B6" w:rsidP="00A851B6">
      <w:pPr>
        <w:pStyle w:val="ListParagraph"/>
        <w:numPr>
          <w:ilvl w:val="0"/>
          <w:numId w:val="21"/>
        </w:numPr>
        <w:spacing w:line="480" w:lineRule="auto"/>
        <w:jc w:val="both"/>
        <w:rPr>
          <w:rFonts w:ascii="Times New Roman" w:hAnsi="Times New Roman"/>
          <w:sz w:val="24"/>
          <w:szCs w:val="24"/>
        </w:rPr>
      </w:pPr>
      <w:r w:rsidRPr="00471D62">
        <w:rPr>
          <w:rFonts w:ascii="Times New Roman"/>
          <w:b/>
          <w:bCs/>
          <w:caps/>
          <w:sz w:val="24"/>
          <w:szCs w:val="24"/>
        </w:rPr>
        <w:t>Card catalogue cabinet:</w:t>
      </w:r>
      <w:r>
        <w:rPr>
          <w:rFonts w:ascii="Times New Roman"/>
          <w:b/>
          <w:bCs/>
          <w:caps/>
          <w:sz w:val="24"/>
          <w:szCs w:val="24"/>
        </w:rPr>
        <w:t xml:space="preserve"> </w:t>
      </w:r>
      <w:r w:rsidRPr="00471D62">
        <w:rPr>
          <w:rFonts w:ascii="Times New Roman" w:hAnsi="Times New Roman"/>
          <w:sz w:val="24"/>
          <w:szCs w:val="24"/>
        </w:rPr>
        <w:t xml:space="preserve">This is used to keep the catalogue </w:t>
      </w:r>
      <w:proofErr w:type="gramStart"/>
      <w:r w:rsidRPr="00471D62">
        <w:rPr>
          <w:rFonts w:ascii="Times New Roman" w:hAnsi="Times New Roman"/>
          <w:sz w:val="24"/>
          <w:szCs w:val="24"/>
        </w:rPr>
        <w:t>cards which entails</w:t>
      </w:r>
      <w:proofErr w:type="gramEnd"/>
      <w:r w:rsidRPr="00471D62">
        <w:rPr>
          <w:rFonts w:ascii="Times New Roman" w:hAnsi="Times New Roman"/>
          <w:sz w:val="24"/>
          <w:szCs w:val="24"/>
        </w:rPr>
        <w:t xml:space="preserve"> the details of all the material that has been processed in the library.</w:t>
      </w:r>
    </w:p>
    <w:p w:rsidR="00A851B6" w:rsidRPr="00471D62" w:rsidRDefault="00A851B6" w:rsidP="00A851B6">
      <w:pPr>
        <w:pStyle w:val="ListParagraph"/>
        <w:spacing w:line="240" w:lineRule="auto"/>
        <w:jc w:val="both"/>
        <w:rPr>
          <w:rFonts w:ascii="Times New Roman" w:hAnsi="Times New Roman"/>
          <w:sz w:val="24"/>
          <w:szCs w:val="24"/>
        </w:rPr>
      </w:pPr>
      <w:r>
        <w:rPr>
          <w:noProof/>
          <w:lang w:val="en-GB" w:eastAsia="en-GB"/>
        </w:rPr>
        <w:drawing>
          <wp:inline distT="0" distB="0" distL="0" distR="0">
            <wp:extent cx="2971800" cy="1752600"/>
            <wp:effectExtent l="0" t="0" r="0" b="0"/>
            <wp:docPr id="38"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71800" cy="1752600"/>
                    </a:xfrm>
                    <a:prstGeom prst="rect">
                      <a:avLst/>
                    </a:prstGeom>
                    <a:noFill/>
                    <a:ln>
                      <a:noFill/>
                    </a:ln>
                  </pic:spPr>
                </pic:pic>
              </a:graphicData>
            </a:graphic>
          </wp:inline>
        </w:drawing>
      </w:r>
    </w:p>
    <w:p w:rsidR="00A851B6" w:rsidRPr="00471D62" w:rsidRDefault="00A851B6" w:rsidP="00A851B6">
      <w:pPr>
        <w:pStyle w:val="ListParagraph"/>
        <w:numPr>
          <w:ilvl w:val="0"/>
          <w:numId w:val="21"/>
        </w:numPr>
        <w:spacing w:line="480" w:lineRule="auto"/>
        <w:jc w:val="both"/>
        <w:rPr>
          <w:rFonts w:ascii="Times New Roman" w:hAnsi="Times New Roman"/>
          <w:sz w:val="24"/>
          <w:szCs w:val="24"/>
        </w:rPr>
      </w:pPr>
      <w:r w:rsidRPr="00471D62">
        <w:rPr>
          <w:rFonts w:ascii="Times New Roman" w:hAnsi="Times New Roman"/>
          <w:b/>
          <w:bCs/>
          <w:caps/>
          <w:sz w:val="24"/>
          <w:szCs w:val="24"/>
        </w:rPr>
        <w:t>Ups:</w:t>
      </w:r>
      <w:r w:rsidRPr="00471D62">
        <w:rPr>
          <w:rFonts w:ascii="Times New Roman" w:hAnsi="Times New Roman"/>
          <w:sz w:val="24"/>
          <w:szCs w:val="24"/>
        </w:rPr>
        <w:t xml:space="preserve"> It is used in the library because of power failure. It enables the operator to save documents before the computer system shut down to avoid loose of data and effort. </w:t>
      </w:r>
    </w:p>
    <w:p w:rsidR="00A851B6" w:rsidRPr="00471D62" w:rsidRDefault="00A851B6" w:rsidP="00A851B6">
      <w:pPr>
        <w:pStyle w:val="ListParagraph"/>
        <w:spacing w:line="240" w:lineRule="auto"/>
        <w:jc w:val="both"/>
        <w:rPr>
          <w:rFonts w:ascii="Times New Roman" w:hAnsi="Times New Roman"/>
          <w:sz w:val="24"/>
          <w:szCs w:val="24"/>
        </w:rPr>
      </w:pPr>
      <w:r>
        <w:rPr>
          <w:noProof/>
          <w:lang w:val="en-GB" w:eastAsia="en-GB"/>
        </w:rPr>
        <w:lastRenderedPageBreak/>
        <w:drawing>
          <wp:inline distT="0" distB="0" distL="0" distR="0">
            <wp:extent cx="2971800" cy="2238375"/>
            <wp:effectExtent l="0" t="0" r="0" b="9525"/>
            <wp:docPr id="39"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71800" cy="2238375"/>
                    </a:xfrm>
                    <a:prstGeom prst="rect">
                      <a:avLst/>
                    </a:prstGeom>
                    <a:noFill/>
                    <a:ln>
                      <a:noFill/>
                    </a:ln>
                  </pic:spPr>
                </pic:pic>
              </a:graphicData>
            </a:graphic>
          </wp:inline>
        </w:drawing>
      </w:r>
    </w:p>
    <w:p w:rsidR="00A851B6" w:rsidRPr="00471D62" w:rsidRDefault="00A851B6" w:rsidP="00A851B6">
      <w:pPr>
        <w:pStyle w:val="ListParagraph"/>
        <w:spacing w:line="480" w:lineRule="auto"/>
        <w:jc w:val="both"/>
        <w:rPr>
          <w:rFonts w:ascii="Times New Roman" w:hAnsi="Times New Roman"/>
          <w:sz w:val="24"/>
          <w:szCs w:val="24"/>
        </w:rPr>
      </w:pPr>
    </w:p>
    <w:p w:rsidR="00A851B6" w:rsidRPr="00471D62" w:rsidRDefault="00A851B6" w:rsidP="00A851B6">
      <w:pPr>
        <w:pStyle w:val="ListParagraph"/>
        <w:numPr>
          <w:ilvl w:val="0"/>
          <w:numId w:val="21"/>
        </w:numPr>
        <w:spacing w:line="480" w:lineRule="auto"/>
        <w:jc w:val="both"/>
        <w:rPr>
          <w:rFonts w:ascii="Times New Roman" w:hAnsi="Times New Roman"/>
          <w:sz w:val="24"/>
          <w:szCs w:val="24"/>
        </w:rPr>
      </w:pPr>
      <w:r w:rsidRPr="00471D62">
        <w:rPr>
          <w:rFonts w:ascii="Times New Roman" w:hAnsi="Times New Roman"/>
          <w:b/>
          <w:bCs/>
          <w:caps/>
          <w:sz w:val="24"/>
          <w:szCs w:val="24"/>
        </w:rPr>
        <w:t>Library shelf's</w:t>
      </w:r>
      <w:r w:rsidRPr="00471D62">
        <w:rPr>
          <w:rFonts w:ascii="Times New Roman" w:hAnsi="Times New Roman"/>
          <w:b/>
          <w:bCs/>
          <w:sz w:val="24"/>
          <w:szCs w:val="24"/>
        </w:rPr>
        <w:t>:</w:t>
      </w:r>
      <w:r w:rsidRPr="00471D62">
        <w:rPr>
          <w:rFonts w:ascii="Times New Roman" w:hAnsi="Times New Roman"/>
          <w:sz w:val="24"/>
          <w:szCs w:val="24"/>
        </w:rPr>
        <w:t xml:space="preserve"> This allows the material to be arranged properly in order for easy access by the users and the library staffs. </w:t>
      </w:r>
    </w:p>
    <w:p w:rsidR="00A851B6" w:rsidRPr="00471D62" w:rsidRDefault="00A851B6" w:rsidP="00A851B6">
      <w:pPr>
        <w:pStyle w:val="ListParagraph"/>
        <w:spacing w:line="240" w:lineRule="auto"/>
        <w:jc w:val="both"/>
        <w:rPr>
          <w:rFonts w:ascii="Times New Roman" w:hAnsi="Times New Roman"/>
          <w:sz w:val="24"/>
          <w:szCs w:val="24"/>
        </w:rPr>
      </w:pPr>
      <w:r>
        <w:rPr>
          <w:noProof/>
          <w:lang w:val="en-GB" w:eastAsia="en-GB"/>
        </w:rPr>
        <w:drawing>
          <wp:inline distT="0" distB="0" distL="0" distR="0">
            <wp:extent cx="2981325" cy="1981200"/>
            <wp:effectExtent l="0" t="0" r="9525" b="0"/>
            <wp:docPr id="4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81325" cy="1981200"/>
                    </a:xfrm>
                    <a:prstGeom prst="rect">
                      <a:avLst/>
                    </a:prstGeom>
                    <a:noFill/>
                    <a:ln>
                      <a:noFill/>
                    </a:ln>
                  </pic:spPr>
                </pic:pic>
              </a:graphicData>
            </a:graphic>
          </wp:inline>
        </w:drawing>
      </w:r>
    </w:p>
    <w:p w:rsidR="00A851B6" w:rsidRPr="00441F57" w:rsidRDefault="00A851B6" w:rsidP="00A851B6">
      <w:pPr>
        <w:pStyle w:val="ListParagraph"/>
        <w:numPr>
          <w:ilvl w:val="0"/>
          <w:numId w:val="21"/>
        </w:numPr>
        <w:spacing w:line="480" w:lineRule="auto"/>
        <w:jc w:val="both"/>
        <w:rPr>
          <w:rFonts w:ascii="Times New Roman" w:hAnsi="Times New Roman"/>
          <w:sz w:val="24"/>
          <w:szCs w:val="24"/>
        </w:rPr>
      </w:pPr>
      <w:r w:rsidRPr="00441F57">
        <w:rPr>
          <w:rFonts w:ascii="Times New Roman" w:eastAsia="Times New Roman" w:hAnsi="Times New Roman"/>
          <w:b/>
          <w:bCs/>
          <w:caps/>
          <w:sz w:val="24"/>
          <w:szCs w:val="24"/>
        </w:rPr>
        <w:t xml:space="preserve">3 by 5 </w:t>
      </w:r>
      <w:proofErr w:type="gramStart"/>
      <w:r w:rsidRPr="00441F57">
        <w:rPr>
          <w:rFonts w:ascii="Times New Roman" w:eastAsia="Times New Roman" w:hAnsi="Times New Roman"/>
          <w:b/>
          <w:bCs/>
          <w:caps/>
          <w:sz w:val="24"/>
          <w:szCs w:val="24"/>
        </w:rPr>
        <w:t>Card</w:t>
      </w:r>
      <w:proofErr w:type="gramEnd"/>
      <w:r w:rsidRPr="00441F57">
        <w:rPr>
          <w:rFonts w:ascii="Times New Roman" w:eastAsia="Times New Roman" w:hAnsi="Times New Roman"/>
          <w:sz w:val="24"/>
          <w:szCs w:val="24"/>
        </w:rPr>
        <w:t xml:space="preserve">: this is the card used when cataloguing a book and it is used in cataloguing section by writing the descriptive details of a material in an orderly manner for easy access. After been used to catalogue the material they are kept in a drawer for record use. </w:t>
      </w:r>
    </w:p>
    <w:p w:rsidR="00A851B6" w:rsidRPr="00471D62" w:rsidRDefault="00A851B6" w:rsidP="00A851B6">
      <w:pPr>
        <w:pStyle w:val="ListParagraph"/>
        <w:numPr>
          <w:ilvl w:val="0"/>
          <w:numId w:val="21"/>
        </w:numPr>
        <w:spacing w:line="240" w:lineRule="auto"/>
        <w:rPr>
          <w:rFonts w:ascii="Times New Roman" w:hAnsi="Times New Roman"/>
          <w:sz w:val="24"/>
          <w:szCs w:val="24"/>
        </w:rPr>
      </w:pPr>
      <w:r>
        <w:rPr>
          <w:noProof/>
          <w:lang w:val="en-GB" w:eastAsia="en-GB"/>
        </w:rPr>
        <w:drawing>
          <wp:inline distT="0" distB="0" distL="0" distR="0">
            <wp:extent cx="2971800" cy="1762125"/>
            <wp:effectExtent l="0" t="0" r="0" b="9525"/>
            <wp:docPr id="41"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71800" cy="1762125"/>
                    </a:xfrm>
                    <a:prstGeom prst="rect">
                      <a:avLst/>
                    </a:prstGeom>
                    <a:noFill/>
                    <a:ln>
                      <a:noFill/>
                    </a:ln>
                  </pic:spPr>
                </pic:pic>
              </a:graphicData>
            </a:graphic>
          </wp:inline>
        </w:drawing>
      </w:r>
    </w:p>
    <w:p w:rsidR="00A851B6" w:rsidRPr="00471D62" w:rsidRDefault="00A851B6" w:rsidP="00A851B6">
      <w:pPr>
        <w:pStyle w:val="ListParagraph"/>
        <w:numPr>
          <w:ilvl w:val="0"/>
          <w:numId w:val="21"/>
        </w:numPr>
        <w:spacing w:line="480" w:lineRule="auto"/>
        <w:jc w:val="both"/>
        <w:rPr>
          <w:rFonts w:ascii="Times New Roman" w:hAnsi="Times New Roman"/>
          <w:sz w:val="24"/>
          <w:szCs w:val="24"/>
        </w:rPr>
      </w:pPr>
      <w:r w:rsidRPr="00471D62">
        <w:rPr>
          <w:rFonts w:ascii="Times New Roman" w:eastAsia="Times New Roman" w:hAnsi="Times New Roman"/>
          <w:b/>
          <w:bCs/>
          <w:caps/>
          <w:sz w:val="24"/>
          <w:szCs w:val="24"/>
        </w:rPr>
        <w:lastRenderedPageBreak/>
        <w:t>Book End</w:t>
      </w:r>
      <w:r w:rsidRPr="00471D62">
        <w:rPr>
          <w:rFonts w:ascii="Times New Roman" w:eastAsia="Times New Roman" w:hAnsi="Times New Roman"/>
          <w:sz w:val="28"/>
          <w:szCs w:val="28"/>
        </w:rPr>
        <w:t>: it used between books to ensure they are well arranged by putting one at the beginning and other at the end of the book on the shelf.</w:t>
      </w:r>
    </w:p>
    <w:p w:rsidR="00A851B6" w:rsidRPr="00471D62" w:rsidRDefault="00A851B6" w:rsidP="00A851B6">
      <w:pPr>
        <w:pStyle w:val="ListParagraph"/>
        <w:spacing w:line="240" w:lineRule="auto"/>
        <w:jc w:val="both"/>
        <w:rPr>
          <w:rFonts w:ascii="Times New Roman" w:hAnsi="Times New Roman"/>
          <w:sz w:val="24"/>
          <w:szCs w:val="24"/>
        </w:rPr>
      </w:pPr>
      <w:r>
        <w:rPr>
          <w:noProof/>
          <w:lang w:val="en-GB" w:eastAsia="en-GB"/>
        </w:rPr>
        <w:drawing>
          <wp:inline distT="0" distB="0" distL="0" distR="0">
            <wp:extent cx="1838325" cy="1381125"/>
            <wp:effectExtent l="0" t="0" r="9525" b="9525"/>
            <wp:docPr id="42"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6347" t="19823" r="21886" b="18372"/>
                    <a:stretch>
                      <a:fillRect/>
                    </a:stretch>
                  </pic:blipFill>
                  <pic:spPr bwMode="auto">
                    <a:xfrm>
                      <a:off x="0" y="0"/>
                      <a:ext cx="1838325" cy="1381125"/>
                    </a:xfrm>
                    <a:prstGeom prst="rect">
                      <a:avLst/>
                    </a:prstGeom>
                    <a:noFill/>
                    <a:ln>
                      <a:noFill/>
                    </a:ln>
                  </pic:spPr>
                </pic:pic>
              </a:graphicData>
            </a:graphic>
          </wp:inline>
        </w:drawing>
      </w:r>
    </w:p>
    <w:p w:rsidR="00A851B6" w:rsidRPr="00441F57" w:rsidRDefault="00A851B6" w:rsidP="00A851B6">
      <w:pPr>
        <w:pStyle w:val="ListParagraph"/>
        <w:numPr>
          <w:ilvl w:val="0"/>
          <w:numId w:val="21"/>
        </w:numPr>
        <w:spacing w:line="480" w:lineRule="auto"/>
        <w:jc w:val="both"/>
        <w:rPr>
          <w:rFonts w:ascii="Times New Roman" w:hAnsi="Times New Roman"/>
          <w:sz w:val="24"/>
          <w:szCs w:val="24"/>
        </w:rPr>
      </w:pPr>
      <w:r w:rsidRPr="00441F57">
        <w:rPr>
          <w:rFonts w:ascii="Times New Roman" w:eastAsia="Times New Roman" w:hAnsi="Times New Roman"/>
          <w:b/>
          <w:bCs/>
          <w:caps/>
          <w:sz w:val="24"/>
          <w:szCs w:val="24"/>
        </w:rPr>
        <w:t>Stamps</w:t>
      </w:r>
      <w:r w:rsidRPr="00441F57">
        <w:rPr>
          <w:rFonts w:ascii="Times New Roman" w:eastAsia="Times New Roman" w:hAnsi="Times New Roman"/>
          <w:b/>
          <w:bCs/>
          <w:sz w:val="24"/>
          <w:szCs w:val="24"/>
        </w:rPr>
        <w:t>:</w:t>
      </w:r>
      <w:r w:rsidRPr="00441F57">
        <w:rPr>
          <w:rFonts w:ascii="Times New Roman" w:eastAsia="Times New Roman" w:hAnsi="Times New Roman"/>
          <w:sz w:val="24"/>
          <w:szCs w:val="24"/>
        </w:rPr>
        <w:t xml:space="preserve"> they are used on the information materials that are </w:t>
      </w:r>
      <w:proofErr w:type="spellStart"/>
      <w:r w:rsidRPr="00441F57">
        <w:rPr>
          <w:rFonts w:ascii="Times New Roman" w:eastAsia="Times New Roman" w:hAnsi="Times New Roman"/>
          <w:sz w:val="24"/>
          <w:szCs w:val="24"/>
        </w:rPr>
        <w:t>aquired</w:t>
      </w:r>
      <w:proofErr w:type="spellEnd"/>
      <w:r w:rsidRPr="00441F57">
        <w:rPr>
          <w:rFonts w:ascii="Times New Roman" w:eastAsia="Times New Roman" w:hAnsi="Times New Roman"/>
          <w:sz w:val="24"/>
          <w:szCs w:val="24"/>
        </w:rPr>
        <w:t xml:space="preserve"> in the library. It comprises of different stamp such as the date stamp, Security stamp, Edge stamp, identification stamp, Gift stamp, accession stamp and Ownership stamp, stamped on the information material. Accession stamp is for inserting the accession number, Edge stamp display library name and it is stamped on the edge of book, Ownership is to display the means of acquiring the material and Gift stamp is used when the material are donated to the library so the name of the donor can be written on it.</w:t>
      </w:r>
    </w:p>
    <w:p w:rsidR="00A851B6" w:rsidRPr="00441F57" w:rsidRDefault="00A851B6" w:rsidP="00A851B6">
      <w:pPr>
        <w:pStyle w:val="ListParagraph"/>
        <w:numPr>
          <w:ilvl w:val="0"/>
          <w:numId w:val="21"/>
        </w:numPr>
        <w:spacing w:line="480" w:lineRule="auto"/>
        <w:jc w:val="both"/>
        <w:rPr>
          <w:rFonts w:ascii="Times New Roman" w:hAnsi="Times New Roman"/>
          <w:sz w:val="24"/>
          <w:szCs w:val="24"/>
        </w:rPr>
      </w:pPr>
      <w:r w:rsidRPr="00441F57">
        <w:rPr>
          <w:rFonts w:ascii="Times New Roman" w:eastAsia="Times New Roman" w:hAnsi="Times New Roman"/>
          <w:b/>
          <w:bCs/>
          <w:caps/>
          <w:sz w:val="24"/>
          <w:szCs w:val="24"/>
        </w:rPr>
        <w:t>Library of Congress subject heading and schedule</w:t>
      </w:r>
      <w:r w:rsidRPr="00441F57">
        <w:rPr>
          <w:rFonts w:ascii="Times New Roman" w:eastAsia="Times New Roman" w:hAnsi="Times New Roman"/>
          <w:b/>
          <w:bCs/>
          <w:sz w:val="24"/>
          <w:szCs w:val="24"/>
        </w:rPr>
        <w:t>:</w:t>
      </w:r>
      <w:r w:rsidRPr="00441F57">
        <w:rPr>
          <w:rFonts w:ascii="Times New Roman" w:eastAsia="Times New Roman" w:hAnsi="Times New Roman"/>
          <w:sz w:val="24"/>
          <w:szCs w:val="24"/>
        </w:rPr>
        <w:t xml:space="preserve"> it list knowledge in an alphabetical order a-z. It is a comprehensive list of all the terms used by the library of congress to describe materials in their collections. It is used at cataloguing and classification section of the library to determine the subject and classify the library materials. </w:t>
      </w:r>
    </w:p>
    <w:p w:rsidR="00A851B6" w:rsidRDefault="00A851B6" w:rsidP="00A851B6">
      <w:pPr>
        <w:tabs>
          <w:tab w:val="left" w:pos="700"/>
        </w:tabs>
        <w:spacing w:line="240" w:lineRule="auto"/>
        <w:rPr>
          <w:rFonts w:ascii="Times New Roman" w:hAnsi="Times New Roman"/>
          <w:sz w:val="24"/>
          <w:szCs w:val="24"/>
        </w:rPr>
      </w:pPr>
      <w:r>
        <w:rPr>
          <w:rFonts w:ascii="Times New Roman"/>
          <w:noProof/>
          <w:lang w:val="en-GB" w:eastAsia="en-GB"/>
        </w:rPr>
        <w:drawing>
          <wp:inline distT="0" distB="0" distL="0" distR="0">
            <wp:extent cx="2200275" cy="1638300"/>
            <wp:effectExtent l="0" t="0" r="9525" b="0"/>
            <wp:docPr id="43"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a:picLocks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1624" t="10777" r="14166" b="7275"/>
                    <a:stretch>
                      <a:fillRect/>
                    </a:stretch>
                  </pic:blipFill>
                  <pic:spPr bwMode="auto">
                    <a:xfrm>
                      <a:off x="0" y="0"/>
                      <a:ext cx="2200275" cy="1638300"/>
                    </a:xfrm>
                    <a:prstGeom prst="rect">
                      <a:avLst/>
                    </a:prstGeom>
                    <a:noFill/>
                    <a:ln>
                      <a:noFill/>
                    </a:ln>
                  </pic:spPr>
                </pic:pic>
              </a:graphicData>
            </a:graphic>
          </wp:inline>
        </w:drawing>
      </w:r>
    </w:p>
    <w:p w:rsidR="00A851B6" w:rsidRDefault="00A851B6" w:rsidP="00A851B6">
      <w:pPr>
        <w:spacing w:line="480" w:lineRule="auto"/>
        <w:jc w:val="both"/>
        <w:rPr>
          <w:rFonts w:ascii="Times New Roman" w:hAnsi="Times New Roman"/>
          <w:sz w:val="24"/>
          <w:szCs w:val="24"/>
        </w:rPr>
      </w:pPr>
    </w:p>
    <w:p w:rsidR="00A851B6" w:rsidRPr="00441F57" w:rsidRDefault="00A851B6" w:rsidP="00A851B6">
      <w:pPr>
        <w:pStyle w:val="ListParagraph"/>
        <w:numPr>
          <w:ilvl w:val="0"/>
          <w:numId w:val="25"/>
        </w:numPr>
        <w:spacing w:line="480" w:lineRule="auto"/>
        <w:rPr>
          <w:rFonts w:ascii="Times New Roman"/>
          <w:b/>
          <w:bCs/>
          <w:caps/>
          <w:sz w:val="28"/>
          <w:szCs w:val="28"/>
        </w:rPr>
      </w:pPr>
      <w:r w:rsidRPr="00441F57">
        <w:rPr>
          <w:rFonts w:ascii="Times New Roman" w:eastAsia="Times New Roman" w:hAnsi="Times New Roman"/>
          <w:b/>
          <w:bCs/>
          <w:caps/>
          <w:sz w:val="24"/>
          <w:szCs w:val="24"/>
        </w:rPr>
        <w:lastRenderedPageBreak/>
        <w:t>Cutter table</w:t>
      </w:r>
      <w:r w:rsidRPr="00441F57">
        <w:rPr>
          <w:rFonts w:ascii="Times New Roman" w:eastAsia="Times New Roman" w:hAnsi="Times New Roman"/>
          <w:sz w:val="28"/>
          <w:szCs w:val="28"/>
        </w:rPr>
        <w:t xml:space="preserve">: it is used to determine the author name after a book has been catalogued and classified. </w:t>
      </w:r>
    </w:p>
    <w:p w:rsidR="00A851B6" w:rsidRDefault="00A851B6" w:rsidP="00A851B6">
      <w:pPr>
        <w:spacing w:line="480" w:lineRule="auto"/>
        <w:jc w:val="center"/>
        <w:rPr>
          <w:rFonts w:ascii="Times New Roman"/>
          <w:b/>
          <w:bCs/>
          <w:caps/>
          <w:sz w:val="28"/>
          <w:szCs w:val="28"/>
        </w:rPr>
      </w:pPr>
    </w:p>
    <w:p w:rsidR="00A851B6" w:rsidRDefault="00A851B6" w:rsidP="00A851B6">
      <w:pPr>
        <w:spacing w:line="480" w:lineRule="auto"/>
        <w:jc w:val="center"/>
        <w:rPr>
          <w:rFonts w:ascii="Times New Roman"/>
          <w:b/>
          <w:bCs/>
          <w:caps/>
          <w:sz w:val="28"/>
          <w:szCs w:val="28"/>
        </w:rPr>
      </w:pPr>
    </w:p>
    <w:p w:rsidR="00A851B6" w:rsidRDefault="00A851B6" w:rsidP="00A851B6">
      <w:pPr>
        <w:spacing w:line="480" w:lineRule="auto"/>
        <w:jc w:val="center"/>
        <w:rPr>
          <w:rFonts w:ascii="Times New Roman"/>
          <w:b/>
          <w:bCs/>
          <w:caps/>
          <w:sz w:val="28"/>
          <w:szCs w:val="28"/>
        </w:rPr>
      </w:pPr>
    </w:p>
    <w:p w:rsidR="00A851B6" w:rsidRDefault="00A851B6" w:rsidP="00A851B6">
      <w:pPr>
        <w:spacing w:line="480" w:lineRule="auto"/>
        <w:jc w:val="center"/>
        <w:rPr>
          <w:rFonts w:ascii="Times New Roman"/>
          <w:b/>
          <w:bCs/>
          <w:caps/>
          <w:sz w:val="28"/>
          <w:szCs w:val="28"/>
        </w:rPr>
      </w:pPr>
    </w:p>
    <w:p w:rsidR="00A851B6" w:rsidRDefault="00A851B6" w:rsidP="00A851B6">
      <w:pPr>
        <w:spacing w:line="480" w:lineRule="auto"/>
        <w:jc w:val="center"/>
        <w:rPr>
          <w:rFonts w:ascii="Times New Roman"/>
          <w:b/>
          <w:bCs/>
          <w:caps/>
          <w:sz w:val="28"/>
          <w:szCs w:val="28"/>
        </w:rPr>
      </w:pPr>
    </w:p>
    <w:p w:rsidR="00A851B6" w:rsidRDefault="00A851B6" w:rsidP="00A851B6">
      <w:pPr>
        <w:spacing w:line="480" w:lineRule="auto"/>
        <w:jc w:val="center"/>
        <w:rPr>
          <w:rFonts w:ascii="Times New Roman"/>
          <w:b/>
          <w:bCs/>
          <w:caps/>
          <w:sz w:val="28"/>
          <w:szCs w:val="28"/>
        </w:rPr>
      </w:pPr>
    </w:p>
    <w:p w:rsidR="00A851B6" w:rsidRDefault="00A851B6" w:rsidP="00A851B6">
      <w:pPr>
        <w:spacing w:line="480" w:lineRule="auto"/>
        <w:jc w:val="center"/>
        <w:rPr>
          <w:rFonts w:ascii="Times New Roman"/>
          <w:b/>
          <w:bCs/>
          <w:caps/>
          <w:sz w:val="28"/>
          <w:szCs w:val="28"/>
        </w:rPr>
      </w:pPr>
    </w:p>
    <w:p w:rsidR="00A851B6" w:rsidRDefault="00A851B6" w:rsidP="00A851B6">
      <w:pPr>
        <w:spacing w:line="480" w:lineRule="auto"/>
        <w:jc w:val="center"/>
        <w:rPr>
          <w:rFonts w:ascii="Times New Roman"/>
          <w:b/>
          <w:bCs/>
          <w:caps/>
          <w:sz w:val="28"/>
          <w:szCs w:val="28"/>
        </w:rPr>
      </w:pPr>
    </w:p>
    <w:p w:rsidR="00A851B6" w:rsidRDefault="00A851B6" w:rsidP="00A851B6">
      <w:pPr>
        <w:spacing w:line="480" w:lineRule="auto"/>
        <w:jc w:val="center"/>
        <w:rPr>
          <w:rFonts w:ascii="Times New Roman"/>
          <w:b/>
          <w:bCs/>
          <w:caps/>
          <w:sz w:val="28"/>
          <w:szCs w:val="28"/>
        </w:rPr>
      </w:pPr>
    </w:p>
    <w:p w:rsidR="00A851B6" w:rsidRDefault="00A851B6" w:rsidP="00A851B6">
      <w:pPr>
        <w:spacing w:line="480" w:lineRule="auto"/>
        <w:jc w:val="center"/>
        <w:rPr>
          <w:rFonts w:ascii="Times New Roman"/>
          <w:b/>
          <w:bCs/>
          <w:caps/>
          <w:sz w:val="28"/>
          <w:szCs w:val="28"/>
        </w:rPr>
      </w:pPr>
    </w:p>
    <w:p w:rsidR="00A851B6" w:rsidRDefault="00A851B6" w:rsidP="00A851B6">
      <w:pPr>
        <w:spacing w:line="480" w:lineRule="auto"/>
        <w:jc w:val="center"/>
        <w:rPr>
          <w:rFonts w:ascii="Times New Roman"/>
          <w:b/>
          <w:bCs/>
          <w:caps/>
          <w:sz w:val="28"/>
          <w:szCs w:val="28"/>
        </w:rPr>
      </w:pPr>
    </w:p>
    <w:p w:rsidR="00A851B6" w:rsidRDefault="00A851B6" w:rsidP="00A851B6">
      <w:pPr>
        <w:spacing w:line="480" w:lineRule="auto"/>
        <w:jc w:val="center"/>
        <w:rPr>
          <w:rFonts w:ascii="Times New Roman"/>
          <w:b/>
          <w:bCs/>
          <w:caps/>
          <w:sz w:val="28"/>
          <w:szCs w:val="28"/>
        </w:rPr>
      </w:pPr>
    </w:p>
    <w:p w:rsidR="00A851B6" w:rsidRDefault="00A851B6" w:rsidP="00A851B6">
      <w:pPr>
        <w:spacing w:line="480" w:lineRule="auto"/>
        <w:jc w:val="center"/>
        <w:rPr>
          <w:rFonts w:ascii="Times New Roman"/>
          <w:b/>
          <w:bCs/>
          <w:caps/>
          <w:sz w:val="28"/>
          <w:szCs w:val="28"/>
        </w:rPr>
      </w:pPr>
    </w:p>
    <w:p w:rsidR="00A851B6" w:rsidRDefault="00A851B6" w:rsidP="00A851B6">
      <w:pPr>
        <w:spacing w:line="480" w:lineRule="auto"/>
        <w:jc w:val="center"/>
        <w:rPr>
          <w:rFonts w:ascii="Times New Roman"/>
          <w:b/>
          <w:bCs/>
          <w:caps/>
          <w:sz w:val="28"/>
          <w:szCs w:val="28"/>
        </w:rPr>
      </w:pPr>
    </w:p>
    <w:p w:rsidR="00A851B6" w:rsidRDefault="00A851B6" w:rsidP="00A851B6">
      <w:pPr>
        <w:jc w:val="center"/>
        <w:rPr>
          <w:rFonts w:ascii="Times New Roman"/>
          <w:b/>
          <w:bCs/>
          <w:caps/>
          <w:sz w:val="28"/>
          <w:szCs w:val="28"/>
        </w:rPr>
      </w:pPr>
    </w:p>
    <w:p w:rsidR="00A851B6" w:rsidRDefault="00A851B6" w:rsidP="00A851B6">
      <w:pPr>
        <w:jc w:val="center"/>
        <w:rPr>
          <w:rFonts w:ascii="Times New Roman" w:hAnsi="Times New Roman"/>
          <w:sz w:val="24"/>
          <w:szCs w:val="24"/>
        </w:rPr>
      </w:pPr>
      <w:r>
        <w:rPr>
          <w:rFonts w:ascii="Times New Roman"/>
          <w:b/>
          <w:bCs/>
          <w:caps/>
          <w:sz w:val="28"/>
          <w:szCs w:val="28"/>
        </w:rPr>
        <w:lastRenderedPageBreak/>
        <w:t>Chapter five</w:t>
      </w:r>
    </w:p>
    <w:p w:rsidR="00A851B6" w:rsidRDefault="00A851B6" w:rsidP="00A851B6">
      <w:pPr>
        <w:jc w:val="center"/>
        <w:rPr>
          <w:rFonts w:ascii="Times New Roman" w:hAnsi="Times New Roman"/>
          <w:b/>
          <w:bCs/>
          <w:caps/>
          <w:sz w:val="28"/>
          <w:szCs w:val="28"/>
        </w:rPr>
      </w:pPr>
      <w:r>
        <w:rPr>
          <w:rFonts w:ascii="Times New Roman"/>
          <w:b/>
          <w:bCs/>
          <w:caps/>
          <w:sz w:val="28"/>
          <w:szCs w:val="28"/>
        </w:rPr>
        <w:t>Summary, conclusion and recommendation</w:t>
      </w:r>
    </w:p>
    <w:p w:rsidR="00A851B6" w:rsidRPr="00C87C40" w:rsidRDefault="00A851B6" w:rsidP="00A851B6">
      <w:pPr>
        <w:spacing w:line="480" w:lineRule="auto"/>
        <w:jc w:val="both"/>
        <w:rPr>
          <w:rFonts w:ascii="Times New Roman"/>
          <w:b/>
          <w:bCs/>
          <w:caps/>
          <w:sz w:val="24"/>
          <w:szCs w:val="24"/>
        </w:rPr>
      </w:pPr>
      <w:r>
        <w:rPr>
          <w:rFonts w:ascii="Times New Roman"/>
          <w:b/>
          <w:bCs/>
          <w:caps/>
          <w:sz w:val="24"/>
          <w:szCs w:val="24"/>
        </w:rPr>
        <w:t>5.1</w:t>
      </w:r>
      <w:r>
        <w:rPr>
          <w:rFonts w:ascii="Times New Roman"/>
          <w:b/>
          <w:bCs/>
          <w:caps/>
          <w:sz w:val="24"/>
          <w:szCs w:val="24"/>
        </w:rPr>
        <w:tab/>
      </w:r>
      <w:r w:rsidRPr="00C87C40">
        <w:rPr>
          <w:rFonts w:ascii="Times New Roman"/>
          <w:b/>
          <w:bCs/>
          <w:caps/>
          <w:sz w:val="24"/>
          <w:szCs w:val="24"/>
        </w:rPr>
        <w:t>summary</w:t>
      </w:r>
    </w:p>
    <w:p w:rsidR="00A851B6" w:rsidRDefault="00A851B6" w:rsidP="00A851B6">
      <w:pPr>
        <w:spacing w:line="480" w:lineRule="auto"/>
        <w:jc w:val="both"/>
        <w:rPr>
          <w:rFonts w:ascii="Times New Roman" w:hAnsi="Times New Roman"/>
          <w:sz w:val="24"/>
          <w:szCs w:val="24"/>
        </w:rPr>
      </w:pPr>
      <w:r>
        <w:rPr>
          <w:rFonts w:ascii="Times New Roman"/>
        </w:rPr>
        <w:t xml:space="preserve">In the course of my attachment at </w:t>
      </w:r>
      <w:r>
        <w:rPr>
          <w:rFonts w:ascii="Times New Roman" w:hAnsi="Times New Roman"/>
          <w:sz w:val="24"/>
          <w:szCs w:val="24"/>
        </w:rPr>
        <w:t xml:space="preserve">Sola </w:t>
      </w:r>
      <w:proofErr w:type="spellStart"/>
      <w:r>
        <w:rPr>
          <w:rFonts w:ascii="Times New Roman" w:hAnsi="Times New Roman"/>
          <w:sz w:val="24"/>
          <w:szCs w:val="24"/>
        </w:rPr>
        <w:t>Akinrinde</w:t>
      </w:r>
      <w:proofErr w:type="spellEnd"/>
      <w:r>
        <w:rPr>
          <w:rFonts w:ascii="Times New Roman" w:hAnsi="Times New Roman"/>
          <w:sz w:val="24"/>
          <w:szCs w:val="24"/>
        </w:rPr>
        <w:t xml:space="preserve"> Center Library</w:t>
      </w:r>
      <w:r>
        <w:rPr>
          <w:rFonts w:ascii="Times New Roman"/>
        </w:rPr>
        <w:t>, I have been taught on how to shelve, re-shelve, catalogue, discharge, acquire, stamping, etc. of library materials.</w:t>
      </w:r>
      <w:r>
        <w:rPr>
          <w:rFonts w:ascii="Times New Roman" w:hAnsi="Times New Roman"/>
          <w:sz w:val="24"/>
          <w:szCs w:val="24"/>
        </w:rPr>
        <w:t xml:space="preserve"> During my course of learning, I observed that the class lectures are theory and are not complete without the SIWES training. There is need to balance the scale between the school system, and the industry in raising the technical literature of the students. I have gained a profound knowledge, practical skills, and understanding partaking to my profession. </w:t>
      </w:r>
    </w:p>
    <w:p w:rsidR="00A851B6" w:rsidRPr="00C87C40" w:rsidRDefault="00A851B6" w:rsidP="00A851B6">
      <w:pPr>
        <w:spacing w:line="480" w:lineRule="auto"/>
        <w:jc w:val="both"/>
        <w:rPr>
          <w:rFonts w:ascii="Times New Roman" w:hAnsi="Times New Roman"/>
          <w:b/>
          <w:bCs/>
          <w:caps/>
          <w:sz w:val="24"/>
          <w:szCs w:val="24"/>
        </w:rPr>
      </w:pPr>
      <w:r w:rsidRPr="00C87C40">
        <w:rPr>
          <w:rFonts w:ascii="Times New Roman" w:hAnsi="Times New Roman"/>
          <w:b/>
          <w:bCs/>
          <w:caps/>
          <w:sz w:val="24"/>
          <w:szCs w:val="24"/>
        </w:rPr>
        <w:t>5.2</w:t>
      </w:r>
      <w:r>
        <w:rPr>
          <w:rFonts w:ascii="Times New Roman" w:hAnsi="Times New Roman"/>
          <w:b/>
          <w:bCs/>
          <w:caps/>
          <w:sz w:val="24"/>
          <w:szCs w:val="24"/>
        </w:rPr>
        <w:tab/>
      </w:r>
      <w:r w:rsidRPr="00C87C40">
        <w:rPr>
          <w:rFonts w:ascii="Times New Roman" w:hAnsi="Times New Roman"/>
          <w:b/>
          <w:bCs/>
          <w:caps/>
          <w:sz w:val="24"/>
          <w:szCs w:val="24"/>
        </w:rPr>
        <w:t xml:space="preserve"> Conclusion</w:t>
      </w:r>
    </w:p>
    <w:p w:rsidR="00A851B6" w:rsidRDefault="00A851B6" w:rsidP="00A851B6">
      <w:pPr>
        <w:spacing w:line="480" w:lineRule="auto"/>
        <w:jc w:val="both"/>
        <w:rPr>
          <w:rFonts w:ascii="Times New Roman" w:hAnsi="Times New Roman"/>
          <w:sz w:val="24"/>
          <w:szCs w:val="24"/>
        </w:rPr>
      </w:pPr>
      <w:r>
        <w:rPr>
          <w:rFonts w:ascii="Times New Roman" w:hAnsi="Times New Roman"/>
          <w:sz w:val="24"/>
          <w:szCs w:val="24"/>
        </w:rPr>
        <w:t xml:space="preserve">This report covers the experience gathered during the students’ industrial work experience scheme SIWES </w:t>
      </w:r>
      <w:proofErr w:type="spellStart"/>
      <w:r>
        <w:rPr>
          <w:rFonts w:ascii="Times New Roman" w:hAnsi="Times New Roman"/>
          <w:sz w:val="24"/>
          <w:szCs w:val="24"/>
        </w:rPr>
        <w:t>programme</w:t>
      </w:r>
      <w:proofErr w:type="spellEnd"/>
      <w:r>
        <w:rPr>
          <w:rFonts w:ascii="Times New Roman" w:hAnsi="Times New Roman"/>
          <w:sz w:val="24"/>
          <w:szCs w:val="24"/>
        </w:rPr>
        <w:t xml:space="preserve"> held at Sola </w:t>
      </w:r>
      <w:proofErr w:type="spellStart"/>
      <w:r>
        <w:rPr>
          <w:rFonts w:ascii="Times New Roman" w:hAnsi="Times New Roman"/>
          <w:sz w:val="24"/>
          <w:szCs w:val="24"/>
        </w:rPr>
        <w:t>Akinrinde</w:t>
      </w:r>
      <w:proofErr w:type="spellEnd"/>
      <w:r>
        <w:rPr>
          <w:rFonts w:ascii="Times New Roman" w:hAnsi="Times New Roman"/>
          <w:sz w:val="24"/>
          <w:szCs w:val="24"/>
        </w:rPr>
        <w:t xml:space="preserve"> Center Library popularly known as LAUTECH Library. I learnt the basic practical and theoretical knowledge that I may not have gotten from the lecture room. It also gives me a feel of what it would be like after graduation, when I start working in a library organization. It is therefore an understatement to conclude that SIWES is of great benefit to students of tertiary institutions. Proper and effective administration of the scheme will go a long way in boosting and enhancing the competencies of the work force of the country. </w:t>
      </w:r>
    </w:p>
    <w:p w:rsidR="00A851B6" w:rsidRPr="00C87C40" w:rsidRDefault="00A851B6" w:rsidP="00A851B6">
      <w:pPr>
        <w:spacing w:line="480" w:lineRule="auto"/>
        <w:jc w:val="both"/>
        <w:rPr>
          <w:rFonts w:ascii="Times New Roman" w:hAnsi="Times New Roman"/>
        </w:rPr>
      </w:pPr>
      <w:r>
        <w:rPr>
          <w:rFonts w:ascii="Times New Roman" w:hAnsi="Times New Roman"/>
          <w:b/>
          <w:bCs/>
          <w:caps/>
        </w:rPr>
        <w:t>5.3</w:t>
      </w:r>
      <w:r>
        <w:rPr>
          <w:rFonts w:ascii="Times New Roman" w:hAnsi="Times New Roman"/>
          <w:b/>
          <w:bCs/>
          <w:caps/>
        </w:rPr>
        <w:tab/>
      </w:r>
      <w:r w:rsidRPr="00C87C40">
        <w:rPr>
          <w:rFonts w:ascii="Times New Roman" w:hAnsi="Times New Roman"/>
          <w:b/>
          <w:bCs/>
          <w:caps/>
        </w:rPr>
        <w:t xml:space="preserve">Recommendations </w:t>
      </w:r>
    </w:p>
    <w:p w:rsidR="00A851B6" w:rsidRDefault="00A851B6" w:rsidP="00A851B6">
      <w:pPr>
        <w:spacing w:line="480" w:lineRule="auto"/>
        <w:jc w:val="both"/>
        <w:rPr>
          <w:rFonts w:ascii="Times New Roman" w:hAnsi="Times New Roman"/>
          <w:sz w:val="24"/>
          <w:szCs w:val="24"/>
        </w:rPr>
      </w:pPr>
      <w:r>
        <w:rPr>
          <w:rFonts w:ascii="Times New Roman" w:hAnsi="Times New Roman"/>
          <w:sz w:val="24"/>
          <w:szCs w:val="24"/>
        </w:rPr>
        <w:t>Base on my experience during the four months SIWES training, I hereby recommend the following;</w:t>
      </w:r>
    </w:p>
    <w:p w:rsidR="00A851B6" w:rsidRDefault="00A851B6" w:rsidP="00A851B6">
      <w:pPr>
        <w:pStyle w:val="ListParagraph"/>
        <w:numPr>
          <w:ilvl w:val="0"/>
          <w:numId w:val="22"/>
        </w:numPr>
        <w:spacing w:line="480" w:lineRule="auto"/>
        <w:jc w:val="both"/>
        <w:rPr>
          <w:rFonts w:ascii="Times New Roman" w:hAnsi="Times New Roman"/>
          <w:sz w:val="24"/>
          <w:szCs w:val="24"/>
        </w:rPr>
      </w:pPr>
      <w:r>
        <w:rPr>
          <w:rFonts w:ascii="Times New Roman" w:hAnsi="Times New Roman"/>
          <w:sz w:val="24"/>
          <w:szCs w:val="24"/>
        </w:rPr>
        <w:t>There should be alternative power supply in the library so as to not hinder the study of the student currently studying in the library.</w:t>
      </w:r>
    </w:p>
    <w:p w:rsidR="00A851B6" w:rsidRDefault="00A851B6" w:rsidP="00A851B6">
      <w:pPr>
        <w:pStyle w:val="ListParagraph"/>
        <w:numPr>
          <w:ilvl w:val="0"/>
          <w:numId w:val="22"/>
        </w:numPr>
        <w:spacing w:line="480" w:lineRule="auto"/>
        <w:jc w:val="both"/>
        <w:rPr>
          <w:rFonts w:ascii="Times New Roman" w:hAnsi="Times New Roman"/>
          <w:sz w:val="24"/>
          <w:szCs w:val="24"/>
        </w:rPr>
      </w:pPr>
      <w:r>
        <w:rPr>
          <w:rFonts w:ascii="Times New Roman" w:hAnsi="Times New Roman"/>
          <w:sz w:val="24"/>
          <w:szCs w:val="24"/>
        </w:rPr>
        <w:lastRenderedPageBreak/>
        <w:t xml:space="preserve">Experienced staff should be assigned to the students. </w:t>
      </w:r>
    </w:p>
    <w:p w:rsidR="00A851B6" w:rsidRDefault="00A851B6" w:rsidP="00A851B6">
      <w:pPr>
        <w:pStyle w:val="ListParagraph"/>
        <w:numPr>
          <w:ilvl w:val="0"/>
          <w:numId w:val="22"/>
        </w:numPr>
        <w:spacing w:line="480" w:lineRule="auto"/>
        <w:jc w:val="both"/>
        <w:rPr>
          <w:rFonts w:ascii="Times New Roman" w:hAnsi="Times New Roman"/>
          <w:sz w:val="24"/>
          <w:szCs w:val="24"/>
        </w:rPr>
      </w:pPr>
      <w:r>
        <w:rPr>
          <w:rFonts w:ascii="Times New Roman" w:hAnsi="Times New Roman"/>
          <w:sz w:val="24"/>
          <w:szCs w:val="24"/>
        </w:rPr>
        <w:t>The SIWES coordinator should provide Scheme of what the organization are to teach the students.</w:t>
      </w:r>
    </w:p>
    <w:p w:rsidR="00A851B6" w:rsidRDefault="00A851B6" w:rsidP="00A851B6">
      <w:pPr>
        <w:pStyle w:val="ListParagraph"/>
        <w:numPr>
          <w:ilvl w:val="0"/>
          <w:numId w:val="22"/>
        </w:numPr>
        <w:spacing w:line="480" w:lineRule="auto"/>
        <w:jc w:val="both"/>
        <w:rPr>
          <w:rFonts w:ascii="Times New Roman" w:hAnsi="Times New Roman"/>
          <w:sz w:val="24"/>
          <w:szCs w:val="24"/>
        </w:rPr>
      </w:pPr>
      <w:r>
        <w:rPr>
          <w:rFonts w:ascii="Times New Roman" w:hAnsi="Times New Roman"/>
          <w:sz w:val="24"/>
          <w:szCs w:val="24"/>
        </w:rPr>
        <w:t xml:space="preserve">The bindery section should be provided for to enhance the protection of materials. </w:t>
      </w:r>
    </w:p>
    <w:p w:rsidR="00A851B6" w:rsidRDefault="00A851B6" w:rsidP="00A851B6">
      <w:pPr>
        <w:pStyle w:val="ListParagraph"/>
        <w:numPr>
          <w:ilvl w:val="0"/>
          <w:numId w:val="22"/>
        </w:numPr>
        <w:spacing w:line="480" w:lineRule="auto"/>
        <w:jc w:val="both"/>
        <w:rPr>
          <w:rFonts w:ascii="Times New Roman" w:hAnsi="Times New Roman"/>
          <w:sz w:val="24"/>
          <w:szCs w:val="24"/>
        </w:rPr>
      </w:pPr>
      <w:r>
        <w:rPr>
          <w:rFonts w:ascii="Times New Roman" w:hAnsi="Times New Roman"/>
          <w:sz w:val="24"/>
          <w:szCs w:val="24"/>
        </w:rPr>
        <w:t>There should be proper maintenance of the ICT facilities and training of staff and also back up of data for further use.</w:t>
      </w:r>
    </w:p>
    <w:p w:rsidR="00A851B6" w:rsidRDefault="00A851B6" w:rsidP="00A851B6">
      <w:pPr>
        <w:pStyle w:val="ListParagraph"/>
        <w:numPr>
          <w:ilvl w:val="0"/>
          <w:numId w:val="22"/>
        </w:numPr>
        <w:spacing w:line="480" w:lineRule="auto"/>
        <w:jc w:val="both"/>
        <w:rPr>
          <w:rFonts w:ascii="Times New Roman" w:hAnsi="Times New Roman"/>
          <w:sz w:val="24"/>
          <w:szCs w:val="24"/>
        </w:rPr>
      </w:pPr>
      <w:r>
        <w:rPr>
          <w:rFonts w:ascii="Times New Roman" w:hAnsi="Times New Roman"/>
          <w:sz w:val="24"/>
          <w:szCs w:val="24"/>
        </w:rPr>
        <w:t>The SIWES officials should invigilate the students at their respective place of attachment to ensure discipline.</w:t>
      </w:r>
    </w:p>
    <w:p w:rsidR="00A851B6" w:rsidRDefault="00A851B6" w:rsidP="00A851B6">
      <w:pPr>
        <w:pStyle w:val="ListParagraph"/>
        <w:numPr>
          <w:ilvl w:val="0"/>
          <w:numId w:val="22"/>
        </w:numPr>
        <w:spacing w:line="480" w:lineRule="auto"/>
        <w:jc w:val="both"/>
        <w:rPr>
          <w:rFonts w:ascii="Times New Roman" w:hAnsi="Times New Roman"/>
          <w:sz w:val="24"/>
          <w:szCs w:val="24"/>
        </w:rPr>
      </w:pPr>
      <w:r>
        <w:rPr>
          <w:rFonts w:ascii="Times New Roman" w:hAnsi="Times New Roman"/>
          <w:sz w:val="24"/>
          <w:szCs w:val="24"/>
        </w:rPr>
        <w:t xml:space="preserve">Organization should accept student in order to gain the expected experience. </w:t>
      </w:r>
    </w:p>
    <w:p w:rsidR="00A851B6" w:rsidRDefault="00A851B6" w:rsidP="00A851B6">
      <w:pPr>
        <w:pStyle w:val="ListParagraph"/>
        <w:numPr>
          <w:ilvl w:val="0"/>
          <w:numId w:val="22"/>
        </w:numPr>
        <w:spacing w:line="480" w:lineRule="auto"/>
        <w:jc w:val="both"/>
        <w:rPr>
          <w:rFonts w:ascii="Times New Roman" w:hAnsi="Times New Roman"/>
          <w:sz w:val="24"/>
          <w:szCs w:val="24"/>
        </w:rPr>
      </w:pPr>
      <w:r>
        <w:rPr>
          <w:rFonts w:ascii="Times New Roman" w:hAnsi="Times New Roman"/>
          <w:sz w:val="24"/>
          <w:szCs w:val="24"/>
        </w:rPr>
        <w:t xml:space="preserve">Materials should be processed, checked, and dispatched immediately to ensure that the materials are available on the shelf at the needed time. </w:t>
      </w:r>
    </w:p>
    <w:p w:rsidR="00A851B6" w:rsidRDefault="00A851B6" w:rsidP="00A851B6">
      <w:pPr>
        <w:pStyle w:val="ListParagraph"/>
        <w:spacing w:line="480" w:lineRule="auto"/>
        <w:jc w:val="both"/>
        <w:rPr>
          <w:rFonts w:ascii="Times New Roman" w:hAnsi="Times New Roman"/>
          <w:sz w:val="24"/>
          <w:szCs w:val="24"/>
        </w:rPr>
      </w:pPr>
    </w:p>
    <w:p w:rsidR="00A851B6" w:rsidRDefault="00A851B6" w:rsidP="00A851B6">
      <w:pPr>
        <w:pStyle w:val="ListParagraph"/>
        <w:spacing w:line="480" w:lineRule="auto"/>
        <w:jc w:val="both"/>
        <w:rPr>
          <w:rFonts w:ascii="Times New Roman" w:hAnsi="Times New Roman"/>
          <w:sz w:val="24"/>
          <w:szCs w:val="24"/>
        </w:rPr>
      </w:pPr>
    </w:p>
    <w:p w:rsidR="00A851B6" w:rsidRDefault="00A851B6" w:rsidP="00A851B6">
      <w:pPr>
        <w:spacing w:line="480" w:lineRule="auto"/>
        <w:jc w:val="center"/>
        <w:rPr>
          <w:rFonts w:ascii="Times New Roman" w:hAnsi="Times New Roman"/>
          <w:b/>
          <w:bCs/>
          <w:caps/>
          <w:sz w:val="28"/>
          <w:szCs w:val="28"/>
        </w:rPr>
      </w:pPr>
    </w:p>
    <w:p w:rsidR="00A851B6" w:rsidRDefault="00A851B6" w:rsidP="00A851B6">
      <w:pPr>
        <w:spacing w:line="480" w:lineRule="auto"/>
        <w:jc w:val="center"/>
        <w:rPr>
          <w:rFonts w:ascii="Times New Roman" w:hAnsi="Times New Roman"/>
          <w:b/>
          <w:bCs/>
          <w:caps/>
          <w:sz w:val="28"/>
          <w:szCs w:val="28"/>
        </w:rPr>
      </w:pPr>
    </w:p>
    <w:p w:rsidR="00A851B6" w:rsidRDefault="00A851B6" w:rsidP="00A851B6">
      <w:pPr>
        <w:spacing w:line="480" w:lineRule="auto"/>
        <w:jc w:val="center"/>
        <w:rPr>
          <w:rFonts w:ascii="Times New Roman" w:hAnsi="Times New Roman"/>
          <w:b/>
          <w:bCs/>
          <w:caps/>
          <w:sz w:val="28"/>
          <w:szCs w:val="28"/>
        </w:rPr>
      </w:pPr>
    </w:p>
    <w:p w:rsidR="00A851B6" w:rsidRDefault="00A851B6" w:rsidP="00A851B6">
      <w:pPr>
        <w:spacing w:line="480" w:lineRule="auto"/>
        <w:jc w:val="center"/>
        <w:rPr>
          <w:rFonts w:ascii="Times New Roman" w:hAnsi="Times New Roman"/>
          <w:b/>
          <w:bCs/>
          <w:caps/>
          <w:sz w:val="28"/>
          <w:szCs w:val="28"/>
        </w:rPr>
      </w:pPr>
    </w:p>
    <w:p w:rsidR="00A851B6" w:rsidRDefault="00A851B6" w:rsidP="00A851B6">
      <w:pPr>
        <w:spacing w:line="480" w:lineRule="auto"/>
        <w:jc w:val="center"/>
        <w:rPr>
          <w:rFonts w:ascii="Times New Roman" w:hAnsi="Times New Roman"/>
          <w:b/>
          <w:bCs/>
          <w:caps/>
          <w:sz w:val="28"/>
          <w:szCs w:val="28"/>
        </w:rPr>
      </w:pPr>
    </w:p>
    <w:p w:rsidR="00A851B6" w:rsidRDefault="00A851B6" w:rsidP="00A851B6">
      <w:pPr>
        <w:spacing w:line="480" w:lineRule="auto"/>
        <w:jc w:val="center"/>
        <w:rPr>
          <w:rFonts w:ascii="Times New Roman" w:hAnsi="Times New Roman"/>
          <w:b/>
          <w:bCs/>
          <w:caps/>
          <w:sz w:val="28"/>
          <w:szCs w:val="28"/>
        </w:rPr>
      </w:pPr>
    </w:p>
    <w:p w:rsidR="00A851B6" w:rsidRDefault="00A851B6" w:rsidP="00A851B6">
      <w:pPr>
        <w:spacing w:line="480" w:lineRule="auto"/>
        <w:jc w:val="center"/>
        <w:rPr>
          <w:rFonts w:ascii="Times New Roman" w:hAnsi="Times New Roman"/>
          <w:b/>
          <w:bCs/>
          <w:caps/>
          <w:sz w:val="28"/>
          <w:szCs w:val="28"/>
        </w:rPr>
      </w:pPr>
    </w:p>
    <w:p w:rsidR="008E198C" w:rsidRDefault="00D55701"/>
    <w:sectPr w:rsidR="008E198C" w:rsidSect="00E475A0">
      <w:type w:val="continuous"/>
      <w:pgSz w:w="11910" w:h="16840" w:code="9"/>
      <w:pgMar w:top="1440" w:right="1440" w:bottom="1440" w:left="1440" w:header="720" w:footer="720" w:gutter="0"/>
      <w:cols w:space="720"/>
      <w:docGrid w:linePitch="360"/>
    </w:sectPr>
  </w:body>
</w:document>
</file>

<file path=treport/opRecord.xml>p_133;
</file>