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ACD" w:rsidRDefault="00E92ACD" w:rsidP="00E92ACD">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490767" r:id="rId6"/>
        </w:object>
      </w:r>
    </w:p>
    <w:p w:rsidR="00E92ACD" w:rsidRDefault="00E92ACD" w:rsidP="00E92ACD">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92ACD" w:rsidRDefault="00E92ACD" w:rsidP="00E92ACD">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92ACD" w:rsidRDefault="00E92ACD" w:rsidP="00E92ACD">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92ACD" w:rsidRDefault="00E92ACD" w:rsidP="00E92ACD">
      <w:pPr>
        <w:spacing w:after="0" w:line="240" w:lineRule="auto"/>
        <w:jc w:val="center"/>
        <w:rPr>
          <w:rFonts w:ascii="Times New Roman" w:hAnsi="Times New Roman"/>
          <w:b/>
          <w:sz w:val="28"/>
          <w:szCs w:val="24"/>
        </w:rPr>
      </w:pPr>
    </w:p>
    <w:p w:rsidR="00E92ACD" w:rsidRDefault="00E92ACD" w:rsidP="00E92ACD">
      <w:pPr>
        <w:spacing w:after="0"/>
        <w:rPr>
          <w:rFonts w:ascii="Monotype Corsiva" w:hAnsi="Monotype Corsiva"/>
          <w:b/>
          <w:i/>
          <w:sz w:val="34"/>
          <w:szCs w:val="24"/>
        </w:rPr>
      </w:pPr>
    </w:p>
    <w:p w:rsidR="00E92ACD" w:rsidRDefault="00E92ACD" w:rsidP="00E92ACD">
      <w:pPr>
        <w:spacing w:after="0"/>
        <w:jc w:val="center"/>
        <w:rPr>
          <w:rFonts w:ascii="Monotype Corsiva" w:hAnsi="Monotype Corsiva"/>
          <w:b/>
          <w:i/>
          <w:sz w:val="34"/>
          <w:szCs w:val="24"/>
        </w:rPr>
      </w:pPr>
      <w:r>
        <w:rPr>
          <w:rFonts w:ascii="Monotype Corsiva" w:hAnsi="Monotype Corsiva"/>
          <w:b/>
          <w:i/>
          <w:sz w:val="34"/>
          <w:szCs w:val="24"/>
        </w:rPr>
        <w:t>HELD AT</w:t>
      </w:r>
    </w:p>
    <w:p w:rsidR="00E92ACD" w:rsidRDefault="00E92ACD" w:rsidP="00E92ACD">
      <w:pPr>
        <w:spacing w:after="0"/>
        <w:jc w:val="center"/>
        <w:rPr>
          <w:rFonts w:ascii="Monotype Corsiva" w:hAnsi="Monotype Corsiva"/>
          <w:b/>
          <w:i/>
          <w:sz w:val="34"/>
          <w:szCs w:val="24"/>
        </w:rPr>
      </w:pPr>
    </w:p>
    <w:p w:rsidR="00E92ACD" w:rsidRPr="003F7E66" w:rsidRDefault="00E92ACD" w:rsidP="00E92ACD">
      <w:pPr>
        <w:spacing w:after="0"/>
        <w:jc w:val="center"/>
        <w:rPr>
          <w:rFonts w:ascii="Bookman Old Style" w:hAnsi="Bookman Old Style"/>
          <w:b/>
          <w:sz w:val="44"/>
          <w:szCs w:val="44"/>
        </w:rPr>
      </w:pPr>
      <w:r w:rsidRPr="00E92ACD">
        <w:rPr>
          <w:rFonts w:ascii="Bookman Old Style" w:hAnsi="Bookman Old Style"/>
          <w:b/>
          <w:sz w:val="44"/>
          <w:szCs w:val="44"/>
        </w:rPr>
        <w:t>IBADAN LOCAL GOVERNMENT PROPERTIES COMPANY NIGERIA LIMITED</w:t>
      </w:r>
    </w:p>
    <w:p w:rsidR="00E92ACD" w:rsidRPr="00BC69D3" w:rsidRDefault="00E92ACD" w:rsidP="00E92ACD">
      <w:pPr>
        <w:spacing w:after="0"/>
        <w:jc w:val="center"/>
        <w:rPr>
          <w:rFonts w:ascii="Times New Roman" w:hAnsi="Times New Roman"/>
          <w:sz w:val="24"/>
          <w:szCs w:val="24"/>
        </w:rPr>
      </w:pPr>
      <w:r>
        <w:rPr>
          <w:rFonts w:ascii="Bookman Old Style" w:hAnsi="Bookman Old Style"/>
          <w:sz w:val="28"/>
          <w:szCs w:val="28"/>
        </w:rPr>
        <w:t>Address:</w:t>
      </w:r>
      <w:r w:rsidRPr="009D5DD2">
        <w:t xml:space="preserve"> </w:t>
      </w:r>
      <w:r>
        <w:rPr>
          <w:rFonts w:ascii="Bookman Old Style" w:hAnsi="Bookman Old Style"/>
          <w:sz w:val="28"/>
          <w:szCs w:val="28"/>
        </w:rPr>
        <w:t>Ring Road Town Planning</w:t>
      </w:r>
      <w:bookmarkStart w:id="0" w:name="_GoBack"/>
      <w:bookmarkEnd w:id="0"/>
      <w:r>
        <w:rPr>
          <w:rFonts w:ascii="Bookman Old Style" w:hAnsi="Bookman Old Style"/>
          <w:sz w:val="28"/>
          <w:szCs w:val="28"/>
        </w:rPr>
        <w:t>, Ibadan</w:t>
      </w:r>
    </w:p>
    <w:p w:rsidR="00E92ACD" w:rsidRDefault="00E92ACD" w:rsidP="00E92ACD">
      <w:pPr>
        <w:spacing w:after="0"/>
        <w:jc w:val="center"/>
        <w:rPr>
          <w:rFonts w:ascii="Monotype Corsiva" w:hAnsi="Monotype Corsiva"/>
          <w:b/>
          <w:sz w:val="36"/>
          <w:szCs w:val="24"/>
        </w:rPr>
      </w:pPr>
      <w:r>
        <w:rPr>
          <w:rFonts w:ascii="Monotype Corsiva" w:hAnsi="Monotype Corsiva"/>
          <w:b/>
          <w:sz w:val="36"/>
          <w:szCs w:val="24"/>
        </w:rPr>
        <w:t>BY</w:t>
      </w:r>
    </w:p>
    <w:p w:rsidR="00E92ACD" w:rsidRDefault="00E92ACD" w:rsidP="00E92ACD">
      <w:pPr>
        <w:spacing w:after="0"/>
        <w:jc w:val="center"/>
        <w:rPr>
          <w:rFonts w:ascii="Times New Roman" w:hAnsi="Times New Roman"/>
          <w:b/>
          <w:sz w:val="12"/>
          <w:szCs w:val="24"/>
        </w:rPr>
      </w:pPr>
    </w:p>
    <w:p w:rsidR="00E92ACD" w:rsidRPr="003F7E66" w:rsidRDefault="00E92ACD" w:rsidP="00E92ACD">
      <w:pPr>
        <w:spacing w:after="0" w:line="240" w:lineRule="auto"/>
        <w:jc w:val="center"/>
        <w:rPr>
          <w:rFonts w:ascii="Bookman Old Style" w:hAnsi="Bookman Old Style"/>
          <w:b/>
          <w:sz w:val="44"/>
          <w:szCs w:val="44"/>
        </w:rPr>
      </w:pPr>
      <w:r>
        <w:rPr>
          <w:rFonts w:ascii="Bookman Old Style" w:hAnsi="Bookman Old Style"/>
          <w:b/>
          <w:sz w:val="44"/>
          <w:szCs w:val="44"/>
        </w:rPr>
        <w:t>KAREEM ROKIBAT OPEYEMI</w:t>
      </w:r>
    </w:p>
    <w:p w:rsidR="00E92ACD" w:rsidRPr="003F7E66" w:rsidRDefault="00E92ACD" w:rsidP="00E92ACD">
      <w:pPr>
        <w:spacing w:after="0"/>
        <w:jc w:val="center"/>
        <w:rPr>
          <w:rFonts w:ascii="Bookman Old Style" w:hAnsi="Bookman Old Style"/>
          <w:b/>
          <w:i/>
          <w:sz w:val="40"/>
          <w:szCs w:val="40"/>
        </w:rPr>
      </w:pPr>
      <w:r>
        <w:rPr>
          <w:rFonts w:ascii="Bookman Old Style" w:hAnsi="Bookman Old Style"/>
          <w:b/>
          <w:i/>
          <w:sz w:val="40"/>
          <w:szCs w:val="40"/>
        </w:rPr>
        <w:t>ND/23/BAM/PT/0683</w:t>
      </w:r>
    </w:p>
    <w:p w:rsidR="00E92ACD" w:rsidRDefault="00E92ACD" w:rsidP="00E92ACD">
      <w:pPr>
        <w:spacing w:after="0" w:line="360" w:lineRule="auto"/>
        <w:jc w:val="center"/>
        <w:rPr>
          <w:rFonts w:ascii="Algerian" w:hAnsi="Algerian"/>
          <w:b/>
          <w:i/>
          <w:sz w:val="30"/>
          <w:szCs w:val="24"/>
        </w:rPr>
      </w:pPr>
    </w:p>
    <w:p w:rsidR="00E92ACD" w:rsidRDefault="00E92ACD" w:rsidP="00E92ACD">
      <w:pPr>
        <w:spacing w:after="0" w:line="360" w:lineRule="auto"/>
        <w:jc w:val="center"/>
        <w:rPr>
          <w:rFonts w:ascii="Algerian" w:hAnsi="Algerian"/>
          <w:b/>
          <w:i/>
          <w:sz w:val="26"/>
          <w:szCs w:val="24"/>
        </w:rPr>
      </w:pPr>
      <w:r>
        <w:rPr>
          <w:rFonts w:ascii="Algerian" w:hAnsi="Algerian"/>
          <w:b/>
          <w:i/>
          <w:sz w:val="30"/>
          <w:szCs w:val="24"/>
        </w:rPr>
        <w:t>SUBMITTED TO:</w:t>
      </w:r>
    </w:p>
    <w:p w:rsidR="00E92ACD" w:rsidRDefault="00E92ACD" w:rsidP="00E92ACD">
      <w:pPr>
        <w:spacing w:after="0"/>
        <w:jc w:val="center"/>
        <w:rPr>
          <w:rFonts w:ascii="Tahoma" w:hAnsi="Tahoma" w:cs="Tahoma"/>
          <w:b/>
          <w:sz w:val="30"/>
          <w:szCs w:val="24"/>
        </w:rPr>
      </w:pPr>
      <w:r>
        <w:rPr>
          <w:rFonts w:ascii="Tahoma" w:hAnsi="Tahoma" w:cs="Tahoma"/>
          <w:b/>
          <w:sz w:val="30"/>
          <w:szCs w:val="24"/>
        </w:rPr>
        <w:t xml:space="preserve">DEPARTMENT OF BUSINESS ADMINISTRATION AND MANAGEMENT  </w:t>
      </w:r>
    </w:p>
    <w:p w:rsidR="00E92ACD" w:rsidRDefault="00E92ACD" w:rsidP="00E92ACD">
      <w:pPr>
        <w:spacing w:after="0"/>
        <w:jc w:val="center"/>
        <w:rPr>
          <w:rFonts w:ascii="Tahoma" w:hAnsi="Tahoma" w:cs="Tahoma"/>
          <w:b/>
          <w:sz w:val="30"/>
          <w:szCs w:val="24"/>
        </w:rPr>
      </w:pPr>
      <w:r>
        <w:rPr>
          <w:rFonts w:ascii="Tahoma" w:hAnsi="Tahoma" w:cs="Tahoma"/>
          <w:b/>
          <w:sz w:val="30"/>
          <w:szCs w:val="24"/>
        </w:rPr>
        <w:t>INSTITUTE OF FINANACE AND MANGEMENT STUDIES (I.F.M.S)</w:t>
      </w:r>
    </w:p>
    <w:p w:rsidR="00E92ACD" w:rsidRDefault="00E92ACD" w:rsidP="00E92ACD">
      <w:pPr>
        <w:spacing w:after="0"/>
        <w:jc w:val="center"/>
        <w:rPr>
          <w:rFonts w:ascii="Tahoma" w:hAnsi="Tahoma" w:cs="Tahoma"/>
          <w:b/>
          <w:sz w:val="30"/>
          <w:szCs w:val="24"/>
        </w:rPr>
      </w:pPr>
    </w:p>
    <w:p w:rsidR="00E92ACD" w:rsidRDefault="00E92ACD" w:rsidP="00E92ACD">
      <w:pPr>
        <w:spacing w:after="0"/>
        <w:jc w:val="center"/>
        <w:rPr>
          <w:rFonts w:ascii="Tahoma" w:hAnsi="Tahoma" w:cs="Tahoma"/>
          <w:b/>
          <w:sz w:val="30"/>
          <w:szCs w:val="24"/>
        </w:rPr>
      </w:pPr>
      <w:r>
        <w:rPr>
          <w:rFonts w:ascii="Tahoma" w:hAnsi="Tahoma" w:cs="Tahoma"/>
          <w:b/>
          <w:sz w:val="30"/>
          <w:szCs w:val="24"/>
        </w:rPr>
        <w:t>KWARA STATE POLYTECHNIC, ILORIN</w:t>
      </w:r>
    </w:p>
    <w:p w:rsidR="00E92ACD" w:rsidRDefault="00E92ACD" w:rsidP="00E92ACD">
      <w:pPr>
        <w:spacing w:after="0"/>
        <w:jc w:val="center"/>
        <w:rPr>
          <w:rFonts w:ascii="Algerian" w:hAnsi="Algerian"/>
          <w:b/>
          <w:sz w:val="26"/>
          <w:szCs w:val="24"/>
        </w:rPr>
      </w:pPr>
      <w:r>
        <w:rPr>
          <w:rFonts w:ascii="Tahoma" w:hAnsi="Tahoma" w:cs="Tahoma"/>
          <w:b/>
          <w:sz w:val="30"/>
          <w:szCs w:val="24"/>
        </w:rPr>
        <w:t>P.M.B 1375, ILORIN KWARA STATE</w:t>
      </w:r>
    </w:p>
    <w:p w:rsidR="00E92ACD" w:rsidRDefault="00E92ACD" w:rsidP="00E92ACD">
      <w:pPr>
        <w:spacing w:after="0"/>
        <w:jc w:val="center"/>
        <w:rPr>
          <w:rFonts w:ascii="Algerian" w:hAnsi="Algerian"/>
          <w:b/>
          <w:sz w:val="26"/>
          <w:szCs w:val="24"/>
        </w:rPr>
      </w:pPr>
    </w:p>
    <w:p w:rsidR="00E92ACD" w:rsidRDefault="00E92ACD" w:rsidP="00E92ACD">
      <w:pPr>
        <w:spacing w:after="0"/>
        <w:rPr>
          <w:rFonts w:ascii="Algerian" w:hAnsi="Algerian"/>
          <w:b/>
          <w:sz w:val="26"/>
          <w:szCs w:val="24"/>
        </w:rPr>
      </w:pPr>
    </w:p>
    <w:p w:rsidR="00E92ACD" w:rsidRPr="00EF05B4" w:rsidRDefault="00E92ACD" w:rsidP="00E92ACD">
      <w:pPr>
        <w:spacing w:after="0"/>
        <w:jc w:val="center"/>
        <w:rPr>
          <w:rFonts w:ascii="Tahoma" w:hAnsi="Tahoma" w:cs="Tahoma"/>
          <w:b/>
          <w:sz w:val="32"/>
          <w:szCs w:val="24"/>
        </w:rPr>
      </w:pPr>
      <w:r>
        <w:rPr>
          <w:rFonts w:ascii="Tahoma" w:hAnsi="Tahoma" w:cs="Tahoma"/>
          <w:b/>
          <w:sz w:val="32"/>
          <w:szCs w:val="24"/>
        </w:rPr>
        <w:t>SEPTEMBER – DECEMBER, 2024</w:t>
      </w:r>
    </w:p>
    <w:p w:rsidR="00E92ACD" w:rsidRDefault="00E92ACD" w:rsidP="00E92ACD">
      <w:pPr>
        <w:spacing w:line="480" w:lineRule="auto"/>
        <w:jc w:val="center"/>
        <w:rPr>
          <w:b/>
          <w:sz w:val="28"/>
          <w:szCs w:val="28"/>
        </w:rPr>
      </w:pPr>
    </w:p>
    <w:p w:rsidR="00E92ACD" w:rsidRPr="00A97B49" w:rsidRDefault="00E92ACD" w:rsidP="00E92ACD">
      <w:pPr>
        <w:spacing w:line="480" w:lineRule="auto"/>
        <w:jc w:val="center"/>
        <w:rPr>
          <w:b/>
          <w:sz w:val="28"/>
          <w:szCs w:val="28"/>
        </w:rPr>
      </w:pPr>
      <w:r w:rsidRPr="00A97B49">
        <w:rPr>
          <w:b/>
          <w:sz w:val="28"/>
          <w:szCs w:val="28"/>
        </w:rPr>
        <w:t>DEDICATION</w:t>
      </w:r>
    </w:p>
    <w:p w:rsidR="00E92ACD" w:rsidRPr="00A97B49" w:rsidRDefault="00E92ACD" w:rsidP="00E92ACD">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programme. It is also dedicated to my parent </w:t>
      </w:r>
      <w:r w:rsidRPr="00A97B49">
        <w:rPr>
          <w:b/>
          <w:sz w:val="28"/>
          <w:szCs w:val="28"/>
        </w:rPr>
        <w:t xml:space="preserve">MR. AND MRS. </w:t>
      </w:r>
      <w:r>
        <w:rPr>
          <w:b/>
          <w:sz w:val="28"/>
          <w:szCs w:val="28"/>
        </w:rPr>
        <w:t>BABATUNDE</w:t>
      </w:r>
    </w:p>
    <w:p w:rsidR="00E92ACD" w:rsidRDefault="00E92ACD" w:rsidP="00E92ACD">
      <w:pPr>
        <w:spacing w:line="180" w:lineRule="auto"/>
        <w:jc w:val="center"/>
        <w:rPr>
          <w:rFonts w:ascii="Times New Roman" w:hAnsi="Times New Roman"/>
          <w:b/>
          <w:bCs/>
          <w:sz w:val="28"/>
          <w:szCs w:val="28"/>
        </w:rPr>
      </w:pPr>
      <w:r w:rsidRPr="004346F1">
        <w:rPr>
          <w:rFonts w:ascii="Times New Roman" w:hAnsi="Times New Roman"/>
          <w:b/>
          <w:bCs/>
          <w:sz w:val="28"/>
          <w:szCs w:val="28"/>
        </w:rPr>
        <w:t xml:space="preserve">    </w:t>
      </w:r>
    </w:p>
    <w:p w:rsidR="00E92ACD" w:rsidRPr="009264EB" w:rsidRDefault="00E92ACD" w:rsidP="00E92ACD">
      <w:pPr>
        <w:spacing w:line="180" w:lineRule="auto"/>
        <w:jc w:val="center"/>
        <w:rPr>
          <w:rFonts w:ascii="Times New Roman" w:hAnsi="Times New Roman"/>
          <w:bCs/>
          <w:sz w:val="24"/>
          <w:szCs w:val="24"/>
        </w:rPr>
      </w:pPr>
      <w:r w:rsidRPr="004346F1">
        <w:rPr>
          <w:rFonts w:ascii="Times New Roman" w:hAnsi="Times New Roman"/>
          <w:b/>
          <w:bCs/>
          <w:sz w:val="28"/>
          <w:szCs w:val="28"/>
        </w:rPr>
        <w:t xml:space="preserve"> </w:t>
      </w: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Default="00E92ACD" w:rsidP="00E92ACD">
      <w:pPr>
        <w:spacing w:line="480" w:lineRule="auto"/>
        <w:jc w:val="both"/>
        <w:rPr>
          <w:rFonts w:ascii="Times New Roman" w:hAnsi="Times New Roman"/>
          <w:b/>
          <w:bCs/>
          <w:sz w:val="24"/>
          <w:szCs w:val="24"/>
        </w:rPr>
      </w:pPr>
    </w:p>
    <w:p w:rsidR="00E92ACD" w:rsidRDefault="00E92ACD" w:rsidP="00E92ACD">
      <w:pPr>
        <w:spacing w:line="480" w:lineRule="auto"/>
        <w:jc w:val="both"/>
        <w:rPr>
          <w:rFonts w:ascii="Times New Roman" w:hAnsi="Times New Roman"/>
          <w:b/>
          <w:bCs/>
          <w:sz w:val="24"/>
          <w:szCs w:val="24"/>
        </w:rPr>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after="0" w:line="240" w:lineRule="auto"/>
      </w:pPr>
    </w:p>
    <w:p w:rsidR="00E92ACD"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center"/>
        <w:rPr>
          <w:rFonts w:ascii="Times New Roman" w:hAnsi="Times New Roman"/>
          <w:b/>
          <w:bCs/>
          <w:sz w:val="24"/>
          <w:szCs w:val="24"/>
        </w:rPr>
      </w:pPr>
      <w:r w:rsidRPr="00FD1F45">
        <w:rPr>
          <w:rFonts w:ascii="Times New Roman" w:hAnsi="Times New Roman"/>
          <w:b/>
          <w:bCs/>
          <w:sz w:val="24"/>
          <w:szCs w:val="24"/>
        </w:rPr>
        <w:t>TABLE OF CONTENTS</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Title page………………………………………………………………………………………….i</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 xml:space="preserve">Attestation.....................................................................................................................................ii                                                                                                                                                   </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 xml:space="preserve">Dedication......................................................................................................................................iii                                                                      </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Acknowledgement…………………………………………………………………….................iv</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Abstract……………………………………………………………………..................................v</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Chapter one</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1.1</w:t>
      </w:r>
      <w:r>
        <w:rPr>
          <w:rFonts w:ascii="Times New Roman" w:hAnsi="Times New Roman"/>
          <w:b/>
          <w:bCs/>
          <w:sz w:val="24"/>
          <w:szCs w:val="24"/>
        </w:rPr>
        <w:t xml:space="preserve">    </w:t>
      </w:r>
      <w:r w:rsidRPr="00FD1F45">
        <w:rPr>
          <w:rFonts w:ascii="Times New Roman" w:hAnsi="Times New Roman"/>
          <w:b/>
          <w:bCs/>
          <w:sz w:val="24"/>
          <w:szCs w:val="24"/>
        </w:rPr>
        <w:t xml:space="preserve"> Historical background of SIWES</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bCs/>
          <w:sz w:val="24"/>
          <w:szCs w:val="24"/>
        </w:rPr>
        <w:t>1.2</w:t>
      </w:r>
      <w:r>
        <w:rPr>
          <w:rFonts w:ascii="Times New Roman" w:hAnsi="Times New Roman"/>
          <w:b/>
          <w:bCs/>
          <w:sz w:val="24"/>
          <w:szCs w:val="24"/>
        </w:rPr>
        <w:t xml:space="preserve">    </w:t>
      </w:r>
      <w:r w:rsidRPr="00FD1F45">
        <w:rPr>
          <w:rFonts w:ascii="Times New Roman" w:hAnsi="Times New Roman"/>
          <w:b/>
          <w:bCs/>
          <w:sz w:val="24"/>
          <w:szCs w:val="24"/>
        </w:rPr>
        <w:t xml:space="preserve"> Scope of SIWES</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bCs/>
          <w:sz w:val="24"/>
          <w:szCs w:val="24"/>
        </w:rPr>
        <w:t xml:space="preserve">1.3 </w:t>
      </w:r>
      <w:r>
        <w:rPr>
          <w:rFonts w:ascii="Times New Roman" w:hAnsi="Times New Roman"/>
          <w:b/>
          <w:bCs/>
          <w:sz w:val="24"/>
          <w:szCs w:val="24"/>
        </w:rPr>
        <w:t xml:space="preserve">    </w:t>
      </w:r>
      <w:r w:rsidRPr="00FD1F45">
        <w:rPr>
          <w:rFonts w:ascii="Times New Roman" w:hAnsi="Times New Roman"/>
          <w:b/>
          <w:bCs/>
          <w:sz w:val="24"/>
          <w:szCs w:val="24"/>
        </w:rPr>
        <w:t>Aims and objective</w:t>
      </w:r>
      <w:r>
        <w:rPr>
          <w:rFonts w:ascii="Times New Roman" w:hAnsi="Times New Roman"/>
          <w:b/>
          <w:bCs/>
          <w:sz w:val="24"/>
          <w:szCs w:val="24"/>
        </w:rPr>
        <w:t>s</w:t>
      </w:r>
      <w:r w:rsidRPr="00FD1F45">
        <w:rPr>
          <w:rFonts w:ascii="Times New Roman" w:hAnsi="Times New Roman"/>
          <w:b/>
          <w:bCs/>
          <w:sz w:val="24"/>
          <w:szCs w:val="24"/>
        </w:rPr>
        <w:t xml:space="preserve"> of </w:t>
      </w:r>
      <w:r w:rsidRPr="00FD1F45">
        <w:rPr>
          <w:rFonts w:ascii="Times New Roman" w:hAnsi="Times New Roman"/>
          <w:b/>
          <w:sz w:val="24"/>
          <w:szCs w:val="24"/>
        </w:rPr>
        <w:t>SIWES</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1.4</w:t>
      </w:r>
      <w:r>
        <w:rPr>
          <w:rFonts w:ascii="Times New Roman" w:hAnsi="Times New Roman"/>
          <w:b/>
          <w:sz w:val="24"/>
          <w:szCs w:val="24"/>
        </w:rPr>
        <w:t xml:space="preserve">    </w:t>
      </w:r>
      <w:r w:rsidRPr="00FD1F45">
        <w:rPr>
          <w:rFonts w:ascii="Times New Roman" w:hAnsi="Times New Roman"/>
          <w:b/>
          <w:sz w:val="24"/>
          <w:szCs w:val="24"/>
        </w:rPr>
        <w:t xml:space="preserve"> Stakeholders in SIWES</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lastRenderedPageBreak/>
        <w:t>CHAPTER TWO</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2.1</w:t>
      </w:r>
      <w:r>
        <w:rPr>
          <w:rFonts w:ascii="Times New Roman" w:hAnsi="Times New Roman"/>
          <w:b/>
          <w:bCs/>
          <w:sz w:val="24"/>
          <w:szCs w:val="24"/>
        </w:rPr>
        <w:t xml:space="preserve">    </w:t>
      </w:r>
      <w:r w:rsidRPr="00FD1F45">
        <w:rPr>
          <w:rFonts w:ascii="Times New Roman" w:hAnsi="Times New Roman"/>
          <w:b/>
          <w:bCs/>
          <w:sz w:val="24"/>
          <w:szCs w:val="24"/>
        </w:rPr>
        <w:t xml:space="preserve"> Brief history and background of </w:t>
      </w:r>
      <w:r w:rsidRPr="00C26CAA">
        <w:rPr>
          <w:rFonts w:ascii="Times New Roman" w:hAnsi="Times New Roman"/>
          <w:b/>
          <w:bCs/>
          <w:sz w:val="24"/>
          <w:szCs w:val="24"/>
        </w:rPr>
        <w:t>Ibadan Local government properties company limited</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bCs/>
          <w:sz w:val="24"/>
          <w:szCs w:val="24"/>
        </w:rPr>
        <w:t>2.2</w:t>
      </w:r>
      <w:r>
        <w:rPr>
          <w:rFonts w:ascii="Times New Roman" w:hAnsi="Times New Roman"/>
          <w:b/>
          <w:bCs/>
          <w:sz w:val="24"/>
          <w:szCs w:val="24"/>
        </w:rPr>
        <w:t xml:space="preserve">    </w:t>
      </w:r>
      <w:r w:rsidRPr="00FD1F45">
        <w:rPr>
          <w:rFonts w:ascii="Times New Roman" w:hAnsi="Times New Roman"/>
          <w:b/>
          <w:bCs/>
          <w:sz w:val="24"/>
          <w:szCs w:val="24"/>
        </w:rPr>
        <w:t xml:space="preserve"> Objectives of </w:t>
      </w:r>
      <w:r w:rsidRPr="00C26CAA">
        <w:rPr>
          <w:rFonts w:ascii="Times New Roman" w:hAnsi="Times New Roman"/>
          <w:b/>
          <w:bCs/>
          <w:sz w:val="24"/>
          <w:szCs w:val="24"/>
        </w:rPr>
        <w:t>Ibadan Local government properties company limited</w:t>
      </w:r>
    </w:p>
    <w:p w:rsidR="00E92ACD" w:rsidRPr="00FD1F45" w:rsidRDefault="00E92ACD" w:rsidP="00E92ACD">
      <w:pPr>
        <w:spacing w:line="480" w:lineRule="auto"/>
        <w:jc w:val="both"/>
        <w:rPr>
          <w:rStyle w:val="Normal"/>
          <w:rFonts w:ascii="Times New Roman" w:hAnsi="Times New Roman"/>
          <w:b/>
          <w:sz w:val="24"/>
          <w:szCs w:val="24"/>
        </w:rPr>
      </w:pPr>
      <w:r w:rsidRPr="00FD1F45">
        <w:rPr>
          <w:rStyle w:val="Normal"/>
          <w:rFonts w:ascii="Times New Roman" w:hAnsi="Times New Roman"/>
          <w:b/>
          <w:sz w:val="24"/>
          <w:szCs w:val="24"/>
        </w:rPr>
        <w:t xml:space="preserve">2.3 </w:t>
      </w:r>
      <w:r>
        <w:rPr>
          <w:rStyle w:val="Normal"/>
          <w:rFonts w:ascii="Times New Roman" w:hAnsi="Times New Roman"/>
          <w:b/>
          <w:sz w:val="24"/>
          <w:szCs w:val="24"/>
        </w:rPr>
        <w:t xml:space="preserve">    </w:t>
      </w:r>
      <w:r w:rsidRPr="00FD1F45">
        <w:rPr>
          <w:rStyle w:val="Normal"/>
          <w:rFonts w:ascii="Times New Roman" w:hAnsi="Times New Roman"/>
          <w:b/>
          <w:sz w:val="24"/>
          <w:szCs w:val="24"/>
        </w:rPr>
        <w:t>Introduction to the Admin and HR Department</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2.4</w:t>
      </w:r>
      <w:r>
        <w:rPr>
          <w:rFonts w:ascii="Times New Roman" w:hAnsi="Times New Roman"/>
          <w:b/>
          <w:sz w:val="24"/>
          <w:szCs w:val="24"/>
        </w:rPr>
        <w:t xml:space="preserve">    </w:t>
      </w:r>
      <w:r w:rsidRPr="00FD1F45">
        <w:rPr>
          <w:rFonts w:ascii="Times New Roman" w:hAnsi="Times New Roman"/>
          <w:b/>
          <w:sz w:val="24"/>
          <w:szCs w:val="24"/>
        </w:rPr>
        <w:t xml:space="preserve"> Organization chart of </w:t>
      </w:r>
      <w:r w:rsidRPr="00C26CAA">
        <w:rPr>
          <w:rFonts w:ascii="Times New Roman" w:hAnsi="Times New Roman"/>
          <w:b/>
          <w:sz w:val="24"/>
          <w:szCs w:val="24"/>
        </w:rPr>
        <w:t>Ibadan Local government properties company limited</w:t>
      </w:r>
    </w:p>
    <w:p w:rsidR="00E92ACD" w:rsidRPr="00FD1F45" w:rsidRDefault="00E92ACD" w:rsidP="00E92ACD">
      <w:pPr>
        <w:spacing w:line="480" w:lineRule="auto"/>
        <w:jc w:val="both"/>
        <w:rPr>
          <w:rFonts w:ascii="Times New Roman" w:hAnsi="Times New Roman"/>
          <w:b/>
          <w:sz w:val="24"/>
          <w:szCs w:val="24"/>
        </w:rPr>
      </w:pPr>
    </w:p>
    <w:p w:rsidR="00E92ACD" w:rsidRPr="00FD1F45" w:rsidRDefault="00E92ACD" w:rsidP="00E92ACD">
      <w:pPr>
        <w:spacing w:line="480" w:lineRule="auto"/>
        <w:rPr>
          <w:rFonts w:ascii="Times New Roman" w:hAnsi="Times New Roman"/>
          <w:b/>
          <w:sz w:val="24"/>
          <w:szCs w:val="24"/>
        </w:rPr>
      </w:pPr>
      <w:r>
        <w:rPr>
          <w:rFonts w:ascii="Times New Roman" w:hAnsi="Times New Roman"/>
          <w:b/>
          <w:sz w:val="24"/>
          <w:szCs w:val="24"/>
        </w:rPr>
        <w:t>CHAPTER THREE</w:t>
      </w:r>
    </w:p>
    <w:p w:rsidR="00E92ACD" w:rsidRDefault="00E92ACD" w:rsidP="00E92ACD">
      <w:pPr>
        <w:spacing w:line="480" w:lineRule="auto"/>
        <w:jc w:val="both"/>
        <w:rPr>
          <w:rFonts w:ascii="Times New Roman" w:hAnsi="Times New Roman"/>
          <w:b/>
          <w:sz w:val="24"/>
          <w:szCs w:val="24"/>
        </w:rPr>
      </w:pPr>
      <w:r>
        <w:rPr>
          <w:rFonts w:ascii="Times New Roman" w:hAnsi="Times New Roman"/>
          <w:b/>
          <w:sz w:val="24"/>
          <w:szCs w:val="24"/>
        </w:rPr>
        <w:t xml:space="preserve">3.1     </w:t>
      </w:r>
      <w:r w:rsidRPr="00FD1F45">
        <w:rPr>
          <w:rFonts w:ascii="Times New Roman" w:hAnsi="Times New Roman"/>
          <w:b/>
          <w:sz w:val="24"/>
          <w:szCs w:val="24"/>
        </w:rPr>
        <w:t>Methods Adopted In Acquiring Practical Industrial Experience</w:t>
      </w:r>
    </w:p>
    <w:p w:rsidR="00E92ACD" w:rsidRPr="00FD1F45" w:rsidRDefault="00E92ACD" w:rsidP="00E92ACD">
      <w:pPr>
        <w:spacing w:line="480" w:lineRule="auto"/>
        <w:jc w:val="both"/>
        <w:rPr>
          <w:rFonts w:ascii="Times New Roman" w:hAnsi="Times New Roman"/>
          <w:b/>
          <w:sz w:val="24"/>
          <w:szCs w:val="24"/>
        </w:rPr>
      </w:pPr>
      <w:r>
        <w:rPr>
          <w:rFonts w:ascii="Times New Roman" w:hAnsi="Times New Roman"/>
          <w:b/>
          <w:sz w:val="24"/>
          <w:szCs w:val="24"/>
        </w:rPr>
        <w:t xml:space="preserve">3.1.1 </w:t>
      </w:r>
      <w:r w:rsidRPr="00FD1F45">
        <w:rPr>
          <w:rFonts w:ascii="Times New Roman" w:hAnsi="Times New Roman"/>
          <w:b/>
          <w:sz w:val="24"/>
          <w:szCs w:val="24"/>
        </w:rPr>
        <w:t>Interviews and Discussion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3.1.2 Observation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3.1.3 Inspection</w:t>
      </w:r>
      <w:r>
        <w:rPr>
          <w:rFonts w:ascii="Times New Roman" w:hAnsi="Times New Roman"/>
          <w:b/>
          <w:sz w:val="24"/>
          <w:szCs w:val="24"/>
        </w:rPr>
        <w:t xml:space="preserve"> </w:t>
      </w:r>
      <w:r w:rsidRPr="00FD1F45">
        <w:rPr>
          <w:rFonts w:ascii="Times New Roman" w:hAnsi="Times New Roman"/>
          <w:b/>
          <w:sz w:val="24"/>
          <w:szCs w:val="24"/>
        </w:rPr>
        <w:t>of records</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3.1.4 Participation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3.2    Job Undertaken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CHAPTER FOUR</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4.1</w:t>
      </w:r>
      <w:r>
        <w:rPr>
          <w:rFonts w:ascii="Times New Roman" w:hAnsi="Times New Roman"/>
          <w:b/>
          <w:sz w:val="24"/>
          <w:szCs w:val="24"/>
        </w:rPr>
        <w:t xml:space="preserve">  </w:t>
      </w:r>
      <w:r w:rsidRPr="00FD1F45">
        <w:rPr>
          <w:rFonts w:ascii="Times New Roman" w:hAnsi="Times New Roman"/>
          <w:b/>
          <w:sz w:val="24"/>
          <w:szCs w:val="24"/>
        </w:rPr>
        <w:t xml:space="preserve"> Challenges faced</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 xml:space="preserve">4.2  </w:t>
      </w:r>
      <w:r>
        <w:rPr>
          <w:rFonts w:ascii="Times New Roman" w:hAnsi="Times New Roman"/>
          <w:b/>
          <w:sz w:val="24"/>
          <w:szCs w:val="24"/>
        </w:rPr>
        <w:t xml:space="preserve"> </w:t>
      </w:r>
      <w:r w:rsidRPr="00FD1F45">
        <w:rPr>
          <w:rFonts w:ascii="Times New Roman" w:hAnsi="Times New Roman"/>
          <w:b/>
          <w:sz w:val="24"/>
          <w:szCs w:val="24"/>
        </w:rPr>
        <w:t>Summary</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 xml:space="preserve">4.3  </w:t>
      </w:r>
      <w:r>
        <w:rPr>
          <w:rFonts w:ascii="Times New Roman" w:hAnsi="Times New Roman"/>
          <w:b/>
          <w:sz w:val="24"/>
          <w:szCs w:val="24"/>
        </w:rPr>
        <w:t xml:space="preserve"> </w:t>
      </w:r>
      <w:r w:rsidRPr="00FD1F45">
        <w:rPr>
          <w:rFonts w:ascii="Times New Roman" w:hAnsi="Times New Roman"/>
          <w:b/>
          <w:sz w:val="24"/>
          <w:szCs w:val="24"/>
        </w:rPr>
        <w:t>Conclusion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lastRenderedPageBreak/>
        <w:t>4.4</w:t>
      </w:r>
      <w:r>
        <w:rPr>
          <w:rFonts w:ascii="Times New Roman" w:hAnsi="Times New Roman"/>
          <w:b/>
          <w:sz w:val="24"/>
          <w:szCs w:val="24"/>
        </w:rPr>
        <w:t xml:space="preserve">  </w:t>
      </w:r>
      <w:r w:rsidRPr="00FD1F45">
        <w:rPr>
          <w:rFonts w:ascii="Times New Roman" w:hAnsi="Times New Roman"/>
          <w:b/>
          <w:sz w:val="24"/>
          <w:szCs w:val="24"/>
        </w:rPr>
        <w:t xml:space="preserve"> Recommendation</w:t>
      </w:r>
    </w:p>
    <w:p w:rsidR="00E92ACD" w:rsidRPr="00FD1F45" w:rsidRDefault="00E92ACD" w:rsidP="00E92ACD">
      <w:pPr>
        <w:spacing w:line="480" w:lineRule="auto"/>
        <w:jc w:val="both"/>
        <w:rPr>
          <w:rFonts w:ascii="Times New Roman" w:hAnsi="Times New Roman"/>
          <w:b/>
          <w:sz w:val="24"/>
          <w:szCs w:val="24"/>
        </w:rPr>
      </w:pPr>
      <w:r w:rsidRPr="00FD1F45">
        <w:rPr>
          <w:rFonts w:ascii="Times New Roman" w:hAnsi="Times New Roman"/>
          <w:b/>
          <w:sz w:val="24"/>
          <w:szCs w:val="24"/>
        </w:rPr>
        <w:t xml:space="preserve">4.5 </w:t>
      </w:r>
      <w:r>
        <w:rPr>
          <w:rFonts w:ascii="Times New Roman" w:hAnsi="Times New Roman"/>
          <w:b/>
          <w:sz w:val="24"/>
          <w:szCs w:val="24"/>
        </w:rPr>
        <w:t xml:space="preserve">  </w:t>
      </w:r>
      <w:r w:rsidRPr="00FD1F45">
        <w:rPr>
          <w:rFonts w:ascii="Times New Roman" w:hAnsi="Times New Roman"/>
          <w:b/>
          <w:sz w:val="24"/>
          <w:szCs w:val="24"/>
        </w:rPr>
        <w:t>Reference</w:t>
      </w:r>
    </w:p>
    <w:p w:rsidR="00E92ACD" w:rsidRPr="00FD1F45" w:rsidRDefault="00E92ACD" w:rsidP="00E92ACD">
      <w:pPr>
        <w:spacing w:line="480" w:lineRule="auto"/>
        <w:jc w:val="both"/>
        <w:rPr>
          <w:rStyle w:val="Normal"/>
          <w:rFonts w:ascii="Times New Roman" w:hAnsi="Times New Roman"/>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center"/>
        <w:rPr>
          <w:rFonts w:ascii="Times New Roman" w:hAnsi="Times New Roman"/>
          <w:b/>
          <w:bCs/>
          <w:sz w:val="24"/>
          <w:szCs w:val="24"/>
        </w:rPr>
      </w:pPr>
      <w:r w:rsidRPr="00FD1F45">
        <w:rPr>
          <w:rFonts w:ascii="Times New Roman" w:hAnsi="Times New Roman"/>
          <w:b/>
          <w:bCs/>
          <w:sz w:val="24"/>
          <w:szCs w:val="24"/>
        </w:rPr>
        <w:t>CHAPTER ONE</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1.1 HISTORICAL BACKGROUND OF SIWES</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 xml:space="preserve">    The Industrial Training Fund (ITF) was established by the decree 47 of 1971 constitution and charged with the responsibility of promoting and encouraging the acquisition of industrial skills, with the view of generating a collection of indigenous trained manpower, sufficient enough to enhance and meet the needs of the economy so as to promote development.   </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 xml:space="preserve">Students’ Industrial Work Experience Scheme (SIWES) is a human capital formation programmed through industrial attachment for which students are expected to have a practical experience on the basis of theories and principles acquired in the teaching-learning process.  The Industrial Training Fund (I.T.F) did SIWES introduction, initiation and design in 1993 to acquaint students with the skills of handling employer’s equipment and machinery. The Industrial Training Fund (I.T.F) solely funded the scheme during its formative years. However, because of financial constraints, the fund withdrew from the scheme in 1978. </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lastRenderedPageBreak/>
        <w:t xml:space="preserve">       Students’ Industrial Work Experience Scheme (SIWES) is a programmed designed to expose and prepare students of Universities, Polytechnics, Colleges of Technology, Colleges of Agriculture and Education for Industrial Work situation which they are likely to meet after graduation. It is a skills training programme which affords students the opportunity of familiarizing, acquiring and exposing themselves with the needed experience in handling industrial equipment and machinery that are not usually available in their institutions.</w:t>
      </w:r>
      <w:r>
        <w:rPr>
          <w:rFonts w:ascii="Times New Roman" w:hAnsi="Times New Roman"/>
          <w:sz w:val="24"/>
          <w:szCs w:val="24"/>
        </w:rPr>
        <w:t xml:space="preserve"> </w:t>
      </w:r>
      <w:r w:rsidRPr="00FD1F45">
        <w:rPr>
          <w:rFonts w:ascii="Times New Roman" w:hAnsi="Times New Roman"/>
          <w:sz w:val="24"/>
          <w:szCs w:val="24"/>
        </w:rPr>
        <w:t xml:space="preserve">Usman (1983), then notes that the acquisition and development of knowledge, skills and capabilities can either be facilitated through the educational system or through other non-formal educational approaches. And it is also observed that, an effective industrialization policy is certainly difficult, if not impossible, without an effective human resources development policy (Olaiya, 1998). Considering all the facts of production, the human factor is the most important. Without skilled personnel in all facets of production, management, distribution, marketing and supervision among others, the objectives for which industrial policy have been drawn become unachievable. </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sz w:val="24"/>
          <w:szCs w:val="24"/>
        </w:rPr>
        <w:t xml:space="preserve">1.2   </w:t>
      </w:r>
      <w:r w:rsidRPr="00FD1F45">
        <w:rPr>
          <w:rFonts w:ascii="Times New Roman" w:hAnsi="Times New Roman"/>
          <w:b/>
          <w:bCs/>
          <w:caps/>
          <w:sz w:val="24"/>
          <w:szCs w:val="24"/>
        </w:rPr>
        <w:t>Scope of SIWES in Nigeria</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t>Provides the avenue for students in institutions of higher learning to gain industrial skills and experiences in their course of study.</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t>Prepare the students for the industrial work situation they’re likely to meet after graduation.</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t xml:space="preserve"> Expose students to work method and techniques in handling equipment and chimney machinery that may not be available in their institutions.</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t>Make the transition from school to the world of work easier and enhance students contact for later job placement.</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t>Provides students with an opportunity to apply their knowledge in actual work situations bridging the gap between theory and practice.</w:t>
      </w:r>
    </w:p>
    <w:p w:rsidR="00E92ACD" w:rsidRPr="00FD1F45" w:rsidRDefault="00E92ACD" w:rsidP="00E92ACD">
      <w:pPr>
        <w:pStyle w:val="ListParagraph"/>
        <w:numPr>
          <w:ilvl w:val="0"/>
          <w:numId w:val="2"/>
        </w:numPr>
        <w:spacing w:line="480" w:lineRule="auto"/>
        <w:jc w:val="both"/>
        <w:rPr>
          <w:rFonts w:ascii="Times New Roman" w:hAnsi="Times New Roman"/>
          <w:sz w:val="24"/>
          <w:szCs w:val="24"/>
        </w:rPr>
      </w:pPr>
      <w:r w:rsidRPr="00FD1F45">
        <w:rPr>
          <w:rFonts w:ascii="Times New Roman" w:hAnsi="Times New Roman"/>
          <w:sz w:val="24"/>
          <w:szCs w:val="24"/>
        </w:rPr>
        <w:lastRenderedPageBreak/>
        <w:t>Enlist and strengthens employers involvement in the entire educational process and prepare students for employment after graduation.</w:t>
      </w:r>
    </w:p>
    <w:p w:rsidR="00E92ACD" w:rsidRPr="00FD1F45" w:rsidRDefault="00E92ACD" w:rsidP="00E92ACD">
      <w:pPr>
        <w:spacing w:line="480" w:lineRule="auto"/>
        <w:jc w:val="both"/>
        <w:rPr>
          <w:rStyle w:val="Normal"/>
          <w:rFonts w:ascii="Times New Roman" w:hAnsi="Times New Roman"/>
          <w:sz w:val="24"/>
          <w:szCs w:val="24"/>
        </w:rPr>
      </w:pPr>
      <w:r w:rsidRPr="00FD1F45">
        <w:rPr>
          <w:rFonts w:ascii="Times New Roman" w:hAnsi="Times New Roman"/>
          <w:b/>
          <w:sz w:val="24"/>
          <w:szCs w:val="24"/>
        </w:rPr>
        <w:t xml:space="preserve"> 1.3   AIMS AND OBJECTIVES OF SIWES</w:t>
      </w:r>
    </w:p>
    <w:p w:rsidR="00E92ACD" w:rsidRPr="00FD1F45" w:rsidRDefault="00E92ACD" w:rsidP="00E92ACD">
      <w:pPr>
        <w:pStyle w:val="ListParagraph"/>
        <w:numPr>
          <w:ilvl w:val="0"/>
          <w:numId w:val="3"/>
        </w:numPr>
        <w:spacing w:line="480" w:lineRule="auto"/>
        <w:jc w:val="both"/>
        <w:rPr>
          <w:rFonts w:ascii="Times New Roman" w:hAnsi="Times New Roman"/>
          <w:sz w:val="24"/>
          <w:szCs w:val="24"/>
        </w:rPr>
      </w:pPr>
      <w:r w:rsidRPr="00FD1F45">
        <w:rPr>
          <w:rFonts w:ascii="Times New Roman" w:hAnsi="Times New Roman"/>
          <w:sz w:val="24"/>
          <w:szCs w:val="24"/>
        </w:rPr>
        <w:t>Specifically, the objectives of the students industrial Works experience Scheme are to:</w:t>
      </w:r>
    </w:p>
    <w:p w:rsidR="00E92ACD" w:rsidRPr="00FD1F45" w:rsidRDefault="00E92ACD" w:rsidP="00E92ACD">
      <w:pPr>
        <w:pStyle w:val="ListParagraph"/>
        <w:numPr>
          <w:ilvl w:val="0"/>
          <w:numId w:val="3"/>
        </w:numPr>
        <w:spacing w:line="480" w:lineRule="auto"/>
        <w:jc w:val="both"/>
        <w:rPr>
          <w:rStyle w:val="Normal"/>
          <w:rFonts w:ascii="Times New Roman" w:hAnsi="Times New Roman"/>
          <w:sz w:val="24"/>
          <w:szCs w:val="24"/>
        </w:rPr>
      </w:pPr>
      <w:r w:rsidRPr="00FD1F45">
        <w:rPr>
          <w:rFonts w:ascii="Times New Roman" w:hAnsi="Times New Roman"/>
          <w:sz w:val="24"/>
          <w:szCs w:val="24"/>
        </w:rPr>
        <w:t xml:space="preserve">Provide an avenue for students in the Nigerian universities to acquire industrial skills and experience in their course of study; </w:t>
      </w:r>
    </w:p>
    <w:p w:rsidR="00E92ACD" w:rsidRPr="00FD1F45" w:rsidRDefault="00E92ACD" w:rsidP="00E92ACD">
      <w:pPr>
        <w:pStyle w:val="ListParagraph"/>
        <w:numPr>
          <w:ilvl w:val="0"/>
          <w:numId w:val="3"/>
        </w:numPr>
        <w:spacing w:line="480" w:lineRule="auto"/>
        <w:jc w:val="both"/>
        <w:rPr>
          <w:rFonts w:ascii="Times New Roman" w:hAnsi="Times New Roman"/>
          <w:sz w:val="24"/>
          <w:szCs w:val="24"/>
        </w:rPr>
      </w:pPr>
      <w:r w:rsidRPr="00FD1F45">
        <w:rPr>
          <w:rFonts w:ascii="Times New Roman" w:hAnsi="Times New Roman"/>
          <w:sz w:val="24"/>
          <w:szCs w:val="24"/>
        </w:rPr>
        <w:t>Prepare students for the work situation they are likely to meet after graduation.</w:t>
      </w:r>
    </w:p>
    <w:p w:rsidR="00E92ACD" w:rsidRPr="00FD1F45" w:rsidRDefault="00E92ACD" w:rsidP="00E92ACD">
      <w:pPr>
        <w:pStyle w:val="ListParagraph"/>
        <w:numPr>
          <w:ilvl w:val="0"/>
          <w:numId w:val="3"/>
        </w:numPr>
        <w:spacing w:line="480" w:lineRule="auto"/>
        <w:jc w:val="both"/>
        <w:rPr>
          <w:rFonts w:ascii="Times New Roman" w:hAnsi="Times New Roman"/>
          <w:sz w:val="24"/>
          <w:szCs w:val="24"/>
        </w:rPr>
      </w:pPr>
      <w:r w:rsidRPr="00FD1F45">
        <w:rPr>
          <w:rFonts w:ascii="Times New Roman" w:hAnsi="Times New Roman"/>
          <w:sz w:val="24"/>
          <w:szCs w:val="24"/>
        </w:rPr>
        <w:t>Expose students to work methods and techniques in handling equipment and machinery that may not be available in the universities.</w:t>
      </w:r>
    </w:p>
    <w:p w:rsidR="00E92ACD" w:rsidRPr="00FD1F45" w:rsidRDefault="00E92ACD" w:rsidP="00E92ACD">
      <w:pPr>
        <w:pStyle w:val="ListParagraph"/>
        <w:numPr>
          <w:ilvl w:val="0"/>
          <w:numId w:val="3"/>
        </w:numPr>
        <w:spacing w:line="480" w:lineRule="auto"/>
        <w:jc w:val="both"/>
        <w:rPr>
          <w:rFonts w:ascii="Times New Roman" w:hAnsi="Times New Roman"/>
          <w:sz w:val="24"/>
          <w:szCs w:val="24"/>
        </w:rPr>
      </w:pPr>
      <w:r w:rsidRPr="00FD1F45">
        <w:rPr>
          <w:rFonts w:ascii="Times New Roman" w:hAnsi="Times New Roman"/>
          <w:sz w:val="24"/>
          <w:szCs w:val="24"/>
        </w:rPr>
        <w:t>Make the transition from the university to the world of work easier, and thus enhance student’s contacts for later job placement.</w:t>
      </w:r>
    </w:p>
    <w:p w:rsidR="00E92ACD" w:rsidRPr="00FD1F45" w:rsidRDefault="00E92ACD" w:rsidP="00E92ACD">
      <w:pPr>
        <w:pStyle w:val="ListParagraph"/>
        <w:numPr>
          <w:ilvl w:val="0"/>
          <w:numId w:val="3"/>
        </w:numPr>
        <w:spacing w:line="480" w:lineRule="auto"/>
        <w:jc w:val="both"/>
        <w:rPr>
          <w:rFonts w:ascii="Times New Roman" w:hAnsi="Times New Roman"/>
          <w:sz w:val="24"/>
          <w:szCs w:val="24"/>
        </w:rPr>
      </w:pPr>
      <w:r w:rsidRPr="00FD1F45">
        <w:rPr>
          <w:rFonts w:ascii="Times New Roman" w:hAnsi="Times New Roman"/>
          <w:sz w:val="24"/>
          <w:szCs w:val="24"/>
        </w:rPr>
        <w:t xml:space="preserve">Provide students with an opportunity to apply their theoretical knowledge in real work situation, thereby bridging the gap between university work and actual practice; and </w:t>
      </w:r>
    </w:p>
    <w:p w:rsidR="00E92ACD" w:rsidRPr="00FD1F45" w:rsidRDefault="00E92ACD" w:rsidP="00E92ACD">
      <w:pPr>
        <w:pStyle w:val="ListParagraph"/>
        <w:numPr>
          <w:ilvl w:val="0"/>
          <w:numId w:val="4"/>
        </w:numPr>
        <w:spacing w:line="480" w:lineRule="auto"/>
        <w:jc w:val="both"/>
        <w:rPr>
          <w:rFonts w:ascii="Times New Roman" w:hAnsi="Times New Roman"/>
          <w:sz w:val="24"/>
          <w:szCs w:val="24"/>
        </w:rPr>
      </w:pPr>
      <w:r w:rsidRPr="00FD1F45">
        <w:rPr>
          <w:rFonts w:ascii="Times New Roman" w:hAnsi="Times New Roman"/>
          <w:sz w:val="24"/>
          <w:szCs w:val="24"/>
        </w:rPr>
        <w:t>Enlist and strengthen employers’ involvement in the entire educational process of preparing graduates for employment in industry.</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1.4    STAKEHOLDERS IN SIWES</w:t>
      </w:r>
    </w:p>
    <w:p w:rsidR="00E92ACD" w:rsidRPr="00FD1F45" w:rsidRDefault="00E92ACD" w:rsidP="00E92ACD">
      <w:pPr>
        <w:spacing w:line="480" w:lineRule="auto"/>
        <w:jc w:val="both"/>
        <w:rPr>
          <w:rStyle w:val="Normal"/>
          <w:rFonts w:ascii="Times New Roman" w:hAnsi="Times New Roman"/>
          <w:sz w:val="24"/>
          <w:szCs w:val="24"/>
        </w:rPr>
      </w:pPr>
      <w:r>
        <w:rPr>
          <w:rFonts w:ascii="Times New Roman" w:hAnsi="Times New Roman"/>
          <w:sz w:val="24"/>
          <w:szCs w:val="24"/>
        </w:rPr>
        <w:t xml:space="preserve"> </w:t>
      </w:r>
      <w:r w:rsidRPr="00FD1F45">
        <w:rPr>
          <w:rFonts w:ascii="Times New Roman" w:hAnsi="Times New Roman"/>
          <w:sz w:val="24"/>
          <w:szCs w:val="24"/>
        </w:rPr>
        <w:t xml:space="preserve">Participants such as, the federal government, industrial training fund (ITF), the   </w:t>
      </w:r>
      <w:r>
        <w:rPr>
          <w:rFonts w:ascii="Times New Roman" w:hAnsi="Times New Roman"/>
          <w:sz w:val="24"/>
          <w:szCs w:val="24"/>
        </w:rPr>
        <w:t xml:space="preserve">         </w:t>
      </w:r>
      <w:r w:rsidRPr="00FD1F45">
        <w:rPr>
          <w:rFonts w:ascii="Times New Roman" w:hAnsi="Times New Roman"/>
          <w:sz w:val="24"/>
          <w:szCs w:val="24"/>
        </w:rPr>
        <w:t>coordinating agency, the institution (Universities, polytechnics and colleges), the students and the employees are involved in the scheme. These above stakeholders play a key role in existence and continuity of the SIWES program.</w:t>
      </w:r>
    </w:p>
    <w:p w:rsidR="00E92ACD" w:rsidRPr="00FD1F45" w:rsidRDefault="00E92ACD" w:rsidP="00E92ACD">
      <w:pPr>
        <w:spacing w:line="480" w:lineRule="auto"/>
        <w:jc w:val="both"/>
        <w:rPr>
          <w:rFonts w:ascii="Times New Roman" w:hAnsi="Times New Roman"/>
          <w:b/>
          <w:bCs/>
          <w:caps/>
          <w:sz w:val="24"/>
          <w:szCs w:val="24"/>
        </w:rPr>
      </w:pPr>
    </w:p>
    <w:p w:rsidR="00E92ACD" w:rsidRPr="00FD1F45" w:rsidRDefault="00E92ACD" w:rsidP="00E92ACD">
      <w:pPr>
        <w:spacing w:line="480" w:lineRule="auto"/>
        <w:ind w:left="360"/>
        <w:jc w:val="both"/>
        <w:rPr>
          <w:rFonts w:ascii="Times New Roman" w:hAnsi="Times New Roman"/>
          <w:b/>
          <w:bCs/>
          <w:caps/>
          <w:sz w:val="24"/>
          <w:szCs w:val="24"/>
        </w:rPr>
      </w:pPr>
    </w:p>
    <w:p w:rsidR="00E92ACD" w:rsidRPr="00FD1F45" w:rsidRDefault="00E92ACD" w:rsidP="00E92ACD">
      <w:pPr>
        <w:spacing w:line="480" w:lineRule="auto"/>
        <w:ind w:left="360"/>
        <w:jc w:val="both"/>
        <w:rPr>
          <w:rFonts w:ascii="Times New Roman" w:hAnsi="Times New Roman"/>
          <w:b/>
          <w:bCs/>
          <w:caps/>
          <w:sz w:val="24"/>
          <w:szCs w:val="24"/>
        </w:rPr>
      </w:pPr>
    </w:p>
    <w:p w:rsidR="00E92ACD" w:rsidRPr="00FD1F45" w:rsidRDefault="00E92ACD" w:rsidP="00E92ACD">
      <w:pPr>
        <w:spacing w:line="480" w:lineRule="auto"/>
        <w:ind w:left="360"/>
        <w:jc w:val="both"/>
        <w:rPr>
          <w:rFonts w:ascii="Times New Roman" w:hAnsi="Times New Roman"/>
          <w:b/>
          <w:bCs/>
          <w:caps/>
          <w:sz w:val="24"/>
          <w:szCs w:val="24"/>
        </w:rPr>
      </w:pPr>
    </w:p>
    <w:p w:rsidR="00E92ACD" w:rsidRDefault="00E92ACD" w:rsidP="00E92ACD">
      <w:pPr>
        <w:spacing w:line="480" w:lineRule="auto"/>
        <w:jc w:val="both"/>
        <w:rPr>
          <w:rFonts w:ascii="Times New Roman" w:hAnsi="Times New Roman"/>
          <w:b/>
          <w:bCs/>
          <w:caps/>
          <w:sz w:val="24"/>
          <w:szCs w:val="24"/>
        </w:rPr>
      </w:pPr>
    </w:p>
    <w:p w:rsidR="00E92ACD" w:rsidRDefault="00E92ACD" w:rsidP="00E92ACD">
      <w:pPr>
        <w:spacing w:line="480" w:lineRule="auto"/>
        <w:jc w:val="both"/>
        <w:rPr>
          <w:rFonts w:ascii="Times New Roman" w:hAnsi="Times New Roman"/>
          <w:b/>
          <w:bCs/>
          <w:caps/>
          <w:sz w:val="24"/>
          <w:szCs w:val="24"/>
        </w:rPr>
      </w:pPr>
    </w:p>
    <w:p w:rsidR="00E92ACD" w:rsidRDefault="00E92ACD" w:rsidP="00E92ACD">
      <w:pPr>
        <w:spacing w:line="480" w:lineRule="auto"/>
        <w:jc w:val="both"/>
        <w:rPr>
          <w:rFonts w:ascii="Times New Roman" w:hAnsi="Times New Roman"/>
          <w:b/>
          <w:bCs/>
          <w:caps/>
          <w:sz w:val="24"/>
          <w:szCs w:val="24"/>
        </w:rPr>
      </w:pPr>
    </w:p>
    <w:p w:rsidR="00E92ACD" w:rsidRPr="00FD1F45" w:rsidRDefault="00E92ACD" w:rsidP="00E92ACD">
      <w:pPr>
        <w:spacing w:line="480" w:lineRule="auto"/>
        <w:jc w:val="center"/>
        <w:rPr>
          <w:rFonts w:ascii="Times New Roman" w:hAnsi="Times New Roman"/>
          <w:b/>
          <w:bCs/>
          <w:caps/>
          <w:sz w:val="24"/>
          <w:szCs w:val="24"/>
        </w:rPr>
      </w:pPr>
      <w:r w:rsidRPr="00FD1F45">
        <w:rPr>
          <w:rFonts w:ascii="Times New Roman" w:hAnsi="Times New Roman"/>
          <w:b/>
          <w:bCs/>
          <w:caps/>
          <w:sz w:val="24"/>
          <w:szCs w:val="24"/>
        </w:rPr>
        <w:t>Chapter Two</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 xml:space="preserve">2.1 BRIEF History of </w:t>
      </w:r>
      <w:r>
        <w:rPr>
          <w:rFonts w:ascii="Times New Roman" w:hAnsi="Times New Roman"/>
          <w:b/>
          <w:bCs/>
          <w:caps/>
          <w:sz w:val="24"/>
          <w:szCs w:val="24"/>
        </w:rPr>
        <w:t>Ibadan Local government properties company limited</w:t>
      </w:r>
      <w:r w:rsidRPr="00FD1F45">
        <w:rPr>
          <w:rFonts w:ascii="Times New Roman" w:hAnsi="Times New Roman"/>
          <w:b/>
          <w:bCs/>
          <w:caps/>
          <w:sz w:val="24"/>
          <w:szCs w:val="24"/>
        </w:rPr>
        <w:t xml:space="preserve">                                                                                                                                                    DEVelopment area</w:t>
      </w:r>
    </w:p>
    <w:p w:rsidR="00E92ACD" w:rsidRPr="00FD1F45" w:rsidRDefault="00E92ACD" w:rsidP="00E92ACD">
      <w:pPr>
        <w:spacing w:line="480" w:lineRule="auto"/>
        <w:jc w:val="both"/>
        <w:rPr>
          <w:rFonts w:ascii="Times New Roman" w:hAnsi="Times New Roman"/>
          <w:sz w:val="24"/>
          <w:szCs w:val="24"/>
        </w:rPr>
      </w:pPr>
      <w:r>
        <w:rPr>
          <w:rFonts w:ascii="Times New Roman" w:hAnsi="Times New Roman"/>
          <w:sz w:val="24"/>
          <w:szCs w:val="24"/>
        </w:rPr>
        <w:t>Ibadan Local government properties company limited</w:t>
      </w:r>
      <w:r w:rsidRPr="00FD1F45">
        <w:rPr>
          <w:rFonts w:ascii="Times New Roman" w:hAnsi="Times New Roman"/>
          <w:sz w:val="24"/>
          <w:szCs w:val="24"/>
        </w:rPr>
        <w:t xml:space="preserve"> was created October, 2003 along with other 37 LCDAs and was carved out of Ikorodu Local Government during the administration of Senator Bola Ahmed Tinubu, Governor of Lagos State.</w:t>
      </w:r>
    </w:p>
    <w:p w:rsidR="00E92ACD" w:rsidRPr="00FD1F45" w:rsidRDefault="00E92ACD" w:rsidP="00E92ACD">
      <w:pPr>
        <w:spacing w:line="480" w:lineRule="auto"/>
        <w:jc w:val="both"/>
        <w:rPr>
          <w:rFonts w:ascii="Times New Roman" w:hAnsi="Times New Roman"/>
          <w:sz w:val="24"/>
          <w:szCs w:val="24"/>
        </w:rPr>
      </w:pPr>
      <w:r>
        <w:rPr>
          <w:rFonts w:ascii="Times New Roman" w:hAnsi="Times New Roman"/>
          <w:sz w:val="24"/>
          <w:szCs w:val="24"/>
        </w:rPr>
        <w:t>Ibadan Local government properties company limited</w:t>
      </w:r>
      <w:r w:rsidRPr="00FD1F45">
        <w:rPr>
          <w:rFonts w:ascii="Times New Roman" w:hAnsi="Times New Roman"/>
          <w:sz w:val="24"/>
          <w:szCs w:val="24"/>
        </w:rPr>
        <w:t xml:space="preserve"> has about 70 local areas spread among 5 Wards (CI, C2, C3, C4 and C5) and has a land area 77.62 SQ KM with a vast expanse coastal line and water spaces. Igbogbo Bayeku Local Council Development Area is located at Igbogbo Township. The good people of Igbogbo-Baiyeku LCDA are predominately into farming, fishing and trading.</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sz w:val="24"/>
          <w:szCs w:val="24"/>
        </w:rPr>
        <w:t xml:space="preserve">2.2   </w:t>
      </w:r>
      <w:r w:rsidRPr="00FD1F45">
        <w:rPr>
          <w:rFonts w:ascii="Times New Roman" w:hAnsi="Times New Roman"/>
          <w:b/>
          <w:bCs/>
          <w:caps/>
          <w:sz w:val="24"/>
          <w:szCs w:val="24"/>
        </w:rPr>
        <w:t xml:space="preserve">Objectives of </w:t>
      </w:r>
      <w:r w:rsidRPr="00B27E36">
        <w:rPr>
          <w:rFonts w:ascii="Times New Roman" w:hAnsi="Times New Roman"/>
          <w:b/>
          <w:bCs/>
          <w:caps/>
          <w:sz w:val="24"/>
          <w:szCs w:val="24"/>
        </w:rPr>
        <w:t>Ibadan Local government properties company limited</w:t>
      </w:r>
    </w:p>
    <w:p w:rsidR="00E92ACD" w:rsidRPr="00D4135F" w:rsidRDefault="00E92ACD" w:rsidP="00E92ACD">
      <w:pPr>
        <w:pStyle w:val="ListParagraph"/>
        <w:numPr>
          <w:ilvl w:val="0"/>
          <w:numId w:val="8"/>
        </w:numPr>
        <w:spacing w:line="480" w:lineRule="auto"/>
        <w:jc w:val="both"/>
        <w:rPr>
          <w:rFonts w:ascii="Times New Roman" w:hAnsi="Times New Roman"/>
          <w:bCs/>
          <w:caps/>
          <w:sz w:val="24"/>
          <w:szCs w:val="24"/>
        </w:rPr>
      </w:pPr>
      <w:r w:rsidRPr="00D4135F">
        <w:rPr>
          <w:rFonts w:ascii="Times New Roman" w:hAnsi="Times New Roman"/>
          <w:bCs/>
          <w:caps/>
          <w:sz w:val="24"/>
          <w:szCs w:val="24"/>
        </w:rPr>
        <w:lastRenderedPageBreak/>
        <w:t>U</w:t>
      </w:r>
      <w:r w:rsidRPr="00D4135F">
        <w:rPr>
          <w:rFonts w:ascii="Times New Roman" w:hAnsi="Times New Roman"/>
          <w:bCs/>
          <w:sz w:val="24"/>
          <w:szCs w:val="24"/>
        </w:rPr>
        <w:t>ninterrupted payment of staffs bonuses and presentation of stipends and grants to aged and traders.</w:t>
      </w:r>
    </w:p>
    <w:p w:rsidR="00E92ACD" w:rsidRPr="00D4135F" w:rsidRDefault="00E92ACD" w:rsidP="00E92ACD">
      <w:pPr>
        <w:pStyle w:val="ListParagraph"/>
        <w:numPr>
          <w:ilvl w:val="0"/>
          <w:numId w:val="8"/>
        </w:numPr>
        <w:spacing w:line="480" w:lineRule="auto"/>
        <w:jc w:val="both"/>
        <w:rPr>
          <w:rFonts w:ascii="Times New Roman" w:hAnsi="Times New Roman"/>
          <w:bCs/>
          <w:caps/>
          <w:sz w:val="24"/>
          <w:szCs w:val="24"/>
        </w:rPr>
      </w:pPr>
      <w:r w:rsidRPr="00D4135F">
        <w:rPr>
          <w:rFonts w:ascii="Times New Roman" w:hAnsi="Times New Roman"/>
          <w:bCs/>
          <w:caps/>
          <w:sz w:val="24"/>
          <w:szCs w:val="24"/>
        </w:rPr>
        <w:t>T</w:t>
      </w:r>
      <w:r w:rsidRPr="00D4135F">
        <w:rPr>
          <w:rFonts w:ascii="Times New Roman" w:hAnsi="Times New Roman"/>
          <w:bCs/>
          <w:sz w:val="24"/>
          <w:szCs w:val="24"/>
        </w:rPr>
        <w:t>o provide good qualified security officers for the community.</w:t>
      </w:r>
    </w:p>
    <w:p w:rsidR="00E92ACD" w:rsidRPr="00D4135F" w:rsidRDefault="00E92ACD" w:rsidP="00E92ACD">
      <w:pPr>
        <w:pStyle w:val="ListParagraph"/>
        <w:numPr>
          <w:ilvl w:val="0"/>
          <w:numId w:val="8"/>
        </w:numPr>
        <w:spacing w:line="480" w:lineRule="auto"/>
        <w:jc w:val="both"/>
        <w:rPr>
          <w:rFonts w:ascii="Times New Roman" w:hAnsi="Times New Roman"/>
          <w:bCs/>
          <w:caps/>
          <w:sz w:val="24"/>
          <w:szCs w:val="24"/>
        </w:rPr>
      </w:pPr>
      <w:r w:rsidRPr="00D4135F">
        <w:rPr>
          <w:rFonts w:ascii="Times New Roman" w:hAnsi="Times New Roman"/>
          <w:bCs/>
          <w:sz w:val="24"/>
          <w:szCs w:val="24"/>
        </w:rPr>
        <w:t>The reconstruction of good and conducive classrooms for pupils in public primary schools for a better learning outfit.</w:t>
      </w:r>
    </w:p>
    <w:p w:rsidR="00E92ACD" w:rsidRPr="00D4135F" w:rsidRDefault="00E92ACD" w:rsidP="00E92ACD">
      <w:pPr>
        <w:pStyle w:val="ListParagraph"/>
        <w:numPr>
          <w:ilvl w:val="0"/>
          <w:numId w:val="8"/>
        </w:numPr>
        <w:spacing w:line="480" w:lineRule="auto"/>
        <w:jc w:val="both"/>
        <w:rPr>
          <w:rFonts w:ascii="Times New Roman" w:hAnsi="Times New Roman"/>
          <w:bCs/>
          <w:caps/>
          <w:sz w:val="24"/>
          <w:szCs w:val="24"/>
        </w:rPr>
      </w:pPr>
      <w:r w:rsidRPr="00D4135F">
        <w:rPr>
          <w:rFonts w:ascii="Times New Roman" w:hAnsi="Times New Roman"/>
          <w:bCs/>
          <w:caps/>
          <w:sz w:val="24"/>
          <w:szCs w:val="24"/>
        </w:rPr>
        <w:t>A</w:t>
      </w:r>
      <w:r w:rsidRPr="00D4135F">
        <w:rPr>
          <w:rFonts w:ascii="Times New Roman" w:hAnsi="Times New Roman"/>
          <w:bCs/>
          <w:sz w:val="24"/>
          <w:szCs w:val="24"/>
        </w:rPr>
        <w:t>warding of scholarship to give students yearly, two (2) in secondary and three (3) in primary schools.</w:t>
      </w:r>
    </w:p>
    <w:p w:rsidR="00E92ACD" w:rsidRPr="00D4135F" w:rsidRDefault="00E92ACD" w:rsidP="00E92ACD">
      <w:pPr>
        <w:pStyle w:val="ListParagraph"/>
        <w:numPr>
          <w:ilvl w:val="0"/>
          <w:numId w:val="8"/>
        </w:numPr>
        <w:spacing w:line="480" w:lineRule="auto"/>
        <w:jc w:val="both"/>
        <w:rPr>
          <w:rFonts w:ascii="Times New Roman" w:hAnsi="Times New Roman"/>
          <w:bCs/>
          <w:caps/>
          <w:sz w:val="24"/>
          <w:szCs w:val="24"/>
        </w:rPr>
      </w:pPr>
      <w:r w:rsidRPr="00D4135F">
        <w:rPr>
          <w:rFonts w:ascii="Times New Roman" w:hAnsi="Times New Roman"/>
          <w:bCs/>
          <w:caps/>
          <w:sz w:val="24"/>
          <w:szCs w:val="24"/>
        </w:rPr>
        <w:t>T</w:t>
      </w:r>
      <w:r w:rsidRPr="00D4135F">
        <w:rPr>
          <w:rFonts w:ascii="Times New Roman" w:hAnsi="Times New Roman"/>
          <w:bCs/>
          <w:sz w:val="24"/>
          <w:szCs w:val="24"/>
        </w:rPr>
        <w:t>o provide good health amenities and conducive health centres.</w:t>
      </w:r>
    </w:p>
    <w:p w:rsidR="00E92ACD" w:rsidRPr="00D4135F" w:rsidRDefault="00E92ACD" w:rsidP="00E92ACD">
      <w:pPr>
        <w:pStyle w:val="ListParagraph"/>
        <w:numPr>
          <w:ilvl w:val="0"/>
          <w:numId w:val="8"/>
        </w:numPr>
        <w:spacing w:line="480" w:lineRule="auto"/>
        <w:jc w:val="both"/>
        <w:rPr>
          <w:rFonts w:ascii="Times New Roman" w:hAnsi="Times New Roman"/>
          <w:bCs/>
          <w:sz w:val="24"/>
          <w:szCs w:val="24"/>
        </w:rPr>
      </w:pPr>
      <w:r w:rsidRPr="00D4135F">
        <w:rPr>
          <w:rFonts w:ascii="Times New Roman" w:hAnsi="Times New Roman"/>
          <w:bCs/>
          <w:sz w:val="24"/>
          <w:szCs w:val="24"/>
        </w:rPr>
        <w:t>Sensitilization and creating of awareness on waste refuse management.</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 xml:space="preserve">2.3 </w:t>
      </w:r>
      <w:r>
        <w:rPr>
          <w:rFonts w:ascii="Times New Roman" w:hAnsi="Times New Roman"/>
          <w:b/>
          <w:bCs/>
          <w:caps/>
          <w:sz w:val="24"/>
          <w:szCs w:val="24"/>
        </w:rPr>
        <w:t xml:space="preserve">  </w:t>
      </w:r>
      <w:r w:rsidRPr="00FD1F45">
        <w:rPr>
          <w:rFonts w:ascii="Times New Roman" w:hAnsi="Times New Roman"/>
          <w:b/>
          <w:bCs/>
          <w:caps/>
          <w:sz w:val="24"/>
          <w:szCs w:val="24"/>
        </w:rPr>
        <w:t>INTRODUCTION to the human resources department</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 xml:space="preserve">I. The </w:t>
      </w:r>
      <w:r w:rsidRPr="00FD1F45">
        <w:rPr>
          <w:rFonts w:ascii="Times New Roman" w:hAnsi="Times New Roman"/>
          <w:b/>
          <w:bCs/>
          <w:sz w:val="24"/>
          <w:szCs w:val="24"/>
        </w:rPr>
        <w:t xml:space="preserve">Workforce planning and Recruitment Division </w:t>
      </w:r>
      <w:r w:rsidRPr="00FD1F45">
        <w:rPr>
          <w:rFonts w:ascii="Times New Roman" w:hAnsi="Times New Roman"/>
          <w:sz w:val="24"/>
          <w:szCs w:val="24"/>
        </w:rPr>
        <w:t>are responsible for the recruitment, deployment, interviewing and transferring of staffs in the organisation.</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II.</w:t>
      </w:r>
      <w:r>
        <w:rPr>
          <w:rFonts w:ascii="Times New Roman" w:hAnsi="Times New Roman"/>
          <w:sz w:val="24"/>
          <w:szCs w:val="24"/>
        </w:rPr>
        <w:t xml:space="preserve"> </w:t>
      </w:r>
      <w:r w:rsidRPr="00FD1F45">
        <w:rPr>
          <w:rFonts w:ascii="Times New Roman" w:hAnsi="Times New Roman"/>
          <w:sz w:val="24"/>
          <w:szCs w:val="24"/>
        </w:rPr>
        <w:t xml:space="preserve">The </w:t>
      </w:r>
      <w:r w:rsidRPr="00FD1F45">
        <w:rPr>
          <w:rFonts w:ascii="Times New Roman" w:hAnsi="Times New Roman"/>
          <w:b/>
          <w:bCs/>
          <w:sz w:val="24"/>
          <w:szCs w:val="24"/>
        </w:rPr>
        <w:t xml:space="preserve">Learning and Development Division </w:t>
      </w:r>
      <w:r w:rsidRPr="00FD1F45">
        <w:rPr>
          <w:rFonts w:ascii="Times New Roman" w:hAnsi="Times New Roman"/>
          <w:sz w:val="24"/>
          <w:szCs w:val="24"/>
        </w:rPr>
        <w:t>is responsible for any new developments in the organisation and research and seminars.</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 xml:space="preserve">III. The </w:t>
      </w:r>
      <w:r w:rsidRPr="00FD1F45">
        <w:rPr>
          <w:rFonts w:ascii="Times New Roman" w:hAnsi="Times New Roman"/>
          <w:b/>
          <w:bCs/>
          <w:sz w:val="24"/>
          <w:szCs w:val="24"/>
        </w:rPr>
        <w:t>Employee Relation Division is</w:t>
      </w:r>
      <w:r w:rsidRPr="00FD1F45">
        <w:rPr>
          <w:rFonts w:ascii="Times New Roman" w:hAnsi="Times New Roman"/>
          <w:sz w:val="24"/>
          <w:szCs w:val="24"/>
        </w:rPr>
        <w:t xml:space="preserve"> responsible for the welfare of staffs in the organisation</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lastRenderedPageBreak/>
        <w:t>IV.</w:t>
      </w:r>
      <w:r>
        <w:rPr>
          <w:rFonts w:ascii="Times New Roman" w:hAnsi="Times New Roman"/>
          <w:sz w:val="24"/>
          <w:szCs w:val="24"/>
        </w:rPr>
        <w:t xml:space="preserve"> </w:t>
      </w:r>
      <w:r w:rsidRPr="000A6435">
        <w:rPr>
          <w:rFonts w:ascii="Times New Roman" w:hAnsi="Times New Roman"/>
          <w:b/>
          <w:sz w:val="24"/>
          <w:szCs w:val="24"/>
        </w:rPr>
        <w:t>HR</w:t>
      </w:r>
      <w:r w:rsidRPr="00FD1F45">
        <w:rPr>
          <w:rFonts w:ascii="Times New Roman" w:hAnsi="Times New Roman"/>
          <w:sz w:val="24"/>
          <w:szCs w:val="24"/>
        </w:rPr>
        <w:t xml:space="preserve"> </w:t>
      </w:r>
      <w:r w:rsidRPr="00FD1F45">
        <w:rPr>
          <w:rFonts w:ascii="Times New Roman" w:hAnsi="Times New Roman"/>
          <w:b/>
          <w:bCs/>
          <w:sz w:val="24"/>
          <w:szCs w:val="24"/>
        </w:rPr>
        <w:t>Measures And Accountability Division</w:t>
      </w:r>
      <w:r w:rsidRPr="00FD1F45">
        <w:rPr>
          <w:rFonts w:ascii="Times New Roman" w:hAnsi="Times New Roman"/>
          <w:sz w:val="24"/>
          <w:szCs w:val="24"/>
        </w:rPr>
        <w:t xml:space="preserve"> is in charge of the monitoring the behaviours of staffs and giving awards to staffs that are diligent in their works.</w:t>
      </w:r>
    </w:p>
    <w:p w:rsidR="00E92ACD" w:rsidRDefault="00E92ACD" w:rsidP="00E92ACD">
      <w:pPr>
        <w:spacing w:line="480" w:lineRule="auto"/>
        <w:rPr>
          <w:rFonts w:ascii="Times New Roman" w:hAnsi="Times New Roman"/>
          <w:sz w:val="24"/>
          <w:szCs w:val="24"/>
        </w:rPr>
      </w:pPr>
      <w:r w:rsidRPr="00FD1F45">
        <w:rPr>
          <w:rFonts w:ascii="Times New Roman" w:hAnsi="Times New Roman"/>
          <w:sz w:val="24"/>
          <w:szCs w:val="24"/>
        </w:rPr>
        <w:t>V.</w:t>
      </w:r>
      <w:r>
        <w:rPr>
          <w:rFonts w:ascii="Times New Roman" w:hAnsi="Times New Roman"/>
          <w:sz w:val="24"/>
          <w:szCs w:val="24"/>
        </w:rPr>
        <w:t xml:space="preserve"> The</w:t>
      </w:r>
      <w:r w:rsidRPr="00FD1F45">
        <w:rPr>
          <w:rFonts w:ascii="Times New Roman" w:hAnsi="Times New Roman"/>
          <w:sz w:val="24"/>
          <w:szCs w:val="24"/>
        </w:rPr>
        <w:t xml:space="preserve"> </w:t>
      </w:r>
      <w:r w:rsidRPr="00FD1F45">
        <w:rPr>
          <w:rFonts w:ascii="Times New Roman" w:hAnsi="Times New Roman"/>
          <w:b/>
          <w:bCs/>
          <w:sz w:val="24"/>
          <w:szCs w:val="24"/>
        </w:rPr>
        <w:t>General Admin. Division</w:t>
      </w:r>
      <w:r w:rsidRPr="00FD1F45">
        <w:rPr>
          <w:rFonts w:ascii="Times New Roman" w:hAnsi="Times New Roman"/>
          <w:sz w:val="24"/>
          <w:szCs w:val="24"/>
        </w:rPr>
        <w:t xml:space="preserve"> is responsible for all the daily activities, making expert observations and managing staff allocated to each human resources assignment.</w:t>
      </w:r>
      <w:r>
        <w:rPr>
          <w:rFonts w:ascii="Times New Roman" w:hAnsi="Times New Roman"/>
          <w:sz w:val="24"/>
          <w:szCs w:val="24"/>
        </w:rPr>
        <w:t xml:space="preserve"> </w:t>
      </w:r>
    </w:p>
    <w:p w:rsidR="00E92ACD" w:rsidRDefault="00E92ACD" w:rsidP="00E92ACD">
      <w:pPr>
        <w:spacing w:line="480" w:lineRule="auto"/>
        <w:rPr>
          <w:rFonts w:ascii="Times New Roman" w:hAnsi="Times New Roman"/>
          <w:sz w:val="24"/>
          <w:szCs w:val="24"/>
        </w:rPr>
      </w:pPr>
    </w:p>
    <w:p w:rsidR="00E92ACD" w:rsidRDefault="00E92ACD" w:rsidP="00E92ACD">
      <w:pPr>
        <w:spacing w:line="480" w:lineRule="auto"/>
        <w:rPr>
          <w:rFonts w:ascii="Times New Roman" w:hAnsi="Times New Roman"/>
          <w:sz w:val="24"/>
          <w:szCs w:val="24"/>
        </w:rPr>
      </w:pPr>
    </w:p>
    <w:p w:rsidR="00E92ACD" w:rsidRPr="00FD1F45" w:rsidRDefault="00E92ACD" w:rsidP="00E92ACD">
      <w:pPr>
        <w:spacing w:line="480" w:lineRule="auto"/>
        <w:rPr>
          <w:rFonts w:ascii="Times New Roman" w:hAnsi="Times New Roman"/>
          <w:b/>
          <w:bCs/>
          <w:sz w:val="24"/>
          <w:szCs w:val="24"/>
        </w:rPr>
      </w:pPr>
      <w:r w:rsidRPr="00FD1F45">
        <w:rPr>
          <w:rFonts w:ascii="Times New Roman" w:hAnsi="Times New Roman"/>
          <w:b/>
          <w:bCs/>
          <w:sz w:val="24"/>
          <w:szCs w:val="24"/>
        </w:rPr>
        <w:t xml:space="preserve">Organisational Chart Of </w:t>
      </w:r>
      <w:r w:rsidRPr="00CB31E1">
        <w:rPr>
          <w:rFonts w:ascii="Times New Roman" w:hAnsi="Times New Roman"/>
          <w:b/>
          <w:bCs/>
          <w:sz w:val="24"/>
          <w:szCs w:val="24"/>
        </w:rPr>
        <w:t xml:space="preserve">Ibadan Local government properties company limited </w:t>
      </w:r>
      <w:r w:rsidRPr="00FD1F45">
        <w:rPr>
          <w:rFonts w:ascii="Times New Roman" w:hAnsi="Times New Roman"/>
          <w:b/>
          <w:bCs/>
          <w:sz w:val="24"/>
          <w:szCs w:val="24"/>
        </w:rPr>
        <w:t>DEVELOPMENT AREA</w:t>
      </w:r>
      <w:r w:rsidRPr="00FD1F45">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3590925</wp:posOffset>
                </wp:positionH>
                <wp:positionV relativeFrom="paragraph">
                  <wp:posOffset>914400</wp:posOffset>
                </wp:positionV>
                <wp:extent cx="1247775" cy="257175"/>
                <wp:effectExtent l="9525" t="9525" r="9525"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VICE 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282.75pt;margin-top:1in;width:98.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">
                <v:textbox>
                  <w:txbxContent>
                    <w:p w:rsidR="00E92ACD" w:rsidRPr="002D2590" w:rsidRDefault="00E92ACD" w:rsidP="00E92ACD">
                      <w:pPr>
                        <w:rPr>
                          <w:b/>
                        </w:rPr>
                      </w:pPr>
                      <w:r w:rsidRPr="002D2590">
                        <w:rPr>
                          <w:b/>
                        </w:rPr>
                        <w:t>VICE CHAIRMAN</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5010150</wp:posOffset>
                </wp:positionH>
                <wp:positionV relativeFrom="paragraph">
                  <wp:posOffset>1009650</wp:posOffset>
                </wp:positionV>
                <wp:extent cx="1609725" cy="247650"/>
                <wp:effectExtent l="9525" t="9525" r="952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65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SECRETARY TO THE 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394.5pt;margin-top:79.5pt;width:126.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">
                <v:textbox>
                  <w:txbxContent>
                    <w:p w:rsidR="00E92ACD" w:rsidRPr="002D2590" w:rsidRDefault="00E92ACD" w:rsidP="00E92ACD">
                      <w:pPr>
                        <w:rPr>
                          <w:b/>
                        </w:rPr>
                      </w:pPr>
                      <w:r w:rsidRPr="002D2590">
                        <w:rPr>
                          <w:b/>
                        </w:rPr>
                        <w:t>SECRETARY TO THE L.G</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4295775</wp:posOffset>
                </wp:positionH>
                <wp:positionV relativeFrom="paragraph">
                  <wp:posOffset>657860</wp:posOffset>
                </wp:positionV>
                <wp:extent cx="635" cy="256540"/>
                <wp:effectExtent l="9525" t="10160" r="8890" b="95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2727C92" id="_x0000_t32" coordsize="21600,21600" o:spt="32" o:oned="t" path="m,l21600,21600e" filled="f">
                <v:path arrowok="t" fillok="f" o:connecttype="none"/>
                <o:lock v:ext="edit" shapetype="t"/>
              </v:shapetype>
              <v:shape id="Straight Arrow Connector 69" o:spid="_x0000_s1026" type="#_x0000_t32" style="position:absolute;margin-left:338.25pt;margin-top:51.8pt;width:.05pt;height:2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6200775</wp:posOffset>
                </wp:positionH>
                <wp:positionV relativeFrom="paragraph">
                  <wp:posOffset>657225</wp:posOffset>
                </wp:positionV>
                <wp:extent cx="635" cy="409575"/>
                <wp:effectExtent l="9525" t="9525" r="8890" b="952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DEEFD" id="Straight Arrow Connector 68" o:spid="_x0000_s1026" type="#_x0000_t32" style="position:absolute;margin-left:488.25pt;margin-top:51.75pt;width:.0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638175</wp:posOffset>
                </wp:positionV>
                <wp:extent cx="1838325" cy="19050"/>
                <wp:effectExtent l="9525" t="9525" r="9525" b="95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19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6BC8BA" id="Straight Arrow Connector 67" o:spid="_x0000_s1026" type="#_x0000_t32" style="position:absolute;margin-left:-2.25pt;margin-top:50.25pt;width:144.75pt;height: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3419475</wp:posOffset>
                </wp:positionH>
                <wp:positionV relativeFrom="paragraph">
                  <wp:posOffset>657225</wp:posOffset>
                </wp:positionV>
                <wp:extent cx="2781300" cy="635"/>
                <wp:effectExtent l="9525" t="9525" r="9525" b="889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C40FF8" id="Straight Arrow Connector 66" o:spid="_x0000_s1026" type="#_x0000_t32" style="position:absolute;margin-left:269.25pt;margin-top:51.75pt;width:219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-552450</wp:posOffset>
                </wp:positionH>
                <wp:positionV relativeFrom="paragraph">
                  <wp:posOffset>914400</wp:posOffset>
                </wp:positionV>
                <wp:extent cx="1419225" cy="447675"/>
                <wp:effectExtent l="9525" t="9525" r="9525"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rFonts w:cs="Calibri"/>
                                <w:b/>
                              </w:rPr>
                            </w:pPr>
                            <w:r w:rsidRPr="002D2590">
                              <w:rPr>
                                <w:rFonts w:cs="Calibri"/>
                                <w:b/>
                              </w:rPr>
                              <w:t>THE COUNCIL (LEGISLATURE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margin-left:-43.5pt;margin-top:1in;width:111.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">
                <v:textbox>
                  <w:txbxContent>
                    <w:p w:rsidR="00E92ACD" w:rsidRPr="002D2590" w:rsidRDefault="00E92ACD" w:rsidP="00E92ACD">
                      <w:pPr>
                        <w:rPr>
                          <w:rFonts w:cs="Calibri"/>
                          <w:b/>
                        </w:rPr>
                      </w:pPr>
                      <w:r w:rsidRPr="002D2590">
                        <w:rPr>
                          <w:rFonts w:cs="Calibri"/>
                          <w:b/>
                        </w:rPr>
                        <w:t>THE COUNCIL (LEGISLATURE ARM)</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657225</wp:posOffset>
                </wp:positionV>
                <wp:extent cx="0" cy="257175"/>
                <wp:effectExtent l="9525" t="9525" r="9525" b="95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6CFCC9" id="Straight Arrow Connector 64" o:spid="_x0000_s1026" type="#_x0000_t32" style="position:absolute;margin-left:-2.25pt;margin-top:51.75pt;width:0;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1809750</wp:posOffset>
                </wp:positionH>
                <wp:positionV relativeFrom="paragraph">
                  <wp:posOffset>504825</wp:posOffset>
                </wp:positionV>
                <wp:extent cx="1609725" cy="276225"/>
                <wp:effectExtent l="9525" t="9525"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solidFill>
                          <a:srgbClr val="FFFFFF"/>
                        </a:solidFill>
                        <a:ln w="9525">
                          <a:solidFill>
                            <a:srgbClr val="000000"/>
                          </a:solidFill>
                          <a:miter lim="800000"/>
                          <a:headEnd/>
                          <a:tailEnd/>
                        </a:ln>
                      </wps:spPr>
                      <wps:txbx>
                        <w:txbxContent>
                          <w:p w:rsidR="00E92ACD" w:rsidRPr="00AA6688" w:rsidRDefault="00E92ACD" w:rsidP="00E92ACD">
                            <w:pPr>
                              <w:rPr>
                                <w:b/>
                              </w:rPr>
                            </w:pPr>
                            <w:r w:rsidRPr="00AA6688">
                              <w:rPr>
                                <w:b/>
                              </w:rPr>
                              <w:t xml:space="preserve"> EXECUTIVE CHAIRMAN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margin-left:142.5pt;margin-top:39.75pt;width:126.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">
                <v:textbox>
                  <w:txbxContent>
                    <w:p w:rsidR="00E92ACD" w:rsidRPr="00AA6688" w:rsidRDefault="00E92ACD" w:rsidP="00E92ACD">
                      <w:pPr>
                        <w:rPr>
                          <w:b/>
                        </w:rPr>
                      </w:pPr>
                      <w:r w:rsidRPr="00AA6688">
                        <w:rPr>
                          <w:b/>
                        </w:rPr>
                        <w:t xml:space="preserve"> EXECUTIVE CHAIRMAN</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790575</wp:posOffset>
                </wp:positionH>
                <wp:positionV relativeFrom="paragraph">
                  <wp:posOffset>173355</wp:posOffset>
                </wp:positionV>
                <wp:extent cx="9525" cy="19050"/>
                <wp:effectExtent l="9525" t="11430" r="9525" b="76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B259CF" id="Straight Arrow Connector 62" o:spid="_x0000_s1026" type="#_x0000_t32" style="position:absolute;margin-left:62.25pt;margin-top:13.65pt;width:.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"/>
            </w:pict>
          </mc:Fallback>
        </mc:AlternateContent>
      </w:r>
    </w:p>
    <w:p w:rsidR="00E92ACD" w:rsidRDefault="00E92ACD" w:rsidP="00E92ACD">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5715000</wp:posOffset>
                </wp:positionH>
                <wp:positionV relativeFrom="paragraph">
                  <wp:posOffset>429260</wp:posOffset>
                </wp:positionV>
                <wp:extent cx="0" cy="610235"/>
                <wp:effectExtent l="9525" t="9525" r="9525" b="88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660DC" id="Straight Arrow Connector 61" o:spid="_x0000_s1026" type="#_x0000_t32" style="position:absolute;margin-left:450pt;margin-top:33.8pt;width:0;height:4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2496185</wp:posOffset>
                </wp:positionH>
                <wp:positionV relativeFrom="paragraph">
                  <wp:posOffset>-64770</wp:posOffset>
                </wp:positionV>
                <wp:extent cx="635" cy="1047115"/>
                <wp:effectExtent l="10160" t="10795" r="8255" b="889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CC1F3" id="Straight Arrow Connector 60" o:spid="_x0000_s1026" type="#_x0000_t32" style="position:absolute;margin-left:196.55pt;margin-top:-5.1pt;width:.05pt;height:8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ulKAIAAE4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"/>
            </w:pict>
          </mc:Fallback>
        </mc:AlternateContent>
      </w:r>
    </w:p>
    <w:p w:rsidR="00E92ACD" w:rsidRPr="00FD1F45" w:rsidRDefault="00E92ACD" w:rsidP="00E92ACD">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57150</wp:posOffset>
                </wp:positionH>
                <wp:positionV relativeFrom="paragraph">
                  <wp:posOffset>56515</wp:posOffset>
                </wp:positionV>
                <wp:extent cx="0" cy="511810"/>
                <wp:effectExtent l="9525" t="9525" r="9525" b="120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A024C" id="Straight Arrow Connector 59" o:spid="_x0000_s1026" type="#_x0000_t32" style="position:absolute;margin-left:4.5pt;margin-top:4.45pt;width:0;height:4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WN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"/>
            </w:pict>
          </mc:Fallback>
        </mc:AlternateContent>
      </w:r>
    </w:p>
    <w:p w:rsidR="00E92ACD" w:rsidRPr="00FD1F45" w:rsidRDefault="00E92ACD" w:rsidP="00E92ACD">
      <w:pPr>
        <w:tabs>
          <w:tab w:val="left" w:pos="720"/>
        </w:tabs>
        <w:spacing w:line="480" w:lineRule="auto"/>
        <w:jc w:val="both"/>
        <w:rPr>
          <w:rFonts w:ascii="Times New Roman" w:hAnsi="Times New Roman"/>
          <w:sz w:val="24"/>
          <w:szCs w:val="24"/>
        </w:rPr>
      </w:pPr>
      <w:r w:rsidRPr="00FD1F45">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1138555</wp:posOffset>
                </wp:positionH>
                <wp:positionV relativeFrom="paragraph">
                  <wp:posOffset>91440</wp:posOffset>
                </wp:positionV>
                <wp:extent cx="69215" cy="5546725"/>
                <wp:effectExtent l="5080" t="7620" r="11430" b="82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55467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75941E" id="Straight Arrow Connector 58" o:spid="_x0000_s1026" type="#_x0000_t32" style="position:absolute;margin-left:89.65pt;margin-top:7.2pt;width:5.45pt;height:4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-828675</wp:posOffset>
                </wp:positionH>
                <wp:positionV relativeFrom="paragraph">
                  <wp:posOffset>91440</wp:posOffset>
                </wp:positionV>
                <wp:extent cx="0" cy="3020060"/>
                <wp:effectExtent l="9525" t="7620" r="9525" b="1079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00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35B424" id="Straight Arrow Connector 57" o:spid="_x0000_s1026" type="#_x0000_t32" style="position:absolute;margin-left:-65.25pt;margin-top:7.2pt;width:0;height:23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-828675</wp:posOffset>
                </wp:positionH>
                <wp:positionV relativeFrom="paragraph">
                  <wp:posOffset>90805</wp:posOffset>
                </wp:positionV>
                <wp:extent cx="2638425" cy="635"/>
                <wp:effectExtent l="9525" t="6985" r="9525"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842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D5816C" id="Straight Arrow Connector 56" o:spid="_x0000_s1026" type="#_x0000_t32" style="position:absolute;margin-left:-65.25pt;margin-top:7.15pt;width:207.75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1810385</wp:posOffset>
                </wp:positionH>
                <wp:positionV relativeFrom="paragraph">
                  <wp:posOffset>27305</wp:posOffset>
                </wp:positionV>
                <wp:extent cx="1400175" cy="247650"/>
                <wp:effectExtent l="10160" t="10160" r="889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COUNCIL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left:0;text-align:left;margin-left:142.55pt;margin-top:2.15pt;width:110.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">
                <v:textbox>
                  <w:txbxContent>
                    <w:p w:rsidR="00E92ACD" w:rsidRPr="002D2590" w:rsidRDefault="00E92ACD" w:rsidP="00E92ACD">
                      <w:pPr>
                        <w:rPr>
                          <w:b/>
                        </w:rPr>
                      </w:pPr>
                      <w:r w:rsidRPr="002D2590">
                        <w:rPr>
                          <w:b/>
                        </w:rPr>
                        <w:t>COUNCIL MANAGER</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2496185</wp:posOffset>
                </wp:positionH>
                <wp:positionV relativeFrom="paragraph">
                  <wp:posOffset>274955</wp:posOffset>
                </wp:positionV>
                <wp:extent cx="0" cy="1270635"/>
                <wp:effectExtent l="10160" t="10160" r="8890" b="508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BE4916" id="Straight Arrow Connector 54" o:spid="_x0000_s1026" type="#_x0000_t32" style="position:absolute;margin-left:196.55pt;margin-top:21.65pt;width:0;height:10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3590925</wp:posOffset>
                </wp:positionH>
                <wp:positionV relativeFrom="paragraph">
                  <wp:posOffset>189230</wp:posOffset>
                </wp:positionV>
                <wp:extent cx="0" cy="746125"/>
                <wp:effectExtent l="9525" t="10160" r="9525" b="571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CE6436" id="Straight Arrow Connector 53" o:spid="_x0000_s1026" type="#_x0000_t32" style="position:absolute;margin-left:282.75pt;margin-top:14.9pt;width:0;height:5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3210560</wp:posOffset>
                </wp:positionH>
                <wp:positionV relativeFrom="paragraph">
                  <wp:posOffset>189230</wp:posOffset>
                </wp:positionV>
                <wp:extent cx="380365" cy="0"/>
                <wp:effectExtent l="10160" t="10160" r="9525" b="889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8A708C" id="Straight Arrow Connector 52" o:spid="_x0000_s1026" type="#_x0000_t32" style="position:absolute;margin-left:252.8pt;margin-top:14.9pt;width:29.9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5143500</wp:posOffset>
                </wp:positionH>
                <wp:positionV relativeFrom="paragraph">
                  <wp:posOffset>84455</wp:posOffset>
                </wp:positionV>
                <wp:extent cx="1333500" cy="257175"/>
                <wp:effectExtent l="9525" t="10160" r="9525" b="88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left:0;text-align:left;margin-left:405pt;margin-top:6.65pt;width:10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">
                <v:textbox>
                  <w:txbxContent>
                    <w:p w:rsidR="00E92ACD" w:rsidRPr="002D2590" w:rsidRDefault="00E92ACD" w:rsidP="00E92ACD">
                      <w:pPr>
                        <w:rPr>
                          <w:b/>
                        </w:rPr>
                      </w:pPr>
                      <w:r w:rsidRPr="002D2590">
                        <w:rPr>
                          <w:b/>
                        </w:rPr>
                        <w:t>SUPERVISORS</w:t>
                      </w:r>
                    </w:p>
                  </w:txbxContent>
                </v:textbox>
              </v:shape>
            </w:pict>
          </mc:Fallback>
        </mc:AlternateContent>
      </w:r>
      <w:r w:rsidRPr="00FD1F45">
        <w:rPr>
          <w:rFonts w:ascii="Times New Roman" w:hAnsi="Times New Roman"/>
          <w:sz w:val="24"/>
          <w:szCs w:val="24"/>
        </w:rPr>
        <w:tab/>
      </w:r>
    </w:p>
    <w:p w:rsidR="00E92ACD" w:rsidRPr="00FD1F45" w:rsidRDefault="00E92ACD" w:rsidP="00E92ACD">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3590925</wp:posOffset>
                </wp:positionH>
                <wp:positionV relativeFrom="paragraph">
                  <wp:posOffset>457835</wp:posOffset>
                </wp:positionV>
                <wp:extent cx="1028065" cy="0"/>
                <wp:effectExtent l="9525" t="13335" r="10160" b="57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3A30F" id="Straight Arrow Connector 50" o:spid="_x0000_s1026" type="#_x0000_t32" style="position:absolute;margin-left:282.75pt;margin-top:36.05pt;width:80.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8s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4618355</wp:posOffset>
                </wp:positionH>
                <wp:positionV relativeFrom="paragraph">
                  <wp:posOffset>457835</wp:posOffset>
                </wp:positionV>
                <wp:extent cx="635" cy="4829175"/>
                <wp:effectExtent l="8255" t="13335" r="10160" b="57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291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52A318" id="Straight Arrow Connector 49" o:spid="_x0000_s1026" type="#_x0000_t32" style="position:absolute;margin-left:363.65pt;margin-top:36.05pt;width:.05pt;height:3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5715000</wp:posOffset>
                </wp:positionH>
                <wp:positionV relativeFrom="paragraph">
                  <wp:posOffset>1229360</wp:posOffset>
                </wp:positionV>
                <wp:extent cx="962025" cy="952500"/>
                <wp:effectExtent l="9525" t="13335" r="9525"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5250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PRIMARY HEALTH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left:0;text-align:left;margin-left:450pt;margin-top:96.8pt;width:75.7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">
                <v:textbox>
                  <w:txbxContent>
                    <w:p w:rsidR="00E92ACD" w:rsidRPr="002D2590" w:rsidRDefault="00E92ACD" w:rsidP="00E92ACD">
                      <w:pPr>
                        <w:rPr>
                          <w:b/>
                        </w:rPr>
                      </w:pPr>
                      <w:r w:rsidRPr="002D2590">
                        <w:rPr>
                          <w:b/>
                        </w:rPr>
                        <w:t>HOD PRIMARY HEALTH CARE</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4953000</wp:posOffset>
                </wp:positionH>
                <wp:positionV relativeFrom="paragraph">
                  <wp:posOffset>5077460</wp:posOffset>
                </wp:positionV>
                <wp:extent cx="1571625" cy="314325"/>
                <wp:effectExtent l="9525" t="13335" r="9525" b="57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1432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PROCUREMENT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390pt;margin-top:399.8pt;width:123.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">
                <v:textbox>
                  <w:txbxContent>
                    <w:p w:rsidR="00E92ACD" w:rsidRPr="002D2590" w:rsidRDefault="00E92ACD" w:rsidP="00E92ACD">
                      <w:pPr>
                        <w:rPr>
                          <w:b/>
                        </w:rPr>
                      </w:pPr>
                      <w:r w:rsidRPr="002D2590">
                        <w:rPr>
                          <w:b/>
                        </w:rPr>
                        <w:t>PROCUREMENT UNIT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4953000</wp:posOffset>
                </wp:positionH>
                <wp:positionV relativeFrom="paragraph">
                  <wp:posOffset>4496435</wp:posOffset>
                </wp:positionV>
                <wp:extent cx="1571625" cy="333375"/>
                <wp:effectExtent l="9525" t="13335" r="9525"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333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PUBLIC AFFAIRS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390pt;margin-top:354.05pt;width:123.7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">
                <v:textbox>
                  <w:txbxContent>
                    <w:p w:rsidR="00E92ACD" w:rsidRPr="002D2590" w:rsidRDefault="00E92ACD" w:rsidP="00E92ACD">
                      <w:pPr>
                        <w:rPr>
                          <w:b/>
                        </w:rPr>
                      </w:pPr>
                      <w:r w:rsidRPr="002D2590">
                        <w:rPr>
                          <w:b/>
                        </w:rPr>
                        <w:t>PUBLIC AFFAIRS UNIT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4953000</wp:posOffset>
                </wp:positionH>
                <wp:positionV relativeFrom="paragraph">
                  <wp:posOffset>3963035</wp:posOffset>
                </wp:positionV>
                <wp:extent cx="1571625" cy="276225"/>
                <wp:effectExtent l="9525" t="13335" r="9525" b="57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WAPA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390pt;margin-top:312.05pt;width:123.7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">
                <v:textbox>
                  <w:txbxContent>
                    <w:p w:rsidR="00E92ACD" w:rsidRPr="002D2590" w:rsidRDefault="00E92ACD" w:rsidP="00E92ACD">
                      <w:pPr>
                        <w:rPr>
                          <w:b/>
                        </w:rPr>
                      </w:pPr>
                      <w:r w:rsidRPr="002D2590">
                        <w:rPr>
                          <w:b/>
                        </w:rPr>
                        <w:t>WAPA UNIT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4953000</wp:posOffset>
                </wp:positionH>
                <wp:positionV relativeFrom="paragraph">
                  <wp:posOffset>3524885</wp:posOffset>
                </wp:positionV>
                <wp:extent cx="1571625" cy="285750"/>
                <wp:effectExtent l="9525" t="13335" r="9525"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LEGAL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390pt;margin-top:277.55pt;width:123.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">
                <v:textbox>
                  <w:txbxContent>
                    <w:p w:rsidR="00E92ACD" w:rsidRPr="002D2590" w:rsidRDefault="00E92ACD" w:rsidP="00E92ACD">
                      <w:pPr>
                        <w:rPr>
                          <w:b/>
                        </w:rPr>
                      </w:pPr>
                      <w:r w:rsidRPr="002D2590">
                        <w:rPr>
                          <w:b/>
                        </w:rPr>
                        <w:t>LEGAL UNIT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4953000</wp:posOffset>
                </wp:positionH>
                <wp:positionV relativeFrom="paragraph">
                  <wp:posOffset>3019425</wp:posOffset>
                </wp:positionV>
                <wp:extent cx="1571625" cy="267335"/>
                <wp:effectExtent l="9525" t="12700" r="9525"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733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INTERNAL AUDIT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left:0;text-align:left;margin-left:390pt;margin-top:237.75pt;width:123.75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">
                <v:textbox>
                  <w:txbxContent>
                    <w:p w:rsidR="00E92ACD" w:rsidRPr="002D2590" w:rsidRDefault="00E92ACD" w:rsidP="00E92ACD">
                      <w:pPr>
                        <w:rPr>
                          <w:b/>
                        </w:rPr>
                      </w:pPr>
                      <w:r w:rsidRPr="002D2590">
                        <w:rPr>
                          <w:b/>
                        </w:rPr>
                        <w:t>INTERNAL AUDIT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2305685</wp:posOffset>
                </wp:positionH>
                <wp:positionV relativeFrom="paragraph">
                  <wp:posOffset>5458460</wp:posOffset>
                </wp:positionV>
                <wp:extent cx="400050" cy="0"/>
                <wp:effectExtent l="10160" t="13335" r="8890"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3A4F7E" id="Straight Arrow Connector 42" o:spid="_x0000_s1026" type="#_x0000_t32" style="position:absolute;margin-left:181.55pt;margin-top:429.8pt;width:31.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2305685</wp:posOffset>
                </wp:positionH>
                <wp:positionV relativeFrom="paragraph">
                  <wp:posOffset>2248535</wp:posOffset>
                </wp:positionV>
                <wp:extent cx="0" cy="3209925"/>
                <wp:effectExtent l="10160" t="13335" r="8890" b="57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9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C22812" id="Straight Arrow Connector 41" o:spid="_x0000_s1026" type="#_x0000_t32" style="position:absolute;margin-left:181.55pt;margin-top:177.05pt;width:0;height:25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-552450</wp:posOffset>
                </wp:positionH>
                <wp:positionV relativeFrom="paragraph">
                  <wp:posOffset>4963160</wp:posOffset>
                </wp:positionV>
                <wp:extent cx="1419225" cy="428625"/>
                <wp:effectExtent l="9525" t="13335" r="9525" b="57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2862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STREET NAMING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43.5pt;margin-top:390.8pt;width:111.7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">
                <v:textbox>
                  <w:txbxContent>
                    <w:p w:rsidR="00E92ACD" w:rsidRPr="002D2590" w:rsidRDefault="00E92ACD" w:rsidP="00E92ACD">
                      <w:pPr>
                        <w:rPr>
                          <w:b/>
                        </w:rPr>
                      </w:pPr>
                      <w:r w:rsidRPr="002D2590">
                        <w:rPr>
                          <w:b/>
                        </w:rPr>
                        <w:t>STREET NAMING OFFICER</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-552450</wp:posOffset>
                </wp:positionH>
                <wp:positionV relativeFrom="paragraph">
                  <wp:posOffset>4105910</wp:posOffset>
                </wp:positionV>
                <wp:extent cx="1419225" cy="438150"/>
                <wp:effectExtent l="9525" t="13335" r="9525"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3815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CHIEFTAINCY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43.5pt;margin-top:323.3pt;width:111.7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">
                <v:textbox>
                  <w:txbxContent>
                    <w:p w:rsidR="00E92ACD" w:rsidRPr="002D2590" w:rsidRDefault="00E92ACD" w:rsidP="00E92ACD">
                      <w:pPr>
                        <w:rPr>
                          <w:b/>
                        </w:rPr>
                      </w:pPr>
                      <w:r w:rsidRPr="002D2590">
                        <w:rPr>
                          <w:b/>
                        </w:rPr>
                        <w:t>CHIEFTAINCY OFFICER</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790575</wp:posOffset>
                </wp:positionH>
                <wp:positionV relativeFrom="paragraph">
                  <wp:posOffset>4239260</wp:posOffset>
                </wp:positionV>
                <wp:extent cx="390525" cy="0"/>
                <wp:effectExtent l="9525" t="13335" r="9525" b="57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AB35E8" id="Straight Arrow Connector 38" o:spid="_x0000_s1026" type="#_x0000_t32" style="position:absolute;margin-left:62.25pt;margin-top:333.8pt;width:30.75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-552450</wp:posOffset>
                </wp:positionH>
                <wp:positionV relativeFrom="paragraph">
                  <wp:posOffset>3591560</wp:posOffset>
                </wp:positionV>
                <wp:extent cx="1419225" cy="285750"/>
                <wp:effectExtent l="9525" t="13335" r="9525" b="57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MARRIAGE REGISTRY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43.5pt;margin-top:282.8pt;width:111.7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">
                <v:textbox>
                  <w:txbxContent>
                    <w:p w:rsidR="00E92ACD" w:rsidRPr="002D2590" w:rsidRDefault="00E92ACD" w:rsidP="00E92ACD">
                      <w:pPr>
                        <w:rPr>
                          <w:b/>
                        </w:rPr>
                      </w:pPr>
                      <w:r w:rsidRPr="002D2590">
                        <w:rPr>
                          <w:b/>
                        </w:rPr>
                        <w:t>MARRIAGE REGISTRY</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-552450</wp:posOffset>
                </wp:positionH>
                <wp:positionV relativeFrom="paragraph">
                  <wp:posOffset>3019425</wp:posOffset>
                </wp:positionV>
                <wp:extent cx="1419225" cy="267335"/>
                <wp:effectExtent l="9525" t="12700" r="9525" b="57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733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AREA 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43.5pt;margin-top:237.75pt;width:111.75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49LQ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">
                <v:textbox>
                  <w:txbxContent>
                    <w:p w:rsidR="00E92ACD" w:rsidRPr="002D2590" w:rsidRDefault="00E92ACD" w:rsidP="00E92ACD">
                      <w:pPr>
                        <w:rPr>
                          <w:b/>
                        </w:rPr>
                      </w:pPr>
                      <w:r w:rsidRPr="002D2590">
                        <w:rPr>
                          <w:b/>
                        </w:rPr>
                        <w:t>AREA OFFICES</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866775</wp:posOffset>
                </wp:positionH>
                <wp:positionV relativeFrom="paragraph">
                  <wp:posOffset>3133725</wp:posOffset>
                </wp:positionV>
                <wp:extent cx="314325" cy="0"/>
                <wp:effectExtent l="9525" t="12700" r="9525" b="63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0BC28D" id="Straight Arrow Connector 35" o:spid="_x0000_s1026" type="#_x0000_t32" style="position:absolute;margin-left:68.25pt;margin-top:246.75pt;width:24.7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6343650</wp:posOffset>
                </wp:positionH>
                <wp:positionV relativeFrom="paragraph">
                  <wp:posOffset>1067435</wp:posOffset>
                </wp:positionV>
                <wp:extent cx="0" cy="161925"/>
                <wp:effectExtent l="9525" t="13335" r="9525" b="57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D258E2" id="Straight Arrow Connector 34" o:spid="_x0000_s1026" type="#_x0000_t32" style="position:absolute;margin-left:499.5pt;margin-top:84.05pt;width:0;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-381000</wp:posOffset>
                </wp:positionH>
                <wp:positionV relativeFrom="paragraph">
                  <wp:posOffset>1067435</wp:posOffset>
                </wp:positionV>
                <wp:extent cx="6724650" cy="635"/>
                <wp:effectExtent l="9525" t="13335" r="9525" b="508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AF4BEC" id="Straight Arrow Connector 33" o:spid="_x0000_s1026" type="#_x0000_t32" style="position:absolute;margin-left:-30pt;margin-top:84.05pt;width:529.5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4686300</wp:posOffset>
                </wp:positionH>
                <wp:positionV relativeFrom="paragraph">
                  <wp:posOffset>1229360</wp:posOffset>
                </wp:positionV>
                <wp:extent cx="914400" cy="1019175"/>
                <wp:effectExtent l="9525" t="13335" r="9525"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ENVIRONMENTAL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left:0;text-align:left;margin-left:369pt;margin-top:96.8pt;width:1in;height:8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">
                <v:textbox>
                  <w:txbxContent>
                    <w:p w:rsidR="00E92ACD" w:rsidRPr="002D2590" w:rsidRDefault="00E92ACD" w:rsidP="00E92ACD">
                      <w:pPr>
                        <w:rPr>
                          <w:b/>
                        </w:rPr>
                      </w:pPr>
                      <w:r w:rsidRPr="002D2590">
                        <w:rPr>
                          <w:b/>
                        </w:rPr>
                        <w:t>HOD ENVIRONMENTAL SERVICES</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5276850</wp:posOffset>
                </wp:positionH>
                <wp:positionV relativeFrom="paragraph">
                  <wp:posOffset>1048385</wp:posOffset>
                </wp:positionV>
                <wp:extent cx="0" cy="180975"/>
                <wp:effectExtent l="9525" t="13335" r="9525" b="57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D22AEF" id="Straight Arrow Connector 31" o:spid="_x0000_s1026" type="#_x0000_t32" style="position:absolute;margin-left:415.5pt;margin-top:82.55pt;width:0;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3990975</wp:posOffset>
                </wp:positionH>
                <wp:positionV relativeFrom="paragraph">
                  <wp:posOffset>1067435</wp:posOffset>
                </wp:positionV>
                <wp:extent cx="0" cy="161925"/>
                <wp:effectExtent l="9525" t="13335" r="9525" b="57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0CE9CA" id="Straight Arrow Connector 30" o:spid="_x0000_s1026" type="#_x0000_t32" style="position:absolute;margin-left:314.25pt;margin-top:84.05pt;width:0;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2857500</wp:posOffset>
                </wp:positionH>
                <wp:positionV relativeFrom="paragraph">
                  <wp:posOffset>1229360</wp:posOffset>
                </wp:positionV>
                <wp:extent cx="781050" cy="1019175"/>
                <wp:effectExtent l="9525" t="13335" r="9525"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WORKS &amp; 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left:0;text-align:left;margin-left:225pt;margin-top:96.8pt;width:61.5pt;height:8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">
                <v:textbox>
                  <w:txbxContent>
                    <w:p w:rsidR="00E92ACD" w:rsidRPr="002D2590" w:rsidRDefault="00E92ACD" w:rsidP="00E92ACD">
                      <w:pPr>
                        <w:rPr>
                          <w:b/>
                        </w:rPr>
                      </w:pPr>
                      <w:r w:rsidRPr="002D2590">
                        <w:rPr>
                          <w:b/>
                        </w:rPr>
                        <w:t>HOD WORKS &amp; INFRASTRUCTURE</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1247775</wp:posOffset>
                </wp:positionH>
                <wp:positionV relativeFrom="paragraph">
                  <wp:posOffset>1229360</wp:posOffset>
                </wp:positionV>
                <wp:extent cx="800100" cy="1019175"/>
                <wp:effectExtent l="9525" t="13335" r="9525"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FINANCE &amp;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98.25pt;margin-top:96.8pt;width:63pt;height:8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">
                <v:textbox>
                  <w:txbxContent>
                    <w:p w:rsidR="00E92ACD" w:rsidRPr="002D2590" w:rsidRDefault="00E92ACD" w:rsidP="00E92ACD">
                      <w:pPr>
                        <w:rPr>
                          <w:b/>
                        </w:rPr>
                      </w:pPr>
                      <w:r w:rsidRPr="002D2590">
                        <w:rPr>
                          <w:b/>
                        </w:rPr>
                        <w:t>HOD FINANCE &amp; ACCOUNT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1457325</wp:posOffset>
                </wp:positionH>
                <wp:positionV relativeFrom="paragraph">
                  <wp:posOffset>1067435</wp:posOffset>
                </wp:positionV>
                <wp:extent cx="635" cy="161925"/>
                <wp:effectExtent l="9525" t="13335" r="8890" b="57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A4628F" id="Straight Arrow Connector 27" o:spid="_x0000_s1026" type="#_x0000_t32" style="position:absolute;margin-left:114.75pt;margin-top:84.05pt;width:.0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1229360</wp:posOffset>
                </wp:positionV>
                <wp:extent cx="981075" cy="1019175"/>
                <wp:effectExtent l="9525" t="13335" r="9525"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EDUCATION &amp; LIBRARY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9.75pt;margin-top:96.8pt;width:77.2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">
                <v:textbox>
                  <w:txbxContent>
                    <w:p w:rsidR="00E92ACD" w:rsidRPr="002D2590" w:rsidRDefault="00E92ACD" w:rsidP="00E92ACD">
                      <w:pPr>
                        <w:rPr>
                          <w:b/>
                        </w:rPr>
                      </w:pPr>
                      <w:r w:rsidRPr="002D2590">
                        <w:rPr>
                          <w:b/>
                        </w:rPr>
                        <w:t>HOD EDUCATION &amp; LIBRARY SERVICES</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-752475</wp:posOffset>
                </wp:positionH>
                <wp:positionV relativeFrom="paragraph">
                  <wp:posOffset>1229360</wp:posOffset>
                </wp:positionV>
                <wp:extent cx="809625" cy="1019175"/>
                <wp:effectExtent l="9525" t="13335" r="9525"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AGRIC &amp; RURAL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left:0;text-align:left;margin-left:-59.25pt;margin-top:96.8pt;width:63.75pt;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">
                <v:textbox>
                  <w:txbxContent>
                    <w:p w:rsidR="00E92ACD" w:rsidRPr="002D2590" w:rsidRDefault="00E92ACD" w:rsidP="00E92ACD">
                      <w:pPr>
                        <w:rPr>
                          <w:b/>
                        </w:rPr>
                      </w:pPr>
                      <w:r w:rsidRPr="002D2590">
                        <w:rPr>
                          <w:b/>
                        </w:rPr>
                        <w:t>HOD AGRIC &amp; RURAL DEVELOPMENT</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3209925</wp:posOffset>
                </wp:positionH>
                <wp:positionV relativeFrom="paragraph">
                  <wp:posOffset>1067435</wp:posOffset>
                </wp:positionV>
                <wp:extent cx="635" cy="219075"/>
                <wp:effectExtent l="9525" t="13335" r="8890" b="57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EB9625" id="Straight Arrow Connector 24" o:spid="_x0000_s1026" type="#_x0000_t32" style="position:absolute;margin-left:252.75pt;margin-top:84.05pt;width:.0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2305050</wp:posOffset>
                </wp:positionH>
                <wp:positionV relativeFrom="paragraph">
                  <wp:posOffset>1067435</wp:posOffset>
                </wp:positionV>
                <wp:extent cx="635" cy="161925"/>
                <wp:effectExtent l="9525" t="13335" r="8890" b="57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2E5EDB" id="Straight Arrow Connector 23" o:spid="_x0000_s1026" type="#_x0000_t32" style="position:absolute;margin-left:181.5pt;margin-top:84.05pt;width:.0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962025</wp:posOffset>
                </wp:positionH>
                <wp:positionV relativeFrom="paragraph">
                  <wp:posOffset>1067435</wp:posOffset>
                </wp:positionV>
                <wp:extent cx="9525" cy="304800"/>
                <wp:effectExtent l="9525" t="13335" r="9525" b="57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DBF7D5" id="Straight Arrow Connector 22" o:spid="_x0000_s1026" type="#_x0000_t32" style="position:absolute;margin-left:75.75pt;margin-top:84.05pt;width:.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-381000</wp:posOffset>
                </wp:positionH>
                <wp:positionV relativeFrom="paragraph">
                  <wp:posOffset>1067435</wp:posOffset>
                </wp:positionV>
                <wp:extent cx="0" cy="161925"/>
                <wp:effectExtent l="9525" t="13335" r="9525" b="57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D4CC0F" id="Straight Arrow Connector 21" o:spid="_x0000_s1026" type="#_x0000_t32" style="position:absolute;margin-left:-30pt;margin-top:84.05pt;width:0;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"/>
            </w:pict>
          </mc:Fallback>
        </mc:AlternateContent>
      </w:r>
    </w:p>
    <w:p w:rsidR="00E92ACD" w:rsidRPr="00FD1F45" w:rsidRDefault="00E92ACD" w:rsidP="00E92ACD">
      <w:pPr>
        <w:spacing w:after="0" w:line="480" w:lineRule="auto"/>
        <w:jc w:val="both"/>
        <w:rPr>
          <w:rFonts w:ascii="Times New Roman" w:hAnsi="Times New Roman"/>
          <w:sz w:val="24"/>
          <w:szCs w:val="24"/>
        </w:rPr>
      </w:pP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3701415</wp:posOffset>
                </wp:positionH>
                <wp:positionV relativeFrom="paragraph">
                  <wp:posOffset>401320</wp:posOffset>
                </wp:positionV>
                <wp:extent cx="880110" cy="1019175"/>
                <wp:effectExtent l="5715" t="13335" r="9525"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w:t>
                            </w:r>
                            <w:r>
                              <w:rPr>
                                <w:b/>
                              </w:rPr>
                              <w:t>D BUDGET, PLANNING &amp; STATISTICS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291.45pt;margin-top:31.6pt;width:69.3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">
                <v:textbox>
                  <w:txbxContent>
                    <w:p w:rsidR="00E92ACD" w:rsidRPr="002D2590" w:rsidRDefault="00E92ACD" w:rsidP="00E92ACD">
                      <w:pPr>
                        <w:rPr>
                          <w:b/>
                        </w:rPr>
                      </w:pPr>
                      <w:r w:rsidRPr="002D2590">
                        <w:rPr>
                          <w:b/>
                        </w:rPr>
                        <w:t>HO</w:t>
                      </w:r>
                      <w:r>
                        <w:rPr>
                          <w:b/>
                        </w:rPr>
                        <w:t>D BUDGET, PLANNING &amp; STATISTICS</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2105660</wp:posOffset>
                </wp:positionH>
                <wp:positionV relativeFrom="paragraph">
                  <wp:posOffset>401320</wp:posOffset>
                </wp:positionV>
                <wp:extent cx="704215" cy="1019175"/>
                <wp:effectExtent l="10160" t="13335" r="9525"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01917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HOD ADMIN &amp; 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165.8pt;margin-top:31.6pt;width:55.45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">
                <v:textbox>
                  <w:txbxContent>
                    <w:p w:rsidR="00E92ACD" w:rsidRPr="002D2590" w:rsidRDefault="00E92ACD" w:rsidP="00E92ACD">
                      <w:pPr>
                        <w:rPr>
                          <w:b/>
                        </w:rPr>
                      </w:pPr>
                      <w:r w:rsidRPr="002D2590">
                        <w:rPr>
                          <w:b/>
                        </w:rPr>
                        <w:t>HOD ADMIN &amp; HR</w:t>
                      </w:r>
                    </w:p>
                  </w:txbxContent>
                </v:textbox>
              </v:shape>
            </w:pict>
          </mc:Fallback>
        </mc:AlternateContent>
      </w: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2657475</wp:posOffset>
                </wp:positionH>
                <wp:positionV relativeFrom="paragraph">
                  <wp:posOffset>185420</wp:posOffset>
                </wp:positionV>
                <wp:extent cx="1638300" cy="618490"/>
                <wp:effectExtent l="9525" t="10795" r="9525"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18490"/>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WORK FORCE PLANNING &amp; RECRUITMENT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209.25pt;margin-top:14.6pt;width:129pt;height:4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">
                <v:textbox>
                  <w:txbxContent>
                    <w:p w:rsidR="00E92ACD" w:rsidRPr="002D2590" w:rsidRDefault="00E92ACD" w:rsidP="00E92ACD">
                      <w:pPr>
                        <w:rPr>
                          <w:b/>
                        </w:rPr>
                      </w:pPr>
                      <w:r w:rsidRPr="002D2590">
                        <w:rPr>
                          <w:b/>
                        </w:rPr>
                        <w:t>WORK FORCE PLANNING &amp; RECRUITMENT DIVISION</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-828675</wp:posOffset>
                </wp:positionH>
                <wp:positionV relativeFrom="paragraph">
                  <wp:posOffset>374015</wp:posOffset>
                </wp:positionV>
                <wp:extent cx="1438275" cy="305435"/>
                <wp:effectExtent l="9525" t="889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543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CLERK OF THE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0" type="#_x0000_t202" style="position:absolute;left:0;text-align:left;margin-left:-65.25pt;margin-top:29.45pt;width:113.25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xwLgIAAFoEAAAOAAAAZHJzL2Uyb0RvYy54bWysVNtu2zAMfR+wfxD0vthxnD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">
                <v:textbox>
                  <w:txbxContent>
                    <w:p w:rsidR="00E92ACD" w:rsidRPr="002D2590" w:rsidRDefault="00E92ACD" w:rsidP="00E92ACD">
                      <w:pPr>
                        <w:rPr>
                          <w:b/>
                        </w:rPr>
                      </w:pPr>
                      <w:r w:rsidRPr="002D2590">
                        <w:rPr>
                          <w:b/>
                        </w:rPr>
                        <w:t>CLERK OF THE HOUSE</w:t>
                      </w:r>
                    </w:p>
                  </w:txbxContent>
                </v:textbox>
              </v:shape>
            </w:pict>
          </mc:Fallback>
        </mc:AlternateConten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4608195</wp:posOffset>
                </wp:positionH>
                <wp:positionV relativeFrom="paragraph">
                  <wp:posOffset>463550</wp:posOffset>
                </wp:positionV>
                <wp:extent cx="428625" cy="0"/>
                <wp:effectExtent l="7620" t="13335" r="11430" b="57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CE5345" id="Straight Arrow Connector 16" o:spid="_x0000_s1026" type="#_x0000_t32" style="position:absolute;margin-left:362.85pt;margin-top:36.5pt;width:33.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2305685</wp:posOffset>
                </wp:positionH>
                <wp:positionV relativeFrom="paragraph">
                  <wp:posOffset>47625</wp:posOffset>
                </wp:positionV>
                <wp:extent cx="351790" cy="0"/>
                <wp:effectExtent l="10160" t="6985" r="9525" b="120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2DDA07" id="Straight Arrow Connector 15" o:spid="_x0000_s1026" type="#_x0000_t32" style="position:absolute;margin-left:181.55pt;margin-top:3.75pt;width:27.7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2657475</wp:posOffset>
                </wp:positionH>
                <wp:positionV relativeFrom="paragraph">
                  <wp:posOffset>396240</wp:posOffset>
                </wp:positionV>
                <wp:extent cx="1638300" cy="653415"/>
                <wp:effectExtent l="9525" t="12700" r="9525"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5341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LEARNING &amp; DEVELOPMENT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209.25pt;margin-top:31.2pt;width:129pt;height:5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">
                <v:textbox>
                  <w:txbxContent>
                    <w:p w:rsidR="00E92ACD" w:rsidRPr="002D2590" w:rsidRDefault="00E92ACD" w:rsidP="00E92ACD">
                      <w:pPr>
                        <w:rPr>
                          <w:b/>
                        </w:rPr>
                      </w:pPr>
                      <w:r w:rsidRPr="002D2590">
                        <w:rPr>
                          <w:b/>
                        </w:rPr>
                        <w:t>LEARNING &amp; DEVELOPMENT DIVISION</w:t>
                      </w:r>
                    </w:p>
                  </w:txbxContent>
                </v:textbox>
              </v:shape>
            </w:pict>
          </mc:Fallback>
        </mc:AlternateConten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4608195</wp:posOffset>
                </wp:positionH>
                <wp:positionV relativeFrom="paragraph">
                  <wp:posOffset>452755</wp:posOffset>
                </wp:positionV>
                <wp:extent cx="371475" cy="0"/>
                <wp:effectExtent l="7620" t="13335" r="11430"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E1A070" id="Straight Arrow Connector 13" o:spid="_x0000_s1026" type="#_x0000_t32" style="position:absolute;margin-left:362.85pt;margin-top:35.65pt;width:29.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2305685</wp:posOffset>
                </wp:positionH>
                <wp:positionV relativeFrom="paragraph">
                  <wp:posOffset>276225</wp:posOffset>
                </wp:positionV>
                <wp:extent cx="400050" cy="0"/>
                <wp:effectExtent l="10160" t="8255" r="8890" b="107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A8BB4C" id="Straight Arrow Connector 12" o:spid="_x0000_s1026" type="#_x0000_t32" style="position:absolute;margin-left:181.55pt;margin-top:21.75pt;width:31.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"/>
            </w:pict>
          </mc:Fallback>
        </mc:AlternateConten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4608195</wp:posOffset>
                </wp:positionH>
                <wp:positionV relativeFrom="paragraph">
                  <wp:posOffset>413385</wp:posOffset>
                </wp:positionV>
                <wp:extent cx="371475" cy="0"/>
                <wp:effectExtent l="7620" t="13335" r="11430" b="57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D6E61D" id="Straight Arrow Connector 11" o:spid="_x0000_s1026" type="#_x0000_t32" style="position:absolute;margin-left:362.85pt;margin-top:32.55pt;width:29.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2305050</wp:posOffset>
                </wp:positionH>
                <wp:positionV relativeFrom="paragraph">
                  <wp:posOffset>451485</wp:posOffset>
                </wp:positionV>
                <wp:extent cx="504825" cy="0"/>
                <wp:effectExtent l="9525" t="13335" r="9525" b="57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F9BD0D" id="Straight Arrow Connector 10" o:spid="_x0000_s1026" type="#_x0000_t32" style="position:absolute;margin-left:181.5pt;margin-top:35.55pt;width:39.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2656840</wp:posOffset>
                </wp:positionH>
                <wp:positionV relativeFrom="paragraph">
                  <wp:posOffset>152400</wp:posOffset>
                </wp:positionV>
                <wp:extent cx="1638935" cy="504825"/>
                <wp:effectExtent l="8890" t="9525"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0482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EMPLOYEE RELATION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2" type="#_x0000_t202" style="position:absolute;left:0;text-align:left;margin-left:209.2pt;margin-top:12pt;width:129.0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lbLAIAAFgEAAAOAAAAZHJzL2Uyb0RvYy54bWysVNtu2zAMfR+wfxD0vthJkyw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">
                <v:textbox>
                  <w:txbxContent>
                    <w:p w:rsidR="00E92ACD" w:rsidRPr="002D2590" w:rsidRDefault="00E92ACD" w:rsidP="00E92ACD">
                      <w:pPr>
                        <w:rPr>
                          <w:b/>
                        </w:rPr>
                      </w:pPr>
                      <w:r w:rsidRPr="002D2590">
                        <w:rPr>
                          <w:b/>
                        </w:rPr>
                        <w:t>EMPLOYEE RELATION DIVISION</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707390</wp:posOffset>
                </wp:positionH>
                <wp:positionV relativeFrom="paragraph">
                  <wp:posOffset>32385</wp:posOffset>
                </wp:positionV>
                <wp:extent cx="466725" cy="0"/>
                <wp:effectExtent l="12065" t="13335" r="6985" b="57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A0A61C" id="Straight Arrow Connector 8" o:spid="_x0000_s1026" type="#_x0000_t32" style="position:absolute;margin-left:55.7pt;margin-top:2.55pt;width:36.7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"/>
            </w:pict>
          </mc:Fallback>
        </mc:AlternateContent>
      </w:r>
    </w:p>
    <w:p w:rsidR="00E92ACD"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4608195</wp:posOffset>
                </wp:positionH>
                <wp:positionV relativeFrom="paragraph">
                  <wp:posOffset>469265</wp:posOffset>
                </wp:positionV>
                <wp:extent cx="428625" cy="0"/>
                <wp:effectExtent l="7620" t="13335" r="11430" b="57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C6024B" id="Straight Arrow Connector 7" o:spid="_x0000_s1026" type="#_x0000_t32" style="position:absolute;margin-left:362.85pt;margin-top:36.95pt;width:33.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2656840</wp:posOffset>
                </wp:positionH>
                <wp:positionV relativeFrom="paragraph">
                  <wp:posOffset>292735</wp:posOffset>
                </wp:positionV>
                <wp:extent cx="1638935" cy="619125"/>
                <wp:effectExtent l="8890" t="8255" r="952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61912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HR MEASURES &amp; ACCOUNTABILITY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3" type="#_x0000_t202" style="position:absolute;left:0;text-align:left;margin-left:209.2pt;margin-top:23.05pt;width:129.05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kXLAIAAFg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">
                <v:textbox>
                  <w:txbxContent>
                    <w:p w:rsidR="00E92ACD" w:rsidRPr="002D2590" w:rsidRDefault="00E92ACD" w:rsidP="00E92ACD">
                      <w:pPr>
                        <w:rPr>
                          <w:b/>
                        </w:rPr>
                      </w:pPr>
                      <w:r w:rsidRPr="002D2590">
                        <w:rPr>
                          <w:b/>
                        </w:rPr>
                        <w:t>HR MEASURES &amp; ACCOUNTABILITY DIVISION</w:t>
                      </w:r>
                    </w:p>
                  </w:txbxContent>
                </v:textbox>
              </v:shape>
            </w:pict>
          </mc:Fallback>
        </mc:AlternateContent>
      </w:r>
    </w:p>
    <w:p w:rsidR="00E92ACD"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2305685</wp:posOffset>
                </wp:positionH>
                <wp:positionV relativeFrom="paragraph">
                  <wp:posOffset>154305</wp:posOffset>
                </wp:positionV>
                <wp:extent cx="400050" cy="0"/>
                <wp:effectExtent l="10160" t="13970" r="8890" b="50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D14FFF" id="Straight Arrow Connector 5" o:spid="_x0000_s1026" type="#_x0000_t32" style="position:absolute;margin-left:181.55pt;margin-top:12.15pt;width:3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"/>
            </w:pict>
          </mc:Fallback>
        </mc:AlternateContent>
      </w:r>
    </w:p>
    <w:p w:rsidR="00E92ACD" w:rsidRDefault="00E92ACD" w:rsidP="00E92ACD">
      <w:pPr>
        <w:spacing w:line="480" w:lineRule="auto"/>
        <w:jc w:val="both"/>
        <w:rPr>
          <w:rFonts w:ascii="Times New Roman" w:hAnsi="Times New Roman"/>
          <w:b/>
          <w:bCs/>
          <w:sz w:val="24"/>
          <w:szCs w:val="24"/>
        </w:rPr>
      </w:pPr>
      <w:r w:rsidRPr="00FD1F45">
        <w:rPr>
          <w:rFonts w:ascii="Times New Roman" w:hAnsi="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4617085</wp:posOffset>
                </wp:positionH>
                <wp:positionV relativeFrom="paragraph">
                  <wp:posOffset>161925</wp:posOffset>
                </wp:positionV>
                <wp:extent cx="371475" cy="0"/>
                <wp:effectExtent l="6985" t="13335" r="12065"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799CB6" id="Straight Arrow Connector 4" o:spid="_x0000_s1026" type="#_x0000_t32" style="position:absolute;margin-left:363.55pt;margin-top:12.75pt;width:29.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"/>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2656840</wp:posOffset>
                </wp:positionH>
                <wp:positionV relativeFrom="paragraph">
                  <wp:posOffset>111760</wp:posOffset>
                </wp:positionV>
                <wp:extent cx="1638935" cy="509905"/>
                <wp:effectExtent l="8890" t="10795" r="952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09905"/>
                        </a:xfrm>
                        <a:prstGeom prst="rect">
                          <a:avLst/>
                        </a:prstGeom>
                        <a:solidFill>
                          <a:srgbClr val="FFFFFF"/>
                        </a:solidFill>
                        <a:ln w="9525">
                          <a:solidFill>
                            <a:srgbClr val="000000"/>
                          </a:solidFill>
                          <a:miter lim="800000"/>
                          <a:headEnd/>
                          <a:tailEnd/>
                        </a:ln>
                      </wps:spPr>
                      <wps:txbx>
                        <w:txbxContent>
                          <w:p w:rsidR="00E92ACD" w:rsidRPr="002D2590" w:rsidRDefault="00E92ACD" w:rsidP="00E92ACD">
                            <w:pPr>
                              <w:rPr>
                                <w:b/>
                              </w:rPr>
                            </w:pPr>
                            <w:r w:rsidRPr="002D2590">
                              <w:rPr>
                                <w:b/>
                              </w:rPr>
                              <w:t>GENERAL ADMIN.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4" type="#_x0000_t202" style="position:absolute;left:0;text-align:left;margin-left:209.2pt;margin-top:8.8pt;width:129.05pt;height:4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20LQIAAFg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">
                <v:textbox>
                  <w:txbxContent>
                    <w:p w:rsidR="00E92ACD" w:rsidRPr="002D2590" w:rsidRDefault="00E92ACD" w:rsidP="00E92ACD">
                      <w:pPr>
                        <w:rPr>
                          <w:b/>
                        </w:rPr>
                      </w:pPr>
                      <w:r w:rsidRPr="002D2590">
                        <w:rPr>
                          <w:b/>
                        </w:rPr>
                        <w:t>GENERAL ADMIN. DIVISION</w:t>
                      </w:r>
                    </w:p>
                  </w:txbxContent>
                </v:textbox>
              </v:shape>
            </w:pict>
          </mc:Fallback>
        </mc:AlternateContent>
      </w:r>
      <w:r w:rsidRPr="00FD1F45">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817880</wp:posOffset>
                </wp:positionH>
                <wp:positionV relativeFrom="paragraph">
                  <wp:posOffset>28575</wp:posOffset>
                </wp:positionV>
                <wp:extent cx="381000" cy="0"/>
                <wp:effectExtent l="8255" t="13335" r="10795"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F460A3" id="Straight Arrow Connector 2" o:spid="_x0000_s1026" type="#_x0000_t32" style="position:absolute;margin-left:64.4pt;margin-top:2.25pt;width:30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"/>
            </w:pict>
          </mc:Fallback>
        </mc:AlternateContent>
      </w:r>
    </w:p>
    <w:p w:rsidR="00E92ACD" w:rsidRDefault="00E92ACD" w:rsidP="00E92ACD">
      <w:pPr>
        <w:spacing w:line="480" w:lineRule="auto"/>
        <w:rPr>
          <w:rFonts w:ascii="Times New Roman" w:hAnsi="Times New Roman"/>
          <w:b/>
          <w:bCs/>
          <w:sz w:val="24"/>
          <w:szCs w:val="24"/>
        </w:rPr>
      </w:pPr>
    </w:p>
    <w:p w:rsidR="00E92ACD" w:rsidRPr="00FD1F45" w:rsidRDefault="00E92ACD" w:rsidP="00E92ACD">
      <w:pPr>
        <w:spacing w:line="480" w:lineRule="auto"/>
        <w:rPr>
          <w:rFonts w:ascii="Times New Roman" w:hAnsi="Times New Roman"/>
          <w:b/>
          <w:bCs/>
          <w:sz w:val="24"/>
          <w:szCs w:val="24"/>
        </w:rPr>
      </w:pPr>
      <w:r w:rsidRPr="00FD1F45">
        <w:rPr>
          <w:rFonts w:ascii="Times New Roman" w:hAnsi="Times New Roman"/>
          <w:b/>
          <w:bCs/>
          <w:sz w:val="24"/>
          <w:szCs w:val="24"/>
        </w:rPr>
        <w:t>CHAPTER THREE</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3.1   METHODS ADOPTED IN ACQUIRING PRACTICAL INDUSTRIAL EXPERIENCE</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 xml:space="preserve">In order to acquire practical industrial experience during the period of my attachment in the Admin.and HR department, I adopted the following methods: </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3.1.1 Interviews and Discussions</w:t>
      </w:r>
    </w:p>
    <w:p w:rsidR="00E92ACD" w:rsidRPr="00FD1F45" w:rsidRDefault="00E92ACD" w:rsidP="00E92ACD">
      <w:pPr>
        <w:spacing w:line="480" w:lineRule="auto"/>
        <w:ind w:left="360"/>
        <w:jc w:val="both"/>
        <w:rPr>
          <w:rFonts w:ascii="Times New Roman" w:hAnsi="Times New Roman"/>
          <w:sz w:val="24"/>
          <w:szCs w:val="24"/>
        </w:rPr>
      </w:pPr>
      <w:r w:rsidRPr="00FD1F45">
        <w:rPr>
          <w:rFonts w:ascii="Times New Roman" w:hAnsi="Times New Roman"/>
          <w:sz w:val="24"/>
          <w:szCs w:val="24"/>
        </w:rPr>
        <w:t xml:space="preserve"> Through interviews and discussions with the staff of the Admin.and HR department, important information about the firm’s activities, services, historical background and the organizational structure were obtained.</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 xml:space="preserve">3.1.2 Observation </w:t>
      </w:r>
    </w:p>
    <w:p w:rsidR="00E92ACD" w:rsidRPr="00FD1F45" w:rsidRDefault="00E92ACD" w:rsidP="00E92ACD">
      <w:pPr>
        <w:spacing w:line="480" w:lineRule="auto"/>
        <w:ind w:left="360"/>
        <w:jc w:val="both"/>
        <w:rPr>
          <w:rFonts w:ascii="Times New Roman" w:hAnsi="Times New Roman"/>
          <w:sz w:val="24"/>
          <w:szCs w:val="24"/>
        </w:rPr>
      </w:pPr>
      <w:r w:rsidRPr="00FD1F45">
        <w:rPr>
          <w:rFonts w:ascii="Times New Roman" w:hAnsi="Times New Roman"/>
          <w:sz w:val="24"/>
          <w:szCs w:val="24"/>
        </w:rPr>
        <w:t>This method was used to study some of the activities and duties carried out in the Admin.and HR department such as relationship between workers and clients, workers’ attitudes towards work (e.g. time of arrival and departure) and the monitoring of staff.</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 xml:space="preserve">3.1.3 Inspection of Records </w:t>
      </w:r>
    </w:p>
    <w:p w:rsidR="00E92ACD" w:rsidRPr="00FD1F45" w:rsidRDefault="00E92ACD" w:rsidP="00E92ACD">
      <w:pPr>
        <w:spacing w:line="480" w:lineRule="auto"/>
        <w:ind w:left="360"/>
        <w:jc w:val="both"/>
        <w:rPr>
          <w:rFonts w:ascii="Times New Roman" w:hAnsi="Times New Roman"/>
          <w:sz w:val="24"/>
          <w:szCs w:val="24"/>
        </w:rPr>
      </w:pPr>
      <w:r w:rsidRPr="00FD1F45">
        <w:rPr>
          <w:rFonts w:ascii="Times New Roman" w:hAnsi="Times New Roman"/>
          <w:sz w:val="24"/>
          <w:szCs w:val="24"/>
        </w:rPr>
        <w:lastRenderedPageBreak/>
        <w:t>I studied files and how to dispatch mails to other departments, sorting of files and staff monthly verification</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3.1.4 Participation</w:t>
      </w:r>
    </w:p>
    <w:p w:rsidR="00E92ACD" w:rsidRPr="00FD1F45" w:rsidRDefault="00E92ACD" w:rsidP="00E92ACD">
      <w:pPr>
        <w:spacing w:line="480" w:lineRule="auto"/>
        <w:ind w:left="360"/>
        <w:jc w:val="both"/>
        <w:rPr>
          <w:rFonts w:ascii="Times New Roman" w:hAnsi="Times New Roman"/>
          <w:sz w:val="24"/>
          <w:szCs w:val="24"/>
        </w:rPr>
      </w:pPr>
      <w:r w:rsidRPr="00FD1F45">
        <w:rPr>
          <w:rFonts w:ascii="Times New Roman" w:hAnsi="Times New Roman"/>
          <w:sz w:val="24"/>
          <w:szCs w:val="24"/>
        </w:rPr>
        <w:t>This method was used to acquire knowledge on the use of various office equipment (e.g.computer, printer, photocopier, etc), filing of documents, assisting in conducting staff</w:t>
      </w:r>
      <w:r>
        <w:rPr>
          <w:rFonts w:ascii="Times New Roman" w:hAnsi="Times New Roman"/>
          <w:sz w:val="24"/>
          <w:szCs w:val="24"/>
        </w:rPr>
        <w:t xml:space="preserve"> </w:t>
      </w:r>
      <w:r w:rsidRPr="00FD1F45">
        <w:rPr>
          <w:rFonts w:ascii="Times New Roman" w:hAnsi="Times New Roman"/>
          <w:sz w:val="24"/>
          <w:szCs w:val="24"/>
        </w:rPr>
        <w:t>monthly verification, assisting in typing of memorandum and assisting in drafting of pension notification letters and arrangement of office, etc.</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sz w:val="24"/>
          <w:szCs w:val="24"/>
        </w:rPr>
        <w:t xml:space="preserve">3.2 </w:t>
      </w:r>
      <w:r w:rsidRPr="00FD1F45">
        <w:rPr>
          <w:rFonts w:ascii="Times New Roman" w:hAnsi="Times New Roman"/>
          <w:b/>
          <w:bCs/>
          <w:caps/>
          <w:sz w:val="24"/>
          <w:szCs w:val="24"/>
        </w:rPr>
        <w:t>Job undertaken</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During my training period, I was posted to the Admin.and Human Resources department, where I wa</w:t>
      </w:r>
      <w:r>
        <w:rPr>
          <w:rFonts w:ascii="Times New Roman" w:hAnsi="Times New Roman"/>
          <w:sz w:val="24"/>
          <w:szCs w:val="24"/>
        </w:rPr>
        <w:t xml:space="preserve">s trained in the General Admin. </w:t>
      </w:r>
      <w:r w:rsidRPr="00FD1F45">
        <w:rPr>
          <w:rFonts w:ascii="Times New Roman" w:hAnsi="Times New Roman"/>
          <w:sz w:val="24"/>
          <w:szCs w:val="24"/>
        </w:rPr>
        <w:t>Division.</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Duties I was assigned to in the General Admin. Division unit are:</w:t>
      </w:r>
    </w:p>
    <w:p w:rsidR="00E92ACD" w:rsidRPr="00FD1F45" w:rsidRDefault="00E92ACD" w:rsidP="00E92ACD">
      <w:pPr>
        <w:pStyle w:val="ListParagraph"/>
        <w:numPr>
          <w:ilvl w:val="0"/>
          <w:numId w:val="5"/>
        </w:numPr>
        <w:spacing w:line="480" w:lineRule="auto"/>
        <w:jc w:val="both"/>
        <w:rPr>
          <w:rFonts w:ascii="Times New Roman" w:hAnsi="Times New Roman"/>
          <w:sz w:val="24"/>
          <w:szCs w:val="24"/>
        </w:rPr>
      </w:pPr>
      <w:r w:rsidRPr="00FD1F45">
        <w:rPr>
          <w:rFonts w:ascii="Times New Roman" w:hAnsi="Times New Roman"/>
          <w:caps/>
          <w:sz w:val="24"/>
          <w:szCs w:val="24"/>
        </w:rPr>
        <w:t>Receiving and recording of mails:</w:t>
      </w:r>
      <w:r w:rsidRPr="00FD1F45">
        <w:rPr>
          <w:rFonts w:ascii="Times New Roman" w:hAnsi="Times New Roman"/>
          <w:sz w:val="24"/>
          <w:szCs w:val="24"/>
        </w:rPr>
        <w:t xml:space="preserve"> I receive mails that are brought into the organisation or from other departments. The staff directed to receive the mails</w:t>
      </w:r>
    </w:p>
    <w:p w:rsidR="00E92ACD" w:rsidRPr="00FD1F45" w:rsidRDefault="00E92ACD" w:rsidP="00E92ACD">
      <w:pPr>
        <w:pStyle w:val="ListParagraph"/>
        <w:numPr>
          <w:ilvl w:val="0"/>
          <w:numId w:val="5"/>
        </w:numPr>
        <w:spacing w:line="480" w:lineRule="auto"/>
        <w:jc w:val="both"/>
        <w:rPr>
          <w:rFonts w:ascii="Times New Roman" w:hAnsi="Times New Roman"/>
          <w:sz w:val="24"/>
          <w:szCs w:val="24"/>
        </w:rPr>
      </w:pPr>
      <w:r w:rsidRPr="00FD1F45">
        <w:rPr>
          <w:rFonts w:ascii="Times New Roman" w:hAnsi="Times New Roman"/>
          <w:caps/>
          <w:sz w:val="24"/>
          <w:szCs w:val="24"/>
        </w:rPr>
        <w:t xml:space="preserve">Dispatching of mails to other departments in the organisation: </w:t>
      </w:r>
      <w:r w:rsidRPr="00FD1F45">
        <w:rPr>
          <w:rFonts w:ascii="Times New Roman" w:hAnsi="Times New Roman"/>
          <w:sz w:val="24"/>
          <w:szCs w:val="24"/>
        </w:rPr>
        <w:t xml:space="preserve"> Another duty I was assigned to be dispatching of mails by distributing of mails to other departments. The staff or the head of the department or unit to receive the mails must sign and write the date he/she is received the mails. The mails dispatched to other departments are; letter of posting, query, letter of placement, transfer letters and redeployment letters.</w:t>
      </w:r>
    </w:p>
    <w:p w:rsidR="00E92ACD" w:rsidRPr="00FD1F45" w:rsidRDefault="00E92ACD" w:rsidP="00E92ACD">
      <w:pPr>
        <w:pStyle w:val="ListParagraph"/>
        <w:numPr>
          <w:ilvl w:val="0"/>
          <w:numId w:val="5"/>
        </w:numPr>
        <w:spacing w:line="480" w:lineRule="auto"/>
        <w:jc w:val="both"/>
        <w:rPr>
          <w:rFonts w:ascii="Times New Roman" w:hAnsi="Times New Roman"/>
          <w:sz w:val="24"/>
          <w:szCs w:val="24"/>
        </w:rPr>
      </w:pPr>
      <w:r w:rsidRPr="00FD1F45">
        <w:rPr>
          <w:rFonts w:ascii="Times New Roman" w:hAnsi="Times New Roman"/>
          <w:caps/>
          <w:sz w:val="24"/>
          <w:szCs w:val="24"/>
        </w:rPr>
        <w:t xml:space="preserve">Assisting in staff monthly verification: </w:t>
      </w:r>
      <w:r w:rsidRPr="00FD1F45">
        <w:rPr>
          <w:rFonts w:ascii="Times New Roman" w:hAnsi="Times New Roman"/>
          <w:sz w:val="24"/>
          <w:szCs w:val="24"/>
        </w:rPr>
        <w:t xml:space="preserve">The staff monthly verification are done at the end of the month.This is a document where all government staffs under the </w:t>
      </w:r>
      <w:r w:rsidRPr="00FD1F45">
        <w:rPr>
          <w:rFonts w:ascii="Times New Roman" w:hAnsi="Times New Roman"/>
          <w:sz w:val="24"/>
          <w:szCs w:val="24"/>
        </w:rPr>
        <w:lastRenderedPageBreak/>
        <w:t>local council will bring their pay slip to input the amount of their salaries for the month, Grade level, Qualifications and designation, bank account and bank name.</w:t>
      </w:r>
    </w:p>
    <w:p w:rsidR="00E92ACD" w:rsidRPr="00FD1F45" w:rsidRDefault="00E92ACD" w:rsidP="00E92ACD">
      <w:pPr>
        <w:pStyle w:val="ListParagraph"/>
        <w:spacing w:line="480" w:lineRule="auto"/>
        <w:jc w:val="both"/>
        <w:rPr>
          <w:rFonts w:ascii="Times New Roman" w:hAnsi="Times New Roman"/>
          <w:b/>
          <w:bCs/>
          <w:caps/>
          <w:sz w:val="24"/>
          <w:szCs w:val="24"/>
        </w:rPr>
      </w:pPr>
    </w:p>
    <w:p w:rsidR="00E92ACD" w:rsidRPr="00FD1F45" w:rsidRDefault="00E92ACD" w:rsidP="00E92ACD">
      <w:pPr>
        <w:pStyle w:val="ListParagraph"/>
        <w:spacing w:line="480" w:lineRule="auto"/>
        <w:jc w:val="both"/>
        <w:rPr>
          <w:rFonts w:ascii="Times New Roman" w:hAnsi="Times New Roman"/>
          <w:b/>
          <w:bCs/>
          <w:caps/>
          <w:sz w:val="24"/>
          <w:szCs w:val="24"/>
        </w:rPr>
      </w:pPr>
    </w:p>
    <w:p w:rsidR="00E92ACD" w:rsidRPr="00FD1F45" w:rsidRDefault="00E92ACD" w:rsidP="00E92ACD">
      <w:pPr>
        <w:pStyle w:val="ListParagraph"/>
        <w:spacing w:line="480" w:lineRule="auto"/>
        <w:jc w:val="both"/>
        <w:rPr>
          <w:rFonts w:ascii="Times New Roman" w:hAnsi="Times New Roman"/>
          <w:b/>
          <w:bCs/>
          <w:caps/>
          <w:sz w:val="24"/>
          <w:szCs w:val="24"/>
        </w:rPr>
      </w:pPr>
    </w:p>
    <w:p w:rsidR="00E92ACD" w:rsidRPr="00FD1F45" w:rsidRDefault="00E92ACD" w:rsidP="00E92ACD">
      <w:pPr>
        <w:pStyle w:val="ListParagraph"/>
        <w:spacing w:line="480" w:lineRule="auto"/>
        <w:jc w:val="both"/>
        <w:rPr>
          <w:rFonts w:ascii="Times New Roman" w:hAnsi="Times New Roman"/>
          <w:b/>
          <w:bCs/>
          <w:caps/>
          <w:sz w:val="24"/>
          <w:szCs w:val="24"/>
        </w:rPr>
      </w:pPr>
    </w:p>
    <w:p w:rsidR="00E92ACD" w:rsidRPr="00FD1F45" w:rsidRDefault="00E92ACD" w:rsidP="00E92ACD">
      <w:pPr>
        <w:pStyle w:val="ListParagraph"/>
        <w:spacing w:line="480" w:lineRule="auto"/>
        <w:jc w:val="both"/>
        <w:rPr>
          <w:rFonts w:ascii="Times New Roman" w:hAnsi="Times New Roman"/>
          <w:b/>
          <w:bCs/>
          <w:caps/>
          <w:sz w:val="24"/>
          <w:szCs w:val="24"/>
        </w:rPr>
      </w:pPr>
      <w:r w:rsidRPr="00FD1F45">
        <w:rPr>
          <w:rFonts w:ascii="Times New Roman" w:hAnsi="Times New Roman"/>
          <w:caps/>
          <w:noProof/>
          <w:sz w:val="24"/>
          <w:szCs w:val="24"/>
        </w:rPr>
        <mc:AlternateContent>
          <mc:Choice Requires="wps">
            <w:drawing>
              <wp:anchor distT="0" distB="0" distL="114300" distR="114300" simplePos="0" relativeHeight="251659264" behindDoc="0" locked="0" layoutInCell="1" allowOverlap="1">
                <wp:simplePos x="0" y="0"/>
                <wp:positionH relativeFrom="page">
                  <wp:posOffset>508635</wp:posOffset>
                </wp:positionH>
                <wp:positionV relativeFrom="page">
                  <wp:posOffset>1146175</wp:posOffset>
                </wp:positionV>
                <wp:extent cx="6322695" cy="1720215"/>
                <wp:effectExtent l="13335" t="12700" r="7620"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720215"/>
                        </a:xfrm>
                        <a:prstGeom prst="rect">
                          <a:avLst/>
                        </a:prstGeom>
                        <a:solidFill>
                          <a:srgbClr val="FFFFFF"/>
                        </a:solidFill>
                        <a:ln w="9525">
                          <a:solidFill>
                            <a:srgbClr val="000000"/>
                          </a:solidFill>
                          <a:round/>
                          <a:headEnd/>
                          <a:tailEnd/>
                        </a:ln>
                      </wps:spPr>
                      <wps:txbx>
                        <w:txbxContent>
                          <w:p w:rsidR="00E92ACD" w:rsidRPr="00147CB5" w:rsidRDefault="00E92ACD" w:rsidP="00E92ACD">
                            <w:pPr>
                              <w:spacing w:line="360" w:lineRule="auto"/>
                              <w:jc w:val="center"/>
                              <w:rPr>
                                <w:rFonts w:ascii="Times New Roman" w:hAnsi="Times New Roman"/>
                                <w:b/>
                                <w:bCs/>
                                <w:caps/>
                                <w:sz w:val="56"/>
                                <w:szCs w:val="56"/>
                              </w:rPr>
                            </w:pPr>
                            <w:r w:rsidRPr="00CB31E1">
                              <w:rPr>
                                <w:rFonts w:ascii="Times New Roman" w:hAnsi="Times New Roman"/>
                                <w:b/>
                                <w:bCs/>
                                <w:caps/>
                                <w:sz w:val="56"/>
                                <w:szCs w:val="56"/>
                              </w:rPr>
                              <w:t>Ibadan Local government properties company limited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5" type="#_x0000_t202" style="position:absolute;left:0;text-align:left;margin-left:40.05pt;margin-top:90.25pt;width:497.85pt;height:13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">
                <v:stroke joinstyle="round"/>
                <v:textbox>
                  <w:txbxContent>
                    <w:p w:rsidR="00E92ACD" w:rsidRPr="00147CB5" w:rsidRDefault="00E92ACD" w:rsidP="00E92ACD">
                      <w:pPr>
                        <w:spacing w:line="360" w:lineRule="auto"/>
                        <w:jc w:val="center"/>
                        <w:rPr>
                          <w:rFonts w:ascii="Times New Roman" w:hAnsi="Times New Roman"/>
                          <w:b/>
                          <w:bCs/>
                          <w:caps/>
                          <w:sz w:val="56"/>
                          <w:szCs w:val="56"/>
                        </w:rPr>
                      </w:pPr>
                      <w:r w:rsidRPr="00CB31E1">
                        <w:rPr>
                          <w:rFonts w:ascii="Times New Roman" w:hAnsi="Times New Roman"/>
                          <w:b/>
                          <w:bCs/>
                          <w:caps/>
                          <w:sz w:val="56"/>
                          <w:szCs w:val="56"/>
                        </w:rPr>
                        <w:t>Ibadan Local government properties company limited</w:t>
                      </w:r>
                    </w:p>
                  </w:txbxContent>
                </v:textbox>
                <w10:wrap anchorx="page" anchory="page"/>
              </v:shape>
            </w:pict>
          </mc:Fallback>
        </mc:AlternateContent>
      </w:r>
      <w:r w:rsidRPr="00FD1F45">
        <w:rPr>
          <w:rFonts w:ascii="Times New Roman" w:hAnsi="Times New Roman"/>
          <w:b/>
          <w:bCs/>
          <w:caps/>
          <w:sz w:val="24"/>
          <w:szCs w:val="24"/>
        </w:rPr>
        <w:t>Sample of the Staff monthly verification</w:t>
      </w:r>
    </w:p>
    <w:p w:rsidR="00E92ACD" w:rsidRPr="00FD1F45" w:rsidRDefault="00E92ACD" w:rsidP="00E92ACD">
      <w:pPr>
        <w:pStyle w:val="ListParagraph"/>
        <w:spacing w:line="480" w:lineRule="auto"/>
        <w:ind w:left="0"/>
        <w:jc w:val="both"/>
        <w:rPr>
          <w:rFonts w:ascii="Times New Roman" w:hAnsi="Times New Roman"/>
          <w:b/>
          <w:bCs/>
          <w:caps/>
          <w:sz w:val="24"/>
          <w:szCs w:val="24"/>
        </w:rPr>
      </w:pPr>
    </w:p>
    <w:p w:rsidR="00E92ACD" w:rsidRPr="00FD1F45" w:rsidRDefault="00E92ACD" w:rsidP="00E92ACD">
      <w:pPr>
        <w:pStyle w:val="ListParagraph"/>
        <w:spacing w:line="480" w:lineRule="auto"/>
        <w:ind w:left="0"/>
        <w:jc w:val="both"/>
        <w:rPr>
          <w:rFonts w:ascii="Times New Roman" w:hAnsi="Times New Roman"/>
          <w:b/>
          <w:bCs/>
          <w:caps/>
          <w:sz w:val="24"/>
          <w:szCs w:val="24"/>
        </w:rPr>
      </w:pPr>
    </w:p>
    <w:p w:rsidR="00E92ACD" w:rsidRPr="00FD1F45" w:rsidRDefault="00E92ACD" w:rsidP="00E92ACD">
      <w:pPr>
        <w:pStyle w:val="ListParagraph"/>
        <w:spacing w:line="480" w:lineRule="auto"/>
        <w:ind w:left="0"/>
        <w:jc w:val="both"/>
        <w:rPr>
          <w:rFonts w:ascii="Times New Roman" w:hAnsi="Times New Roman"/>
          <w:b/>
          <w:bCs/>
          <w:caps/>
          <w:sz w:val="24"/>
          <w:szCs w:val="24"/>
        </w:rPr>
      </w:pPr>
    </w:p>
    <w:p w:rsidR="00E92ACD" w:rsidRDefault="00E92ACD" w:rsidP="00E92ACD">
      <w:pPr>
        <w:spacing w:line="480" w:lineRule="auto"/>
        <w:ind w:firstLine="720"/>
        <w:jc w:val="both"/>
        <w:rPr>
          <w:rFonts w:ascii="Times New Roman" w:hAnsi="Times New Roman"/>
          <w:b/>
          <w:bCs/>
          <w:caps/>
          <w:sz w:val="24"/>
          <w:szCs w:val="24"/>
        </w:rPr>
      </w:pPr>
    </w:p>
    <w:p w:rsidR="00E92ACD" w:rsidRPr="00B14FD8" w:rsidRDefault="00E92ACD" w:rsidP="00E92ACD">
      <w:pPr>
        <w:spacing w:line="480" w:lineRule="auto"/>
        <w:jc w:val="center"/>
        <w:rPr>
          <w:rFonts w:ascii="Times New Roman" w:hAnsi="Times New Roman"/>
          <w:b/>
          <w:bCs/>
          <w:caps/>
          <w:sz w:val="24"/>
          <w:szCs w:val="24"/>
        </w:rPr>
      </w:pPr>
      <w:r w:rsidRPr="00FD1F45">
        <w:rPr>
          <w:rFonts w:ascii="Times New Roman" w:hAnsi="Times New Roman"/>
          <w:b/>
          <w:bCs/>
          <w:caps/>
          <w:sz w:val="24"/>
          <w:szCs w:val="24"/>
        </w:rPr>
        <w:t>Front page of the staff verification</w:t>
      </w:r>
    </w:p>
    <w:tbl>
      <w:tblPr>
        <w:tblpPr w:leftFromText="180" w:rightFromText="180" w:vertAnchor="text" w:horzAnchor="margin" w:tblpXSpec="center" w:tblpY="74"/>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46"/>
        <w:gridCol w:w="1242"/>
        <w:gridCol w:w="1470"/>
        <w:gridCol w:w="1107"/>
        <w:gridCol w:w="963"/>
        <w:gridCol w:w="990"/>
        <w:gridCol w:w="990"/>
        <w:gridCol w:w="1170"/>
        <w:gridCol w:w="900"/>
        <w:gridCol w:w="720"/>
        <w:gridCol w:w="1170"/>
      </w:tblGrid>
      <w:tr w:rsidR="00E92ACD" w:rsidRPr="009235D4" w:rsidTr="007348FC">
        <w:trPr>
          <w:trHeight w:val="890"/>
        </w:trPr>
        <w:tc>
          <w:tcPr>
            <w:tcW w:w="546"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S/N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NAME</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Designation</w:t>
            </w: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Qualifications</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Grade Level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Oracle No</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Bank Name</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Bank Account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 xml:space="preserve"> Gross Pay                          </w:t>
            </w:r>
          </w:p>
        </w:tc>
        <w:tc>
          <w:tcPr>
            <w:tcW w:w="72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Net Pay</w:t>
            </w:r>
          </w:p>
        </w:tc>
        <w:tc>
          <w:tcPr>
            <w:tcW w:w="117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Signature</w:t>
            </w:r>
          </w:p>
        </w:tc>
      </w:tr>
      <w:tr w:rsidR="00E92ACD" w:rsidRPr="009235D4" w:rsidTr="007348FC">
        <w:trPr>
          <w:trHeight w:val="557"/>
        </w:trPr>
        <w:tc>
          <w:tcPr>
            <w:tcW w:w="546"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1.</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r>
      <w:tr w:rsidR="00E92ACD" w:rsidRPr="009235D4" w:rsidTr="007348FC">
        <w:trPr>
          <w:trHeight w:val="530"/>
        </w:trPr>
        <w:tc>
          <w:tcPr>
            <w:tcW w:w="546"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2.</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r>
      <w:tr w:rsidR="00E92ACD" w:rsidRPr="009235D4" w:rsidTr="007348FC">
        <w:trPr>
          <w:trHeight w:val="530"/>
        </w:trPr>
        <w:tc>
          <w:tcPr>
            <w:tcW w:w="546"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r w:rsidRPr="00FD1F45">
              <w:rPr>
                <w:rFonts w:ascii="Times New Roman" w:hAnsi="Times New Roman"/>
                <w:b/>
                <w:bCs/>
                <w:sz w:val="24"/>
                <w:szCs w:val="24"/>
              </w:rPr>
              <w:t>3.</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E92ACD" w:rsidRPr="00FD1F45" w:rsidRDefault="00E92ACD" w:rsidP="007348FC">
            <w:pPr>
              <w:pStyle w:val="ListParagraph"/>
              <w:spacing w:line="480" w:lineRule="auto"/>
              <w:ind w:left="0"/>
              <w:jc w:val="both"/>
              <w:rPr>
                <w:rFonts w:ascii="Times New Roman" w:hAnsi="Times New Roman"/>
                <w:b/>
                <w:bCs/>
                <w:sz w:val="24"/>
                <w:szCs w:val="24"/>
              </w:rPr>
            </w:pPr>
          </w:p>
        </w:tc>
      </w:tr>
    </w:tbl>
    <w:p w:rsidR="00E92ACD" w:rsidRPr="00B14FD8" w:rsidRDefault="00E92ACD" w:rsidP="00E92ACD">
      <w:pPr>
        <w:tabs>
          <w:tab w:val="left" w:pos="1842"/>
        </w:tabs>
        <w:spacing w:line="480" w:lineRule="auto"/>
        <w:jc w:val="both"/>
        <w:rPr>
          <w:rFonts w:ascii="Times New Roman" w:hAnsi="Times New Roman"/>
          <w:b/>
          <w:sz w:val="24"/>
          <w:szCs w:val="24"/>
        </w:rPr>
      </w:pPr>
      <w:r w:rsidRPr="00FD1F45">
        <w:rPr>
          <w:rFonts w:ascii="Times New Roman" w:hAnsi="Times New Roman"/>
          <w:sz w:val="24"/>
          <w:szCs w:val="24"/>
        </w:rPr>
        <w:tab/>
      </w:r>
      <w:r w:rsidRPr="00FD1F45">
        <w:rPr>
          <w:rFonts w:ascii="Times New Roman" w:hAnsi="Times New Roman"/>
          <w:b/>
          <w:sz w:val="24"/>
          <w:szCs w:val="24"/>
        </w:rPr>
        <w:t>OPEN PAGE OF THE STAFF VERIFICATION</w:t>
      </w:r>
    </w:p>
    <w:p w:rsidR="00E92ACD" w:rsidRPr="00FD1F45" w:rsidRDefault="00E92ACD" w:rsidP="00E92ACD">
      <w:pPr>
        <w:pStyle w:val="ListParagraph"/>
        <w:numPr>
          <w:ilvl w:val="0"/>
          <w:numId w:val="6"/>
        </w:numPr>
        <w:spacing w:line="480" w:lineRule="auto"/>
        <w:jc w:val="both"/>
        <w:rPr>
          <w:rFonts w:ascii="Times New Roman" w:hAnsi="Times New Roman"/>
          <w:sz w:val="24"/>
          <w:szCs w:val="24"/>
        </w:rPr>
      </w:pPr>
      <w:r w:rsidRPr="00FD1F45">
        <w:rPr>
          <w:rFonts w:ascii="Times New Roman" w:hAnsi="Times New Roman"/>
          <w:caps/>
          <w:sz w:val="24"/>
          <w:szCs w:val="24"/>
        </w:rPr>
        <w:t>Sorting of files in the file cabinet:</w:t>
      </w:r>
      <w:r w:rsidRPr="00FD1F45">
        <w:rPr>
          <w:rFonts w:ascii="Times New Roman" w:hAnsi="Times New Roman"/>
          <w:sz w:val="24"/>
          <w:szCs w:val="24"/>
        </w:rPr>
        <w:t xml:space="preserve">, I also assisted the employee relations staff in the sorting of files of the Admin.and HR department, by reorganizing them in </w:t>
      </w:r>
      <w:r w:rsidRPr="00FD1F45">
        <w:rPr>
          <w:rFonts w:ascii="Times New Roman" w:hAnsi="Times New Roman"/>
          <w:sz w:val="24"/>
          <w:szCs w:val="24"/>
        </w:rPr>
        <w:lastRenderedPageBreak/>
        <w:t>alphabetical order, typing and printing out a lead schedule showing all the files of the organization in alphabetical order for easy identification.</w:t>
      </w:r>
    </w:p>
    <w:p w:rsidR="00E92ACD" w:rsidRPr="00FD1F45" w:rsidRDefault="00E92ACD" w:rsidP="00E92ACD">
      <w:pPr>
        <w:pStyle w:val="ListParagraph"/>
        <w:numPr>
          <w:ilvl w:val="0"/>
          <w:numId w:val="6"/>
        </w:numPr>
        <w:spacing w:line="480" w:lineRule="auto"/>
        <w:jc w:val="both"/>
        <w:rPr>
          <w:rFonts w:ascii="Times New Roman" w:hAnsi="Times New Roman"/>
          <w:sz w:val="24"/>
          <w:szCs w:val="24"/>
        </w:rPr>
      </w:pPr>
      <w:r w:rsidRPr="00FD1F45">
        <w:rPr>
          <w:rFonts w:ascii="Times New Roman" w:hAnsi="Times New Roman"/>
          <w:caps/>
          <w:sz w:val="24"/>
          <w:szCs w:val="24"/>
        </w:rPr>
        <w:t xml:space="preserve">Assisting in drafting retirement and pensions letters: </w:t>
      </w:r>
      <w:r w:rsidRPr="00FD1F45">
        <w:rPr>
          <w:rFonts w:ascii="Times New Roman" w:hAnsi="Times New Roman"/>
          <w:sz w:val="24"/>
          <w:szCs w:val="24"/>
        </w:rPr>
        <w:t xml:space="preserve">I assisted in drafting pensions and retirement letters by following the format given to me by my boss which includes the name, retirement age, years of service in organisation, reference number,qualifications of the pensioner and retiree, grade </w:t>
      </w:r>
      <w:r>
        <w:rPr>
          <w:rFonts w:ascii="Times New Roman" w:hAnsi="Times New Roman"/>
          <w:sz w:val="24"/>
          <w:szCs w:val="24"/>
        </w:rPr>
        <w:t xml:space="preserve">level, Oracle number(i.e. the </w:t>
      </w:r>
      <w:r w:rsidRPr="00FD1F45">
        <w:rPr>
          <w:rFonts w:ascii="Times New Roman" w:hAnsi="Times New Roman"/>
          <w:sz w:val="24"/>
          <w:szCs w:val="24"/>
        </w:rPr>
        <w:t>identification number), current position in the organisation and signature.</w:t>
      </w: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Pr="00FD1F45" w:rsidRDefault="00E92ACD" w:rsidP="00E92ACD">
      <w:pPr>
        <w:pStyle w:val="ListParagraph"/>
        <w:spacing w:line="480" w:lineRule="auto"/>
        <w:jc w:val="both"/>
        <w:rPr>
          <w:rFonts w:ascii="Times New Roman" w:hAnsi="Times New Roman"/>
          <w:b/>
          <w:caps/>
          <w:sz w:val="24"/>
          <w:szCs w:val="24"/>
        </w:rPr>
      </w:pPr>
    </w:p>
    <w:p w:rsidR="00E92ACD" w:rsidRDefault="00E92ACD" w:rsidP="00E92ACD">
      <w:pPr>
        <w:pStyle w:val="ListParagraph"/>
        <w:spacing w:line="480" w:lineRule="auto"/>
        <w:ind w:left="0"/>
        <w:jc w:val="both"/>
        <w:rPr>
          <w:rFonts w:ascii="Times New Roman" w:hAnsi="Times New Roman"/>
          <w:b/>
          <w:caps/>
          <w:sz w:val="24"/>
          <w:szCs w:val="24"/>
        </w:rPr>
      </w:pPr>
    </w:p>
    <w:p w:rsidR="00E92ACD" w:rsidRDefault="00E92ACD" w:rsidP="00E92ACD">
      <w:pPr>
        <w:pStyle w:val="ListParagraph"/>
        <w:spacing w:line="480" w:lineRule="auto"/>
        <w:ind w:left="0"/>
        <w:jc w:val="both"/>
        <w:rPr>
          <w:rFonts w:ascii="Times New Roman" w:hAnsi="Times New Roman"/>
          <w:b/>
          <w:caps/>
          <w:sz w:val="24"/>
          <w:szCs w:val="24"/>
        </w:rPr>
      </w:pPr>
    </w:p>
    <w:p w:rsidR="00E92ACD" w:rsidRDefault="00E92ACD" w:rsidP="00E92ACD">
      <w:pPr>
        <w:pStyle w:val="ListParagraph"/>
        <w:spacing w:line="480" w:lineRule="auto"/>
        <w:ind w:left="0"/>
        <w:jc w:val="both"/>
        <w:rPr>
          <w:rFonts w:ascii="Times New Roman" w:hAnsi="Times New Roman"/>
          <w:b/>
          <w:caps/>
          <w:sz w:val="24"/>
          <w:szCs w:val="24"/>
        </w:rPr>
      </w:pPr>
    </w:p>
    <w:p w:rsidR="00E92ACD" w:rsidRDefault="00E92ACD" w:rsidP="00E92ACD">
      <w:pPr>
        <w:pStyle w:val="ListParagraph"/>
        <w:spacing w:line="480" w:lineRule="auto"/>
        <w:ind w:left="0"/>
        <w:jc w:val="both"/>
        <w:rPr>
          <w:rFonts w:ascii="Times New Roman" w:hAnsi="Times New Roman"/>
          <w:b/>
          <w:caps/>
          <w:sz w:val="24"/>
          <w:szCs w:val="24"/>
        </w:rPr>
      </w:pPr>
    </w:p>
    <w:p w:rsidR="00E92ACD" w:rsidRPr="00FD1F45" w:rsidRDefault="00E92ACD" w:rsidP="00E92ACD">
      <w:pPr>
        <w:pStyle w:val="ListParagraph"/>
        <w:spacing w:line="480" w:lineRule="auto"/>
        <w:ind w:left="0"/>
        <w:rPr>
          <w:rFonts w:ascii="Times New Roman" w:hAnsi="Times New Roman"/>
          <w:b/>
          <w:sz w:val="24"/>
          <w:szCs w:val="24"/>
        </w:rPr>
      </w:pPr>
      <w:r w:rsidRPr="00FD1F45">
        <w:rPr>
          <w:rFonts w:ascii="Times New Roman" w:hAnsi="Times New Roman"/>
          <w:b/>
          <w:caps/>
          <w:sz w:val="24"/>
          <w:szCs w:val="24"/>
        </w:rPr>
        <w:t>Chapter four</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4.1 Challenges Faced</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I encountered the following challenges dur</w:t>
      </w:r>
      <w:r>
        <w:rPr>
          <w:rFonts w:ascii="Times New Roman" w:hAnsi="Times New Roman"/>
          <w:sz w:val="24"/>
          <w:szCs w:val="24"/>
        </w:rPr>
        <w:t xml:space="preserve">ing the period of my industrial </w:t>
      </w:r>
      <w:r w:rsidRPr="00FD1F45">
        <w:rPr>
          <w:rFonts w:ascii="Times New Roman" w:hAnsi="Times New Roman"/>
          <w:sz w:val="24"/>
          <w:szCs w:val="24"/>
        </w:rPr>
        <w:t>attachment:</w:t>
      </w:r>
    </w:p>
    <w:p w:rsidR="00E92ACD" w:rsidRPr="00FD1F45" w:rsidRDefault="00E92ACD" w:rsidP="00E92ACD">
      <w:pPr>
        <w:pStyle w:val="ListParagraph"/>
        <w:numPr>
          <w:ilvl w:val="0"/>
          <w:numId w:val="7"/>
        </w:numPr>
        <w:spacing w:line="480" w:lineRule="auto"/>
        <w:jc w:val="both"/>
        <w:rPr>
          <w:rFonts w:ascii="Times New Roman" w:hAnsi="Times New Roman"/>
          <w:sz w:val="24"/>
          <w:szCs w:val="24"/>
        </w:rPr>
      </w:pPr>
      <w:r w:rsidRPr="00FD1F45">
        <w:rPr>
          <w:rFonts w:ascii="Times New Roman" w:hAnsi="Times New Roman"/>
          <w:sz w:val="24"/>
          <w:szCs w:val="24"/>
        </w:rPr>
        <w:t xml:space="preserve">I submitted applications to several organisation and firms in Lagos and also visited the organisations before one of the </w:t>
      </w:r>
      <w:r>
        <w:rPr>
          <w:rFonts w:ascii="Times New Roman" w:hAnsi="Times New Roman"/>
          <w:sz w:val="24"/>
          <w:szCs w:val="24"/>
        </w:rPr>
        <w:t xml:space="preserve">organisation, </w:t>
      </w:r>
      <w:r w:rsidRPr="00084F2E">
        <w:rPr>
          <w:rFonts w:ascii="Times New Roman" w:hAnsi="Times New Roman"/>
          <w:sz w:val="24"/>
          <w:szCs w:val="24"/>
        </w:rPr>
        <w:t>Ibadan Local government properties company limited</w:t>
      </w:r>
      <w:r w:rsidRPr="00FD1F45">
        <w:rPr>
          <w:rFonts w:ascii="Times New Roman" w:hAnsi="Times New Roman"/>
          <w:sz w:val="24"/>
          <w:szCs w:val="24"/>
        </w:rPr>
        <w:t xml:space="preserve"> could offer me a place for the six months’ industrial attachment.</w:t>
      </w:r>
    </w:p>
    <w:p w:rsidR="00E92ACD" w:rsidRPr="00FD1F45" w:rsidRDefault="00E92ACD" w:rsidP="00E92ACD">
      <w:pPr>
        <w:pStyle w:val="ListParagraph"/>
        <w:numPr>
          <w:ilvl w:val="0"/>
          <w:numId w:val="7"/>
        </w:numPr>
        <w:spacing w:line="480" w:lineRule="auto"/>
        <w:jc w:val="both"/>
        <w:rPr>
          <w:rFonts w:ascii="Times New Roman" w:hAnsi="Times New Roman"/>
          <w:sz w:val="24"/>
          <w:szCs w:val="24"/>
        </w:rPr>
      </w:pPr>
      <w:r w:rsidRPr="00FD1F45">
        <w:rPr>
          <w:rFonts w:ascii="Times New Roman" w:hAnsi="Times New Roman"/>
          <w:sz w:val="24"/>
          <w:szCs w:val="24"/>
        </w:rPr>
        <w:t>It was difficult for me to get acquainted with the firm and its environment within a very short time since the firm did not organize any formal orientation for me.</w:t>
      </w:r>
    </w:p>
    <w:p w:rsidR="00E92ACD" w:rsidRPr="00FD1F45" w:rsidRDefault="00E92ACD" w:rsidP="00E92ACD">
      <w:pPr>
        <w:pStyle w:val="ListParagraph"/>
        <w:numPr>
          <w:ilvl w:val="0"/>
          <w:numId w:val="7"/>
        </w:numPr>
        <w:spacing w:line="480" w:lineRule="auto"/>
        <w:jc w:val="both"/>
        <w:rPr>
          <w:rFonts w:ascii="Times New Roman" w:hAnsi="Times New Roman"/>
          <w:sz w:val="24"/>
          <w:szCs w:val="24"/>
        </w:rPr>
      </w:pPr>
      <w:r w:rsidRPr="00FD1F45">
        <w:rPr>
          <w:rFonts w:ascii="Times New Roman" w:hAnsi="Times New Roman"/>
          <w:sz w:val="24"/>
          <w:szCs w:val="24"/>
        </w:rPr>
        <w:t>Busy schedules of staff (who were often on field assignment made it difficult for them to pay enough attention t</w:t>
      </w:r>
      <w:r>
        <w:rPr>
          <w:rFonts w:ascii="Times New Roman" w:hAnsi="Times New Roman"/>
          <w:sz w:val="24"/>
          <w:szCs w:val="24"/>
        </w:rPr>
        <w:t>o industrial attachment students.</w:t>
      </w:r>
    </w:p>
    <w:p w:rsidR="00E92ACD" w:rsidRPr="00FD1F45" w:rsidRDefault="00E92ACD" w:rsidP="00E92ACD">
      <w:pPr>
        <w:pStyle w:val="ListParagraph"/>
        <w:numPr>
          <w:ilvl w:val="0"/>
          <w:numId w:val="7"/>
        </w:numPr>
        <w:spacing w:line="480" w:lineRule="auto"/>
        <w:jc w:val="both"/>
        <w:rPr>
          <w:rFonts w:ascii="Times New Roman" w:hAnsi="Times New Roman"/>
          <w:sz w:val="24"/>
          <w:szCs w:val="24"/>
        </w:rPr>
      </w:pPr>
      <w:r w:rsidRPr="00FD1F45">
        <w:rPr>
          <w:rFonts w:ascii="Times New Roman" w:hAnsi="Times New Roman"/>
          <w:sz w:val="24"/>
          <w:szCs w:val="24"/>
        </w:rPr>
        <w:t>Inadequate number of computers in the Admin.and HR department, hence, I had to wait for my own turn to use the computer.</w:t>
      </w:r>
    </w:p>
    <w:p w:rsidR="00E92ACD" w:rsidRPr="00FD1F45" w:rsidRDefault="00E92ACD" w:rsidP="00E92ACD">
      <w:pPr>
        <w:pStyle w:val="ListParagraph"/>
        <w:numPr>
          <w:ilvl w:val="0"/>
          <w:numId w:val="7"/>
        </w:numPr>
        <w:spacing w:line="480" w:lineRule="auto"/>
        <w:jc w:val="both"/>
        <w:rPr>
          <w:rFonts w:ascii="Times New Roman" w:hAnsi="Times New Roman"/>
          <w:sz w:val="24"/>
          <w:szCs w:val="24"/>
        </w:rPr>
      </w:pPr>
      <w:r w:rsidRPr="00FD1F45">
        <w:rPr>
          <w:rFonts w:ascii="Times New Roman" w:hAnsi="Times New Roman"/>
          <w:sz w:val="24"/>
          <w:szCs w:val="24"/>
        </w:rPr>
        <w:t>My transport expenses in a week are much cost because it is far from my house. I sometimes find it difficult because of the transport fare.</w:t>
      </w:r>
    </w:p>
    <w:p w:rsidR="00E92ACD" w:rsidRPr="00FD1F45" w:rsidRDefault="00E92ACD" w:rsidP="00E92ACD">
      <w:pPr>
        <w:spacing w:line="480" w:lineRule="auto"/>
        <w:jc w:val="both"/>
        <w:rPr>
          <w:rFonts w:ascii="Times New Roman" w:hAnsi="Times New Roman"/>
          <w:b/>
          <w:bCs/>
          <w:sz w:val="24"/>
          <w:szCs w:val="24"/>
        </w:rPr>
      </w:pPr>
      <w:r w:rsidRPr="00FD1F45">
        <w:rPr>
          <w:rFonts w:ascii="Times New Roman" w:hAnsi="Times New Roman"/>
          <w:b/>
          <w:bCs/>
          <w:sz w:val="24"/>
          <w:szCs w:val="24"/>
        </w:rPr>
        <w:t xml:space="preserve">4.2 </w:t>
      </w:r>
      <w:r w:rsidRPr="00FD1F45">
        <w:rPr>
          <w:rFonts w:ascii="Times New Roman" w:hAnsi="Times New Roman"/>
          <w:b/>
          <w:bCs/>
          <w:caps/>
          <w:sz w:val="24"/>
          <w:szCs w:val="24"/>
        </w:rPr>
        <w:t>summary</w:t>
      </w:r>
    </w:p>
    <w:p w:rsidR="00E92ACD" w:rsidRPr="00B14FD8"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lastRenderedPageBreak/>
        <w:t xml:space="preserve">Student industrial work experience scheme programme has exposed me to the basic knowledge of the activities carried out in </w:t>
      </w:r>
      <w:r>
        <w:rPr>
          <w:rFonts w:ascii="Times New Roman" w:hAnsi="Times New Roman"/>
          <w:sz w:val="24"/>
          <w:szCs w:val="24"/>
        </w:rPr>
        <w:t>Ibadan Local government properties company limited</w:t>
      </w:r>
      <w:r w:rsidRPr="00FD1F45">
        <w:rPr>
          <w:rFonts w:ascii="Times New Roman" w:hAnsi="Times New Roman"/>
          <w:sz w:val="24"/>
          <w:szCs w:val="24"/>
        </w:rPr>
        <w:t>.  During the period of my industrial attachment, I actually participated in dispatching and receiving of outgoing and incoming mails to other departments and organisation, assisting in conducting staff monthly verification, assisting in typing of memos, sorting of files, drafting and organising retirement letters.</w:t>
      </w:r>
      <w:r>
        <w:rPr>
          <w:rFonts w:ascii="Times New Roman" w:hAnsi="Times New Roman"/>
          <w:sz w:val="24"/>
          <w:szCs w:val="24"/>
        </w:rPr>
        <w:t xml:space="preserve"> </w:t>
      </w:r>
      <w:r w:rsidRPr="00FD1F45">
        <w:rPr>
          <w:rFonts w:ascii="Times New Roman" w:hAnsi="Times New Roman"/>
          <w:sz w:val="24"/>
          <w:szCs w:val="24"/>
        </w:rPr>
        <w:t>I also assisted in carrying out administrative duties in the Admin.and HR department such as filing, typing and printing of memos.</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4.3 conclusion</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E92ACD" w:rsidRPr="00FD1F45"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4.4 Recommendation</w:t>
      </w:r>
    </w:p>
    <w:p w:rsidR="00E92ACD" w:rsidRPr="00FD1F45" w:rsidRDefault="00E92ACD" w:rsidP="00E92ACD">
      <w:pPr>
        <w:pStyle w:val="ListParagraph"/>
        <w:numPr>
          <w:ilvl w:val="0"/>
          <w:numId w:val="1"/>
        </w:numPr>
        <w:spacing w:line="480" w:lineRule="auto"/>
        <w:jc w:val="both"/>
        <w:rPr>
          <w:rFonts w:ascii="Times New Roman" w:hAnsi="Times New Roman"/>
          <w:sz w:val="24"/>
          <w:szCs w:val="24"/>
        </w:rPr>
      </w:pPr>
      <w:r w:rsidRPr="00FD1F45">
        <w:rPr>
          <w:rFonts w:ascii="Times New Roman" w:hAnsi="Times New Roman"/>
          <w:sz w:val="24"/>
          <w:szCs w:val="24"/>
        </w:rPr>
        <w:t xml:space="preserve"> Students should attach significant importance to industrial attachment as it enables them to blend academic work with that of the industry.</w:t>
      </w:r>
    </w:p>
    <w:p w:rsidR="00E92ACD" w:rsidRPr="00FD1F45" w:rsidRDefault="00E92ACD" w:rsidP="00E92ACD">
      <w:pPr>
        <w:pStyle w:val="ListParagraph"/>
        <w:numPr>
          <w:ilvl w:val="0"/>
          <w:numId w:val="1"/>
        </w:numPr>
        <w:spacing w:line="480" w:lineRule="auto"/>
        <w:jc w:val="both"/>
        <w:rPr>
          <w:rFonts w:ascii="Times New Roman" w:hAnsi="Times New Roman"/>
          <w:sz w:val="24"/>
          <w:szCs w:val="24"/>
        </w:rPr>
      </w:pPr>
      <w:r w:rsidRPr="00FD1F45">
        <w:rPr>
          <w:rFonts w:ascii="Times New Roman" w:hAnsi="Times New Roman"/>
          <w:sz w:val="24"/>
          <w:szCs w:val="24"/>
        </w:rPr>
        <w:t xml:space="preserve">Students should exhibit good character and conduct at their various places of industrial attachment in order not to tarnish the image of the university. </w:t>
      </w:r>
    </w:p>
    <w:p w:rsidR="00E92ACD" w:rsidRPr="00FD1F45" w:rsidRDefault="00E92ACD" w:rsidP="00E92ACD">
      <w:pPr>
        <w:pStyle w:val="ListParagraph"/>
        <w:numPr>
          <w:ilvl w:val="0"/>
          <w:numId w:val="1"/>
        </w:numPr>
        <w:spacing w:line="480" w:lineRule="auto"/>
        <w:jc w:val="both"/>
        <w:rPr>
          <w:rFonts w:ascii="Times New Roman" w:hAnsi="Times New Roman"/>
          <w:caps/>
          <w:sz w:val="24"/>
          <w:szCs w:val="24"/>
        </w:rPr>
      </w:pPr>
      <w:r w:rsidRPr="00FD1F45">
        <w:rPr>
          <w:rFonts w:ascii="Times New Roman" w:hAnsi="Times New Roman"/>
          <w:sz w:val="24"/>
          <w:szCs w:val="24"/>
        </w:rPr>
        <w:t>Furthermore, if the students live up to expectation, their employers would be encouraged to give opportunities to other students to carry out their industrial attachment in such organizations in future.</w:t>
      </w:r>
    </w:p>
    <w:p w:rsidR="00E92ACD" w:rsidRPr="00FD1F45" w:rsidRDefault="00E92ACD" w:rsidP="00E92ACD">
      <w:pPr>
        <w:pStyle w:val="ListParagraph"/>
        <w:numPr>
          <w:ilvl w:val="0"/>
          <w:numId w:val="1"/>
        </w:numPr>
        <w:spacing w:line="480" w:lineRule="auto"/>
        <w:jc w:val="both"/>
        <w:rPr>
          <w:rFonts w:ascii="Times New Roman" w:hAnsi="Times New Roman"/>
          <w:sz w:val="24"/>
          <w:szCs w:val="24"/>
        </w:rPr>
      </w:pPr>
      <w:r w:rsidRPr="00FD1F45">
        <w:rPr>
          <w:rFonts w:ascii="Times New Roman" w:hAnsi="Times New Roman"/>
          <w:sz w:val="24"/>
          <w:szCs w:val="24"/>
        </w:rPr>
        <w:lastRenderedPageBreak/>
        <w:t>Organizations accepting students for industrial attachment should ensure that students are taken through some form of orientation course to enable them to have enough knowledge about the organization and the functions they are expected to perform.</w:t>
      </w:r>
    </w:p>
    <w:p w:rsidR="00E92ACD" w:rsidRPr="00FD1F45" w:rsidRDefault="00E92ACD" w:rsidP="00E92ACD">
      <w:pPr>
        <w:pStyle w:val="ListParagraph"/>
        <w:numPr>
          <w:ilvl w:val="0"/>
          <w:numId w:val="1"/>
        </w:numPr>
        <w:spacing w:line="480" w:lineRule="auto"/>
        <w:jc w:val="both"/>
        <w:rPr>
          <w:rFonts w:ascii="Times New Roman" w:hAnsi="Times New Roman"/>
          <w:sz w:val="24"/>
          <w:szCs w:val="24"/>
        </w:rPr>
      </w:pPr>
      <w:r w:rsidRPr="00FD1F45">
        <w:rPr>
          <w:rFonts w:ascii="Times New Roman" w:hAnsi="Times New Roman"/>
          <w:sz w:val="24"/>
          <w:szCs w:val="24"/>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E92ACD" w:rsidRDefault="00E92ACD" w:rsidP="00E92ACD">
      <w:pPr>
        <w:spacing w:line="480" w:lineRule="auto"/>
        <w:jc w:val="both"/>
        <w:rPr>
          <w:rFonts w:ascii="Times New Roman" w:hAnsi="Times New Roman"/>
          <w:b/>
          <w:bCs/>
          <w:caps/>
          <w:sz w:val="24"/>
          <w:szCs w:val="24"/>
        </w:rPr>
      </w:pPr>
    </w:p>
    <w:p w:rsidR="00E92ACD" w:rsidRDefault="00E92ACD" w:rsidP="00E92ACD">
      <w:pPr>
        <w:spacing w:line="480" w:lineRule="auto"/>
        <w:jc w:val="both"/>
        <w:rPr>
          <w:rFonts w:ascii="Times New Roman" w:hAnsi="Times New Roman"/>
          <w:b/>
          <w:bCs/>
          <w:caps/>
          <w:sz w:val="24"/>
          <w:szCs w:val="24"/>
        </w:rPr>
      </w:pPr>
      <w:r w:rsidRPr="00FD1F45">
        <w:rPr>
          <w:rFonts w:ascii="Times New Roman" w:hAnsi="Times New Roman"/>
          <w:b/>
          <w:bCs/>
          <w:caps/>
          <w:sz w:val="24"/>
          <w:szCs w:val="24"/>
        </w:rPr>
        <w:t>4.5 Reference</w:t>
      </w:r>
    </w:p>
    <w:p w:rsidR="00E92ACD" w:rsidRPr="00FD1F45" w:rsidRDefault="00E92ACD" w:rsidP="00E92ACD">
      <w:pPr>
        <w:spacing w:line="480" w:lineRule="auto"/>
        <w:jc w:val="both"/>
        <w:rPr>
          <w:rFonts w:ascii="Times New Roman" w:hAnsi="Times New Roman"/>
          <w:sz w:val="24"/>
          <w:szCs w:val="24"/>
        </w:rPr>
      </w:pPr>
      <w:r w:rsidRPr="00FD1F45">
        <w:rPr>
          <w:rFonts w:ascii="Times New Roman" w:hAnsi="Times New Roman"/>
          <w:sz w:val="24"/>
          <w:szCs w:val="24"/>
        </w:rPr>
        <w:t>Abwas</w:t>
      </w:r>
      <w:r>
        <w:rPr>
          <w:rFonts w:ascii="Times New Roman" w:hAnsi="Times New Roman"/>
          <w:sz w:val="24"/>
          <w:szCs w:val="24"/>
        </w:rPr>
        <w:t xml:space="preserve"> </w:t>
      </w:r>
      <w:r w:rsidRPr="00FD1F45">
        <w:rPr>
          <w:rFonts w:ascii="Times New Roman" w:hAnsi="Times New Roman"/>
          <w:sz w:val="24"/>
          <w:szCs w:val="24"/>
        </w:rPr>
        <w:t>Toriola (</w:t>
      </w:r>
      <w:r>
        <w:rPr>
          <w:rFonts w:ascii="Times New Roman" w:hAnsi="Times New Roman"/>
          <w:sz w:val="24"/>
          <w:szCs w:val="24"/>
        </w:rPr>
        <w:t xml:space="preserve">2013). </w:t>
      </w:r>
      <w:r w:rsidRPr="00893DB1">
        <w:rPr>
          <w:rFonts w:ascii="Times New Roman" w:hAnsi="Times New Roman"/>
          <w:i/>
          <w:sz w:val="24"/>
          <w:szCs w:val="24"/>
        </w:rPr>
        <w:t>Nigerian finder website. https://nigerianfinder.com/history-of siwes</w:t>
      </w:r>
    </w:p>
    <w:p w:rsidR="00E92ACD" w:rsidRPr="00893DB1" w:rsidRDefault="00E92ACD" w:rsidP="00E92ACD">
      <w:pPr>
        <w:tabs>
          <w:tab w:val="left" w:pos="5483"/>
        </w:tabs>
        <w:spacing w:line="480" w:lineRule="auto"/>
        <w:jc w:val="both"/>
        <w:rPr>
          <w:rFonts w:ascii="Times New Roman" w:hAnsi="Times New Roman"/>
          <w:i/>
          <w:sz w:val="24"/>
          <w:szCs w:val="24"/>
        </w:rPr>
      </w:pPr>
      <w:r w:rsidRPr="00FD1F45">
        <w:rPr>
          <w:rFonts w:ascii="Times New Roman" w:hAnsi="Times New Roman"/>
          <w:sz w:val="24"/>
          <w:szCs w:val="24"/>
        </w:rPr>
        <w:t>Frances Basset</w:t>
      </w:r>
      <w:r>
        <w:rPr>
          <w:rFonts w:ascii="Times New Roman" w:hAnsi="Times New Roman"/>
          <w:i/>
          <w:sz w:val="24"/>
          <w:szCs w:val="24"/>
        </w:rPr>
        <w:t>.</w:t>
      </w:r>
      <w:r w:rsidRPr="00B14FD8">
        <w:rPr>
          <w:rFonts w:ascii="Times New Roman" w:hAnsi="Times New Roman"/>
          <w:i/>
          <w:sz w:val="24"/>
          <w:szCs w:val="24"/>
        </w:rPr>
        <w:t xml:space="preserve"> Siwes report </w:t>
      </w:r>
      <w:r w:rsidRPr="00893DB1">
        <w:rPr>
          <w:rFonts w:ascii="Times New Roman" w:hAnsi="Times New Roman"/>
          <w:i/>
          <w:sz w:val="24"/>
          <w:szCs w:val="24"/>
        </w:rPr>
        <w:t xml:space="preserve">format.Academia.edu. </w:t>
      </w:r>
      <w:r w:rsidRPr="00893DB1">
        <w:rPr>
          <w:rFonts w:ascii="Times New Roman" w:hAnsi="Times New Roman"/>
          <w:i/>
          <w:sz w:val="24"/>
          <w:szCs w:val="24"/>
        </w:rPr>
        <w:tab/>
      </w:r>
    </w:p>
    <w:p w:rsidR="00E92ACD" w:rsidRDefault="00E92ACD" w:rsidP="00E92ACD">
      <w:pPr>
        <w:spacing w:line="480" w:lineRule="auto"/>
        <w:jc w:val="center"/>
        <w:rPr>
          <w:rFonts w:ascii="Times New Roman" w:hAnsi="Times New Roman"/>
          <w:i/>
          <w:sz w:val="24"/>
          <w:szCs w:val="24"/>
        </w:rPr>
      </w:pPr>
      <w:r>
        <w:rPr>
          <w:rFonts w:ascii="Times New Roman" w:hAnsi="Times New Roman"/>
          <w:sz w:val="24"/>
          <w:szCs w:val="24"/>
        </w:rPr>
        <w:t>Matthew Otafugebe Adaji.</w:t>
      </w:r>
      <w:r w:rsidRPr="00FD1F45">
        <w:rPr>
          <w:rFonts w:ascii="Times New Roman" w:hAnsi="Times New Roman"/>
          <w:sz w:val="24"/>
          <w:szCs w:val="24"/>
        </w:rPr>
        <w:t xml:space="preserve"> </w:t>
      </w:r>
      <w:r w:rsidRPr="006C0AF7">
        <w:rPr>
          <w:rFonts w:ascii="Times New Roman" w:hAnsi="Times New Roman"/>
          <w:i/>
          <w:sz w:val="24"/>
          <w:szCs w:val="24"/>
        </w:rPr>
        <w:t>Appraisal and Effectiveness Analysis of Industrial work   E</w:t>
      </w:r>
      <w:r>
        <w:rPr>
          <w:rFonts w:ascii="Times New Roman" w:hAnsi="Times New Roman"/>
          <w:i/>
          <w:sz w:val="24"/>
          <w:szCs w:val="24"/>
        </w:rPr>
        <w:t>xperience</w:t>
      </w:r>
    </w:p>
    <w:p w:rsidR="00E92ACD" w:rsidRDefault="00E92ACD" w:rsidP="00E92ACD">
      <w:pPr>
        <w:spacing w:line="480" w:lineRule="auto"/>
        <w:rPr>
          <w:rFonts w:ascii="Times New Roman" w:hAnsi="Times New Roman"/>
          <w:i/>
          <w:sz w:val="24"/>
          <w:szCs w:val="24"/>
        </w:rPr>
      </w:pPr>
      <w:r>
        <w:rPr>
          <w:rFonts w:ascii="Times New Roman" w:hAnsi="Times New Roman"/>
          <w:sz w:val="24"/>
          <w:szCs w:val="24"/>
        </w:rPr>
        <w:t xml:space="preserve">                 </w:t>
      </w:r>
      <w:r w:rsidRPr="0063793F">
        <w:rPr>
          <w:rFonts w:ascii="Times New Roman" w:hAnsi="Times New Roman"/>
          <w:i/>
          <w:sz w:val="24"/>
          <w:szCs w:val="24"/>
        </w:rPr>
        <w:t xml:space="preserve">Scheme (SIWES) Benue State, Nigeria  </w:t>
      </w:r>
      <w:r>
        <w:rPr>
          <w:rFonts w:ascii="Times New Roman" w:hAnsi="Times New Roman"/>
          <w:sz w:val="24"/>
          <w:szCs w:val="24"/>
        </w:rPr>
        <w:t xml:space="preserve">                                                         </w:t>
      </w:r>
      <w:r w:rsidRPr="00893DB1">
        <w:rPr>
          <w:rFonts w:ascii="Times New Roman" w:hAnsi="Times New Roman"/>
          <w:sz w:val="24"/>
          <w:szCs w:val="24"/>
        </w:rPr>
        <w:t>.</w:t>
      </w:r>
    </w:p>
    <w:p w:rsidR="00E92ACD" w:rsidRPr="00D4135F" w:rsidRDefault="00E92ACD" w:rsidP="00E92ACD">
      <w:pPr>
        <w:spacing w:line="480" w:lineRule="auto"/>
        <w:jc w:val="both"/>
        <w:rPr>
          <w:rFonts w:ascii="Times New Roman" w:hAnsi="Times New Roman"/>
          <w:i/>
          <w:sz w:val="24"/>
          <w:szCs w:val="24"/>
        </w:rPr>
      </w:pPr>
      <w:r>
        <w:rPr>
          <w:rFonts w:ascii="Times New Roman" w:hAnsi="Times New Roman"/>
          <w:sz w:val="24"/>
          <w:szCs w:val="24"/>
        </w:rPr>
        <w:t>Organisation profile.</w:t>
      </w:r>
      <w:r w:rsidRPr="00FD1F45">
        <w:rPr>
          <w:rFonts w:ascii="Times New Roman" w:hAnsi="Times New Roman"/>
          <w:sz w:val="24"/>
          <w:szCs w:val="24"/>
        </w:rPr>
        <w:t xml:space="preserve"> </w:t>
      </w:r>
      <w:r w:rsidRPr="00054239">
        <w:rPr>
          <w:rFonts w:ascii="Times New Roman" w:hAnsi="Times New Roman"/>
          <w:sz w:val="24"/>
          <w:szCs w:val="24"/>
        </w:rPr>
        <w:t>Ibadan Local government properties company limited</w:t>
      </w:r>
      <w:r w:rsidRPr="00D4135F">
        <w:rPr>
          <w:rFonts w:ascii="Times New Roman" w:hAnsi="Times New Roman"/>
          <w:i/>
          <w:sz w:val="24"/>
          <w:szCs w:val="24"/>
        </w:rPr>
        <w:t>: https://igbogbobayekulcda.lg.gov.ng</w:t>
      </w:r>
    </w:p>
    <w:p w:rsidR="00E92ACD" w:rsidRPr="00D4135F" w:rsidRDefault="00E92ACD" w:rsidP="00E92ACD">
      <w:pPr>
        <w:spacing w:line="480" w:lineRule="auto"/>
        <w:jc w:val="both"/>
        <w:rPr>
          <w:rFonts w:ascii="Times New Roman" w:hAnsi="Times New Roman"/>
          <w:i/>
          <w:sz w:val="24"/>
          <w:szCs w:val="24"/>
        </w:rPr>
      </w:pPr>
      <w:r w:rsidRPr="00FD1F45">
        <w:rPr>
          <w:rFonts w:ascii="Times New Roman" w:hAnsi="Times New Roman"/>
          <w:sz w:val="24"/>
          <w:szCs w:val="24"/>
        </w:rPr>
        <w:t xml:space="preserve">Saint Chinedu (2022): </w:t>
      </w:r>
      <w:r w:rsidRPr="00D4135F">
        <w:rPr>
          <w:rFonts w:ascii="Times New Roman" w:hAnsi="Times New Roman"/>
          <w:i/>
          <w:sz w:val="24"/>
          <w:szCs w:val="24"/>
        </w:rPr>
        <w:t>How to write a good and presentable/SIWES Report</w:t>
      </w:r>
      <w:r>
        <w:rPr>
          <w:rFonts w:ascii="Times New Roman" w:hAnsi="Times New Roman"/>
          <w:i/>
          <w:sz w:val="24"/>
          <w:szCs w:val="24"/>
        </w:rPr>
        <w:t>.</w:t>
      </w:r>
      <w:r w:rsidRPr="00D4135F">
        <w:rPr>
          <w:rFonts w:ascii="Times New Roman" w:hAnsi="Times New Roman"/>
          <w:i/>
          <w:sz w:val="24"/>
          <w:szCs w:val="24"/>
        </w:rPr>
        <w:t>Siwesbeginer.com</w:t>
      </w:r>
    </w:p>
    <w:p w:rsidR="00AB76DA" w:rsidRDefault="00AB76DA"/>
    <w:sectPr w:rsidR="00AB76DA" w:rsidSect="00795E76">
      <w:headerReference w:type="default" r:id="rId7"/>
      <w:footerReference w:type="default" r:id="rId8"/>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76" w:rsidRDefault="00E92ACD">
    <w:pPr>
      <w:pStyle w:val="Footer"/>
    </w:pPr>
  </w:p>
  <w:p w:rsidR="00020D02" w:rsidRDefault="00E92ACD">
    <w:pPr>
      <w:pStyle w:val="Header"/>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D02" w:rsidRDefault="00E92ACD">
    <w:pPr>
      <w:jc w:val="center"/>
      <w:rPr>
        <w:rStyle w:val="Norm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3"/>
    <w:multiLevelType w:val="hybridMultilevel"/>
    <w:tmpl w:val="00000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CD"/>
    <w:rsid w:val="00AB76DA"/>
    <w:rsid w:val="00B74FB0"/>
    <w:rsid w:val="00E92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FA15BA-4ED7-47F4-B678-6758CE24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ACD"/>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E92ACD"/>
    <w:rPr>
      <w:rFonts w:ascii="Calibri" w:eastAsia="SimSun" w:hAnsi="Calibri" w:cs="Times New Roman"/>
    </w:rPr>
  </w:style>
  <w:style w:type="paragraph" w:styleId="Header">
    <w:name w:val="header"/>
    <w:basedOn w:val="Normal"/>
    <w:link w:val="HeaderChar"/>
    <w:rsid w:val="00E92ACD"/>
    <w:pPr>
      <w:tabs>
        <w:tab w:val="center" w:pos="4320"/>
        <w:tab w:val="right" w:pos="8640"/>
      </w:tabs>
      <w:spacing w:after="0" w:line="240" w:lineRule="auto"/>
    </w:pPr>
    <w:rPr>
      <w:rFonts w:eastAsia="SimSun"/>
    </w:rPr>
  </w:style>
  <w:style w:type="character" w:customStyle="1" w:styleId="HeaderChar1">
    <w:name w:val="Header Char1"/>
    <w:basedOn w:val="DefaultParagraphFont"/>
    <w:uiPriority w:val="99"/>
    <w:semiHidden/>
    <w:rsid w:val="00E92ACD"/>
    <w:rPr>
      <w:rFonts w:ascii="Calibri" w:eastAsia="Times New Roman" w:hAnsi="Calibri" w:cs="Times New Roman"/>
    </w:rPr>
  </w:style>
  <w:style w:type="paragraph" w:styleId="ListParagraph">
    <w:name w:val="List Paragraph"/>
    <w:basedOn w:val="Normal"/>
    <w:uiPriority w:val="34"/>
    <w:qFormat/>
    <w:rsid w:val="00E92ACD"/>
    <w:pPr>
      <w:ind w:left="720"/>
      <w:contextualSpacing/>
    </w:pPr>
  </w:style>
  <w:style w:type="paragraph" w:styleId="Footer">
    <w:name w:val="footer"/>
    <w:basedOn w:val="Normal"/>
    <w:link w:val="FooterChar"/>
    <w:uiPriority w:val="99"/>
    <w:unhideWhenUsed/>
    <w:rsid w:val="00E92ACD"/>
    <w:pPr>
      <w:tabs>
        <w:tab w:val="center" w:pos="4680"/>
        <w:tab w:val="right" w:pos="9360"/>
      </w:tabs>
    </w:pPr>
  </w:style>
  <w:style w:type="character" w:customStyle="1" w:styleId="FooterChar">
    <w:name w:val="Footer Char"/>
    <w:basedOn w:val="DefaultParagraphFont"/>
    <w:link w:val="Footer"/>
    <w:uiPriority w:val="99"/>
    <w:rsid w:val="00E92AC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2468</Words>
  <Characters>14070</Characters>
  <Application>Microsoft Office Word</Application>
  <DocSecurity>0</DocSecurity>
  <Lines>117</Lines>
  <Paragraphs>33</Paragraphs>
  <ScaleCrop>false</ScaleCrop>
  <Company/>
  <LinksUpToDate>false</LinksUpToDate>
  <CharactersWithSpaces>16505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2025-03-14T19:47:00Z</dcterms:created>
  <dcterms:modified xsi:type="dcterms:W3CDTF">2025-03-14T19:53:00Z</dcterms:modified>
</cp:coreProperties>
</file>