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oter2.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94"/>
        <w:rPr/>
      </w:pPr>
      <w:r>
        <w:tab/>
      </w:r>
      <w:r>
        <w:tab/>
      </w:r>
      <w:r>
        <w:tab/>
      </w:r>
      <w:r>
        <w:tab/>
      </w:r>
      <w:r>
        <w:tab/>
      </w:r>
      <w:r>
        <w:rPr>
          <w:noProof/>
        </w:rPr>
        <w:drawing>
          <wp:inline distT="0" distB="0" distL="0" distR="0">
            <wp:extent cx="1504950" cy="1409699"/>
            <wp:effectExtent l="0" t="0" r="0" b="0"/>
            <wp:docPr id="1026" name="Image1" descr="C:\Users\RM\Downloads\Kwara_State_Polytechnic_(logo).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504950" cy="1409699"/>
                    </a:xfrm>
                    <a:prstGeom prst="rect">
                      <a:avLst/>
                    </a:prstGeom>
                  </pic:spPr>
                </pic:pic>
              </a:graphicData>
            </a:graphic>
          </wp:inline>
        </w:drawing>
      </w:r>
      <w:r>
        <w:t xml:space="preserve"> </w:t>
      </w:r>
    </w:p>
    <w:p>
      <w:pPr>
        <w:pStyle w:val="style0"/>
        <w:spacing w:lineRule="auto" w:line="360"/>
        <w:jc w:val="center"/>
        <w:rPr>
          <w:rFonts w:ascii="Times New Roman" w:hAnsi="Times New Roman" w:hint="default"/>
          <w:sz w:val="28"/>
          <w:szCs w:val="28"/>
        </w:rPr>
      </w:pPr>
      <w:r>
        <w:rPr>
          <w:rFonts w:ascii="Times New Roman" w:hAnsi="Times New Roman"/>
          <w:sz w:val="28"/>
          <w:szCs w:val="28"/>
        </w:rPr>
        <w:t>TECHNICAL REPORT ON</w:t>
      </w:r>
    </w:p>
    <w:p>
      <w:pPr>
        <w:pStyle w:val="style0"/>
        <w:spacing w:lineRule="auto" w:line="360"/>
        <w:jc w:val="center"/>
        <w:rPr>
          <w:rFonts w:ascii="Times New Roman" w:hAnsi="Times New Roman" w:hint="default"/>
          <w:b/>
          <w:sz w:val="28"/>
          <w:szCs w:val="28"/>
        </w:rPr>
      </w:pPr>
      <w:r>
        <w:rPr>
          <w:rFonts w:ascii="Times New Roman" w:hAnsi="Times New Roman"/>
          <w:b/>
          <w:sz w:val="28"/>
          <w:szCs w:val="28"/>
        </w:rPr>
        <w:t>STUDENT INDUSTRIAL WORKS EXPERIENCE SCHEME (SIWES)</w:t>
      </w:r>
    </w:p>
    <w:p>
      <w:pPr>
        <w:pStyle w:val="style0"/>
        <w:spacing w:lineRule="auto" w:line="360"/>
        <w:jc w:val="center"/>
        <w:rPr>
          <w:rFonts w:ascii="Times New Roman" w:hAnsi="Times New Roman" w:hint="default"/>
          <w:i/>
          <w:sz w:val="28"/>
          <w:szCs w:val="28"/>
        </w:rPr>
      </w:pPr>
      <w:r>
        <w:rPr>
          <w:rFonts w:ascii="Times New Roman" w:hAnsi="Times New Roman"/>
          <w:i/>
          <w:sz w:val="28"/>
          <w:szCs w:val="28"/>
        </w:rPr>
        <w:t>HELD AT</w:t>
      </w:r>
    </w:p>
    <w:p>
      <w:pPr>
        <w:pStyle w:val="style0"/>
        <w:spacing w:lineRule="auto" w:line="360"/>
        <w:jc w:val="center"/>
        <w:rPr>
          <w:rFonts w:ascii="Times New Roman" w:hAnsi="Times New Roman" w:hint="default"/>
          <w:b/>
          <w:sz w:val="32"/>
          <w:szCs w:val="32"/>
        </w:rPr>
      </w:pPr>
      <w:r>
        <w:rPr>
          <w:rFonts w:ascii="Times New Roman" w:hAnsi="Times New Roman"/>
          <w:b/>
          <w:sz w:val="32"/>
          <w:szCs w:val="32"/>
        </w:rPr>
        <w:t>KWARA STATE POLYTECHNIC</w:t>
      </w:r>
    </w:p>
    <w:p>
      <w:pPr>
        <w:pStyle w:val="style0"/>
        <w:spacing w:lineRule="auto" w:line="360"/>
        <w:jc w:val="center"/>
        <w:rPr>
          <w:rFonts w:ascii="Times New Roman" w:hAnsi="Times New Roman" w:hint="default"/>
          <w:sz w:val="28"/>
          <w:szCs w:val="28"/>
        </w:rPr>
      </w:pPr>
      <w:r>
        <w:rPr>
          <w:rFonts w:ascii="Times New Roman" w:hAnsi="Times New Roman"/>
          <w:sz w:val="28"/>
          <w:szCs w:val="28"/>
        </w:rPr>
        <w:t>PRESENTED BY</w:t>
      </w:r>
    </w:p>
    <w:p>
      <w:pPr>
        <w:pStyle w:val="style0"/>
        <w:spacing w:lineRule="auto" w:line="360"/>
        <w:jc w:val="center"/>
        <w:rPr>
          <w:rFonts w:ascii="Times New Roman" w:hAnsi="Times New Roman" w:hint="default"/>
          <w:b/>
          <w:sz w:val="40"/>
          <w:szCs w:val="40"/>
        </w:rPr>
      </w:pPr>
      <w:r>
        <w:rPr>
          <w:rFonts w:ascii="Times New Roman" w:hAnsi="Times New Roman"/>
          <w:b/>
          <w:sz w:val="40"/>
          <w:szCs w:val="40"/>
        </w:rPr>
        <w:t>BEYIOKU TAIWO MICHAE</w:t>
      </w:r>
      <w:r>
        <w:rPr>
          <w:rFonts w:ascii="Times New Roman" w:hAnsi="Times New Roman"/>
          <w:b/>
          <w:sz w:val="40"/>
          <w:szCs w:val="40"/>
        </w:rPr>
        <w:t>L</w:t>
      </w:r>
    </w:p>
    <w:p>
      <w:pPr>
        <w:pStyle w:val="style0"/>
        <w:spacing w:lineRule="auto" w:line="360"/>
        <w:jc w:val="center"/>
        <w:rPr>
          <w:rFonts w:ascii="Times New Roman" w:hAnsi="Times New Roman" w:hint="default"/>
          <w:b/>
          <w:sz w:val="28"/>
          <w:szCs w:val="28"/>
        </w:rPr>
      </w:pPr>
      <w:r>
        <w:rPr>
          <w:rFonts w:ascii="Times New Roman" w:hAnsi="Times New Roman"/>
          <w:b/>
          <w:sz w:val="28"/>
          <w:szCs w:val="28"/>
        </w:rPr>
        <w:t>ND/23/MEC/PT/0087</w:t>
      </w:r>
    </w:p>
    <w:p>
      <w:pPr>
        <w:pStyle w:val="style0"/>
        <w:spacing w:lineRule="auto" w:line="360"/>
        <w:jc w:val="center"/>
        <w:rPr>
          <w:rFonts w:ascii="Times New Roman" w:hAnsi="Times New Roman" w:hint="default"/>
          <w:b/>
          <w:i/>
        </w:rPr>
      </w:pPr>
      <w:r>
        <w:rPr>
          <w:rFonts w:ascii="Times New Roman" w:hAnsi="Times New Roman"/>
          <w:b/>
          <w:i/>
        </w:rPr>
        <w:t>SUBMITTED TO:</w:t>
      </w:r>
    </w:p>
    <w:p>
      <w:pPr>
        <w:pStyle w:val="style0"/>
        <w:spacing w:lineRule="auto" w:line="360"/>
        <w:jc w:val="center"/>
        <w:rPr>
          <w:rFonts w:ascii="Times New Roman" w:hAnsi="Times New Roman" w:hint="default"/>
          <w:sz w:val="24"/>
          <w:szCs w:val="24"/>
        </w:rPr>
      </w:pPr>
      <w:r>
        <w:rPr>
          <w:rFonts w:ascii="Times New Roman" w:hAnsi="Times New Roman"/>
          <w:sz w:val="24"/>
          <w:szCs w:val="24"/>
        </w:rPr>
        <w:t>DEPARTMENT OF MECHANICAL ENGINEERING, INSTITUTE OF TECHNOLOGY (IOT)</w:t>
      </w:r>
    </w:p>
    <w:p>
      <w:pPr>
        <w:pStyle w:val="style0"/>
        <w:spacing w:lineRule="auto" w:line="360"/>
        <w:jc w:val="center"/>
        <w:rPr>
          <w:rFonts w:ascii="Times New Roman" w:hAnsi="Times New Roman" w:hint="default"/>
          <w:sz w:val="24"/>
          <w:szCs w:val="24"/>
        </w:rPr>
      </w:pPr>
      <w:r>
        <w:rPr>
          <w:rFonts w:ascii="Times New Roman" w:hAnsi="Times New Roman"/>
          <w:sz w:val="24"/>
          <w:szCs w:val="24"/>
        </w:rPr>
        <w:t>KWARA STATE POLYTECHNIC, P.M.B 1375, ILORIN</w:t>
      </w:r>
    </w:p>
    <w:p>
      <w:pPr>
        <w:pStyle w:val="style0"/>
        <w:spacing w:lineRule="auto" w:line="360"/>
        <w:jc w:val="center"/>
        <w:rPr>
          <w:rFonts w:ascii="Times New Roman" w:hAnsi="Times New Roman" w:hint="default"/>
          <w:sz w:val="24"/>
          <w:szCs w:val="24"/>
        </w:rPr>
      </w:pPr>
      <w:r>
        <w:rPr>
          <w:rFonts w:ascii="Times New Roman" w:hAnsi="Times New Roman"/>
          <w:sz w:val="24"/>
          <w:szCs w:val="24"/>
        </w:rPr>
        <w:t>KWARA STATE</w:t>
      </w:r>
    </w:p>
    <w:p>
      <w:pPr>
        <w:pStyle w:val="style0"/>
        <w:spacing w:lineRule="auto" w:line="360"/>
        <w:jc w:val="center"/>
        <w:rPr>
          <w:rFonts w:ascii="Times New Roman" w:hAnsi="Times New Roman" w:hint="default"/>
          <w:sz w:val="24"/>
          <w:szCs w:val="24"/>
        </w:rPr>
      </w:pPr>
      <w:r>
        <w:rPr>
          <w:rFonts w:ascii="Times New Roman" w:hAnsi="Times New Roman"/>
          <w:sz w:val="24"/>
          <w:szCs w:val="24"/>
        </w:rPr>
        <w:t>IN PARTIAL FULFILMENT OF THE REQUIREMENT FOR THE AWARD OF NATIONAL DIPLOMA (ND) IN MECHANICAL ENGINEERING DEPARTMENT</w:t>
      </w:r>
    </w:p>
    <w:p>
      <w:pPr>
        <w:pStyle w:val="style0"/>
        <w:spacing w:lineRule="auto" w:line="360"/>
        <w:jc w:val="center"/>
        <w:rPr>
          <w:rFonts w:ascii="Times New Roman" w:hAnsi="Times New Roman" w:hint="default"/>
          <w:sz w:val="28"/>
          <w:szCs w:val="28"/>
        </w:rPr>
      </w:pPr>
      <w:r>
        <w:rPr>
          <w:rFonts w:ascii="Times New Roman" w:hAnsi="Times New Roman"/>
          <w:sz w:val="24"/>
          <w:szCs w:val="24"/>
        </w:rPr>
        <w:t>KWARA STATE POLYTECHNIC, ILORIN, KWARA STATE</w:t>
      </w:r>
      <w:r>
        <w:rPr>
          <w:rFonts w:ascii="Times New Roman" w:hAnsi="Times New Roman"/>
          <w:sz w:val="28"/>
          <w:szCs w:val="28"/>
        </w:rPr>
        <w:t>.</w:t>
      </w:r>
    </w:p>
    <w:p>
      <w:pPr>
        <w:pStyle w:val="style0"/>
        <w:spacing w:lineRule="auto" w:line="360"/>
        <w:ind w:left="3600" w:firstLine="720"/>
        <w:rPr>
          <w:rFonts w:ascii="Times New Roman" w:hAnsi="Times New Roman" w:hint="default"/>
          <w:b/>
          <w:i/>
          <w:sz w:val="28"/>
          <w:szCs w:val="28"/>
        </w:rPr>
      </w:pPr>
      <w:r>
        <w:rPr>
          <w:rFonts w:ascii="Times New Roman" w:hAnsi="Times New Roman" w:hint="default"/>
          <w:b/>
          <w:i/>
          <w:sz w:val="28"/>
          <w:szCs w:val="28"/>
        </w:rPr>
        <w:t xml:space="preserve"> </w:t>
      </w:r>
    </w:p>
    <w:p>
      <w:pPr>
        <w:pStyle w:val="style0"/>
        <w:spacing w:lineRule="auto" w:line="360"/>
        <w:ind w:left="3600" w:firstLine="720"/>
        <w:rPr>
          <w:rFonts w:ascii="Times New Roman" w:hAnsi="Times New Roman" w:hint="default"/>
          <w:b/>
          <w:i/>
          <w:sz w:val="28"/>
          <w:szCs w:val="28"/>
        </w:rPr>
      </w:pPr>
      <w:r>
        <w:rPr>
          <w:rFonts w:ascii="Times New Roman" w:hAnsi="Times New Roman" w:hint="default"/>
          <w:b/>
          <w:i/>
          <w:sz w:val="28"/>
          <w:szCs w:val="28"/>
        </w:rPr>
        <w:t xml:space="preserve">         </w:t>
      </w:r>
      <w:r>
        <w:rPr>
          <w:rFonts w:ascii="Times New Roman" w:hAnsi="Times New Roman"/>
          <w:b/>
          <w:i/>
          <w:sz w:val="28"/>
          <w:szCs w:val="28"/>
        </w:rPr>
        <w:t xml:space="preserve">AUGUST </w:t>
      </w:r>
      <w:r>
        <w:rPr>
          <w:rFonts w:ascii="Times New Roman" w:hAnsi="Times New Roman"/>
          <w:b/>
          <w:i/>
          <w:sz w:val="28"/>
          <w:szCs w:val="28"/>
        </w:rPr>
        <w:t>–</w:t>
      </w:r>
      <w:r>
        <w:rPr>
          <w:rFonts w:ascii="Times New Roman" w:hAnsi="Times New Roman"/>
          <w:b/>
          <w:i/>
          <w:sz w:val="28"/>
          <w:szCs w:val="28"/>
        </w:rPr>
        <w:t xml:space="preserve"> DECEMBER, 2024</w:t>
      </w:r>
    </w:p>
    <w:p>
      <w:pPr>
        <w:pStyle w:val="style0"/>
        <w:spacing w:lineRule="auto" w:line="360"/>
        <w:jc w:val="center"/>
        <w:rPr>
          <w:rFonts w:ascii="Times New Roman" w:hAnsi="Times New Roman" w:hint="default"/>
          <w:b/>
          <w:sz w:val="24"/>
          <w:szCs w:val="24"/>
        </w:rPr>
      </w:pPr>
    </w:p>
    <w:p>
      <w:pPr>
        <w:pStyle w:val="style0"/>
        <w:spacing w:lineRule="auto" w:line="360"/>
        <w:jc w:val="center"/>
        <w:rPr>
          <w:rFonts w:ascii="Times New Roman" w:hAnsi="Times New Roman" w:hint="default"/>
          <w:b/>
          <w:sz w:val="24"/>
          <w:szCs w:val="24"/>
        </w:rPr>
      </w:pPr>
      <w:r>
        <w:rPr>
          <w:rFonts w:ascii="Times New Roman" w:hAnsi="Times New Roman" w:hint="default"/>
          <w:b/>
          <w:sz w:val="24"/>
          <w:szCs w:val="24"/>
        </w:rPr>
        <w:t>DEDICATION</w:t>
      </w:r>
    </w:p>
    <w:p>
      <w:pPr>
        <w:pStyle w:val="style0"/>
        <w:spacing w:lineRule="auto" w:line="360"/>
        <w:ind w:firstLine="440" w:firstLineChars="200"/>
        <w:jc w:val="both"/>
        <w:rPr>
          <w:rFonts w:ascii="Times New Roman" w:hAnsi="Times New Roman" w:hint="default"/>
        </w:rPr>
      </w:pPr>
      <w:r>
        <w:rPr>
          <w:rFonts w:ascii="Times New Roman" w:hAnsi="Times New Roman" w:hint="default"/>
        </w:rPr>
        <w:t xml:space="preserve">I am delighted to dedicate this report to the Almighty God for the grace and opportunity given to me to complete this program. </w:t>
      </w:r>
    </w:p>
    <w:p>
      <w:pPr>
        <w:pStyle w:val="style0"/>
        <w:spacing w:lineRule="auto" w:line="480"/>
        <w:ind w:firstLine="440" w:firstLineChars="200"/>
        <w:jc w:val="both"/>
        <w:rPr>
          <w:rFonts w:ascii="Times New Roman" w:hAnsi="Times New Roman" w:hint="default"/>
        </w:rPr>
      </w:pPr>
    </w:p>
    <w:p>
      <w:pPr>
        <w:pStyle w:val="style0"/>
        <w:spacing w:lineRule="auto" w:line="480"/>
        <w:jc w:val="both"/>
        <w:rPr>
          <w:rFonts w:ascii="Times New Roman" w:hAnsi="Times New Roman" w:hint="default"/>
        </w:rPr>
      </w:pPr>
      <w:r>
        <w:rPr>
          <w:rFonts w:ascii="Times New Roman" w:hAnsi="Times New Roman" w:hint="default"/>
        </w:rPr>
        <w:br w:type="page"/>
      </w:r>
    </w:p>
    <w:p>
      <w:pPr>
        <w:pStyle w:val="style0"/>
        <w:spacing w:lineRule="auto" w:line="480"/>
        <w:jc w:val="both"/>
        <w:rPr>
          <w:rFonts w:ascii="Times New Roman" w:hAnsi="Times New Roman" w:hint="default"/>
        </w:rPr>
      </w:pPr>
    </w:p>
    <w:p>
      <w:pPr>
        <w:pStyle w:val="style0"/>
        <w:spacing w:lineRule="auto" w:line="360"/>
        <w:jc w:val="center"/>
        <w:rPr>
          <w:rFonts w:ascii="Times New Roman" w:hAnsi="Times New Roman" w:hint="default"/>
          <w:b/>
          <w:sz w:val="24"/>
          <w:szCs w:val="24"/>
        </w:rPr>
      </w:pPr>
      <w:r>
        <w:rPr>
          <w:rFonts w:ascii="Times New Roman" w:hAnsi="Times New Roman" w:hint="default"/>
          <w:b/>
          <w:sz w:val="24"/>
          <w:szCs w:val="24"/>
        </w:rPr>
        <w:t>ACKNOWLEDGEMENT</w:t>
      </w:r>
    </w:p>
    <w:p>
      <w:pPr>
        <w:pStyle w:val="style0"/>
        <w:spacing w:lineRule="auto" w:line="360"/>
        <w:ind w:firstLine="440" w:firstLineChars="200"/>
        <w:jc w:val="both"/>
        <w:rPr>
          <w:rFonts w:ascii="Times New Roman" w:hAnsi="Times New Roman" w:hint="default"/>
        </w:rPr>
      </w:pPr>
      <w:r>
        <w:rPr>
          <w:rFonts w:ascii="Times New Roman" w:hAnsi="Times New Roman" w:hint="default"/>
        </w:rPr>
        <w:t xml:space="preserve">I give </w:t>
      </w:r>
      <w:r>
        <w:rPr>
          <w:rFonts w:ascii="Times New Roman" w:hAnsi="Times New Roman" w:hint="default"/>
        </w:rPr>
        <w:t>thanks to Almighty God for his grace and m</w:t>
      </w:r>
      <w:r>
        <w:rPr>
          <w:rFonts w:ascii="Times New Roman" w:hAnsi="Times New Roman" w:hint="default"/>
        </w:rPr>
        <w:t xml:space="preserve">ercy over my life and privilege given for the start and completion of my SIWES program. </w:t>
      </w:r>
    </w:p>
    <w:p>
      <w:pPr>
        <w:pStyle w:val="style0"/>
        <w:spacing w:lineRule="auto" w:line="360"/>
        <w:ind w:firstLine="440" w:firstLineChars="200"/>
        <w:jc w:val="both"/>
        <w:rPr>
          <w:rFonts w:ascii="Times New Roman" w:hAnsi="Times New Roman" w:hint="default"/>
        </w:rPr>
      </w:pPr>
      <w:r>
        <w:rPr>
          <w:rFonts w:ascii="Times New Roman" w:hAnsi="Times New Roman" w:hint="default"/>
        </w:rPr>
        <w:t>Special thanks to my parents Mr</w:t>
      </w:r>
      <w:r>
        <w:rPr>
          <w:rFonts w:ascii="Times New Roman" w:hAnsi="Times New Roman" w:hint="default"/>
        </w:rPr>
        <w:t>.</w:t>
      </w:r>
      <w:r>
        <w:rPr>
          <w:rFonts w:ascii="Times New Roman" w:hAnsi="Times New Roman" w:hint="default"/>
        </w:rPr>
        <w:t xml:space="preserve"> and Mrs</w:t>
      </w:r>
      <w:r>
        <w:rPr>
          <w:rFonts w:ascii="Times New Roman" w:hAnsi="Times New Roman" w:hint="default"/>
        </w:rPr>
        <w:t>.</w:t>
      </w:r>
      <w:r>
        <w:rPr>
          <w:rFonts w:ascii="Times New Roman" w:hAnsi="Times New Roman" w:hint="default"/>
        </w:rPr>
        <w:t xml:space="preserve"> BEYIOKU for their undying love and support morally, spiritually and financially over my life, and their words of encouragement and prayer which has been the driving force behind my successful SIWES program. </w:t>
      </w:r>
    </w:p>
    <w:p>
      <w:pPr>
        <w:pStyle w:val="style0"/>
        <w:spacing w:lineRule="auto" w:line="360"/>
        <w:ind w:firstLine="440" w:firstLineChars="200"/>
        <w:jc w:val="both"/>
        <w:rPr>
          <w:rFonts w:ascii="Times New Roman" w:hAnsi="Times New Roman" w:hint="default"/>
        </w:rPr>
      </w:pPr>
      <w:r>
        <w:rPr>
          <w:rFonts w:ascii="Times New Roman" w:hAnsi="Times New Roman" w:hint="default"/>
        </w:rPr>
        <w:t>I also give thanks to my lovely siblings; Maria Beyioku, Olayemi Beyioku, Serah Beyioku, Moses Beyioku, Kehinde Beyioku, Oluwatosin Beyioku for their love, support, and words of advice and encouragement during my SIWES program, you are most appreciat</w:t>
      </w:r>
      <w:r>
        <w:rPr>
          <w:rFonts w:ascii="Times New Roman" w:hAnsi="Times New Roman" w:hint="default"/>
        </w:rPr>
        <w:t>ed. May the Lord bless you all.</w:t>
      </w:r>
    </w:p>
    <w:p>
      <w:pPr>
        <w:pStyle w:val="style0"/>
        <w:spacing w:lineRule="auto" w:line="360"/>
        <w:ind w:firstLine="440" w:firstLineChars="200"/>
        <w:jc w:val="both"/>
        <w:rPr>
          <w:rFonts w:ascii="Times New Roman" w:hAnsi="Times New Roman" w:hint="default"/>
        </w:rPr>
      </w:pPr>
      <w:r>
        <w:rPr>
          <w:rFonts w:ascii="Times New Roman" w:hAnsi="Times New Roman" w:hint="default"/>
        </w:rPr>
        <w:t>I express my profo</w:t>
      </w:r>
      <w:r>
        <w:rPr>
          <w:rFonts w:ascii="Times New Roman" w:hAnsi="Times New Roman" w:hint="default"/>
        </w:rPr>
        <w:t>und gratitude to my department l</w:t>
      </w:r>
      <w:r>
        <w:rPr>
          <w:rFonts w:ascii="Times New Roman" w:hAnsi="Times New Roman" w:hint="default"/>
        </w:rPr>
        <w:t xml:space="preserve">ecturers and my SIWES supervisor Engr. Adeshina Dayo for the support towards the successful completion of my program, and to all my friends for their contributions in one way or the other. God bless you all. </w:t>
      </w:r>
    </w:p>
    <w:p>
      <w:pPr>
        <w:pStyle w:val="style0"/>
        <w:spacing w:lineRule="auto" w:line="360"/>
        <w:jc w:val="both"/>
        <w:rPr>
          <w:rFonts w:ascii="Times New Roman" w:hAnsi="Times New Roman" w:hint="default"/>
        </w:rPr>
      </w:pPr>
      <w:r>
        <w:rPr>
          <w:rFonts w:ascii="Times New Roman" w:hAnsi="Times New Roman" w:hint="default"/>
        </w:rPr>
        <w:br w:type="page"/>
      </w:r>
    </w:p>
    <w:p>
      <w:pPr>
        <w:pStyle w:val="style0"/>
        <w:spacing w:lineRule="auto" w:line="360"/>
        <w:jc w:val="center"/>
        <w:rPr>
          <w:rFonts w:ascii="Times New Roman" w:hAnsi="Times New Roman" w:hint="default"/>
          <w:b/>
          <w:sz w:val="24"/>
          <w:szCs w:val="24"/>
        </w:rPr>
      </w:pPr>
      <w:r>
        <w:rPr>
          <w:rFonts w:ascii="Times New Roman" w:hAnsi="Times New Roman" w:hint="default"/>
          <w:b/>
          <w:sz w:val="24"/>
          <w:szCs w:val="24"/>
        </w:rPr>
        <w:t>PREFACE</w:t>
      </w:r>
    </w:p>
    <w:p>
      <w:pPr>
        <w:pStyle w:val="style0"/>
        <w:spacing w:lineRule="auto" w:line="360"/>
        <w:ind w:firstLine="440" w:firstLineChars="200"/>
        <w:jc w:val="both"/>
        <w:rPr>
          <w:rFonts w:ascii="Times New Roman" w:hAnsi="Times New Roman" w:hint="default"/>
        </w:rPr>
      </w:pPr>
      <w:r>
        <w:rPr>
          <w:rFonts w:ascii="Times New Roman" w:hAnsi="Times New Roman" w:hint="default"/>
        </w:rPr>
        <w:t>The Student Industrial Work Experience Scheme (SIWES) helps in exposing students to the practical application of their course and to get used to equipment and machines used in the factory. The SIWES was established to promote student skill in industrial practice and pre-expose them to working experience in industrial</w:t>
      </w:r>
      <w:r>
        <w:rPr>
          <w:rFonts w:ascii="Times New Roman" w:hAnsi="Times New Roman" w:hint="default"/>
        </w:rPr>
        <w:t xml:space="preserve"> </w:t>
      </w:r>
      <w:r>
        <w:rPr>
          <w:rFonts w:ascii="Times New Roman" w:hAnsi="Times New Roman" w:hint="default"/>
        </w:rPr>
        <w:t>setting.</w:t>
      </w:r>
    </w:p>
    <w:p>
      <w:pPr>
        <w:pStyle w:val="style0"/>
        <w:spacing w:lineRule="auto" w:line="360"/>
        <w:ind w:firstLine="440" w:firstLineChars="200"/>
        <w:jc w:val="both"/>
        <w:rPr>
          <w:rFonts w:ascii="Times New Roman" w:hAnsi="Times New Roman" w:hint="default"/>
        </w:rPr>
      </w:pPr>
      <w:r>
        <w:rPr>
          <w:rFonts w:ascii="Times New Roman" w:hAnsi="Times New Roman" w:hint="default"/>
        </w:rPr>
        <w:t>The SIWES programme covered a period of four mon</w:t>
      </w:r>
      <w:r>
        <w:rPr>
          <w:rFonts w:ascii="Times New Roman" w:hAnsi="Times New Roman" w:hint="default"/>
        </w:rPr>
        <w:t>ths from August to December 2024</w:t>
      </w:r>
      <w:r>
        <w:rPr>
          <w:rFonts w:ascii="Times New Roman" w:hAnsi="Times New Roman" w:hint="default"/>
        </w:rPr>
        <w:t xml:space="preserve"> and it is a partial fulfilment of a two year academic programme to obtain an OND certificate in Engineering. The report explains the description of work done.</w:t>
      </w:r>
    </w:p>
    <w:p>
      <w:pPr>
        <w:pStyle w:val="style0"/>
        <w:spacing w:lineRule="auto" w:line="360"/>
        <w:jc w:val="both"/>
        <w:rPr>
          <w:rFonts w:ascii="Times New Roman" w:hAnsi="Times New Roman" w:hint="default"/>
        </w:rPr>
      </w:pPr>
      <w:r>
        <w:rPr>
          <w:rFonts w:ascii="Times New Roman" w:hAnsi="Times New Roman" w:hint="default"/>
        </w:rPr>
        <w:br w:type="page"/>
      </w:r>
    </w:p>
    <w:p>
      <w:pPr>
        <w:pStyle w:val="style0"/>
        <w:spacing w:lineRule="auto" w:line="360"/>
        <w:jc w:val="both"/>
        <w:rPr>
          <w:rFonts w:ascii="Times New Roman" w:hAnsi="Times New Roman" w:hint="default"/>
          <w:b/>
          <w:sz w:val="24"/>
          <w:szCs w:val="24"/>
        </w:rPr>
      </w:pPr>
      <w:r>
        <w:rPr>
          <w:rFonts w:ascii="Times New Roman" w:hAnsi="Times New Roman" w:hint="default"/>
          <w:b/>
          <w:sz w:val="24"/>
          <w:szCs w:val="24"/>
        </w:rPr>
        <w:t>Table of Contents</w:t>
      </w:r>
    </w:p>
    <w:p>
      <w:pPr>
        <w:pStyle w:val="style0"/>
        <w:spacing w:lineRule="auto" w:line="360"/>
        <w:jc w:val="both"/>
        <w:rPr>
          <w:rFonts w:ascii="Times New Roman" w:hAnsi="Times New Roman" w:hint="default"/>
          <w:b/>
        </w:rPr>
      </w:pPr>
      <w:r>
        <w:rPr>
          <w:rFonts w:ascii="Times New Roman" w:hAnsi="Times New Roman" w:hint="default"/>
          <w:b/>
        </w:rPr>
        <w:t xml:space="preserve">Title Page </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i</w:t>
      </w:r>
      <w:r>
        <w:rPr>
          <w:rFonts w:ascii="Times New Roman" w:hAnsi="Times New Roman" w:hint="default"/>
          <w:b/>
        </w:rPr>
        <w:tab/>
      </w:r>
    </w:p>
    <w:p>
      <w:pPr>
        <w:pStyle w:val="style0"/>
        <w:spacing w:lineRule="auto" w:line="360"/>
        <w:jc w:val="both"/>
        <w:rPr>
          <w:rFonts w:ascii="Times New Roman" w:hAnsi="Times New Roman" w:hint="default"/>
          <w:b/>
        </w:rPr>
      </w:pPr>
      <w:r>
        <w:rPr>
          <w:rFonts w:ascii="Times New Roman" w:hAnsi="Times New Roman" w:hint="default"/>
          <w:b/>
        </w:rPr>
        <w:t xml:space="preserve">Dedication </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ii</w:t>
      </w:r>
    </w:p>
    <w:p>
      <w:pPr>
        <w:pStyle w:val="style0"/>
        <w:spacing w:lineRule="auto" w:line="360"/>
        <w:jc w:val="both"/>
        <w:rPr>
          <w:rFonts w:ascii="Times New Roman" w:hAnsi="Times New Roman" w:hint="default"/>
          <w:b/>
        </w:rPr>
      </w:pPr>
      <w:r>
        <w:rPr>
          <w:rFonts w:ascii="Times New Roman" w:hAnsi="Times New Roman" w:hint="default"/>
          <w:b/>
        </w:rPr>
        <w:t>Acknowledgement</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iii</w:t>
      </w:r>
    </w:p>
    <w:p>
      <w:pPr>
        <w:pStyle w:val="style0"/>
        <w:spacing w:lineRule="auto" w:line="360"/>
        <w:jc w:val="both"/>
        <w:rPr>
          <w:rFonts w:ascii="Times New Roman" w:hAnsi="Times New Roman" w:hint="default"/>
          <w:b/>
        </w:rPr>
      </w:pPr>
      <w:r>
        <w:rPr>
          <w:rFonts w:ascii="Times New Roman" w:hAnsi="Times New Roman" w:hint="default"/>
          <w:b/>
        </w:rPr>
        <w:t>Preface</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iv</w:t>
      </w:r>
    </w:p>
    <w:p>
      <w:pPr>
        <w:pStyle w:val="style0"/>
        <w:spacing w:lineRule="auto" w:line="360"/>
        <w:jc w:val="both"/>
        <w:rPr>
          <w:rFonts w:ascii="Times New Roman" w:hAnsi="Times New Roman" w:hint="default"/>
          <w:b/>
        </w:rPr>
      </w:pPr>
      <w:r>
        <w:rPr>
          <w:rFonts w:ascii="Times New Roman" w:hAnsi="Times New Roman" w:hint="default"/>
          <w:b/>
        </w:rPr>
        <w:t xml:space="preserve">Table of Contents </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v</w:t>
      </w:r>
    </w:p>
    <w:p>
      <w:pPr>
        <w:pStyle w:val="style0"/>
        <w:spacing w:lineRule="auto" w:line="360"/>
        <w:jc w:val="both"/>
        <w:rPr>
          <w:rFonts w:ascii="Times New Roman" w:hAnsi="Times New Roman" w:hint="default"/>
          <w:b/>
        </w:rPr>
      </w:pPr>
      <w:r>
        <w:rPr>
          <w:rFonts w:ascii="Times New Roman" w:hAnsi="Times New Roman" w:hint="default"/>
          <w:b/>
        </w:rPr>
        <w:t>CHAPTER 1: INTRODUCTION</w:t>
      </w:r>
      <w:r>
        <w:rPr>
          <w:rFonts w:ascii="Times New Roman" w:hAnsi="Times New Roman" w:hint="default"/>
          <w:b/>
        </w:rPr>
        <w:t xml:space="preserve">                                            </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p>
    <w:p>
      <w:pPr>
        <w:pStyle w:val="style0"/>
        <w:spacing w:lineRule="auto" w:line="360"/>
        <w:jc w:val="both"/>
        <w:rPr>
          <w:rFonts w:ascii="Times New Roman" w:hAnsi="Times New Roman" w:hint="default"/>
        </w:rPr>
      </w:pPr>
      <w:r>
        <w:rPr>
          <w:rFonts w:ascii="Times New Roman" w:hAnsi="Times New Roman" w:hint="default"/>
        </w:rPr>
        <w:t xml:space="preserve">1.1: Background </w:t>
      </w:r>
      <w:r>
        <w:rPr>
          <w:rFonts w:ascii="Times New Roman" w:hAnsi="Times New Roman" w:hint="default"/>
        </w:rPr>
        <w:t xml:space="preserve">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1</w:t>
      </w:r>
    </w:p>
    <w:p>
      <w:pPr>
        <w:pStyle w:val="style0"/>
        <w:tabs>
          <w:tab w:val="left" w:leader="none" w:pos="8670"/>
        </w:tabs>
        <w:spacing w:lineRule="auto" w:line="360"/>
        <w:jc w:val="both"/>
        <w:rPr>
          <w:rFonts w:ascii="Times New Roman" w:hAnsi="Times New Roman" w:hint="default"/>
          <w:b/>
        </w:rPr>
      </w:pPr>
      <w:r>
        <w:rPr>
          <w:rFonts w:ascii="Times New Roman" w:hAnsi="Times New Roman" w:hint="default"/>
        </w:rPr>
        <w:t xml:space="preserve">1.2: Objectives of SIWES </w:t>
      </w:r>
      <w:r>
        <w:rPr>
          <w:rFonts w:ascii="Times New Roman" w:hAnsi="Times New Roman" w:hint="default"/>
        </w:rPr>
        <w:tab/>
      </w:r>
      <w:r>
        <w:rPr>
          <w:rFonts w:ascii="Times New Roman" w:hAnsi="Times New Roman" w:hint="default"/>
        </w:rPr>
        <w:t xml:space="preserve"> </w:t>
      </w:r>
      <w:r>
        <w:rPr>
          <w:rFonts w:ascii="Times New Roman" w:hAnsi="Times New Roman" w:hint="default"/>
          <w:b/>
        </w:rPr>
        <w:t>2</w:t>
      </w:r>
    </w:p>
    <w:p>
      <w:pPr>
        <w:pStyle w:val="style0"/>
        <w:spacing w:lineRule="auto" w:line="360"/>
        <w:jc w:val="both"/>
        <w:rPr>
          <w:rFonts w:ascii="Times New Roman" w:hAnsi="Times New Roman" w:hint="default"/>
          <w:b/>
        </w:rPr>
      </w:pPr>
    </w:p>
    <w:p>
      <w:pPr>
        <w:pStyle w:val="style0"/>
        <w:spacing w:lineRule="auto" w:line="360"/>
        <w:jc w:val="both"/>
        <w:rPr>
          <w:rFonts w:ascii="Times New Roman" w:hAnsi="Times New Roman" w:hint="default"/>
          <w:b/>
        </w:rPr>
      </w:pPr>
      <w:r>
        <w:rPr>
          <w:rFonts w:ascii="Times New Roman" w:hAnsi="Times New Roman" w:hint="default"/>
          <w:b/>
        </w:rPr>
        <w:t>CHAPTER 2: DESCRIPTION OF THE ESTABLISHMENT OF ATTACHMENT</w:t>
      </w:r>
      <w:r>
        <w:rPr>
          <w:rFonts w:ascii="Times New Roman" w:hAnsi="Times New Roman" w:hint="default"/>
          <w:b/>
        </w:rPr>
        <w:tab/>
      </w:r>
      <w:r>
        <w:rPr>
          <w:rFonts w:ascii="Times New Roman" w:hAnsi="Times New Roman" w:hint="default"/>
          <w:b/>
        </w:rPr>
        <w:tab/>
      </w:r>
    </w:p>
    <w:p>
      <w:pPr>
        <w:pStyle w:val="style0"/>
        <w:spacing w:lineRule="auto" w:line="360"/>
        <w:jc w:val="both"/>
        <w:rPr>
          <w:rFonts w:ascii="Times New Roman" w:hAnsi="Times New Roman" w:hint="default"/>
          <w:b/>
        </w:rPr>
      </w:pPr>
      <w:r>
        <w:rPr>
          <w:rFonts w:ascii="Times New Roman" w:hAnsi="Times New Roman" w:hint="default"/>
        </w:rPr>
        <w:t xml:space="preserve">2.1: Location and Brief History of Establishment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3</w:t>
      </w:r>
    </w:p>
    <w:p>
      <w:pPr>
        <w:pStyle w:val="style0"/>
        <w:spacing w:lineRule="auto" w:line="360"/>
        <w:jc w:val="both"/>
        <w:rPr>
          <w:rFonts w:ascii="Times New Roman" w:hAnsi="Times New Roman" w:hint="default"/>
          <w:b/>
        </w:rPr>
      </w:pPr>
      <w:r>
        <w:rPr>
          <w:rFonts w:ascii="Times New Roman" w:hAnsi="Times New Roman" w:hint="default"/>
        </w:rPr>
        <w:t xml:space="preserve">2.2: Objectives of Establishment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b/>
        </w:rPr>
        <w:t xml:space="preserve"> </w:t>
      </w:r>
      <w:r>
        <w:rPr>
          <w:rFonts w:ascii="Times New Roman" w:hAnsi="Times New Roman" w:hint="default"/>
          <w:b/>
        </w:rPr>
        <w:t>3</w:t>
      </w:r>
    </w:p>
    <w:p>
      <w:pPr>
        <w:pStyle w:val="style0"/>
        <w:spacing w:lineRule="auto" w:line="360"/>
        <w:jc w:val="both"/>
        <w:rPr>
          <w:rFonts w:ascii="Times New Roman" w:hAnsi="Times New Roman" w:hint="default"/>
          <w:b/>
        </w:rPr>
      </w:pPr>
      <w:r>
        <w:rPr>
          <w:rFonts w:ascii="Times New Roman" w:hAnsi="Times New Roman" w:hint="default"/>
        </w:rPr>
        <w:t xml:space="preserve">2.3: Organization Structure (Including Organogram)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5</w:t>
      </w:r>
    </w:p>
    <w:p>
      <w:pPr>
        <w:pStyle w:val="style0"/>
        <w:spacing w:lineRule="auto" w:line="360"/>
        <w:jc w:val="both"/>
        <w:rPr>
          <w:rFonts w:ascii="Times New Roman" w:hAnsi="Times New Roman" w:hint="default"/>
        </w:rPr>
      </w:pPr>
      <w:r>
        <w:rPr>
          <w:rFonts w:ascii="Times New Roman" w:hAnsi="Times New Roman" w:hint="default"/>
        </w:rPr>
        <w:t xml:space="preserve">2.4: The Various Departments/Units in the Establishment and their Functions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5</w:t>
      </w: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b/>
        </w:rPr>
      </w:pPr>
      <w:r>
        <w:rPr>
          <w:rFonts w:ascii="Times New Roman" w:hAnsi="Times New Roman" w:hint="default"/>
          <w:b/>
        </w:rPr>
        <w:t>CHAPTER 3: WORKDONE</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p>
    <w:p>
      <w:pPr>
        <w:pStyle w:val="style0"/>
        <w:spacing w:lineRule="auto" w:line="360"/>
        <w:jc w:val="both"/>
        <w:rPr>
          <w:rFonts w:ascii="Times New Roman" w:hAnsi="Times New Roman" w:hint="default"/>
        </w:rPr>
      </w:pPr>
      <w:r>
        <w:rPr>
          <w:rFonts w:ascii="Times New Roman" w:hAnsi="Times New Roman" w:hint="default"/>
        </w:rPr>
        <w:t xml:space="preserve">3.1: Various Machines, Tools, and Equipments and their Functions in the Engineering Workshop </w:t>
      </w:r>
      <w:r>
        <w:rPr>
          <w:rFonts w:ascii="Times New Roman" w:hAnsi="Times New Roman" w:hint="default"/>
        </w:rPr>
        <w:t xml:space="preserve">  </w:t>
      </w:r>
      <w:r>
        <w:rPr>
          <w:rFonts w:ascii="Times New Roman" w:hAnsi="Times New Roman" w:hint="default"/>
        </w:rPr>
        <w:t xml:space="preserve"> </w:t>
      </w:r>
      <w:r>
        <w:rPr>
          <w:rFonts w:ascii="Times New Roman" w:hAnsi="Times New Roman" w:hint="default"/>
          <w:b/>
        </w:rPr>
        <w:t>7</w:t>
      </w:r>
    </w:p>
    <w:p>
      <w:pPr>
        <w:pStyle w:val="style0"/>
        <w:spacing w:lineRule="auto" w:line="360"/>
        <w:jc w:val="both"/>
        <w:rPr>
          <w:rFonts w:ascii="Times New Roman" w:hAnsi="Times New Roman" w:hint="default"/>
        </w:rPr>
      </w:pPr>
      <w:r>
        <w:rPr>
          <w:rFonts w:ascii="Times New Roman" w:hAnsi="Times New Roman" w:hint="default"/>
        </w:rPr>
        <w:t xml:space="preserve">3.2: Machine Tools and Equipments and their Functions in the Workshop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10</w:t>
      </w:r>
    </w:p>
    <w:p>
      <w:pPr>
        <w:pStyle w:val="style0"/>
        <w:spacing w:lineRule="auto" w:line="360"/>
        <w:jc w:val="both"/>
        <w:rPr>
          <w:rFonts w:ascii="Times New Roman" w:hAnsi="Times New Roman" w:hint="default"/>
        </w:rPr>
      </w:pPr>
      <w:r>
        <w:rPr>
          <w:rFonts w:ascii="Times New Roman" w:hAnsi="Times New Roman" w:hint="default"/>
        </w:rPr>
        <w:t xml:space="preserve">3.3: Metal Casting in the Fabrication Workshop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16</w:t>
      </w:r>
    </w:p>
    <w:p>
      <w:pPr>
        <w:pStyle w:val="style0"/>
        <w:spacing w:lineRule="auto" w:line="360"/>
        <w:jc w:val="both"/>
        <w:rPr>
          <w:rFonts w:ascii="Times New Roman" w:hAnsi="Times New Roman" w:hint="default"/>
          <w:b/>
        </w:rPr>
      </w:pPr>
    </w:p>
    <w:p>
      <w:pPr>
        <w:pStyle w:val="style0"/>
        <w:spacing w:lineRule="auto" w:line="360"/>
        <w:jc w:val="both"/>
        <w:rPr>
          <w:rFonts w:ascii="Times New Roman" w:hAnsi="Times New Roman" w:hint="default"/>
          <w:b/>
        </w:rPr>
      </w:pPr>
    </w:p>
    <w:p>
      <w:pPr>
        <w:pStyle w:val="style0"/>
        <w:spacing w:lineRule="auto" w:line="360"/>
        <w:jc w:val="both"/>
        <w:rPr>
          <w:rFonts w:ascii="Times New Roman" w:hAnsi="Times New Roman" w:hint="default"/>
          <w:b/>
        </w:rPr>
      </w:pPr>
      <w:r>
        <w:rPr>
          <w:rFonts w:ascii="Times New Roman" w:hAnsi="Times New Roman" w:hint="default"/>
          <w:b/>
        </w:rPr>
        <w:t>CHAPTER 4: EXPERIENCE GAINED</w:t>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r>
        <w:rPr>
          <w:rFonts w:ascii="Times New Roman" w:hAnsi="Times New Roman" w:hint="default"/>
          <w:b/>
        </w:rPr>
        <w:tab/>
      </w:r>
    </w:p>
    <w:p>
      <w:pPr>
        <w:pStyle w:val="style0"/>
        <w:spacing w:lineRule="auto" w:line="360"/>
        <w:jc w:val="both"/>
        <w:rPr>
          <w:rFonts w:ascii="Times New Roman" w:hAnsi="Times New Roman" w:hint="default"/>
        </w:rPr>
      </w:pPr>
      <w:r>
        <w:rPr>
          <w:rFonts w:ascii="Times New Roman" w:hAnsi="Times New Roman" w:hint="default"/>
        </w:rPr>
        <w:t>4.</w:t>
      </w:r>
      <w:r>
        <w:rPr>
          <w:rFonts w:ascii="Times New Roman" w:hAnsi="Times New Roman" w:hint="default"/>
        </w:rPr>
        <w:t>0</w:t>
      </w:r>
      <w:r>
        <w:rPr>
          <w:rFonts w:ascii="Times New Roman" w:hAnsi="Times New Roman" w:hint="default"/>
        </w:rPr>
        <w:t>: Summary of experience gained</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21</w:t>
      </w:r>
    </w:p>
    <w:p>
      <w:pPr>
        <w:pStyle w:val="style0"/>
        <w:spacing w:lineRule="auto" w:line="360"/>
        <w:jc w:val="both"/>
        <w:rPr>
          <w:rFonts w:ascii="Times New Roman" w:hAnsi="Times New Roman" w:hint="default"/>
          <w:b/>
        </w:rPr>
      </w:pPr>
    </w:p>
    <w:p>
      <w:pPr>
        <w:pStyle w:val="style0"/>
        <w:spacing w:lineRule="auto" w:line="360"/>
        <w:jc w:val="both"/>
        <w:rPr>
          <w:rFonts w:ascii="Times New Roman" w:hAnsi="Times New Roman" w:hint="default"/>
          <w:b/>
        </w:rPr>
      </w:pPr>
      <w:r>
        <w:rPr>
          <w:rFonts w:ascii="Times New Roman" w:hAnsi="Times New Roman" w:hint="default"/>
          <w:b/>
        </w:rPr>
        <w:t>CHAPTER 5: SUMMARY, CONCLUSION AND RECOMMENDATION</w:t>
      </w:r>
      <w:r>
        <w:rPr>
          <w:rFonts w:ascii="Times New Roman" w:hAnsi="Times New Roman" w:hint="default"/>
          <w:b/>
        </w:rPr>
        <w:tab/>
      </w:r>
      <w:r>
        <w:rPr>
          <w:rFonts w:ascii="Times New Roman" w:hAnsi="Times New Roman" w:hint="default"/>
          <w:b/>
        </w:rPr>
        <w:tab/>
      </w:r>
      <w:r>
        <w:rPr>
          <w:rFonts w:ascii="Times New Roman" w:hAnsi="Times New Roman" w:hint="default"/>
          <w:b/>
        </w:rPr>
        <w:tab/>
      </w:r>
    </w:p>
    <w:p>
      <w:pPr>
        <w:pStyle w:val="style0"/>
        <w:spacing w:lineRule="auto" w:line="360"/>
        <w:jc w:val="both"/>
        <w:rPr>
          <w:rFonts w:ascii="Times New Roman" w:hAnsi="Times New Roman" w:hint="default"/>
        </w:rPr>
      </w:pPr>
      <w:r>
        <w:rPr>
          <w:rFonts w:ascii="Times New Roman" w:hAnsi="Times New Roman" w:hint="default"/>
        </w:rPr>
        <w:t xml:space="preserve">5.1: Summary of Attachment Activities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22</w:t>
      </w:r>
    </w:p>
    <w:p>
      <w:pPr>
        <w:pStyle w:val="style0"/>
        <w:spacing w:lineRule="auto" w:line="360"/>
        <w:jc w:val="both"/>
        <w:rPr>
          <w:rFonts w:ascii="Times New Roman" w:hAnsi="Times New Roman" w:hint="default"/>
          <w:b/>
        </w:rPr>
      </w:pPr>
      <w:r>
        <w:rPr>
          <w:rFonts w:ascii="Times New Roman" w:hAnsi="Times New Roman" w:hint="default"/>
        </w:rPr>
        <w:t xml:space="preserve">5.2: Problems Encountered during the Program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22</w:t>
      </w:r>
    </w:p>
    <w:p>
      <w:pPr>
        <w:pStyle w:val="style0"/>
        <w:spacing w:lineRule="auto" w:line="360"/>
        <w:jc w:val="both"/>
        <w:rPr>
          <w:rFonts w:ascii="Times New Roman" w:hAnsi="Times New Roman" w:hint="default"/>
        </w:rPr>
      </w:pPr>
      <w:r>
        <w:rPr>
          <w:rFonts w:ascii="Times New Roman" w:hAnsi="Times New Roman" w:hint="default"/>
        </w:rPr>
        <w:t xml:space="preserve">5.3: Suggestions for the Improvement of the Scheme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 xml:space="preserve"> </w:t>
      </w:r>
      <w:r>
        <w:rPr>
          <w:rFonts w:ascii="Times New Roman" w:hAnsi="Times New Roman" w:hint="default"/>
          <w:b/>
        </w:rPr>
        <w:t>23</w:t>
      </w: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pPr>
    </w:p>
    <w:p>
      <w:pPr>
        <w:pStyle w:val="style0"/>
        <w:spacing w:lineRule="auto" w:line="360"/>
        <w:jc w:val="both"/>
        <w:rPr>
          <w:rFonts w:ascii="Times New Roman" w:hAnsi="Times New Roman" w:hint="default"/>
        </w:rPr>
        <w:sectPr>
          <w:footerReference w:type="default" r:id="rId3"/>
          <w:pgSz w:w="12240" w:h="15840" w:orient="portrait"/>
          <w:pgMar w:top="1440" w:right="1440" w:bottom="1440" w:left="1440" w:header="720" w:footer="720" w:gutter="0"/>
          <w:pgNumType w:fmt="lowerRoman"/>
          <w:cols w:space="720"/>
          <w:docGrid w:linePitch="360"/>
        </w:sectPr>
      </w:pPr>
    </w:p>
    <w:p>
      <w:pPr>
        <w:pStyle w:val="style0"/>
        <w:rPr>
          <w:rFonts w:ascii="Times New Roman" w:hAnsi="Times New Roman" w:hint="default"/>
          <w:b/>
          <w:sz w:val="24"/>
          <w:szCs w:val="24"/>
        </w:rPr>
      </w:pPr>
    </w:p>
    <w:p>
      <w:pPr>
        <w:pStyle w:val="style0"/>
        <w:jc w:val="center"/>
        <w:rPr>
          <w:rFonts w:ascii="Times New Roman" w:hAnsi="Times New Roman" w:hint="default"/>
          <w:b/>
          <w:sz w:val="24"/>
          <w:szCs w:val="24"/>
        </w:rPr>
      </w:pPr>
      <w:r>
        <w:rPr>
          <w:rFonts w:ascii="Times New Roman" w:hAnsi="Times New Roman" w:hint="default"/>
          <w:b/>
          <w:sz w:val="24"/>
          <w:szCs w:val="24"/>
        </w:rPr>
        <w:t>CHAPTER 1</w:t>
      </w:r>
    </w:p>
    <w:p>
      <w:pPr>
        <w:pStyle w:val="style0"/>
        <w:spacing w:lineRule="auto" w:line="360"/>
        <w:jc w:val="both"/>
        <w:rPr>
          <w:rFonts w:ascii="Times New Roman" w:hAnsi="Times New Roman" w:hint="default"/>
          <w:b/>
        </w:rPr>
      </w:pPr>
      <w:r>
        <w:rPr>
          <w:rFonts w:ascii="Times New Roman" w:hAnsi="Times New Roman" w:hint="default"/>
          <w:b/>
        </w:rPr>
        <w:t xml:space="preserve">1.0. INTRODUCTION </w:t>
      </w:r>
    </w:p>
    <w:p>
      <w:pPr>
        <w:pStyle w:val="style0"/>
        <w:spacing w:lineRule="auto" w:line="360"/>
        <w:jc w:val="both"/>
        <w:rPr>
          <w:rFonts w:ascii="Times New Roman" w:hAnsi="Times New Roman" w:hint="default"/>
          <w:b/>
        </w:rPr>
      </w:pPr>
      <w:r>
        <w:rPr>
          <w:rFonts w:ascii="Times New Roman" w:hAnsi="Times New Roman" w:hint="default"/>
          <w:b/>
        </w:rPr>
        <w:t>1.1. Background</w:t>
      </w:r>
    </w:p>
    <w:p>
      <w:pPr>
        <w:pStyle w:val="style0"/>
        <w:spacing w:lineRule="auto" w:line="360"/>
        <w:ind w:firstLine="440" w:firstLineChars="200"/>
        <w:jc w:val="both"/>
        <w:rPr>
          <w:rFonts w:ascii="Times New Roman" w:hAnsi="Times New Roman" w:hint="default"/>
        </w:rPr>
      </w:pPr>
      <w:r>
        <w:rPr>
          <w:rFonts w:ascii="Times New Roman" w:hAnsi="Times New Roman" w:hint="default"/>
        </w:rPr>
        <w:t xml:space="preserve">SIWES stands for Students Industrial Work Experience Scheme. It is a mandatory internship program for students in Nigerian universities and polytechnics, particularly those in engineering, technology and other related fields. </w:t>
      </w:r>
    </w:p>
    <w:p>
      <w:pPr>
        <w:pStyle w:val="style0"/>
        <w:spacing w:lineRule="auto" w:line="360"/>
        <w:ind w:firstLine="440" w:firstLineChars="200"/>
        <w:jc w:val="both"/>
        <w:rPr>
          <w:rFonts w:ascii="Times New Roman" w:hAnsi="Times New Roman" w:hint="default"/>
        </w:rPr>
      </w:pPr>
      <w:r>
        <w:rPr>
          <w:rFonts w:ascii="Times New Roman" w:hAnsi="Times New Roman" w:hint="default"/>
        </w:rPr>
        <w:t xml:space="preserve">The SIWES program was established by the Federal Government through the Industrial Training Fund (ITF) under the National Board of Technical Education (N.B.T.E.) in 1973, with the primary objective of bridging the gap between theoretical knowledge acquired in the classroom and practical experience in the industry. </w:t>
      </w:r>
    </w:p>
    <w:p>
      <w:pPr>
        <w:pStyle w:val="style0"/>
        <w:spacing w:lineRule="auto" w:line="360"/>
        <w:jc w:val="both"/>
        <w:rPr>
          <w:rFonts w:ascii="Times New Roman" w:hAnsi="Times New Roman" w:hint="default"/>
          <w:b/>
        </w:rPr>
      </w:pPr>
      <w:r>
        <w:rPr>
          <w:rFonts w:ascii="Times New Roman" w:hAnsi="Times New Roman" w:hint="default"/>
          <w:b/>
        </w:rPr>
        <w:t>1.1. Objectives of SIWES</w:t>
      </w:r>
    </w:p>
    <w:p>
      <w:pPr>
        <w:pStyle w:val="style0"/>
        <w:spacing w:lineRule="auto" w:line="360"/>
        <w:ind w:firstLine="440" w:firstLineChars="200"/>
        <w:jc w:val="both"/>
        <w:rPr>
          <w:rFonts w:ascii="Times New Roman" w:hAnsi="Times New Roman" w:hint="default"/>
        </w:rPr>
      </w:pPr>
      <w:r>
        <w:rPr>
          <w:rFonts w:ascii="Times New Roman" w:hAnsi="Times New Roman" w:hint="default"/>
        </w:rPr>
        <w:t>The Students Industrial Work Experience Scheme is designed to achieve the following specific, measurable, achievable, relevant, and time-bound objectives:</w:t>
      </w:r>
    </w:p>
    <w:p>
      <w:pPr>
        <w:pStyle w:val="style4099"/>
        <w:numPr>
          <w:ilvl w:val="0"/>
          <w:numId w:val="37"/>
        </w:numPr>
        <w:spacing w:lineRule="auto" w:line="360"/>
        <w:jc w:val="both"/>
        <w:rPr>
          <w:rFonts w:ascii="Times New Roman" w:hAnsi="Times New Roman" w:hint="default"/>
        </w:rPr>
      </w:pPr>
      <w:r>
        <w:rPr>
          <w:rFonts w:ascii="Times New Roman" w:hAnsi="Times New Roman" w:hint="default"/>
          <w:b/>
        </w:rPr>
        <w:t>Primary Objectives</w:t>
      </w:r>
    </w:p>
    <w:p>
      <w:pPr>
        <w:pStyle w:val="style4099"/>
        <w:numPr>
          <w:ilvl w:val="0"/>
          <w:numId w:val="46"/>
        </w:numPr>
        <w:spacing w:lineRule="auto" w:line="360"/>
        <w:jc w:val="both"/>
        <w:rPr>
          <w:rFonts w:ascii="Times New Roman" w:hAnsi="Times New Roman" w:hint="default"/>
        </w:rPr>
      </w:pPr>
      <w:r>
        <w:rPr>
          <w:rFonts w:ascii="Times New Roman" w:hAnsi="Times New Roman" w:hint="default"/>
        </w:rPr>
        <w:t>Practical Skill Acquisition: To provide students with hands-on experience in their chosen field, enabling them to apply theoretical knowledge by equipping them with practical skills and competencies required in the industry in real-world setting.</w:t>
      </w:r>
    </w:p>
    <w:p>
      <w:pPr>
        <w:pStyle w:val="style4099"/>
        <w:numPr>
          <w:ilvl w:val="0"/>
          <w:numId w:val="122"/>
        </w:numPr>
        <w:spacing w:lineRule="auto" w:line="480"/>
        <w:jc w:val="both"/>
        <w:rPr>
          <w:rFonts w:ascii="Times New Roman" w:hAnsi="Times New Roman" w:hint="default"/>
        </w:rPr>
      </w:pPr>
      <w:r>
        <w:rPr>
          <w:rFonts w:ascii="Times New Roman" w:hAnsi="Times New Roman" w:hint="default"/>
        </w:rPr>
        <w:t xml:space="preserve">Industry-Academia Collaboration: To foster collaboration between educational institutions and industries, and facilitating the exchange of knowledge, expertise, and resources between academia and industry promoting mutual understanding and benefit. </w:t>
      </w:r>
    </w:p>
    <w:p>
      <w:pPr>
        <w:pStyle w:val="style4099"/>
        <w:numPr>
          <w:ilvl w:val="0"/>
          <w:numId w:val="39"/>
        </w:numPr>
        <w:spacing w:lineRule="auto" w:line="480"/>
        <w:jc w:val="both"/>
        <w:rPr>
          <w:rFonts w:ascii="Times New Roman" w:hAnsi="Times New Roman" w:hint="default"/>
        </w:rPr>
      </w:pPr>
      <w:r>
        <w:rPr>
          <w:rFonts w:ascii="Times New Roman" w:hAnsi="Times New Roman" w:hint="default"/>
        </w:rPr>
        <w:t xml:space="preserve">Career Preparation: To prepare students for the workforce by exposing them to industry practices, ethics, and expectations thereby enhancing students' employability and career prospects. </w:t>
      </w:r>
    </w:p>
    <w:p>
      <w:pPr>
        <w:pStyle w:val="style4099"/>
        <w:spacing w:lineRule="auto" w:line="480"/>
        <w:jc w:val="both"/>
        <w:rPr>
          <w:rFonts w:ascii="Times New Roman" w:hAnsi="Times New Roman" w:hint="default"/>
        </w:rPr>
      </w:pPr>
    </w:p>
    <w:p>
      <w:pPr>
        <w:pStyle w:val="style4099"/>
        <w:spacing w:lineRule="auto" w:line="480"/>
        <w:jc w:val="both"/>
        <w:rPr>
          <w:rFonts w:ascii="Times New Roman" w:hAnsi="Times New Roman" w:hint="default"/>
        </w:rPr>
      </w:pPr>
    </w:p>
    <w:p>
      <w:pPr>
        <w:pStyle w:val="style4099"/>
        <w:numPr>
          <w:ilvl w:val="0"/>
          <w:numId w:val="29"/>
        </w:numPr>
        <w:spacing w:lineRule="auto" w:line="480"/>
        <w:jc w:val="both"/>
        <w:rPr>
          <w:rFonts w:ascii="Times New Roman" w:hAnsi="Times New Roman" w:hint="default"/>
          <w:b/>
        </w:rPr>
      </w:pPr>
      <w:r>
        <w:rPr>
          <w:rFonts w:ascii="Times New Roman" w:hAnsi="Times New Roman" w:hint="default"/>
          <w:b/>
        </w:rPr>
        <w:t>Secondary Objectives</w:t>
      </w:r>
    </w:p>
    <w:p>
      <w:pPr>
        <w:pStyle w:val="style4099"/>
        <w:numPr>
          <w:ilvl w:val="0"/>
          <w:numId w:val="10"/>
        </w:numPr>
        <w:spacing w:lineRule="auto" w:line="480"/>
        <w:jc w:val="both"/>
        <w:rPr>
          <w:rFonts w:ascii="Times New Roman" w:hAnsi="Times New Roman" w:hint="default"/>
        </w:rPr>
      </w:pPr>
      <w:r>
        <w:rPr>
          <w:rFonts w:ascii="Times New Roman" w:hAnsi="Times New Roman" w:hint="default"/>
        </w:rPr>
        <w:t xml:space="preserve">Skill Development: To enhance students' skills, particularly in areas such as problem-solving, communication and teamwork while developing their critical thinking, creativity and innovation skills. </w:t>
      </w:r>
    </w:p>
    <w:p>
      <w:pPr>
        <w:pStyle w:val="style4099"/>
        <w:numPr>
          <w:ilvl w:val="0"/>
          <w:numId w:val="96"/>
        </w:numPr>
        <w:spacing w:lineRule="auto" w:line="480"/>
        <w:jc w:val="both"/>
        <w:rPr>
          <w:rFonts w:ascii="Times New Roman" w:hAnsi="Times New Roman" w:hint="default"/>
        </w:rPr>
      </w:pPr>
      <w:r>
        <w:rPr>
          <w:rFonts w:ascii="Times New Roman" w:hAnsi="Times New Roman" w:hint="default"/>
        </w:rPr>
        <w:t xml:space="preserve">Exposure to Industry Practices: To provide students with firsthand experience of industry practices, procedures, and standards. </w:t>
      </w:r>
    </w:p>
    <w:p>
      <w:pPr>
        <w:pStyle w:val="style4099"/>
        <w:numPr>
          <w:ilvl w:val="0"/>
          <w:numId w:val="12"/>
        </w:numPr>
        <w:spacing w:lineRule="auto" w:line="480"/>
        <w:jc w:val="both"/>
        <w:rPr>
          <w:rFonts w:ascii="Times New Roman" w:hAnsi="Times New Roman" w:hint="default"/>
        </w:rPr>
      </w:pPr>
      <w:r>
        <w:rPr>
          <w:rFonts w:ascii="Times New Roman" w:hAnsi="Times New Roman" w:hint="default"/>
        </w:rPr>
        <w:t xml:space="preserve">Entrepreneurial Skill Development: To encourage students to develop entrepreneurial skills and consider starting their own business. </w:t>
      </w:r>
    </w:p>
    <w:p>
      <w:pPr>
        <w:pStyle w:val="style4099"/>
        <w:numPr>
          <w:ilvl w:val="0"/>
          <w:numId w:val="24"/>
        </w:numPr>
        <w:spacing w:lineRule="auto" w:line="480"/>
        <w:jc w:val="both"/>
        <w:rPr>
          <w:rFonts w:ascii="Times New Roman" w:hAnsi="Times New Roman" w:hint="default"/>
        </w:rPr>
      </w:pPr>
      <w:r>
        <w:rPr>
          <w:rFonts w:ascii="Times New Roman" w:hAnsi="Times New Roman" w:hint="default"/>
        </w:rPr>
        <w:t>Expected Outcomes.</w:t>
      </w:r>
    </w:p>
    <w:p>
      <w:pPr>
        <w:pStyle w:val="style4099"/>
        <w:numPr>
          <w:ilvl w:val="0"/>
          <w:numId w:val="104"/>
        </w:numPr>
        <w:spacing w:lineRule="auto" w:line="480"/>
        <w:jc w:val="both"/>
        <w:rPr>
          <w:rFonts w:ascii="Times New Roman" w:hAnsi="Times New Roman" w:hint="default"/>
        </w:rPr>
      </w:pPr>
      <w:r>
        <w:rPr>
          <w:rFonts w:ascii="Times New Roman" w:hAnsi="Times New Roman" w:hint="default"/>
        </w:rPr>
        <w:t xml:space="preserve">Improved Employability: To improve the employability of graduates by providing them with relevant work experience and skills thereby enhancing their career prospects and opportunities. </w:t>
      </w:r>
    </w:p>
    <w:p>
      <w:pPr>
        <w:pStyle w:val="style4099"/>
        <w:numPr>
          <w:ilvl w:val="0"/>
          <w:numId w:val="36"/>
        </w:numPr>
        <w:spacing w:lineRule="auto" w:line="480"/>
        <w:jc w:val="both"/>
        <w:rPr>
          <w:rFonts w:ascii="Times New Roman" w:hAnsi="Times New Roman" w:hint="default"/>
        </w:rPr>
      </w:pPr>
      <w:r>
        <w:rPr>
          <w:rFonts w:ascii="Times New Roman" w:hAnsi="Times New Roman" w:hint="default"/>
        </w:rPr>
        <w:t xml:space="preserve">Enhanced Skill Competencies: To enhance student’s ability to apply theoretical knowledge and practical skills in real-world setting. </w:t>
      </w:r>
    </w:p>
    <w:p>
      <w:pPr>
        <w:pStyle w:val="style0"/>
        <w:spacing w:lineRule="auto" w:line="480"/>
        <w:jc w:val="both"/>
        <w:rPr>
          <w:rFonts w:ascii="Times New Roman" w:hAnsi="Times New Roman" w:hint="default"/>
        </w:rPr>
      </w:pPr>
    </w:p>
    <w:p>
      <w:pPr>
        <w:pStyle w:val="style0"/>
        <w:spacing w:lineRule="auto" w:line="480"/>
        <w:jc w:val="both"/>
        <w:rPr>
          <w:rFonts w:ascii="Times New Roman" w:hAnsi="Times New Roman" w:hint="default"/>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r>
        <w:rPr>
          <w:rFonts w:ascii="Times New Roman" w:hAnsi="Times New Roman" w:hint="default"/>
          <w:b/>
          <w:sz w:val="24"/>
          <w:szCs w:val="24"/>
        </w:rPr>
        <w:t>CHAPTER 2</w:t>
      </w:r>
    </w:p>
    <w:p>
      <w:pPr>
        <w:pStyle w:val="style0"/>
        <w:spacing w:lineRule="auto" w:line="480"/>
        <w:jc w:val="both"/>
        <w:rPr>
          <w:rFonts w:ascii="Times New Roman" w:hAnsi="Times New Roman" w:hint="default"/>
          <w:b/>
        </w:rPr>
      </w:pPr>
      <w:r>
        <w:rPr>
          <w:rFonts w:ascii="Times New Roman" w:hAnsi="Times New Roman" w:hint="default"/>
          <w:b/>
        </w:rPr>
        <w:t xml:space="preserve">2.0. DESCRIPTION OF THE ESTABLISHMENT OF ATTACHMENT </w:t>
      </w:r>
    </w:p>
    <w:p>
      <w:pPr>
        <w:pStyle w:val="style0"/>
        <w:spacing w:lineRule="auto" w:line="480"/>
        <w:jc w:val="both"/>
        <w:rPr>
          <w:rFonts w:ascii="Times New Roman" w:hAnsi="Times New Roman" w:hint="default"/>
        </w:rPr>
      </w:pPr>
      <w:r>
        <w:rPr>
          <w:rFonts w:ascii="Times New Roman" w:hAnsi="Times New Roman" w:hint="default"/>
          <w:b/>
        </w:rPr>
        <w:t>2.1. Location and Brief History of Establishment</w:t>
      </w:r>
    </w:p>
    <w:p>
      <w:pPr>
        <w:pStyle w:val="style0"/>
        <w:spacing w:lineRule="auto" w:line="480"/>
        <w:ind w:firstLine="442" w:firstLineChars="200"/>
        <w:jc w:val="both"/>
        <w:rPr>
          <w:rFonts w:ascii="Times New Roman" w:hAnsi="Times New Roman" w:hint="default"/>
        </w:rPr>
      </w:pPr>
      <w:r>
        <w:rPr>
          <w:rFonts w:ascii="Times New Roman" w:hAnsi="Times New Roman" w:hint="default"/>
          <w:b/>
        </w:rPr>
        <w:t>KWARA STATE POLYTECHNIC (KWARAPOLY) P. M. B 1375 ILORIN, KWARA STATE</w:t>
      </w:r>
      <w:r>
        <w:rPr>
          <w:rFonts w:ascii="Times New Roman" w:hAnsi="Times New Roman" w:hint="default"/>
        </w:rPr>
        <w:t xml:space="preserve"> was established in 1972 as Kwara State College of Technology. The institution was renamed Kwara State Polytechnic in 1985. Since its inception, the polytechnic has undergone significant development and expansion, with a focus on providing high-quality technical and vocational education. </w:t>
      </w:r>
    </w:p>
    <w:p>
      <w:pPr>
        <w:pStyle w:val="style0"/>
        <w:spacing w:lineRule="auto" w:line="480"/>
        <w:jc w:val="both"/>
        <w:rPr>
          <w:rFonts w:ascii="Times New Roman" w:hAnsi="Times New Roman" w:hint="default"/>
          <w:b/>
        </w:rPr>
      </w:pPr>
      <w:r>
        <w:rPr>
          <w:rFonts w:ascii="Times New Roman" w:hAnsi="Times New Roman" w:hint="default"/>
          <w:b/>
        </w:rPr>
        <w:t>2.2. Objectives of Establishment</w:t>
      </w:r>
    </w:p>
    <w:p>
      <w:pPr>
        <w:pStyle w:val="style4099"/>
        <w:numPr>
          <w:ilvl w:val="0"/>
          <w:numId w:val="113"/>
        </w:numPr>
        <w:spacing w:lineRule="auto" w:line="480"/>
        <w:jc w:val="both"/>
        <w:rPr>
          <w:rFonts w:ascii="Times New Roman" w:hAnsi="Times New Roman" w:hint="default"/>
          <w:b/>
        </w:rPr>
      </w:pPr>
      <w:r>
        <w:rPr>
          <w:rFonts w:ascii="Times New Roman" w:hAnsi="Times New Roman" w:hint="default"/>
          <w:b/>
        </w:rPr>
        <w:t>Primary Objectives</w:t>
      </w:r>
    </w:p>
    <w:p>
      <w:pPr>
        <w:pStyle w:val="style4099"/>
        <w:numPr>
          <w:ilvl w:val="0"/>
          <w:numId w:val="9"/>
        </w:numPr>
        <w:spacing w:lineRule="auto" w:line="480"/>
        <w:jc w:val="both"/>
        <w:rPr>
          <w:rFonts w:ascii="Times New Roman" w:hAnsi="Times New Roman" w:hint="default"/>
        </w:rPr>
      </w:pPr>
      <w:r>
        <w:rPr>
          <w:rFonts w:ascii="Times New Roman" w:hAnsi="Times New Roman" w:hint="default"/>
        </w:rPr>
        <w:t xml:space="preserve">To provide high-quality technical and vocational education that meets the needs of the economy and society. </w:t>
      </w:r>
    </w:p>
    <w:p>
      <w:pPr>
        <w:pStyle w:val="style4099"/>
        <w:numPr>
          <w:ilvl w:val="0"/>
          <w:numId w:val="43"/>
        </w:numPr>
        <w:spacing w:lineRule="auto" w:line="480"/>
        <w:jc w:val="both"/>
        <w:rPr>
          <w:rFonts w:ascii="Times New Roman" w:hAnsi="Times New Roman" w:hint="default"/>
        </w:rPr>
      </w:pPr>
      <w:r>
        <w:rPr>
          <w:rFonts w:ascii="Times New Roman" w:hAnsi="Times New Roman" w:hint="default"/>
        </w:rPr>
        <w:t xml:space="preserve">To equip students with practical skills and competencies required in the industry </w:t>
      </w:r>
    </w:p>
    <w:p>
      <w:pPr>
        <w:pStyle w:val="style4099"/>
        <w:numPr>
          <w:ilvl w:val="0"/>
          <w:numId w:val="88"/>
        </w:numPr>
        <w:spacing w:lineRule="auto" w:line="480"/>
        <w:jc w:val="both"/>
        <w:rPr>
          <w:rFonts w:ascii="Times New Roman" w:hAnsi="Times New Roman" w:hint="default"/>
        </w:rPr>
      </w:pPr>
      <w:r>
        <w:rPr>
          <w:rFonts w:ascii="Times New Roman" w:hAnsi="Times New Roman" w:hint="default"/>
        </w:rPr>
        <w:t xml:space="preserve">To promote research and innovation in various fields, leading to the development of new technologies and products. </w:t>
      </w:r>
    </w:p>
    <w:p>
      <w:pPr>
        <w:pStyle w:val="style4099"/>
        <w:spacing w:lineRule="auto" w:line="480"/>
        <w:ind w:left="0"/>
        <w:jc w:val="both"/>
        <w:rPr>
          <w:rFonts w:ascii="Times New Roman" w:hAnsi="Times New Roman" w:hint="default"/>
        </w:rPr>
      </w:pPr>
    </w:p>
    <w:p>
      <w:pPr>
        <w:pStyle w:val="style4099"/>
        <w:numPr>
          <w:ilvl w:val="0"/>
          <w:numId w:val="48"/>
        </w:numPr>
        <w:spacing w:lineRule="auto" w:line="480"/>
        <w:jc w:val="both"/>
        <w:rPr>
          <w:rFonts w:ascii="Times New Roman" w:hAnsi="Times New Roman" w:hint="default"/>
        </w:rPr>
      </w:pPr>
      <w:r>
        <w:rPr>
          <w:rFonts w:ascii="Times New Roman" w:hAnsi="Times New Roman" w:hint="default"/>
          <w:b/>
        </w:rPr>
        <w:t>Secondary Objectives</w:t>
      </w:r>
    </w:p>
    <w:p>
      <w:pPr>
        <w:pStyle w:val="style4099"/>
        <w:numPr>
          <w:ilvl w:val="0"/>
          <w:numId w:val="98"/>
        </w:numPr>
        <w:spacing w:lineRule="auto" w:line="480"/>
        <w:jc w:val="both"/>
        <w:rPr>
          <w:rFonts w:ascii="Times New Roman" w:hAnsi="Times New Roman" w:hint="default"/>
        </w:rPr>
      </w:pPr>
      <w:r>
        <w:rPr>
          <w:rFonts w:ascii="Times New Roman" w:hAnsi="Times New Roman" w:hint="default"/>
        </w:rPr>
        <w:t>To foster collaboration between academia and industry, leading to the exchange of knowledge, expertise, and resources.</w:t>
      </w:r>
    </w:p>
    <w:p>
      <w:pPr>
        <w:pStyle w:val="style4099"/>
        <w:numPr>
          <w:ilvl w:val="0"/>
          <w:numId w:val="84"/>
        </w:numPr>
        <w:spacing w:lineRule="auto" w:line="480"/>
        <w:jc w:val="both"/>
        <w:rPr>
          <w:rFonts w:ascii="Times New Roman" w:hAnsi="Times New Roman" w:hint="default"/>
        </w:rPr>
      </w:pPr>
      <w:r>
        <w:rPr>
          <w:rFonts w:ascii="Times New Roman" w:hAnsi="Times New Roman" w:hint="default"/>
        </w:rPr>
        <w:t xml:space="preserve">To provide a conducive learning environment that supports academic excellence and personal growth. </w:t>
      </w:r>
    </w:p>
    <w:p>
      <w:pPr>
        <w:pStyle w:val="style4099"/>
        <w:numPr>
          <w:ilvl w:val="0"/>
          <w:numId w:val="103"/>
        </w:numPr>
        <w:spacing w:lineRule="auto" w:line="480"/>
        <w:jc w:val="both"/>
        <w:rPr>
          <w:rFonts w:ascii="Times New Roman" w:hAnsi="Times New Roman" w:hint="default"/>
        </w:rPr>
      </w:pPr>
      <w:r>
        <w:rPr>
          <w:rFonts w:ascii="Times New Roman" w:hAnsi="Times New Roman" w:hint="default"/>
        </w:rPr>
        <w:t>To provide opportunities for lifelong learning and professional development.</w:t>
      </w:r>
    </w:p>
    <w:p>
      <w:pPr>
        <w:pStyle w:val="style4099"/>
        <w:numPr>
          <w:ilvl w:val="0"/>
          <w:numId w:val="57"/>
        </w:numPr>
        <w:spacing w:lineRule="auto" w:line="480"/>
        <w:jc w:val="both"/>
        <w:rPr>
          <w:rFonts w:ascii="Times New Roman" w:hAnsi="Times New Roman" w:hint="default"/>
        </w:rPr>
      </w:pPr>
      <w:r>
        <w:rPr>
          <w:rFonts w:ascii="Times New Roman" w:hAnsi="Times New Roman" w:hint="default"/>
        </w:rPr>
        <w:t xml:space="preserve">To promote entrepreneurship and self-employment among graduates. </w:t>
      </w:r>
    </w:p>
    <w:p>
      <w:pPr>
        <w:pStyle w:val="style4099"/>
        <w:numPr>
          <w:ilvl w:val="0"/>
          <w:numId w:val="57"/>
        </w:numPr>
        <w:rPr>
          <w:rFonts w:ascii="Times New Roman" w:hAnsi="Times New Roman" w:hint="default"/>
        </w:rPr>
      </w:pPr>
      <w:r>
        <w:rPr>
          <w:rFonts w:ascii="Times New Roman" w:hAnsi="Times New Roman" w:hint="default"/>
        </w:rPr>
        <w:br w:type="page"/>
      </w:r>
    </w:p>
    <w:p>
      <w:pPr>
        <w:pStyle w:val="style0"/>
        <w:rPr>
          <w:rFonts w:ascii="Times New Roman" w:hAnsi="Times New Roman" w:hint="default"/>
        </w:rPr>
      </w:pPr>
      <w:r>
        <w:rPr>
          <w:rFonts w:ascii="Times New Roman" w:hAnsi="Times New Roman" w:hint="default"/>
          <w:b/>
        </w:rPr>
        <w:t xml:space="preserve">2.3. Organization Structure.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noProof/>
          <w:lang w:eastAsia="en-US"/>
        </w:rPr>
        <w:pict>
          <v:rect id="1027" fillcolor="white" style="position:absolute;margin-left:203.25pt;margin-top:21.15pt;width:90.75pt;height:21.75pt;z-index:18;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RECTOR</w:t>
                  </w:r>
                </w:p>
              </w:txbxContent>
            </v:textbox>
          </v:rect>
        </w:pict>
      </w:r>
    </w:p>
    <w:p>
      <w:pPr>
        <w:pStyle w:val="style0"/>
        <w:jc w:val="center"/>
        <w:rPr>
          <w:rFonts w:ascii="Times New Roman" w:hAnsi="Times New Roman" w:hint="default"/>
        </w:rPr>
      </w:pPr>
      <w:r>
        <w:rPr>
          <w:rFonts w:ascii="Times New Roman" w:hAnsi="Times New Roman" w:hint="default"/>
          <w:noProof/>
          <w:lang w:eastAsia="en-US"/>
        </w:rPr>
        <w:pict>
          <v:line id="1028" fillcolor="white" from="249.0pt,15.8pt" to="249.0pt,49.55pt" style="position:absolute;z-index:10;mso-position-horizontal-relative:text;mso-position-vertical-relative:text;mso-width-percent:0;mso-height-percent:0;mso-width-relative:margin;mso-height-relative:margin;mso-wrap-distance-left:0.0pt;mso-wrap-distance-right:0.0pt;visibility:visible;">
            <v:stroke joinstyle="miter" weight="0.5pt"/>
            <v:fill/>
          </v:line>
        </w:pict>
      </w:r>
    </w:p>
    <w:p>
      <w:pPr>
        <w:pStyle w:val="style0"/>
        <w:jc w:val="center"/>
        <w:rPr>
          <w:rFonts w:ascii="Times New Roman" w:hAnsi="Times New Roman" w:hint="default"/>
          <w:b/>
        </w:rPr>
      </w:pPr>
    </w:p>
    <w:p>
      <w:pPr>
        <w:pStyle w:val="style0"/>
        <w:jc w:val="center"/>
        <w:rPr>
          <w:rFonts w:ascii="Times New Roman" w:hAnsi="Times New Roman" w:hint="default"/>
        </w:rPr>
      </w:pPr>
      <w:r>
        <w:rPr>
          <w:rFonts w:ascii="Times New Roman" w:hAnsi="Times New Roman" w:hint="default"/>
          <w:noProof/>
          <w:lang w:eastAsia="en-US"/>
        </w:rPr>
        <w:pict>
          <v:rect id="1029" fillcolor="white" style="position:absolute;margin-left:135.75pt;margin-top:0.95pt;width:204.0pt;height:25.5pt;z-index:19;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DEAN SCHOOL OF ENGINEERING</w:t>
                  </w:r>
                </w:p>
              </w:txbxContent>
            </v:textbox>
          </v:rect>
        </w:pict>
      </w:r>
    </w:p>
    <w:p>
      <w:pPr>
        <w:pStyle w:val="style0"/>
        <w:jc w:val="center"/>
        <w:rPr>
          <w:rFonts w:ascii="Times New Roman" w:hAnsi="Times New Roman" w:hint="default"/>
        </w:rPr>
      </w:pPr>
      <w:r>
        <w:rPr>
          <w:rFonts w:ascii="Times New Roman" w:hAnsi="Times New Roman" w:hint="default"/>
          <w:noProof/>
          <w:lang w:eastAsia="en-US"/>
        </w:rPr>
        <w:pict>
          <v:line id="1030" fillcolor="white" from="250.5pt,0.9pt" to="250.5pt,25.65pt" style="position:absolute;z-index:11;mso-position-horizontal-relative:margin;mso-position-vertical-relative:text;mso-width-percent:0;mso-width-relative:margin;mso-height-relative:page;mso-wrap-distance-left:0.0pt;mso-wrap-distance-right:0.0pt;visibility:visible;">
            <v:stroke joinstyle="miter" weight="0.5pt"/>
            <v:fill/>
          </v:line>
        </w:pict>
      </w:r>
    </w:p>
    <w:p>
      <w:pPr>
        <w:pStyle w:val="style0"/>
        <w:jc w:val="center"/>
        <w:rPr>
          <w:rFonts w:ascii="Times New Roman" w:hAnsi="Times New Roman" w:hint="default"/>
        </w:rPr>
      </w:pPr>
      <w:r>
        <w:rPr>
          <w:rFonts w:ascii="Times New Roman" w:hAnsi="Times New Roman" w:hint="default"/>
          <w:noProof/>
          <w:lang w:eastAsia="en-US"/>
        </w:rPr>
        <w:pict>
          <v:line id="1031" fillcolor="white" from="249.7pt,24.95pt" to="250.45pt,48.95pt" style="position:absolute;z-index:12;mso-position-horizontal-relative:margin;mso-position-vertical-relative:text;mso-width-percent:0;mso-height-percent:0;mso-width-relative:margin;mso-height-relative:margin;mso-wrap-distance-left:0.0pt;mso-wrap-distance-right:0.0pt;visibility:visible;">
            <v:stroke joinstyle="miter" weight="0.5pt"/>
            <v:fill/>
          </v:line>
        </w:pict>
      </w:r>
      <w:r>
        <w:rPr>
          <w:rFonts w:ascii="Times New Roman" w:hAnsi="Times New Roman" w:hint="default"/>
          <w:noProof/>
          <w:lang w:eastAsia="en-US"/>
        </w:rPr>
        <w:pict>
          <v:rect id="1032" fillcolor="white" style="position:absolute;margin-left:129.0pt;margin-top:0.95pt;width:246.75pt;height:25.5pt;z-index:20;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MECHANICAL ENGINEERING WORKSHOP MANAGER</w:t>
                  </w:r>
                </w:p>
                <w:p>
                  <w:pPr>
                    <w:pStyle w:val="style0"/>
                    <w:jc w:val="center"/>
                    <w:rPr>
                      <w:rFonts w:hint="default"/>
                    </w:rPr>
                  </w:pPr>
                </w:p>
              </w:txbxContent>
            </v:textbox>
          </v:rect>
        </w:pict>
      </w:r>
    </w:p>
    <w:p>
      <w:pPr>
        <w:pStyle w:val="style0"/>
        <w:jc w:val="center"/>
        <w:rPr>
          <w:rFonts w:ascii="Times New Roman" w:hAnsi="Times New Roman" w:hint="default"/>
        </w:rPr>
      </w:pPr>
    </w:p>
    <w:tbl>
      <w:tblPr>
        <w:tblpPr w:leftFromText="180" w:rightFromText="180" w:topFromText="0" w:bottomFromText="0" w:vertAnchor="text" w:tblpXSpec="left" w:tblpYSpec="bottom"/>
        <w:tblW w:w="9805" w:type="dxa"/>
        <w:tblBorders>
          <w:top w:val="single" w:sz="4" w:space="0" w:color="auto"/>
        </w:tblBorders>
        <w:tblLook w:val="0000" w:firstRow="0" w:lastRow="0" w:firstColumn="0" w:lastColumn="0" w:noHBand="0" w:noVBand="0"/>
      </w:tblPr>
      <w:tblGrid>
        <w:gridCol w:w="2245"/>
        <w:gridCol w:w="2790"/>
        <w:gridCol w:w="2340"/>
        <w:gridCol w:w="2430"/>
      </w:tblGrid>
      <w:tr>
        <w:trPr>
          <w:trHeight w:val="100" w:hRule="atLeast"/>
        </w:trPr>
        <w:tc>
          <w:tcPr>
            <w:tcW w:w="2245" w:type="dxa"/>
            <w:tcBorders>
              <w:left w:val="single" w:sz="4" w:space="0" w:color="auto"/>
              <w:right w:val="single" w:sz="4" w:space="0" w:color="auto"/>
            </w:tcBorders>
            <w:tcFitText w:val="false"/>
          </w:tcPr>
          <w:p>
            <w:pPr>
              <w:pStyle w:val="style0"/>
              <w:rPr>
                <w:rFonts w:ascii="Times New Roman" w:hAnsi="Times New Roman" w:hint="default"/>
              </w:rPr>
            </w:pPr>
          </w:p>
        </w:tc>
        <w:tc>
          <w:tcPr>
            <w:tcW w:w="2790" w:type="dxa"/>
            <w:tcBorders>
              <w:left w:val="single" w:sz="4" w:space="0" w:color="auto"/>
              <w:right w:val="single" w:sz="4" w:space="0" w:color="auto"/>
            </w:tcBorders>
            <w:tcFitText w:val="false"/>
          </w:tcPr>
          <w:p>
            <w:pPr>
              <w:pStyle w:val="style0"/>
              <w:rPr>
                <w:rFonts w:ascii="Times New Roman" w:hAnsi="Times New Roman" w:hint="default"/>
              </w:rPr>
            </w:pPr>
          </w:p>
        </w:tc>
        <w:tc>
          <w:tcPr>
            <w:tcW w:w="2340" w:type="dxa"/>
            <w:tcBorders>
              <w:left w:val="single" w:sz="4" w:space="0" w:color="auto"/>
              <w:right w:val="single" w:sz="4" w:space="0" w:color="auto"/>
            </w:tcBorders>
            <w:tcFitText w:val="false"/>
          </w:tcPr>
          <w:p>
            <w:pPr>
              <w:pStyle w:val="style0"/>
              <w:rPr>
                <w:rFonts w:ascii="Times New Roman" w:hAnsi="Times New Roman" w:hint="default"/>
              </w:rPr>
            </w:pPr>
          </w:p>
        </w:tc>
        <w:tc>
          <w:tcPr>
            <w:tcW w:w="2430" w:type="dxa"/>
            <w:tcBorders>
              <w:left w:val="single" w:sz="4" w:space="0" w:color="auto"/>
              <w:right w:val="single" w:sz="4" w:space="0" w:color="auto"/>
            </w:tcBorders>
            <w:tcFitText w:val="false"/>
          </w:tcPr>
          <w:p>
            <w:pPr>
              <w:pStyle w:val="style0"/>
              <w:rPr>
                <w:rFonts w:ascii="Times New Roman" w:hAnsi="Times New Roman" w:hint="default"/>
              </w:rPr>
            </w:pPr>
            <w:r>
              <w:rPr>
                <w:rFonts w:ascii="Times New Roman" w:hAnsi="Times New Roman" w:hint="default"/>
                <w:noProof/>
                <w:lang w:eastAsia="en-US"/>
              </w:rPr>
              <w:pict>
                <v:rect id="1033" fillcolor="white" style="position:absolute;margin-left:-50.4pt;margin-top:26.0pt;width:90.75pt;height:52.5pt;z-index:17;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QUALITY CONTROL INSPECTOR</w:t>
                        </w:r>
                      </w:p>
                    </w:txbxContent>
                  </v:textbox>
                </v:rect>
              </w:pict>
            </w:r>
          </w:p>
        </w:tc>
      </w:tr>
    </w:tbl>
    <w:p>
      <w:pPr>
        <w:pStyle w:val="style0"/>
        <w:jc w:val="center"/>
        <w:rPr>
          <w:rFonts w:ascii="Times New Roman" w:hAnsi="Times New Roman" w:hint="default"/>
        </w:rPr>
      </w:pPr>
      <w:r>
        <w:rPr>
          <w:rFonts w:ascii="Times New Roman" w:hAnsi="Times New Roman" w:hint="default"/>
          <w:noProof/>
          <w:lang w:eastAsia="en-US"/>
        </w:rPr>
        <w:pict>
          <v:rect id="1034" fillcolor="white" style="position:absolute;margin-left:438.0pt;margin-top:26.25pt;width:90.75pt;height:36.0pt;z-index:16;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SAFETY OFFICER</w:t>
                  </w:r>
                </w:p>
              </w:txbxContent>
            </v:textbox>
          </v:rect>
        </w:pict>
      </w:r>
      <w:r>
        <w:rPr>
          <w:rFonts w:ascii="Times New Roman" w:hAnsi="Times New Roman" w:hint="default"/>
          <w:noProof/>
          <w:lang w:eastAsia="en-US"/>
        </w:rPr>
        <w:pict>
          <v:rect id="1035" fillcolor="white" style="position:absolute;margin-left:66.0pt;margin-top:25.25pt;width:90.75pt;height:51.75pt;z-index:14;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FITTING SECTION SUPERVISOR</w:t>
                  </w:r>
                </w:p>
              </w:txbxContent>
            </v:textbox>
          </v:rect>
        </w:pict>
      </w:r>
      <w:r>
        <w:rPr>
          <w:rFonts w:ascii="Times New Roman" w:hAnsi="Times New Roman" w:hint="default"/>
          <w:noProof/>
          <w:lang w:eastAsia="en-US"/>
        </w:rPr>
        <w:pict>
          <v:rect id="1036" fillcolor="white" style="position:absolute;margin-left:-44.25pt;margin-top:25.25pt;width:90.75pt;height:51.0pt;z-index:13;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MACHINING SECTION SUPERVISOR</w:t>
                  </w:r>
                </w:p>
              </w:txbxContent>
            </v:textbox>
          </v:rect>
        </w:pict>
      </w:r>
      <w:r>
        <w:rPr>
          <w:rFonts w:ascii="Times New Roman" w:hAnsi="Times New Roman" w:hint="default"/>
          <w:noProof/>
          <w:lang w:eastAsia="en-US"/>
        </w:rPr>
        <w:pict>
          <v:rect id="1037" fillcolor="white" style="position:absolute;margin-left:202.5pt;margin-top:22.7pt;width:90.75pt;height:51.0pt;z-index:15;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rPr>
                      <w:rFonts w:hint="default"/>
                    </w:rPr>
                  </w:pPr>
                  <w:r>
                    <w:t>WELDING SECTION SUPERVISOR</w:t>
                  </w:r>
                </w:p>
              </w:txbxContent>
            </v:textbox>
          </v:rect>
        </w:pict>
      </w:r>
    </w:p>
    <w:p>
      <w:pPr>
        <w:pStyle w:val="style0"/>
        <w:tabs>
          <w:tab w:val="left" w:leader="none" w:pos="2175"/>
          <w:tab w:val="center" w:leader="none" w:pos="4680"/>
        </w:tabs>
        <w:rPr>
          <w:rFonts w:ascii="Times New Roman" w:hAnsi="Times New Roman" w:hint="default"/>
        </w:rPr>
      </w:pPr>
      <w:r>
        <w:rPr>
          <w:rFonts w:ascii="Times New Roman" w:hAnsi="Times New Roman" w:hint="default"/>
        </w:rPr>
        <w:tab/>
      </w:r>
      <w:r>
        <w:rPr>
          <w:rFonts w:ascii="Times New Roman" w:hAnsi="Times New Roman" w:hint="default"/>
        </w:rPr>
        <w:tab/>
      </w:r>
    </w:p>
    <w:p>
      <w:pPr>
        <w:pStyle w:val="style0"/>
        <w:rPr>
          <w:rFonts w:ascii="Times New Roman" w:hAnsi="Times New Roman" w:hint="default"/>
        </w:rPr>
      </w:pPr>
      <w:r>
        <w:rPr>
          <w:rFonts w:ascii="Times New Roman" w:hAnsi="Times New Roman" w:hint="default"/>
          <w:noProof/>
          <w:lang w:eastAsia="en-US"/>
        </w:rPr>
        <w:pict>
          <v:line id="1038" fillcolor="white" from="247.5pt,2.45pt" to="247.5pt,26.45pt" style="position:absolute;z-index:23;mso-position-horizontal-relative:margin;mso-position-vertical-relative:text;mso-width-percent:0;mso-height-percent:0;mso-width-relative:margin;mso-height-relative:margin;mso-wrap-distance-left:0.0pt;mso-wrap-distance-right:0.0pt;visibility:visible;">
            <v:stroke joinstyle="miter" weight="0.5pt"/>
            <v:fill/>
          </v:line>
        </w:pict>
      </w:r>
      <w:r>
        <w:rPr>
          <w:rFonts w:ascii="Times New Roman" w:hAnsi="Times New Roman" w:hint="default"/>
          <w:noProof/>
          <w:lang w:eastAsia="en-US"/>
        </w:rPr>
        <w:pict>
          <v:line id="1039" fillcolor="white" from="112.5pt,0.7pt" to="112.5pt,31.45pt" style="position:absolute;z-index:22;mso-position-horizontal-relative:margin;mso-position-vertical-relative:text;mso-width-percent:0;mso-height-percent:0;mso-width-relative:margin;mso-height-relative:margin;mso-wrap-distance-left:0.0pt;mso-wrap-distance-right:0.0pt;visibility:visible;">
            <v:stroke joinstyle="miter" weight="0.5pt"/>
            <v:fill/>
          </v:line>
        </w:pict>
      </w:r>
      <w:r>
        <w:rPr>
          <w:rFonts w:ascii="Times New Roman" w:hAnsi="Times New Roman" w:hint="default"/>
          <w:noProof/>
          <w:lang w:eastAsia="en-US"/>
        </w:rPr>
        <w:pict>
          <v:line id="1040" fillcolor="white" from="0.0pt,1.65pt" to="0.75pt,33.9pt" style="position:absolute;z-index:21;mso-position-horizontal:left;mso-position-horizontal-relative:margin;mso-position-vertical-relative:text;mso-width-percent:0;mso-height-percent:0;mso-width-relative:margin;mso-height-relative:margin;mso-wrap-distance-left:0.0pt;mso-wrap-distance-right:0.0pt;visibility:visible;flip:x;">
            <v:stroke joinstyle="miter" weight="0.5pt"/>
            <v:fill/>
          </v:line>
        </w:pict>
      </w:r>
    </w:p>
    <w:p>
      <w:pPr>
        <w:pStyle w:val="style0"/>
        <w:tabs>
          <w:tab w:val="left" w:leader="none" w:pos="2190"/>
        </w:tabs>
        <w:rPr>
          <w:rFonts w:ascii="Times New Roman" w:hAnsi="Times New Roman" w:hint="default"/>
        </w:rPr>
      </w:pPr>
      <w:r>
        <w:rPr>
          <w:rFonts w:ascii="Times New Roman" w:hAnsi="Times New Roman" w:hint="default"/>
          <w:noProof/>
          <w:lang w:eastAsia="en-US"/>
        </w:rPr>
        <w:pict>
          <v:rect id="1041" fillcolor="white" style="position:absolute;margin-left:205.5pt;margin-top:3.0pt;width:90.75pt;height:39.75pt;z-index:26;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WELDING TECHNICIANS</w:t>
                  </w:r>
                </w:p>
              </w:txbxContent>
            </v:textbox>
          </v:rect>
        </w:pict>
      </w:r>
      <w:r>
        <w:rPr>
          <w:rFonts w:ascii="Times New Roman" w:hAnsi="Times New Roman" w:hint="default"/>
          <w:noProof/>
          <w:lang w:eastAsia="en-US"/>
        </w:rPr>
        <w:pict>
          <v:rect id="1042" fillcolor="white" style="position:absolute;margin-left:68.25pt;margin-top:9.0pt;width:85.5pt;height:39.0pt;z-index:25;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FITTINGS TECHNICIANS</w:t>
                  </w:r>
                </w:p>
              </w:txbxContent>
            </v:textbox>
          </v:rect>
        </w:pict>
      </w:r>
      <w:r>
        <w:rPr>
          <w:rFonts w:ascii="Times New Roman" w:hAnsi="Times New Roman" w:hint="default"/>
          <w:noProof/>
          <w:lang w:eastAsia="en-US"/>
        </w:rPr>
        <w:pict>
          <v:rect id="1043" fillcolor="white" style="position:absolute;margin-left:-42.75pt;margin-top:9.75pt;width:90.75pt;height:39.75pt;z-index:24;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MACHINING TECHNICIANS</w:t>
                  </w:r>
                </w:p>
              </w:txbxContent>
            </v:textbox>
          </v:rect>
        </w:pict>
      </w:r>
      <w:r>
        <w:rPr>
          <w:rFonts w:ascii="Times New Roman" w:hAnsi="Times New Roman" w:hint="default"/>
        </w:rPr>
        <w:tab/>
      </w:r>
    </w:p>
    <w:p>
      <w:pPr>
        <w:pStyle w:val="style0"/>
        <w:rPr>
          <w:rFonts w:ascii="Times New Roman" w:hAnsi="Times New Roman" w:hint="default"/>
        </w:rPr>
      </w:pPr>
      <w:r>
        <w:rPr>
          <w:rFonts w:ascii="Times New Roman" w:hAnsi="Times New Roman" w:hint="default"/>
          <w:noProof/>
          <w:lang w:eastAsia="en-US"/>
        </w:rPr>
        <w:pict>
          <v:line id="1044" fillcolor="white" from="247.5pt,19.55pt" to="247.5pt,53.3pt" style="position:absolute;z-index:29;mso-position-horizontal-relative:margin;mso-position-vertical-relative:text;mso-width-percent:0;mso-height-percent:0;mso-width-relative:margin;mso-height-relative:margin;mso-wrap-distance-left:0.0pt;mso-wrap-distance-right:0.0pt;visibility:visible;flip:x;">
            <v:stroke joinstyle="miter" weight="0.5pt"/>
            <v:fill/>
          </v:line>
        </w:pict>
      </w:r>
    </w:p>
    <w:p>
      <w:pPr>
        <w:pStyle w:val="style0"/>
        <w:rPr>
          <w:rFonts w:ascii="Times New Roman" w:hAnsi="Times New Roman" w:hint="default"/>
        </w:rPr>
      </w:pPr>
      <w:r>
        <w:rPr>
          <w:rFonts w:ascii="Times New Roman" w:hAnsi="Times New Roman" w:hint="default"/>
          <w:noProof/>
          <w:lang w:eastAsia="en-US"/>
        </w:rPr>
        <w:pict>
          <v:line id="1045" fillcolor="white" from="113.25pt,0.7pt" to="113.25pt,39.7pt" style="position:absolute;z-index:28;mso-position-horizontal-relative:margin;mso-position-vertical-relative:text;mso-width-percent:0;mso-height-percent:0;mso-width-relative:margin;mso-height-relative:margin;mso-wrap-distance-left:0.0pt;mso-wrap-distance-right:0.0pt;visibility:visible;flip:x;">
            <v:stroke joinstyle="miter" weight="0.5pt"/>
            <v:fill/>
          </v:line>
        </w:pict>
      </w:r>
      <w:r>
        <w:rPr>
          <w:rFonts w:ascii="Times New Roman" w:hAnsi="Times New Roman" w:hint="default"/>
          <w:noProof/>
          <w:lang w:eastAsia="en-US"/>
        </w:rPr>
        <w:pict>
          <v:rect id="1046" fillcolor="white" style="position:absolute;margin-left:-43.5pt;margin-top:33.1pt;width:90.75pt;height:54.0pt;z-index:30;mso-position-horizontal-relative:margin;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 xml:space="preserve">STUDENT TRAINEES (MACHINING) </w:t>
                  </w:r>
                </w:p>
              </w:txbxContent>
            </v:textbox>
          </v:rect>
        </w:pict>
      </w:r>
      <w:r>
        <w:rPr>
          <w:rFonts w:ascii="Times New Roman" w:hAnsi="Times New Roman" w:hint="default"/>
          <w:noProof/>
          <w:lang w:eastAsia="en-US"/>
        </w:rPr>
        <w:pict>
          <v:line id="1047" fillcolor="white" from="0.0pt,0.7pt" to="0.75pt,37.45pt" style="position:absolute;z-index:27;mso-position-horizontal:left;mso-position-horizontal-relative:margin;mso-position-vertical-relative:text;mso-width-percent:0;mso-height-percent:0;mso-width-relative:margin;mso-height-relative:margin;mso-wrap-distance-left:0.0pt;mso-wrap-distance-right:0.0pt;visibility:visible;">
            <v:stroke joinstyle="miter" weight="0.5pt"/>
            <v:fill/>
          </v:line>
        </w:pict>
      </w:r>
    </w:p>
    <w:p>
      <w:pPr>
        <w:pStyle w:val="style0"/>
        <w:rPr>
          <w:rFonts w:ascii="Times New Roman" w:hAnsi="Times New Roman" w:hint="default"/>
        </w:rPr>
      </w:pPr>
      <w:r>
        <w:rPr>
          <w:rFonts w:ascii="Times New Roman" w:hAnsi="Times New Roman" w:hint="default"/>
          <w:noProof/>
          <w:lang w:eastAsia="en-US"/>
        </w:rPr>
        <w:pict>
          <v:rect id="1048" fillcolor="white" style="position:absolute;margin-left:205.5pt;margin-top:3.9pt;width:90.75pt;height:50.25pt;z-index:32;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 xml:space="preserve">STUDENT TRAINEES (WELDING) </w:t>
                  </w:r>
                </w:p>
                <w:p>
                  <w:pPr>
                    <w:pStyle w:val="style0"/>
                    <w:jc w:val="center"/>
                    <w:rPr>
                      <w:rFonts w:hint="default"/>
                    </w:rPr>
                  </w:pPr>
                </w:p>
              </w:txbxContent>
            </v:textbox>
          </v:rect>
        </w:pict>
      </w:r>
      <w:r>
        <w:rPr>
          <w:rFonts w:ascii="Times New Roman" w:hAnsi="Times New Roman" w:hint="default"/>
          <w:noProof/>
          <w:lang w:eastAsia="en-US"/>
        </w:rPr>
        <w:pict>
          <v:rect id="1049" fillcolor="white" style="position:absolute;margin-left:69.0pt;margin-top:3.9pt;width:90.75pt;height:54.75pt;z-index:31;mso-position-horizontal-relative:text;mso-position-vertical-relative:text;mso-width-percent:0;mso-height-percent:0;mso-width-relative:margin;mso-height-relative:margin;mso-wrap-distance-left:0.0pt;mso-wrap-distance-right:0.0pt;visibility:visible;v-text-anchor:middle;">
            <v:stroke weight="1.0pt"/>
            <v:fill/>
            <v:textbox>
              <w:txbxContent>
                <w:p>
                  <w:pPr>
                    <w:pStyle w:val="style0"/>
                    <w:jc w:val="center"/>
                    <w:rPr>
                      <w:rFonts w:hint="default"/>
                    </w:rPr>
                  </w:pPr>
                  <w:r>
                    <w:t xml:space="preserve">STUDENT TRAINEES (FITTINGS) </w:t>
                  </w:r>
                </w:p>
                <w:p>
                  <w:pPr>
                    <w:pStyle w:val="style0"/>
                    <w:jc w:val="center"/>
                    <w:rPr>
                      <w:rFonts w:hint="default"/>
                    </w:rPr>
                  </w:pPr>
                </w:p>
              </w:txbxContent>
            </v:textbox>
          </v:rect>
        </w:pict>
      </w:r>
    </w:p>
    <w:p>
      <w:pPr>
        <w:pStyle w:val="style0"/>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b/>
        </w:rPr>
      </w:pPr>
    </w:p>
    <w:p>
      <w:pPr>
        <w:pStyle w:val="style0"/>
        <w:tabs>
          <w:tab w:val="left" w:leader="none" w:pos="1755"/>
        </w:tabs>
        <w:rPr>
          <w:rFonts w:ascii="Times New Roman" w:hAnsi="Times New Roman" w:hint="default"/>
          <w:b/>
        </w:rPr>
      </w:pPr>
    </w:p>
    <w:p>
      <w:pPr>
        <w:pStyle w:val="style0"/>
        <w:tabs>
          <w:tab w:val="left" w:leader="none" w:pos="1755"/>
        </w:tabs>
        <w:rPr>
          <w:rFonts w:ascii="Times New Roman" w:hAnsi="Times New Roman" w:hint="default"/>
          <w:b/>
        </w:rPr>
      </w:pPr>
      <w:r>
        <w:rPr>
          <w:rFonts w:ascii="Times New Roman" w:hAnsi="Times New Roman" w:hint="default"/>
          <w:b/>
        </w:rPr>
        <w:t xml:space="preserve">2.4. The Various Departments or Units in the Establishment and their Functions. </w:t>
      </w:r>
    </w:p>
    <w:p>
      <w:pPr>
        <w:pStyle w:val="style0"/>
        <w:numPr>
          <w:ilvl w:val="0"/>
          <w:numId w:val="7"/>
        </w:numPr>
        <w:tabs>
          <w:tab w:val="left" w:leader="none" w:pos="1755"/>
        </w:tabs>
        <w:rPr>
          <w:rFonts w:ascii="Times New Roman" w:hAnsi="Times New Roman" w:hint="default"/>
          <w:b/>
        </w:rPr>
      </w:pPr>
      <w:r>
        <w:rPr>
          <w:rFonts w:ascii="Times New Roman" w:hAnsi="Times New Roman" w:hint="default"/>
          <w:b/>
        </w:rPr>
        <w:t xml:space="preserve">Mechanical Engineering Department </w:t>
      </w:r>
    </w:p>
    <w:p>
      <w:pPr>
        <w:pStyle w:val="style0"/>
        <w:numPr>
          <w:ilvl w:val="0"/>
          <w:numId w:val="93"/>
        </w:numPr>
        <w:tabs>
          <w:tab w:val="left" w:leader="none" w:pos="1755"/>
        </w:tabs>
        <w:rPr>
          <w:rFonts w:ascii="Times New Roman" w:hAnsi="Times New Roman" w:hint="default"/>
        </w:rPr>
      </w:pPr>
      <w:r>
        <w:rPr>
          <w:rFonts w:ascii="Times New Roman" w:hAnsi="Times New Roman" w:hint="default"/>
        </w:rPr>
        <w:t xml:space="preserve">Functions: </w:t>
      </w:r>
    </w:p>
    <w:p>
      <w:pPr>
        <w:pStyle w:val="style0"/>
        <w:numPr>
          <w:ilvl w:val="0"/>
          <w:numId w:val="63"/>
        </w:numPr>
        <w:tabs>
          <w:tab w:val="left" w:leader="none" w:pos="1755"/>
        </w:tabs>
        <w:rPr>
          <w:rFonts w:ascii="Times New Roman" w:hAnsi="Times New Roman" w:hint="default"/>
        </w:rPr>
      </w:pPr>
      <w:r>
        <w:rPr>
          <w:rFonts w:ascii="Times New Roman" w:hAnsi="Times New Roman" w:hint="default"/>
        </w:rPr>
        <w:t xml:space="preserve">Design and development of mechanical systems </w:t>
      </w:r>
    </w:p>
    <w:p>
      <w:pPr>
        <w:pStyle w:val="style0"/>
        <w:numPr>
          <w:ilvl w:val="0"/>
          <w:numId w:val="63"/>
        </w:numPr>
        <w:tabs>
          <w:tab w:val="left" w:leader="none" w:pos="1755"/>
        </w:tabs>
        <w:rPr>
          <w:rFonts w:ascii="Times New Roman" w:hAnsi="Times New Roman" w:hint="default"/>
        </w:rPr>
      </w:pPr>
      <w:r>
        <w:rPr>
          <w:rFonts w:ascii="Times New Roman" w:hAnsi="Times New Roman" w:hint="default"/>
        </w:rPr>
        <w:t>Thermodynamics and heat transfer</w:t>
      </w:r>
    </w:p>
    <w:p>
      <w:pPr>
        <w:pStyle w:val="style0"/>
        <w:numPr>
          <w:ilvl w:val="0"/>
          <w:numId w:val="63"/>
        </w:numPr>
        <w:tabs>
          <w:tab w:val="left" w:leader="none" w:pos="1755"/>
        </w:tabs>
        <w:rPr>
          <w:rFonts w:ascii="Times New Roman" w:hAnsi="Times New Roman" w:hint="default"/>
        </w:rPr>
      </w:pPr>
      <w:r>
        <w:rPr>
          <w:rFonts w:ascii="Times New Roman" w:hAnsi="Times New Roman" w:hint="default"/>
        </w:rPr>
        <w:t xml:space="preserve">Fluid mechanics and dynamics </w:t>
      </w:r>
    </w:p>
    <w:p>
      <w:pPr>
        <w:pStyle w:val="style0"/>
        <w:numPr>
          <w:ilvl w:val="0"/>
          <w:numId w:val="63"/>
        </w:numPr>
        <w:tabs>
          <w:tab w:val="left" w:leader="none" w:pos="1755"/>
        </w:tabs>
        <w:rPr>
          <w:rFonts w:ascii="Times New Roman" w:hAnsi="Times New Roman" w:hint="default"/>
        </w:rPr>
      </w:pPr>
      <w:r>
        <w:rPr>
          <w:rFonts w:ascii="Times New Roman" w:hAnsi="Times New Roman" w:hint="default"/>
        </w:rPr>
        <w:t xml:space="preserve">Materials science and metallurgy </w:t>
      </w:r>
    </w:p>
    <w:p>
      <w:pPr>
        <w:pStyle w:val="style0"/>
        <w:numPr>
          <w:ilvl w:val="0"/>
          <w:numId w:val="66"/>
        </w:numPr>
        <w:tabs>
          <w:tab w:val="left" w:leader="none" w:pos="1755"/>
        </w:tabs>
        <w:rPr>
          <w:rFonts w:ascii="Times New Roman" w:hAnsi="Times New Roman" w:hint="default"/>
          <w:b/>
        </w:rPr>
      </w:pPr>
      <w:r>
        <w:rPr>
          <w:rFonts w:ascii="Times New Roman" w:hAnsi="Times New Roman" w:hint="default"/>
          <w:b/>
        </w:rPr>
        <w:t xml:space="preserve">Welding and Fabrication Engineering Department </w:t>
      </w:r>
    </w:p>
    <w:p>
      <w:pPr>
        <w:pStyle w:val="style0"/>
        <w:numPr>
          <w:ilvl w:val="0"/>
          <w:numId w:val="28"/>
        </w:numPr>
        <w:tabs>
          <w:tab w:val="left" w:leader="none" w:pos="1755"/>
        </w:tabs>
        <w:rPr>
          <w:rFonts w:ascii="Times New Roman" w:hAnsi="Times New Roman" w:hint="default"/>
        </w:rPr>
      </w:pPr>
      <w:r>
        <w:rPr>
          <w:rFonts w:ascii="Times New Roman" w:hAnsi="Times New Roman" w:hint="default"/>
        </w:rPr>
        <w:t>Functions:</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 xml:space="preserve">Design welding processes </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 xml:space="preserve">Fabricate metal products </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Conduct quality control</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Develop new welding techniques</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 xml:space="preserve">Testing of welding equipments </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Inspect welded products</w:t>
      </w:r>
    </w:p>
    <w:p>
      <w:pPr>
        <w:pStyle w:val="style0"/>
        <w:numPr>
          <w:ilvl w:val="0"/>
          <w:numId w:val="106"/>
        </w:numPr>
        <w:tabs>
          <w:tab w:val="left" w:leader="none" w:pos="1755"/>
        </w:tabs>
        <w:rPr>
          <w:rFonts w:ascii="Times New Roman" w:hAnsi="Times New Roman" w:hint="default"/>
        </w:rPr>
      </w:pPr>
      <w:r>
        <w:rPr>
          <w:rFonts w:ascii="Times New Roman" w:hAnsi="Times New Roman" w:hint="default"/>
        </w:rPr>
        <w:t xml:space="preserve">Train welding personnel </w:t>
      </w:r>
    </w:p>
    <w:p>
      <w:pPr>
        <w:pStyle w:val="style0"/>
        <w:tabs>
          <w:tab w:val="left" w:leader="none" w:pos="1755"/>
        </w:tabs>
        <w:rPr>
          <w:rFonts w:ascii="Times New Roman" w:hAnsi="Times New Roman" w:hint="default"/>
        </w:rPr>
      </w:pPr>
    </w:p>
    <w:p>
      <w:pPr>
        <w:pStyle w:val="style0"/>
        <w:numPr>
          <w:ilvl w:val="0"/>
          <w:numId w:val="81"/>
        </w:numPr>
        <w:tabs>
          <w:tab w:val="left" w:leader="none" w:pos="1755"/>
        </w:tabs>
        <w:rPr>
          <w:rFonts w:ascii="Times New Roman" w:hAnsi="Times New Roman" w:hint="default"/>
          <w:b/>
        </w:rPr>
      </w:pPr>
      <w:r>
        <w:rPr>
          <w:rFonts w:ascii="Times New Roman" w:hAnsi="Times New Roman" w:hint="default"/>
          <w:b/>
        </w:rPr>
        <w:t xml:space="preserve">Automotive Engineering Unit </w:t>
      </w:r>
    </w:p>
    <w:p>
      <w:pPr>
        <w:pStyle w:val="style0"/>
        <w:numPr>
          <w:ilvl w:val="0"/>
          <w:numId w:val="107"/>
        </w:numPr>
        <w:tabs>
          <w:tab w:val="left" w:leader="none" w:pos="1755"/>
        </w:tabs>
        <w:rPr>
          <w:rFonts w:ascii="Times New Roman" w:hAnsi="Times New Roman" w:hint="default"/>
        </w:rPr>
      </w:pPr>
      <w:r>
        <w:rPr>
          <w:rFonts w:ascii="Times New Roman" w:hAnsi="Times New Roman" w:hint="default"/>
        </w:rPr>
        <w:t>Functions:</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Design vehicle systems</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 xml:space="preserve">Develop engine performance </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Test transmission systems</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 xml:space="preserve">Improve braking systems </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 xml:space="preserve">Develop safety features </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 xml:space="preserve">Validate vehicle performance </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 xml:space="preserve">Research new automotive technologies </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rPr>
        <w:br w:type="page"/>
      </w:r>
    </w:p>
    <w:p>
      <w:pPr>
        <w:pStyle w:val="style0"/>
        <w:tabs>
          <w:tab w:val="left" w:leader="none" w:pos="1755"/>
        </w:tabs>
        <w:rPr>
          <w:rFonts w:ascii="Times New Roman" w:hAnsi="Times New Roman" w:hint="default"/>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b/>
          <w:sz w:val="24"/>
          <w:szCs w:val="24"/>
        </w:rPr>
        <w:t>CHAPTER 3</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3.0. WORKDONE</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3.1. Various Machines, Tools, and Equipments and their Functions in the Engineering Workshop.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Tools and equipment can be any items or apparatus that is used to achieve a goal or a specific objective either mechanical or non-mechanical. Also tools are most component in engineering workshops. </w:t>
      </w:r>
    </w:p>
    <w:p>
      <w:pPr>
        <w:pStyle w:val="style0"/>
        <w:tabs>
          <w:tab w:val="left" w:leader="none" w:pos="1755"/>
        </w:tabs>
        <w:ind w:firstLine="440" w:firstLineChars="200"/>
        <w:rPr>
          <w:rFonts w:ascii="Times New Roman" w:hAnsi="Times New Roman" w:hint="default"/>
        </w:rPr>
      </w:pPr>
      <w:r>
        <w:rPr>
          <w:rFonts w:ascii="Times New Roman" w:hAnsi="Times New Roman" w:hint="default"/>
          <w:noProof/>
          <w:lang w:eastAsia="en-US"/>
        </w:rPr>
        <w:drawing>
          <wp:anchor distT="0" distB="0" distL="114300" distR="114300" simplePos="false" relativeHeight="2" behindDoc="false" locked="false" layoutInCell="true" allowOverlap="true">
            <wp:simplePos x="0" y="0"/>
            <wp:positionH relativeFrom="page">
              <wp:posOffset>2618740</wp:posOffset>
            </wp:positionH>
            <wp:positionV relativeFrom="margin">
              <wp:posOffset>2324100</wp:posOffset>
            </wp:positionV>
            <wp:extent cx="3406355" cy="1842696"/>
            <wp:effectExtent l="0" t="0" r="3810" b="5715"/>
            <wp:wrapSquare wrapText="bothSides"/>
            <wp:docPr id="1050" name="Image1"/>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rot="10800000" flipV="1">
                      <a:off x="0" y="0"/>
                      <a:ext cx="3406355" cy="1842696"/>
                    </a:xfrm>
                    <a:prstGeom prst="rect">
                      <a:avLst/>
                    </a:prstGeom>
                  </pic:spPr>
                </pic:pic>
              </a:graphicData>
            </a:graphic>
          </wp:anchor>
        </w:drawing>
      </w: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179"/>
        <w:tabs>
          <w:tab w:val="left" w:leader="none" w:pos="1755"/>
        </w:tabs>
        <w:rPr>
          <w:rFonts w:ascii="Times New Roman" w:hAnsi="Times New Roman" w:hint="default"/>
          <w:b/>
        </w:rPr>
      </w:pPr>
    </w:p>
    <w:p>
      <w:pPr>
        <w:pStyle w:val="style179"/>
        <w:tabs>
          <w:tab w:val="left" w:leader="none" w:pos="1755"/>
        </w:tabs>
        <w:rPr>
          <w:rFonts w:ascii="Times New Roman" w:hAnsi="Times New Roman" w:hint="default"/>
          <w:b/>
        </w:rPr>
      </w:pPr>
    </w:p>
    <w:p>
      <w:pPr>
        <w:pStyle w:val="style179"/>
        <w:numPr>
          <w:ilvl w:val="0"/>
          <w:numId w:val="67"/>
        </w:numPr>
        <w:tabs>
          <w:tab w:val="left" w:leader="none" w:pos="1755"/>
        </w:tabs>
        <w:spacing w:lineRule="auto" w:line="480"/>
        <w:jc w:val="both"/>
        <w:rPr>
          <w:rFonts w:ascii="Times New Roman" w:hAnsi="Times New Roman" w:hint="default"/>
          <w:b/>
        </w:rPr>
      </w:pPr>
      <w:r>
        <w:rPr>
          <w:rFonts w:ascii="Times New Roman" w:hAnsi="Times New Roman" w:hint="default"/>
          <w:b/>
        </w:rPr>
        <w:t xml:space="preserve">Different Hand Tools in the Engineering Workshop </w:t>
      </w:r>
    </w:p>
    <w:p>
      <w:pPr>
        <w:pStyle w:val="style179"/>
        <w:numPr>
          <w:ilvl w:val="0"/>
          <w:numId w:val="14"/>
        </w:numPr>
        <w:tabs>
          <w:tab w:val="left" w:leader="none" w:pos="1755"/>
        </w:tabs>
        <w:spacing w:lineRule="auto" w:line="480"/>
        <w:jc w:val="both"/>
        <w:rPr>
          <w:rFonts w:ascii="Times New Roman" w:hAnsi="Times New Roman" w:hint="default"/>
          <w:b/>
        </w:rPr>
      </w:pPr>
      <w:r>
        <w:rPr>
          <w:rFonts w:ascii="Times New Roman" w:hAnsi="Times New Roman" w:hint="default"/>
          <w:b/>
        </w:rPr>
        <w:t>Cutting Tools</w:t>
      </w:r>
    </w:p>
    <w:p>
      <w:pPr>
        <w:pStyle w:val="style179"/>
        <w:numPr>
          <w:ilvl w:val="0"/>
          <w:numId w:val="58"/>
        </w:numPr>
        <w:tabs>
          <w:tab w:val="left" w:leader="none" w:pos="1755"/>
        </w:tabs>
        <w:spacing w:lineRule="auto" w:line="480"/>
        <w:jc w:val="both"/>
        <w:rPr>
          <w:rFonts w:ascii="Times New Roman" w:hAnsi="Times New Roman" w:hint="default"/>
        </w:rPr>
      </w:pPr>
      <w:r>
        <w:rPr>
          <w:rFonts w:ascii="Times New Roman" w:hAnsi="Times New Roman" w:hint="default"/>
        </w:rPr>
        <w:t>Hacksaw: A hacksaw is a handheld saw used to cut metal pipes, rods, and other metal objects. It consists of a frame, a blade, and a handle.</w:t>
      </w:r>
    </w:p>
    <w:p>
      <w:pPr>
        <w:pStyle w:val="style179"/>
        <w:numPr>
          <w:ilvl w:val="0"/>
          <w:numId w:val="114"/>
        </w:numPr>
        <w:tabs>
          <w:tab w:val="left" w:leader="none" w:pos="1755"/>
        </w:tabs>
        <w:spacing w:lineRule="auto" w:line="480"/>
        <w:jc w:val="both"/>
        <w:rPr>
          <w:rFonts w:ascii="Times New Roman" w:hAnsi="Times New Roman" w:hint="default"/>
        </w:rPr>
      </w:pPr>
      <w:r>
        <w:rPr>
          <w:rFonts w:ascii="Times New Roman" w:hAnsi="Times New Roman" w:hint="default"/>
        </w:rPr>
        <w:t>Bolt cutters: Bolt cutters are used to cut chains, bolts, and wires. They consist of two handles and a cutting jaw.</w:t>
      </w:r>
    </w:p>
    <w:p>
      <w:pPr>
        <w:pStyle w:val="style179"/>
        <w:numPr>
          <w:ilvl w:val="0"/>
          <w:numId w:val="1"/>
        </w:numPr>
        <w:tabs>
          <w:tab w:val="left" w:leader="none" w:pos="1755"/>
        </w:tabs>
        <w:spacing w:lineRule="auto" w:line="480"/>
        <w:jc w:val="both"/>
        <w:rPr>
          <w:rFonts w:ascii="Times New Roman" w:hAnsi="Times New Roman" w:hint="default"/>
        </w:rPr>
      </w:pPr>
      <w:r>
        <w:rPr>
          <w:rFonts w:ascii="Times New Roman" w:hAnsi="Times New Roman" w:hint="default"/>
        </w:rPr>
        <w:t>Pliers: Pliers are handheld tools used to grip, bend, and cut objects. There are various types of pliers, including needle-nose pliers, slip-joint pliers, and locking pliers.</w:t>
      </w:r>
    </w:p>
    <w:p>
      <w:pPr>
        <w:pStyle w:val="style179"/>
        <w:numPr>
          <w:ilvl w:val="0"/>
          <w:numId w:val="20"/>
        </w:numPr>
        <w:tabs>
          <w:tab w:val="left" w:leader="none" w:pos="1755"/>
        </w:tabs>
        <w:spacing w:lineRule="auto" w:line="480"/>
        <w:jc w:val="both"/>
        <w:rPr>
          <w:rFonts w:ascii="Times New Roman" w:hAnsi="Times New Roman" w:hint="default"/>
        </w:rPr>
      </w:pPr>
      <w:r>
        <w:rPr>
          <w:rFonts w:ascii="Times New Roman" w:hAnsi="Times New Roman" w:hint="default"/>
        </w:rPr>
        <w:t>Utility knife: A utility knife is a handheld tool used to cut various materials like wood, plastic, and drywall. It consists of a blade and a handle.</w:t>
      </w:r>
    </w:p>
    <w:p>
      <w:pPr>
        <w:pStyle w:val="style179"/>
        <w:numPr>
          <w:ilvl w:val="0"/>
          <w:numId w:val="31"/>
        </w:numPr>
        <w:tabs>
          <w:tab w:val="left" w:leader="none" w:pos="1755"/>
        </w:tabs>
        <w:spacing w:lineRule="auto" w:line="480"/>
        <w:jc w:val="both"/>
        <w:rPr>
          <w:rFonts w:ascii="Times New Roman" w:hAnsi="Times New Roman" w:hint="default"/>
        </w:rPr>
      </w:pPr>
      <w:r>
        <w:rPr>
          <w:rFonts w:ascii="Times New Roman" w:hAnsi="Times New Roman" w:hint="default"/>
        </w:rPr>
        <w:t>Scissors: Scissors are handheld tools used to cut paper, fabric, and other lightweight materials.</w:t>
      </w: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3" behindDoc="false" locked="false" layoutInCell="true" allowOverlap="true">
            <wp:simplePos x="0" y="0"/>
            <wp:positionH relativeFrom="page">
              <wp:posOffset>1757044</wp:posOffset>
            </wp:positionH>
            <wp:positionV relativeFrom="page">
              <wp:posOffset>925195</wp:posOffset>
            </wp:positionV>
            <wp:extent cx="4073863" cy="2208089"/>
            <wp:effectExtent l="0" t="0" r="0" b="0"/>
            <wp:wrapSquare wrapText="bothSides"/>
            <wp:docPr id="1051" name="Image1"/>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073863" cy="2208089"/>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33" behindDoc="false" locked="false" layoutInCell="true" allowOverlap="true">
            <wp:simplePos x="0" y="0"/>
            <wp:positionH relativeFrom="page">
              <wp:posOffset>1714500</wp:posOffset>
            </wp:positionH>
            <wp:positionV relativeFrom="bottomMargin">
              <wp:posOffset>-5372100</wp:posOffset>
            </wp:positionV>
            <wp:extent cx="3867149" cy="2505075"/>
            <wp:effectExtent l="0" t="0" r="0" b="9525"/>
            <wp:wrapSquare wrapText="bothSides"/>
            <wp:docPr id="1052" name="Image1"/>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3867149" cy="2505075"/>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tabs>
          <w:tab w:val="left" w:leader="none" w:pos="1755"/>
        </w:tabs>
        <w:rPr>
          <w:rFonts w:ascii="Times New Roman" w:hAnsi="Times New Roman" w:hint="default"/>
        </w:rPr>
      </w:pPr>
    </w:p>
    <w:p>
      <w:pPr>
        <w:pStyle w:val="style179"/>
        <w:tabs>
          <w:tab w:val="left" w:leader="none" w:pos="1755"/>
        </w:tabs>
        <w:rPr>
          <w:rFonts w:ascii="Times New Roman" w:hAnsi="Times New Roman" w:hint="default"/>
        </w:rPr>
      </w:pPr>
    </w:p>
    <w:p>
      <w:pPr>
        <w:pStyle w:val="style179"/>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numPr>
          <w:ilvl w:val="0"/>
          <w:numId w:val="3"/>
        </w:numPr>
        <w:tabs>
          <w:tab w:val="left" w:leader="none" w:pos="1755"/>
        </w:tabs>
        <w:spacing w:lineRule="auto" w:line="480"/>
        <w:jc w:val="both"/>
        <w:rPr>
          <w:rFonts w:ascii="Times New Roman" w:hAnsi="Times New Roman" w:hint="default"/>
          <w:b/>
        </w:rPr>
      </w:pPr>
      <w:r>
        <w:rPr>
          <w:rFonts w:ascii="Times New Roman" w:hAnsi="Times New Roman" w:hint="default"/>
          <w:b/>
        </w:rPr>
        <w:t>Fastening Tools</w:t>
      </w:r>
    </w:p>
    <w:p>
      <w:pPr>
        <w:pStyle w:val="style179"/>
        <w:numPr>
          <w:ilvl w:val="0"/>
          <w:numId w:val="21"/>
        </w:numPr>
        <w:tabs>
          <w:tab w:val="left" w:leader="none" w:pos="1755"/>
        </w:tabs>
        <w:spacing w:lineRule="auto" w:line="480"/>
        <w:jc w:val="both"/>
        <w:rPr>
          <w:rFonts w:ascii="Times New Roman" w:hAnsi="Times New Roman" w:hint="default"/>
        </w:rPr>
      </w:pPr>
      <w:r>
        <w:rPr>
          <w:rFonts w:ascii="Times New Roman" w:hAnsi="Times New Roman" w:hint="default"/>
        </w:rPr>
        <w:t>Hammer: A hammer is a handheld tool used to drive nails, fit parts together, and break apart objects. There are various types of hammers, including claw hammers, ball-peen hammers, and sledgehammers.</w:t>
      </w:r>
    </w:p>
    <w:p>
      <w:pPr>
        <w:pStyle w:val="style179"/>
        <w:numPr>
          <w:ilvl w:val="0"/>
          <w:numId w:val="118"/>
        </w:numPr>
        <w:tabs>
          <w:tab w:val="left" w:leader="none" w:pos="1755"/>
        </w:tabs>
        <w:spacing w:lineRule="auto" w:line="480"/>
        <w:jc w:val="both"/>
        <w:rPr>
          <w:rFonts w:ascii="Times New Roman" w:hAnsi="Times New Roman" w:hint="default"/>
        </w:rPr>
      </w:pPr>
      <w:r>
        <w:rPr>
          <w:rFonts w:ascii="Times New Roman" w:hAnsi="Times New Roman" w:hint="default"/>
        </w:rPr>
        <w:t>Screwdrivers: Screwdrivers are handheld tools used to drive screws and other fasteners. There are various types of screwdrivers, including flathead screwdrivers, Phillips-head screwdrivers, and Torx screwdrivers.</w:t>
      </w:r>
    </w:p>
    <w:p>
      <w:pPr>
        <w:pStyle w:val="style179"/>
        <w:numPr>
          <w:ilvl w:val="0"/>
          <w:numId w:val="54"/>
        </w:numPr>
        <w:tabs>
          <w:tab w:val="left" w:leader="none" w:pos="1755"/>
        </w:tabs>
        <w:spacing w:lineRule="auto" w:line="480"/>
        <w:jc w:val="both"/>
        <w:rPr>
          <w:rFonts w:ascii="Times New Roman" w:hAnsi="Times New Roman" w:hint="default"/>
        </w:rPr>
      </w:pPr>
      <w:r>
        <w:rPr>
          <w:rFonts w:ascii="Times New Roman" w:hAnsi="Times New Roman" w:hint="default"/>
        </w:rPr>
        <w:t>Pliers: Pliers are also used as fastening tools to grip and twist objects.</w:t>
      </w:r>
    </w:p>
    <w:p>
      <w:pPr>
        <w:pStyle w:val="style179"/>
        <w:numPr>
          <w:ilvl w:val="0"/>
          <w:numId w:val="45"/>
        </w:numPr>
        <w:tabs>
          <w:tab w:val="left" w:leader="none" w:pos="1755"/>
        </w:tabs>
        <w:spacing w:lineRule="auto" w:line="480"/>
        <w:jc w:val="both"/>
        <w:rPr>
          <w:rFonts w:ascii="Times New Roman" w:hAnsi="Times New Roman" w:hint="default"/>
        </w:rPr>
      </w:pPr>
      <w:r>
        <w:rPr>
          <w:rFonts w:ascii="Times New Roman" w:hAnsi="Times New Roman" w:hint="default"/>
        </w:rPr>
        <w:t>Wrenches: Wrenches are handheld tools used to tighten and loosen bolts and nuts. There are various types of wrenches, including adjustable wrenches, socket wrenches, and box-end wrenches.</w:t>
      </w:r>
    </w:p>
    <w:p>
      <w:pPr>
        <w:pStyle w:val="style179"/>
        <w:numPr>
          <w:ilvl w:val="0"/>
          <w:numId w:val="92"/>
        </w:numPr>
        <w:tabs>
          <w:tab w:val="left" w:leader="none" w:pos="1755"/>
        </w:tabs>
        <w:spacing w:lineRule="auto" w:line="480"/>
        <w:jc w:val="both"/>
        <w:rPr>
          <w:rFonts w:ascii="Times New Roman" w:hAnsi="Times New Roman" w:hint="default"/>
        </w:rPr>
      </w:pPr>
      <w:r>
        <w:rPr>
          <w:rFonts w:ascii="Times New Roman" w:hAnsi="Times New Roman" w:hint="default"/>
        </w:rPr>
        <w:t>Tape measure: A tape measure is a handheld tool used to measure distances and sizes.</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4" behindDoc="false" locked="false" layoutInCell="true" allowOverlap="true">
            <wp:simplePos x="0" y="0"/>
            <wp:positionH relativeFrom="page">
              <wp:posOffset>1623060</wp:posOffset>
            </wp:positionH>
            <wp:positionV relativeFrom="margin">
              <wp:posOffset>1864360</wp:posOffset>
            </wp:positionV>
            <wp:extent cx="3529261" cy="2062141"/>
            <wp:effectExtent l="0" t="0" r="0" b="0"/>
            <wp:wrapSquare wrapText="bothSides"/>
            <wp:docPr id="1053" name="Image1"/>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3529261" cy="2062141"/>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numPr>
          <w:ilvl w:val="0"/>
          <w:numId w:val="95"/>
        </w:numPr>
        <w:tabs>
          <w:tab w:val="left" w:leader="none" w:pos="1755"/>
        </w:tabs>
        <w:spacing w:lineRule="auto" w:line="480"/>
        <w:jc w:val="both"/>
        <w:rPr>
          <w:rFonts w:ascii="Times New Roman" w:hAnsi="Times New Roman" w:hint="default"/>
          <w:b/>
        </w:rPr>
      </w:pPr>
      <w:r>
        <w:rPr>
          <w:rFonts w:ascii="Times New Roman" w:hAnsi="Times New Roman" w:hint="default"/>
          <w:b/>
        </w:rPr>
        <w:t>Measuring Tools</w:t>
      </w:r>
    </w:p>
    <w:p>
      <w:pPr>
        <w:pStyle w:val="style179"/>
        <w:numPr>
          <w:ilvl w:val="0"/>
          <w:numId w:val="33"/>
        </w:numPr>
        <w:tabs>
          <w:tab w:val="left" w:leader="none" w:pos="1755"/>
        </w:tabs>
        <w:spacing w:lineRule="auto" w:line="480"/>
        <w:jc w:val="both"/>
        <w:rPr>
          <w:rFonts w:ascii="Times New Roman" w:hAnsi="Times New Roman" w:hint="default"/>
        </w:rPr>
      </w:pPr>
      <w:r>
        <w:rPr>
          <w:rFonts w:ascii="Times New Roman" w:hAnsi="Times New Roman" w:hint="default"/>
        </w:rPr>
        <w:t>Calipers: Calipers are handheld tools used to measure internal and external dimensions. There are various types of calipers, including digital calipers and dial calipers.</w:t>
      </w:r>
    </w:p>
    <w:p>
      <w:pPr>
        <w:pStyle w:val="style179"/>
        <w:numPr>
          <w:ilvl w:val="0"/>
          <w:numId w:val="71"/>
        </w:numPr>
        <w:tabs>
          <w:tab w:val="left" w:leader="none" w:pos="1755"/>
        </w:tabs>
        <w:spacing w:lineRule="auto" w:line="480"/>
        <w:jc w:val="both"/>
        <w:rPr>
          <w:rFonts w:ascii="Times New Roman" w:hAnsi="Times New Roman" w:hint="default"/>
        </w:rPr>
      </w:pPr>
      <w:r>
        <w:rPr>
          <w:rFonts w:ascii="Times New Roman" w:hAnsi="Times New Roman" w:hint="default"/>
        </w:rPr>
        <w:t>Micrometer: A micrometer is a handheld tool used to measure precise dimensions. There are various types of micrometers, including digital micrometers and analog micrometers.</w:t>
      </w:r>
    </w:p>
    <w:p>
      <w:pPr>
        <w:pStyle w:val="style179"/>
        <w:numPr>
          <w:ilvl w:val="0"/>
          <w:numId w:val="112"/>
        </w:numPr>
        <w:tabs>
          <w:tab w:val="left" w:leader="none" w:pos="1755"/>
        </w:tabs>
        <w:spacing w:lineRule="auto" w:line="480"/>
        <w:jc w:val="both"/>
        <w:rPr>
          <w:rFonts w:ascii="Times New Roman" w:hAnsi="Times New Roman" w:hint="default"/>
        </w:rPr>
      </w:pPr>
      <w:r>
        <w:rPr>
          <w:rFonts w:ascii="Times New Roman" w:hAnsi="Times New Roman" w:hint="default"/>
        </w:rPr>
        <w:t>Level: a level is a handheld tool used to ensure surfaces are level and plumb.</w:t>
      </w:r>
    </w:p>
    <w:p>
      <w:pPr>
        <w:pStyle w:val="style179"/>
        <w:numPr>
          <w:ilvl w:val="0"/>
          <w:numId w:val="19"/>
        </w:numPr>
        <w:tabs>
          <w:tab w:val="left" w:leader="none" w:pos="1755"/>
        </w:tabs>
        <w:spacing w:lineRule="auto" w:line="480"/>
        <w:jc w:val="both"/>
        <w:rPr>
          <w:rFonts w:ascii="Times New Roman" w:hAnsi="Times New Roman" w:hint="default"/>
        </w:rPr>
      </w:pPr>
      <w:r>
        <w:rPr>
          <w:rFonts w:ascii="Times New Roman" w:hAnsi="Times New Roman" w:hint="default"/>
        </w:rPr>
        <w:t>Square: A square is a handheld tool used to ensure accurate right angles.</w:t>
      </w:r>
    </w:p>
    <w:p>
      <w:pPr>
        <w:pStyle w:val="style179"/>
        <w:numPr>
          <w:ilvl w:val="0"/>
          <w:numId w:val="74"/>
        </w:numPr>
        <w:tabs>
          <w:tab w:val="left" w:leader="none" w:pos="1755"/>
        </w:tabs>
        <w:spacing w:lineRule="auto" w:line="480"/>
        <w:jc w:val="both"/>
        <w:rPr>
          <w:rFonts w:ascii="Times New Roman" w:hAnsi="Times New Roman" w:hint="default"/>
        </w:rPr>
      </w:pPr>
      <w:r>
        <w:rPr>
          <w:rFonts w:ascii="Times New Roman" w:hAnsi="Times New Roman" w:hint="default"/>
        </w:rPr>
        <w:t>Protractor: A protractor is a handheld tool used to measure angles.</w:t>
      </w:r>
    </w:p>
    <w:p>
      <w:pPr>
        <w:pStyle w:val="style0"/>
        <w:tabs>
          <w:tab w:val="left" w:leader="none" w:pos="1755"/>
        </w:tabs>
        <w:rPr>
          <w:rFonts w:ascii="Times New Roman" w:hAnsi="Times New Roman" w:hint="default"/>
        </w:rPr>
      </w:pPr>
    </w:p>
    <w:p>
      <w:pPr>
        <w:pStyle w:val="style179"/>
        <w:numPr>
          <w:ilvl w:val="0"/>
          <w:numId w:val="85"/>
        </w:numPr>
        <w:tabs>
          <w:tab w:val="left" w:leader="none" w:pos="1755"/>
        </w:tabs>
        <w:spacing w:lineRule="auto" w:line="480"/>
        <w:jc w:val="both"/>
        <w:rPr>
          <w:rFonts w:ascii="Times New Roman" w:hAnsi="Times New Roman" w:hint="default"/>
          <w:b/>
        </w:rPr>
      </w:pPr>
      <w:r>
        <w:rPr>
          <w:rFonts w:ascii="Times New Roman" w:hAnsi="Times New Roman" w:hint="default"/>
          <w:b/>
        </w:rPr>
        <w:t>Holding Tools</w:t>
      </w:r>
    </w:p>
    <w:p>
      <w:pPr>
        <w:pStyle w:val="style179"/>
        <w:numPr>
          <w:ilvl w:val="0"/>
          <w:numId w:val="77"/>
        </w:numPr>
        <w:tabs>
          <w:tab w:val="left" w:leader="none" w:pos="1755"/>
        </w:tabs>
        <w:spacing w:lineRule="auto" w:line="480"/>
        <w:jc w:val="both"/>
        <w:rPr>
          <w:rFonts w:ascii="Times New Roman" w:hAnsi="Times New Roman" w:hint="default"/>
        </w:rPr>
      </w:pPr>
      <w:r>
        <w:rPr>
          <w:rFonts w:ascii="Times New Roman" w:hAnsi="Times New Roman" w:hint="default"/>
        </w:rPr>
        <w:t>Clamps: Clamps are handheld tools used to hold objects in place. There are various types of clamps, including bar clamps, pipe clamps, and C-clamps.</w:t>
      </w:r>
    </w:p>
    <w:p>
      <w:pPr>
        <w:pStyle w:val="style179"/>
        <w:numPr>
          <w:ilvl w:val="0"/>
          <w:numId w:val="13"/>
        </w:numPr>
        <w:tabs>
          <w:tab w:val="left" w:leader="none" w:pos="1755"/>
        </w:tabs>
        <w:spacing w:lineRule="auto" w:line="480"/>
        <w:jc w:val="both"/>
        <w:rPr>
          <w:rFonts w:ascii="Times New Roman" w:hAnsi="Times New Roman" w:hint="default"/>
        </w:rPr>
      </w:pPr>
      <w:r>
        <w:rPr>
          <w:rFonts w:ascii="Times New Roman" w:hAnsi="Times New Roman" w:hint="default"/>
        </w:rPr>
        <w:t>Vises: Vises are handheld tools used to hold objects firmly in place. There are various types of vises, including bench vises and hand vises.</w:t>
      </w:r>
    </w:p>
    <w:p>
      <w:pPr>
        <w:pStyle w:val="style179"/>
        <w:numPr>
          <w:ilvl w:val="0"/>
          <w:numId w:val="25"/>
        </w:numPr>
        <w:tabs>
          <w:tab w:val="left" w:leader="none" w:pos="1755"/>
        </w:tabs>
        <w:spacing w:lineRule="auto" w:line="480"/>
        <w:jc w:val="both"/>
        <w:rPr>
          <w:rFonts w:ascii="Times New Roman" w:hAnsi="Times New Roman" w:hint="default"/>
        </w:rPr>
      </w:pPr>
      <w:r>
        <w:rPr>
          <w:rFonts w:ascii="Times New Roman" w:hAnsi="Times New Roman" w:hint="default"/>
        </w:rPr>
        <w:t>Gripping pliers: Gripping pliers are handheld tools used to hold small objects.</w:t>
      </w:r>
    </w:p>
    <w:p>
      <w:pPr>
        <w:pStyle w:val="style179"/>
        <w:numPr>
          <w:ilvl w:val="0"/>
          <w:numId w:val="55"/>
        </w:numPr>
        <w:tabs>
          <w:tab w:val="left" w:leader="none" w:pos="1755"/>
        </w:tabs>
        <w:spacing w:lineRule="auto" w:line="480"/>
        <w:jc w:val="both"/>
        <w:rPr>
          <w:rFonts w:ascii="Times New Roman" w:hAnsi="Times New Roman" w:hint="default"/>
        </w:rPr>
      </w:pPr>
      <w:r>
        <w:rPr>
          <w:rFonts w:ascii="Times New Roman" w:hAnsi="Times New Roman" w:hint="default"/>
        </w:rPr>
        <w:t>Magnetic bases: Magnetic bases are handheld tools used to hold metal objects.</w:t>
      </w:r>
    </w:p>
    <w:p>
      <w:pPr>
        <w:pStyle w:val="style179"/>
        <w:numPr>
          <w:ilvl w:val="0"/>
          <w:numId w:val="109"/>
        </w:numPr>
        <w:tabs>
          <w:tab w:val="left" w:leader="none" w:pos="1755"/>
        </w:tabs>
        <w:spacing w:lineRule="auto" w:line="480"/>
        <w:jc w:val="both"/>
        <w:rPr>
          <w:rFonts w:ascii="Times New Roman" w:hAnsi="Times New Roman" w:hint="default"/>
        </w:rPr>
      </w:pPr>
      <w:r>
        <w:rPr>
          <w:rFonts w:ascii="Times New Roman" w:hAnsi="Times New Roman" w:hint="default"/>
        </w:rPr>
        <w:t>Bench stops: Bench stops are handheld tools used to hold objects against a bench.</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3.2. Machine Tools and Equipment and their Functions in the Workshop </w:t>
      </w:r>
    </w:p>
    <w:p>
      <w:pPr>
        <w:pStyle w:val="style179"/>
        <w:numPr>
          <w:ilvl w:val="0"/>
          <w:numId w:val="69"/>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Lathe Machine </w:t>
      </w:r>
    </w:p>
    <w:p>
      <w:pPr>
        <w:pStyle w:val="style0"/>
        <w:tabs>
          <w:tab w:val="left" w:leader="none" w:pos="1755"/>
        </w:tabs>
        <w:spacing w:lineRule="auto" w:line="480"/>
        <w:ind w:firstLine="440" w:firstLineChars="200"/>
        <w:jc w:val="both"/>
        <w:rPr>
          <w:rFonts w:ascii="Times New Roman" w:hAnsi="Times New Roman" w:hint="default"/>
          <w:sz w:val="24"/>
          <w:szCs w:val="24"/>
        </w:rPr>
      </w:pPr>
      <w:r>
        <w:rPr>
          <w:rFonts w:ascii="Times New Roman" w:hAnsi="Times New Roman" w:hint="default"/>
          <w:noProof/>
          <w:lang w:eastAsia="en-US"/>
        </w:rPr>
        <w:drawing>
          <wp:anchor distT="0" distB="0" distL="114300" distR="114300" simplePos="false" relativeHeight="5" behindDoc="false" locked="false" layoutInCell="true" allowOverlap="true">
            <wp:simplePos x="0" y="0"/>
            <wp:positionH relativeFrom="page">
              <wp:posOffset>1083310</wp:posOffset>
            </wp:positionH>
            <wp:positionV relativeFrom="page">
              <wp:posOffset>5743575</wp:posOffset>
            </wp:positionV>
            <wp:extent cx="5964196" cy="2919290"/>
            <wp:effectExtent l="0" t="0" r="0" b="0"/>
            <wp:wrapSquare wrapText="bothSides"/>
            <wp:docPr id="1054" name="Image1"/>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64196" cy="2919290"/>
                    </a:xfrm>
                    <a:prstGeom prst="rect">
                      <a:avLst/>
                    </a:prstGeom>
                  </pic:spPr>
                </pic:pic>
              </a:graphicData>
            </a:graphic>
          </wp:anchor>
        </w:drawing>
      </w:r>
      <w:r>
        <w:rPr>
          <w:rFonts w:ascii="Times New Roman" w:hAnsi="Times New Roman" w:hint="default"/>
          <w:sz w:val="24"/>
          <w:szCs w:val="24"/>
        </w:rPr>
        <w:t>The lathe machine is a machine tool used to shape and form cylindrical work pieces by rotating them against a cutting tool. It consists of a bed, a headstock, a tailstock, and a carriage. The headstock holds the spindle, which rotates the work piece. The tailstock provides support for the work piece, while the carriage moves along the bed to position the cutting tool.</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numPr>
          <w:ilvl w:val="0"/>
          <w:numId w:val="100"/>
        </w:numPr>
        <w:tabs>
          <w:tab w:val="left" w:leader="none" w:pos="1755"/>
        </w:tabs>
        <w:spacing w:lineRule="auto" w:line="480"/>
        <w:jc w:val="both"/>
        <w:rPr>
          <w:rFonts w:ascii="Times New Roman" w:hAnsi="Times New Roman" w:hint="default"/>
          <w:b/>
        </w:rPr>
      </w:pPr>
      <w:r>
        <w:rPr>
          <w:rFonts w:ascii="Times New Roman" w:hAnsi="Times New Roman" w:hint="default"/>
          <w:b/>
        </w:rPr>
        <w:t>Main Components of Lathe Machine</w:t>
      </w:r>
    </w:p>
    <w:p>
      <w:pPr>
        <w:pStyle w:val="style179"/>
        <w:numPr>
          <w:ilvl w:val="0"/>
          <w:numId w:val="15"/>
        </w:numPr>
        <w:tabs>
          <w:tab w:val="left" w:leader="none" w:pos="1755"/>
        </w:tabs>
        <w:spacing w:lineRule="auto" w:line="480"/>
        <w:jc w:val="both"/>
        <w:rPr>
          <w:rFonts w:ascii="Times New Roman" w:hAnsi="Times New Roman" w:hint="default"/>
        </w:rPr>
      </w:pPr>
      <w:r>
        <w:rPr>
          <w:rFonts w:ascii="Times New Roman" w:hAnsi="Times New Roman" w:hint="default"/>
        </w:rPr>
        <w:t>Bed: The bed is the base of the lathe machine, providing support for the other components.</w:t>
      </w:r>
    </w:p>
    <w:p>
      <w:pPr>
        <w:pStyle w:val="style179"/>
        <w:numPr>
          <w:ilvl w:val="0"/>
          <w:numId w:val="41"/>
        </w:numPr>
        <w:tabs>
          <w:tab w:val="left" w:leader="none" w:pos="1755"/>
        </w:tabs>
        <w:spacing w:lineRule="auto" w:line="480"/>
        <w:jc w:val="both"/>
        <w:rPr>
          <w:rFonts w:ascii="Times New Roman" w:hAnsi="Times New Roman" w:hint="default"/>
        </w:rPr>
      </w:pPr>
      <w:r>
        <w:rPr>
          <w:rFonts w:ascii="Times New Roman" w:hAnsi="Times New Roman" w:hint="default"/>
        </w:rPr>
        <w:t xml:space="preserve">Headstock: The headstock is located at one end of the bed and holds the spindle, which rotates the </w:t>
      </w:r>
      <w:r>
        <w:rPr>
          <w:rFonts w:ascii="Times New Roman" w:hAnsi="Times New Roman" w:hint="default"/>
        </w:rPr>
        <w:t>work piece</w:t>
      </w:r>
      <w:r>
        <w:rPr>
          <w:rFonts w:ascii="Times New Roman" w:hAnsi="Times New Roman" w:hint="default"/>
        </w:rPr>
        <w:t>.</w:t>
      </w:r>
    </w:p>
    <w:p>
      <w:pPr>
        <w:pStyle w:val="style179"/>
        <w:numPr>
          <w:ilvl w:val="0"/>
          <w:numId w:val="42"/>
        </w:numPr>
        <w:tabs>
          <w:tab w:val="left" w:leader="none" w:pos="1755"/>
        </w:tabs>
        <w:spacing w:lineRule="auto" w:line="480"/>
        <w:jc w:val="both"/>
        <w:rPr>
          <w:rFonts w:ascii="Times New Roman" w:hAnsi="Times New Roman" w:hint="default"/>
        </w:rPr>
      </w:pPr>
      <w:r>
        <w:rPr>
          <w:rFonts w:ascii="Times New Roman" w:hAnsi="Times New Roman" w:hint="default"/>
        </w:rPr>
        <w:t xml:space="preserve">Tailstock: The tailstock is located at the other end of the bed and provides support for the </w:t>
      </w:r>
      <w:r>
        <w:rPr>
          <w:rFonts w:ascii="Times New Roman" w:hAnsi="Times New Roman" w:hint="default"/>
        </w:rPr>
        <w:t>work piece</w:t>
      </w:r>
      <w:r>
        <w:rPr>
          <w:rFonts w:ascii="Times New Roman" w:hAnsi="Times New Roman" w:hint="default"/>
        </w:rPr>
        <w:t>.</w:t>
      </w:r>
    </w:p>
    <w:p>
      <w:pPr>
        <w:pStyle w:val="style179"/>
        <w:numPr>
          <w:ilvl w:val="0"/>
          <w:numId w:val="86"/>
        </w:numPr>
        <w:tabs>
          <w:tab w:val="left" w:leader="none" w:pos="1755"/>
        </w:tabs>
        <w:spacing w:lineRule="auto" w:line="480"/>
        <w:jc w:val="both"/>
        <w:rPr>
          <w:rFonts w:ascii="Times New Roman" w:hAnsi="Times New Roman" w:hint="default"/>
        </w:rPr>
      </w:pPr>
      <w:r>
        <w:rPr>
          <w:rFonts w:ascii="Times New Roman" w:hAnsi="Times New Roman" w:hint="default"/>
        </w:rPr>
        <w:t>Carriage: The carriage moves along the bed and holds the cutting tool.</w:t>
      </w:r>
    </w:p>
    <w:p>
      <w:pPr>
        <w:pStyle w:val="style179"/>
        <w:numPr>
          <w:ilvl w:val="0"/>
          <w:numId w:val="76"/>
        </w:numPr>
        <w:tabs>
          <w:tab w:val="left" w:leader="none" w:pos="1755"/>
        </w:tabs>
        <w:spacing w:lineRule="auto" w:line="480"/>
        <w:jc w:val="both"/>
        <w:rPr>
          <w:rFonts w:ascii="Times New Roman" w:hAnsi="Times New Roman" w:hint="default"/>
        </w:rPr>
      </w:pPr>
      <w:r>
        <w:rPr>
          <w:rFonts w:ascii="Times New Roman" w:hAnsi="Times New Roman" w:hint="default"/>
        </w:rPr>
        <w:t>Cross-slide: The cross-slide moves perpendicular to the bed and holds the cutting tool.</w:t>
      </w:r>
    </w:p>
    <w:p>
      <w:pPr>
        <w:pStyle w:val="style179"/>
        <w:numPr>
          <w:ilvl w:val="0"/>
          <w:numId w:val="34"/>
        </w:numPr>
        <w:tabs>
          <w:tab w:val="left" w:leader="none" w:pos="1755"/>
        </w:tabs>
        <w:spacing w:lineRule="auto" w:line="480"/>
        <w:jc w:val="both"/>
        <w:rPr>
          <w:rFonts w:ascii="Times New Roman" w:hAnsi="Times New Roman" w:hint="default"/>
        </w:rPr>
      </w:pPr>
      <w:r>
        <w:rPr>
          <w:rFonts w:ascii="Times New Roman" w:hAnsi="Times New Roman" w:hint="default"/>
        </w:rPr>
        <w:t>Compound rest: The compound rest is a swiveling table that holds the cutting tool.</w:t>
      </w:r>
    </w:p>
    <w:p>
      <w:pPr>
        <w:pStyle w:val="style0"/>
        <w:tabs>
          <w:tab w:val="left" w:leader="none" w:pos="1755"/>
        </w:tabs>
        <w:spacing w:lineRule="auto" w:line="480"/>
        <w:jc w:val="both"/>
        <w:rPr>
          <w:rFonts w:ascii="Times New Roman" w:hAnsi="Times New Roman" w:hint="default"/>
        </w:rPr>
      </w:pPr>
    </w:p>
    <w:p>
      <w:pPr>
        <w:pStyle w:val="style179"/>
        <w:numPr>
          <w:ilvl w:val="0"/>
          <w:numId w:val="8"/>
        </w:numPr>
        <w:tabs>
          <w:tab w:val="left" w:leader="none" w:pos="1755"/>
        </w:tabs>
        <w:spacing w:lineRule="auto" w:line="480"/>
        <w:jc w:val="both"/>
        <w:rPr>
          <w:rFonts w:ascii="Times New Roman" w:hAnsi="Times New Roman" w:hint="default"/>
          <w:b/>
        </w:rPr>
      </w:pPr>
      <w:r>
        <w:rPr>
          <w:rFonts w:ascii="Times New Roman" w:hAnsi="Times New Roman" w:hint="default"/>
          <w:b/>
        </w:rPr>
        <w:t>Functions of Lathe Machine</w:t>
      </w:r>
    </w:p>
    <w:p>
      <w:pPr>
        <w:pStyle w:val="style179"/>
        <w:numPr>
          <w:ilvl w:val="0"/>
          <w:numId w:val="97"/>
        </w:numPr>
        <w:tabs>
          <w:tab w:val="left" w:leader="none" w:pos="1755"/>
        </w:tabs>
        <w:spacing w:lineRule="auto" w:line="480"/>
        <w:jc w:val="both"/>
        <w:rPr>
          <w:rFonts w:ascii="Times New Roman" w:hAnsi="Times New Roman" w:hint="default"/>
        </w:rPr>
      </w:pPr>
      <w:r>
        <w:rPr>
          <w:rFonts w:ascii="Times New Roman" w:hAnsi="Times New Roman" w:hint="default"/>
        </w:rPr>
        <w:t xml:space="preserve">Turning: The lathe machine is used to turn cylindrical </w:t>
      </w:r>
      <w:r>
        <w:rPr>
          <w:rFonts w:ascii="Times New Roman" w:hAnsi="Times New Roman" w:hint="default"/>
        </w:rPr>
        <w:t>work piece</w:t>
      </w:r>
      <w:r>
        <w:rPr>
          <w:rFonts w:ascii="Times New Roman" w:hAnsi="Times New Roman" w:hint="default"/>
        </w:rPr>
        <w:t>s to precise dimensions.</w:t>
      </w:r>
    </w:p>
    <w:p>
      <w:pPr>
        <w:pStyle w:val="style179"/>
        <w:numPr>
          <w:ilvl w:val="0"/>
          <w:numId w:val="30"/>
        </w:numPr>
        <w:tabs>
          <w:tab w:val="left" w:leader="none" w:pos="1755"/>
        </w:tabs>
        <w:spacing w:lineRule="auto" w:line="480"/>
        <w:jc w:val="both"/>
        <w:rPr>
          <w:rFonts w:ascii="Times New Roman" w:hAnsi="Times New Roman" w:hint="default"/>
        </w:rPr>
      </w:pPr>
      <w:r>
        <w:rPr>
          <w:rFonts w:ascii="Times New Roman" w:hAnsi="Times New Roman" w:hint="default"/>
        </w:rPr>
        <w:t xml:space="preserve">Facing: The lathe machine is used to face cylindrical </w:t>
      </w:r>
      <w:r>
        <w:rPr>
          <w:rFonts w:ascii="Times New Roman" w:hAnsi="Times New Roman" w:hint="default"/>
        </w:rPr>
        <w:t>work piece</w:t>
      </w:r>
      <w:r>
        <w:rPr>
          <w:rFonts w:ascii="Times New Roman" w:hAnsi="Times New Roman" w:hint="default"/>
        </w:rPr>
        <w:t>s to create flat surfaces.</w:t>
      </w:r>
    </w:p>
    <w:p>
      <w:pPr>
        <w:pStyle w:val="style179"/>
        <w:numPr>
          <w:ilvl w:val="0"/>
          <w:numId w:val="68"/>
        </w:numPr>
        <w:tabs>
          <w:tab w:val="left" w:leader="none" w:pos="1755"/>
        </w:tabs>
        <w:spacing w:lineRule="auto" w:line="480"/>
        <w:jc w:val="both"/>
        <w:rPr>
          <w:rFonts w:ascii="Times New Roman" w:hAnsi="Times New Roman" w:hint="default"/>
        </w:rPr>
      </w:pPr>
      <w:r>
        <w:rPr>
          <w:rFonts w:ascii="Times New Roman" w:hAnsi="Times New Roman" w:hint="default"/>
        </w:rPr>
        <w:t xml:space="preserve">Threading: The lathe machine is used to thread cylindrical </w:t>
      </w:r>
      <w:r>
        <w:rPr>
          <w:rFonts w:ascii="Times New Roman" w:hAnsi="Times New Roman" w:hint="default"/>
        </w:rPr>
        <w:t>work piece</w:t>
      </w:r>
      <w:r>
        <w:rPr>
          <w:rFonts w:ascii="Times New Roman" w:hAnsi="Times New Roman" w:hint="default"/>
        </w:rPr>
        <w:t>s to create screw threads.</w:t>
      </w:r>
    </w:p>
    <w:p>
      <w:pPr>
        <w:pStyle w:val="style179"/>
        <w:numPr>
          <w:ilvl w:val="0"/>
          <w:numId w:val="110"/>
        </w:numPr>
        <w:tabs>
          <w:tab w:val="left" w:leader="none" w:pos="1755"/>
        </w:tabs>
        <w:spacing w:lineRule="auto" w:line="480"/>
        <w:jc w:val="both"/>
        <w:rPr>
          <w:rFonts w:ascii="Times New Roman" w:hAnsi="Times New Roman" w:hint="default"/>
        </w:rPr>
      </w:pPr>
      <w:r>
        <w:rPr>
          <w:rFonts w:ascii="Times New Roman" w:hAnsi="Times New Roman" w:hint="default"/>
        </w:rPr>
        <w:t xml:space="preserve">Knurling: The lathe machine is used to knurl cylindrical </w:t>
      </w:r>
      <w:r>
        <w:rPr>
          <w:rFonts w:ascii="Times New Roman" w:hAnsi="Times New Roman" w:hint="default"/>
        </w:rPr>
        <w:t>work piece</w:t>
      </w:r>
      <w:r>
        <w:rPr>
          <w:rFonts w:ascii="Times New Roman" w:hAnsi="Times New Roman" w:hint="default"/>
        </w:rPr>
        <w:t>s to create textured surfaces.</w:t>
      </w:r>
    </w:p>
    <w:p>
      <w:pPr>
        <w:pStyle w:val="style179"/>
        <w:numPr>
          <w:ilvl w:val="0"/>
          <w:numId w:val="50"/>
        </w:numPr>
        <w:tabs>
          <w:tab w:val="left" w:leader="none" w:pos="1755"/>
        </w:tabs>
        <w:spacing w:lineRule="auto" w:line="480"/>
        <w:jc w:val="both"/>
        <w:rPr>
          <w:rFonts w:ascii="Times New Roman" w:hAnsi="Times New Roman" w:hint="default"/>
        </w:rPr>
      </w:pPr>
      <w:r>
        <w:rPr>
          <w:rFonts w:ascii="Times New Roman" w:hAnsi="Times New Roman" w:hint="default"/>
        </w:rPr>
        <w:t xml:space="preserve">Drilling: The lathe machine can be used to drill holes in cylindrical </w:t>
      </w:r>
      <w:r>
        <w:rPr>
          <w:rFonts w:ascii="Times New Roman" w:hAnsi="Times New Roman" w:hint="default"/>
        </w:rPr>
        <w:t>work piece</w:t>
      </w:r>
      <w:r>
        <w:rPr>
          <w:rFonts w:ascii="Times New Roman" w:hAnsi="Times New Roman" w:hint="default"/>
        </w:rPr>
        <w:t>s.</w:t>
      </w:r>
    </w:p>
    <w:p>
      <w:pPr>
        <w:pStyle w:val="style179"/>
        <w:numPr>
          <w:ilvl w:val="0"/>
          <w:numId w:val="47"/>
        </w:numPr>
        <w:tabs>
          <w:tab w:val="left" w:leader="none" w:pos="1755"/>
        </w:tabs>
        <w:spacing w:lineRule="auto" w:line="480"/>
        <w:jc w:val="both"/>
        <w:rPr>
          <w:rFonts w:ascii="Times New Roman" w:hAnsi="Times New Roman" w:hint="default"/>
        </w:rPr>
      </w:pPr>
      <w:r>
        <w:rPr>
          <w:rFonts w:ascii="Times New Roman" w:hAnsi="Times New Roman" w:hint="default"/>
        </w:rPr>
        <w:t xml:space="preserve">Reaming: The lathe machine can be used to ream holes in cylindrical </w:t>
      </w:r>
      <w:r>
        <w:rPr>
          <w:rFonts w:ascii="Times New Roman" w:hAnsi="Times New Roman" w:hint="default"/>
        </w:rPr>
        <w:t>work piece</w:t>
      </w:r>
      <w:r>
        <w:rPr>
          <w:rFonts w:ascii="Times New Roman" w:hAnsi="Times New Roman" w:hint="default"/>
        </w:rPr>
        <w:t>s.</w:t>
      </w:r>
    </w:p>
    <w:p>
      <w:pPr>
        <w:pStyle w:val="style179"/>
        <w:numPr>
          <w:ilvl w:val="0"/>
          <w:numId w:val="80"/>
        </w:numPr>
        <w:tabs>
          <w:tab w:val="left" w:leader="none" w:pos="1755"/>
        </w:tabs>
        <w:spacing w:lineRule="auto" w:line="480"/>
        <w:jc w:val="both"/>
        <w:rPr>
          <w:rFonts w:ascii="Times New Roman" w:hAnsi="Times New Roman" w:hint="default"/>
        </w:rPr>
      </w:pPr>
      <w:r>
        <w:rPr>
          <w:rFonts w:ascii="Times New Roman" w:hAnsi="Times New Roman" w:hint="default"/>
        </w:rPr>
        <w:t xml:space="preserve">Tapping: The lathe machine can be used to tap holes in cylindrical </w:t>
      </w:r>
      <w:r>
        <w:rPr>
          <w:rFonts w:ascii="Times New Roman" w:hAnsi="Times New Roman" w:hint="default"/>
        </w:rPr>
        <w:t>work piece</w:t>
      </w:r>
      <w:r>
        <w:rPr>
          <w:rFonts w:ascii="Times New Roman" w:hAnsi="Times New Roman" w:hint="default"/>
        </w:rPr>
        <w:t>s.</w:t>
      </w:r>
    </w:p>
    <w:p>
      <w:pPr>
        <w:pStyle w:val="style179"/>
        <w:numPr>
          <w:ilvl w:val="0"/>
          <w:numId w:val="89"/>
        </w:numPr>
        <w:tabs>
          <w:tab w:val="left" w:leader="none" w:pos="1755"/>
        </w:tabs>
        <w:spacing w:lineRule="auto" w:line="480"/>
        <w:jc w:val="both"/>
        <w:rPr>
          <w:rFonts w:ascii="Times New Roman" w:hAnsi="Times New Roman" w:hint="default"/>
        </w:rPr>
      </w:pPr>
      <w:r>
        <w:rPr>
          <w:rFonts w:ascii="Times New Roman" w:hAnsi="Times New Roman" w:hint="default"/>
        </w:rPr>
        <w:t>Boring: The lathe machine can be used to bore holes in cylindrical work pieces.</w:t>
      </w:r>
    </w:p>
    <w:p>
      <w:pPr>
        <w:pStyle w:val="style0"/>
        <w:tabs>
          <w:tab w:val="left" w:leader="none" w:pos="1755"/>
        </w:tabs>
        <w:spacing w:lineRule="auto" w:line="480"/>
        <w:ind w:left="360"/>
        <w:jc w:val="both"/>
        <w:rPr>
          <w:rFonts w:ascii="Times New Roman" w:hAnsi="Times New Roman" w:hint="default"/>
        </w:rPr>
      </w:pPr>
    </w:p>
    <w:p>
      <w:pPr>
        <w:pStyle w:val="style179"/>
        <w:numPr>
          <w:ilvl w:val="0"/>
          <w:numId w:val="16"/>
        </w:numPr>
        <w:tabs>
          <w:tab w:val="left" w:leader="none" w:pos="1755"/>
        </w:tabs>
        <w:spacing w:lineRule="auto" w:line="480"/>
        <w:jc w:val="both"/>
        <w:rPr>
          <w:rFonts w:ascii="Times New Roman" w:hAnsi="Times New Roman" w:hint="default"/>
          <w:b/>
        </w:rPr>
      </w:pPr>
      <w:r>
        <w:rPr>
          <w:rFonts w:ascii="Times New Roman" w:hAnsi="Times New Roman" w:hint="default"/>
          <w:b/>
        </w:rPr>
        <w:t>Work done or Operations Performed on Lathe Machine</w:t>
      </w:r>
    </w:p>
    <w:p>
      <w:pPr>
        <w:pStyle w:val="style179"/>
        <w:numPr>
          <w:ilvl w:val="0"/>
          <w:numId w:val="121"/>
        </w:numPr>
        <w:tabs>
          <w:tab w:val="left" w:leader="none" w:pos="1755"/>
        </w:tabs>
        <w:spacing w:lineRule="auto" w:line="480"/>
        <w:jc w:val="both"/>
        <w:rPr>
          <w:rFonts w:ascii="Times New Roman" w:hAnsi="Times New Roman" w:hint="default"/>
        </w:rPr>
      </w:pPr>
      <w:r>
        <w:rPr>
          <w:rFonts w:ascii="Times New Roman" w:hAnsi="Times New Roman" w:hint="default"/>
        </w:rPr>
        <w:t xml:space="preserve">Rough turning: Rough turning involves turning a cylindrical </w:t>
      </w:r>
      <w:r>
        <w:rPr>
          <w:rFonts w:ascii="Times New Roman" w:hAnsi="Times New Roman" w:hint="default"/>
        </w:rPr>
        <w:t>work piece</w:t>
      </w:r>
      <w:r>
        <w:rPr>
          <w:rFonts w:ascii="Times New Roman" w:hAnsi="Times New Roman" w:hint="default"/>
        </w:rPr>
        <w:t xml:space="preserve"> to remove excess material.</w:t>
      </w:r>
    </w:p>
    <w:p>
      <w:pPr>
        <w:pStyle w:val="style179"/>
        <w:numPr>
          <w:ilvl w:val="0"/>
          <w:numId w:val="105"/>
        </w:numPr>
        <w:tabs>
          <w:tab w:val="left" w:leader="none" w:pos="1755"/>
        </w:tabs>
        <w:spacing w:lineRule="auto" w:line="480"/>
        <w:jc w:val="both"/>
        <w:rPr>
          <w:rFonts w:ascii="Times New Roman" w:hAnsi="Times New Roman" w:hint="default"/>
        </w:rPr>
      </w:pPr>
      <w:r>
        <w:rPr>
          <w:rFonts w:ascii="Times New Roman" w:hAnsi="Times New Roman" w:hint="default"/>
        </w:rPr>
        <w:t xml:space="preserve">Finish turning: Finish turning involves turning a cylindrical </w:t>
      </w:r>
      <w:r>
        <w:rPr>
          <w:rFonts w:ascii="Times New Roman" w:hAnsi="Times New Roman" w:hint="default"/>
        </w:rPr>
        <w:t>work piece</w:t>
      </w:r>
      <w:r>
        <w:rPr>
          <w:rFonts w:ascii="Times New Roman" w:hAnsi="Times New Roman" w:hint="default"/>
        </w:rPr>
        <w:t xml:space="preserve"> to precise dimensions.</w:t>
      </w:r>
    </w:p>
    <w:p>
      <w:pPr>
        <w:pStyle w:val="style179"/>
        <w:numPr>
          <w:ilvl w:val="0"/>
          <w:numId w:val="99"/>
        </w:numPr>
        <w:tabs>
          <w:tab w:val="left" w:leader="none" w:pos="1755"/>
        </w:tabs>
        <w:spacing w:lineRule="auto" w:line="480"/>
        <w:jc w:val="both"/>
        <w:rPr>
          <w:rFonts w:ascii="Times New Roman" w:hAnsi="Times New Roman" w:hint="default"/>
        </w:rPr>
      </w:pPr>
      <w:r>
        <w:rPr>
          <w:rFonts w:ascii="Times New Roman" w:hAnsi="Times New Roman" w:hint="default"/>
        </w:rPr>
        <w:t xml:space="preserve">Facing: Facing involves creating a flat surface on a cylindrical </w:t>
      </w:r>
      <w:r>
        <w:rPr>
          <w:rFonts w:ascii="Times New Roman" w:hAnsi="Times New Roman" w:hint="default"/>
        </w:rPr>
        <w:t>work piece</w:t>
      </w:r>
      <w:r>
        <w:rPr>
          <w:rFonts w:ascii="Times New Roman" w:hAnsi="Times New Roman" w:hint="default"/>
        </w:rPr>
        <w:t>.</w:t>
      </w:r>
    </w:p>
    <w:p>
      <w:pPr>
        <w:pStyle w:val="style179"/>
        <w:numPr>
          <w:ilvl w:val="0"/>
          <w:numId w:val="73"/>
        </w:numPr>
        <w:tabs>
          <w:tab w:val="left" w:leader="none" w:pos="1755"/>
        </w:tabs>
        <w:spacing w:lineRule="auto" w:line="480"/>
        <w:jc w:val="both"/>
        <w:rPr>
          <w:rFonts w:ascii="Times New Roman" w:hAnsi="Times New Roman" w:hint="default"/>
        </w:rPr>
      </w:pPr>
      <w:r>
        <w:rPr>
          <w:rFonts w:ascii="Times New Roman" w:hAnsi="Times New Roman" w:hint="default"/>
        </w:rPr>
        <w:t xml:space="preserve">Threading: Threading involves creating screw threads on a cylindrical </w:t>
      </w:r>
      <w:r>
        <w:rPr>
          <w:rFonts w:ascii="Times New Roman" w:hAnsi="Times New Roman" w:hint="default"/>
        </w:rPr>
        <w:t>work piece</w:t>
      </w:r>
      <w:r>
        <w:rPr>
          <w:rFonts w:ascii="Times New Roman" w:hAnsi="Times New Roman" w:hint="default"/>
        </w:rPr>
        <w:t>.</w:t>
      </w:r>
    </w:p>
    <w:p>
      <w:pPr>
        <w:pStyle w:val="style179"/>
        <w:numPr>
          <w:ilvl w:val="0"/>
          <w:numId w:val="22"/>
        </w:numPr>
        <w:tabs>
          <w:tab w:val="left" w:leader="none" w:pos="1755"/>
        </w:tabs>
        <w:spacing w:lineRule="auto" w:line="480"/>
        <w:jc w:val="both"/>
        <w:rPr>
          <w:rFonts w:ascii="Times New Roman" w:hAnsi="Times New Roman" w:hint="default"/>
        </w:rPr>
      </w:pPr>
      <w:r>
        <w:rPr>
          <w:rFonts w:ascii="Times New Roman" w:hAnsi="Times New Roman" w:hint="default"/>
        </w:rPr>
        <w:t>Knurling: Knurling involves creating a textured surface on a cylindrical work piece.</w:t>
      </w:r>
    </w:p>
    <w:p>
      <w:pPr>
        <w:pStyle w:val="style0"/>
        <w:tabs>
          <w:tab w:val="left" w:leader="none" w:pos="1755"/>
        </w:tabs>
        <w:spacing w:lineRule="auto" w:line="480"/>
        <w:jc w:val="both"/>
        <w:rPr>
          <w:rFonts w:ascii="Times New Roman" w:hAnsi="Times New Roman" w:hint="default"/>
        </w:rPr>
      </w:pPr>
    </w:p>
    <w:p>
      <w:pPr>
        <w:pStyle w:val="style179"/>
        <w:numPr>
          <w:ilvl w:val="0"/>
          <w:numId w:val="108"/>
        </w:numPr>
        <w:tabs>
          <w:tab w:val="left" w:leader="none" w:pos="1755"/>
        </w:tabs>
        <w:spacing w:lineRule="auto" w:line="480"/>
        <w:jc w:val="both"/>
        <w:rPr>
          <w:rFonts w:ascii="Times New Roman" w:hAnsi="Times New Roman" w:hint="default"/>
          <w:b/>
        </w:rPr>
      </w:pPr>
      <w:r>
        <w:rPr>
          <w:rFonts w:ascii="Times New Roman" w:hAnsi="Times New Roman" w:hint="default"/>
          <w:b/>
        </w:rPr>
        <w:t>Common Lathe Machine Problems and Solutions</w:t>
      </w:r>
    </w:p>
    <w:p>
      <w:pPr>
        <w:pStyle w:val="style179"/>
        <w:numPr>
          <w:ilvl w:val="0"/>
          <w:numId w:val="11"/>
        </w:numPr>
        <w:tabs>
          <w:tab w:val="left" w:leader="none" w:pos="1755"/>
        </w:tabs>
        <w:spacing w:lineRule="auto" w:line="480"/>
        <w:jc w:val="both"/>
        <w:rPr>
          <w:rFonts w:ascii="Times New Roman" w:hAnsi="Times New Roman" w:hint="default"/>
          <w:b/>
        </w:rPr>
      </w:pPr>
      <w:r>
        <w:rPr>
          <w:rFonts w:ascii="Times New Roman" w:hAnsi="Times New Roman" w:hint="default"/>
          <w:b/>
        </w:rPr>
        <w:t>Vibration:</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Unbalanced </w:t>
      </w:r>
      <w:r>
        <w:rPr>
          <w:rFonts w:ascii="Times New Roman" w:hAnsi="Times New Roman" w:hint="default"/>
        </w:rPr>
        <w:t>work piece</w:t>
      </w:r>
      <w:r>
        <w:rPr>
          <w:rFonts w:ascii="Times New Roman" w:hAnsi="Times New Roman" w:hint="default"/>
        </w:rPr>
        <w:t>, worn bearings, misaligned spindle.</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Solutions:</w:t>
      </w:r>
      <w:r>
        <w:rPr>
          <w:rFonts w:ascii="Times New Roman" w:hAnsi="Times New Roman" w:hint="default"/>
        </w:rPr>
        <w:t xml:space="preserve"> Balance the </w:t>
      </w:r>
      <w:r>
        <w:rPr>
          <w:rFonts w:ascii="Times New Roman" w:hAnsi="Times New Roman" w:hint="default"/>
        </w:rPr>
        <w:t>work piece</w:t>
      </w:r>
      <w:r>
        <w:rPr>
          <w:rFonts w:ascii="Times New Roman" w:hAnsi="Times New Roman" w:hint="default"/>
        </w:rPr>
        <w:t>, replace worn bearings, and align the spindle.</w:t>
      </w:r>
    </w:p>
    <w:p>
      <w:pPr>
        <w:pStyle w:val="style179"/>
        <w:numPr>
          <w:ilvl w:val="0"/>
          <w:numId w:val="53"/>
        </w:numPr>
        <w:tabs>
          <w:tab w:val="left" w:leader="none" w:pos="1755"/>
        </w:tabs>
        <w:spacing w:lineRule="auto" w:line="480"/>
        <w:jc w:val="both"/>
        <w:rPr>
          <w:rFonts w:ascii="Times New Roman" w:hAnsi="Times New Roman" w:hint="default"/>
          <w:b/>
        </w:rPr>
      </w:pPr>
      <w:r>
        <w:rPr>
          <w:rFonts w:ascii="Times New Roman" w:hAnsi="Times New Roman" w:hint="default"/>
          <w:b/>
        </w:rPr>
        <w:t>Inaccurate Turning:</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rPr>
        <w:t xml:space="preserve">  </w:t>
      </w: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Worn or damaged cutting tool, incorrect cutting tool geometry, insufficient cutting tool pressure.</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xml:space="preserve"> </w:t>
      </w:r>
      <w:r>
        <w:rPr>
          <w:rFonts w:ascii="Times New Roman" w:hAnsi="Times New Roman" w:hint="default"/>
          <w:b/>
        </w:rPr>
        <w:t xml:space="preserve"> </w:t>
      </w:r>
      <w:r>
        <w:rPr>
          <w:rFonts w:ascii="Times New Roman" w:hAnsi="Times New Roman" w:hint="default"/>
          <w:b/>
        </w:rPr>
        <w:t xml:space="preserve"> </w:t>
      </w:r>
      <w:r>
        <w:rPr>
          <w:rFonts w:ascii="Times New Roman" w:hAnsi="Times New Roman" w:hint="default"/>
          <w:b/>
        </w:rPr>
        <w:t xml:space="preserve"> - Solutions:</w:t>
      </w:r>
      <w:r>
        <w:rPr>
          <w:rFonts w:ascii="Times New Roman" w:hAnsi="Times New Roman" w:hint="default"/>
        </w:rPr>
        <w:t xml:space="preserve"> Replace worn or damaged cutting tool, adjust cutting tool geometry, and adjust cutting tool pressure.</w:t>
      </w:r>
    </w:p>
    <w:p>
      <w:pPr>
        <w:pStyle w:val="style179"/>
        <w:numPr>
          <w:ilvl w:val="0"/>
          <w:numId w:val="102"/>
        </w:numPr>
        <w:tabs>
          <w:tab w:val="left" w:leader="none" w:pos="1755"/>
        </w:tabs>
        <w:spacing w:lineRule="auto" w:line="360"/>
        <w:jc w:val="both"/>
        <w:rPr>
          <w:rFonts w:ascii="Times New Roman" w:hAnsi="Times New Roman" w:hint="default"/>
          <w:b/>
        </w:rPr>
      </w:pPr>
      <w:r>
        <w:rPr>
          <w:rFonts w:ascii="Times New Roman" w:hAnsi="Times New Roman" w:hint="default"/>
          <w:b/>
        </w:rPr>
        <w:t>Overheating:</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b/>
        </w:rPr>
        <w:t xml:space="preserve">    - Causes: </w:t>
      </w:r>
      <w:r>
        <w:rPr>
          <w:rFonts w:ascii="Times New Roman" w:hAnsi="Times New Roman" w:hint="default"/>
        </w:rPr>
        <w:t>Insufficient coolant, clogged coolant lines, incorrect cutting tool material.</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Solutions</w:t>
      </w:r>
      <w:r>
        <w:rPr>
          <w:rFonts w:ascii="Times New Roman" w:hAnsi="Times New Roman" w:hint="default"/>
        </w:rPr>
        <w:t>: Ensure sufficient coolant, clean clogged coolant lines, select correct cutting tool material.</w:t>
      </w:r>
    </w:p>
    <w:p>
      <w:pPr>
        <w:pStyle w:val="style179"/>
        <w:numPr>
          <w:ilvl w:val="0"/>
          <w:numId w:val="60"/>
        </w:numPr>
        <w:tabs>
          <w:tab w:val="left" w:leader="none" w:pos="1755"/>
        </w:tabs>
        <w:spacing w:lineRule="auto" w:line="360"/>
        <w:jc w:val="both"/>
        <w:rPr>
          <w:rFonts w:ascii="Times New Roman" w:hAnsi="Times New Roman" w:hint="default"/>
          <w:b/>
        </w:rPr>
      </w:pPr>
      <w:r>
        <w:rPr>
          <w:rFonts w:ascii="Times New Roman" w:hAnsi="Times New Roman" w:hint="default"/>
          <w:b/>
        </w:rPr>
        <w:t xml:space="preserve">Chuck or </w:t>
      </w:r>
      <w:r>
        <w:rPr>
          <w:rFonts w:ascii="Times New Roman" w:hAnsi="Times New Roman" w:hint="default"/>
          <w:b/>
        </w:rPr>
        <w:t>Work piece</w:t>
      </w:r>
      <w:r>
        <w:rPr>
          <w:rFonts w:ascii="Times New Roman" w:hAnsi="Times New Roman" w:hint="default"/>
          <w:b/>
        </w:rPr>
        <w:t xml:space="preserve"> Damage:</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Excessive tightening or loosening, incorrect chuck or </w:t>
      </w:r>
      <w:r>
        <w:rPr>
          <w:rFonts w:ascii="Times New Roman" w:hAnsi="Times New Roman" w:hint="default"/>
        </w:rPr>
        <w:t>work piece</w:t>
      </w:r>
      <w:r>
        <w:rPr>
          <w:rFonts w:ascii="Times New Roman" w:hAnsi="Times New Roman" w:hint="default"/>
        </w:rPr>
        <w:t xml:space="preserve"> alignment, insufficient cutting tool pressure.</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b/>
        </w:rPr>
        <w:t xml:space="preserve">    - Solutions:</w:t>
      </w:r>
      <w:r>
        <w:rPr>
          <w:rFonts w:ascii="Times New Roman" w:hAnsi="Times New Roman" w:hint="default"/>
        </w:rPr>
        <w:t xml:space="preserve"> Tighten or loosen the chuck correctly, align the chuck and </w:t>
      </w:r>
      <w:r>
        <w:rPr>
          <w:rFonts w:ascii="Times New Roman" w:hAnsi="Times New Roman" w:hint="default"/>
        </w:rPr>
        <w:t>work piece</w:t>
      </w:r>
      <w:r>
        <w:rPr>
          <w:rFonts w:ascii="Times New Roman" w:hAnsi="Times New Roman" w:hint="default"/>
        </w:rPr>
        <w:t xml:space="preserve"> correctly, adjust cutting tool pressure.</w:t>
      </w:r>
    </w:p>
    <w:p>
      <w:pPr>
        <w:pStyle w:val="style179"/>
        <w:numPr>
          <w:ilvl w:val="0"/>
          <w:numId w:val="82"/>
        </w:numPr>
        <w:tabs>
          <w:tab w:val="left" w:leader="none" w:pos="1755"/>
        </w:tabs>
        <w:spacing w:lineRule="auto" w:line="360"/>
        <w:jc w:val="both"/>
        <w:rPr>
          <w:rFonts w:ascii="Times New Roman" w:hAnsi="Times New Roman" w:hint="default"/>
          <w:b/>
        </w:rPr>
      </w:pPr>
      <w:r>
        <w:rPr>
          <w:rFonts w:ascii="Times New Roman" w:hAnsi="Times New Roman" w:hint="default"/>
          <w:b/>
        </w:rPr>
        <w:t>Preventative Maintenance</w:t>
      </w:r>
    </w:p>
    <w:p>
      <w:pPr>
        <w:pStyle w:val="style179"/>
        <w:numPr>
          <w:ilvl w:val="0"/>
          <w:numId w:val="4"/>
        </w:numPr>
        <w:tabs>
          <w:tab w:val="left" w:leader="none" w:pos="1755"/>
        </w:tabs>
        <w:spacing w:lineRule="auto" w:line="360"/>
        <w:jc w:val="both"/>
        <w:rPr>
          <w:rFonts w:ascii="Times New Roman" w:hAnsi="Times New Roman" w:hint="default"/>
        </w:rPr>
      </w:pPr>
      <w:r>
        <w:rPr>
          <w:rFonts w:ascii="Times New Roman" w:hAnsi="Times New Roman" w:hint="default"/>
          <w:b/>
        </w:rPr>
        <w:t>Regular Cleaning:</w:t>
      </w:r>
      <w:r>
        <w:rPr>
          <w:rFonts w:ascii="Times New Roman" w:hAnsi="Times New Roman" w:hint="default"/>
        </w:rPr>
        <w:t xml:space="preserve"> Clean the machine and its components regularly to prevent dirt and debris buildup.</w:t>
      </w:r>
    </w:p>
    <w:p>
      <w:pPr>
        <w:pStyle w:val="style179"/>
        <w:numPr>
          <w:ilvl w:val="0"/>
          <w:numId w:val="79"/>
        </w:numPr>
        <w:tabs>
          <w:tab w:val="left" w:leader="none" w:pos="1755"/>
        </w:tabs>
        <w:spacing w:lineRule="auto" w:line="360"/>
        <w:jc w:val="both"/>
        <w:rPr>
          <w:rFonts w:ascii="Times New Roman" w:hAnsi="Times New Roman" w:hint="default"/>
        </w:rPr>
      </w:pPr>
      <w:r>
        <w:rPr>
          <w:rFonts w:ascii="Times New Roman" w:hAnsi="Times New Roman" w:hint="default"/>
          <w:b/>
        </w:rPr>
        <w:t xml:space="preserve">Lubrication: </w:t>
      </w:r>
      <w:r>
        <w:rPr>
          <w:rFonts w:ascii="Times New Roman" w:hAnsi="Times New Roman" w:hint="default"/>
        </w:rPr>
        <w:t>Apply lubricants to moving parts and components to reduce friction and wear.</w:t>
      </w:r>
    </w:p>
    <w:p>
      <w:pPr>
        <w:pStyle w:val="style179"/>
        <w:numPr>
          <w:ilvl w:val="0"/>
          <w:numId w:val="91"/>
        </w:numPr>
        <w:tabs>
          <w:tab w:val="left" w:leader="none" w:pos="1755"/>
        </w:tabs>
        <w:spacing w:lineRule="auto" w:line="360"/>
        <w:jc w:val="both"/>
        <w:rPr>
          <w:rFonts w:ascii="Times New Roman" w:hAnsi="Times New Roman" w:hint="default"/>
        </w:rPr>
      </w:pPr>
      <w:r>
        <w:rPr>
          <w:rFonts w:ascii="Times New Roman" w:hAnsi="Times New Roman" w:hint="default"/>
          <w:b/>
        </w:rPr>
        <w:t>Inspections:</w:t>
      </w:r>
      <w:r>
        <w:rPr>
          <w:rFonts w:ascii="Times New Roman" w:hAnsi="Times New Roman" w:hint="default"/>
        </w:rPr>
        <w:t xml:space="preserve"> Perform regular inspections to identify potential problems before they become major issues.</w:t>
      </w:r>
    </w:p>
    <w:p>
      <w:pPr>
        <w:pStyle w:val="style179"/>
        <w:numPr>
          <w:ilvl w:val="0"/>
          <w:numId w:val="23"/>
        </w:numPr>
        <w:tabs>
          <w:tab w:val="left" w:leader="none" w:pos="1755"/>
        </w:tabs>
        <w:spacing w:lineRule="auto" w:line="360"/>
        <w:jc w:val="both"/>
        <w:rPr>
          <w:rFonts w:ascii="Times New Roman" w:hAnsi="Times New Roman" w:hint="default"/>
        </w:rPr>
      </w:pPr>
      <w:r>
        <w:rPr>
          <w:rFonts w:ascii="Times New Roman" w:hAnsi="Times New Roman" w:hint="default"/>
          <w:b/>
        </w:rPr>
        <w:t>Operator Training:</w:t>
      </w:r>
      <w:r>
        <w:rPr>
          <w:rFonts w:ascii="Times New Roman" w:hAnsi="Times New Roman" w:hint="default"/>
        </w:rPr>
        <w:t xml:space="preserve"> Ensure operators are properly trained and follow correct operating procedures to prevent machine damage and optimize performance.</w:t>
      </w:r>
    </w:p>
    <w:p>
      <w:pPr>
        <w:pStyle w:val="style0"/>
        <w:tabs>
          <w:tab w:val="left" w:leader="none" w:pos="1755"/>
        </w:tabs>
        <w:spacing w:lineRule="auto" w:line="360"/>
        <w:jc w:val="both"/>
        <w:rPr>
          <w:rFonts w:ascii="Times New Roman" w:hAnsi="Times New Roman" w:hint="default"/>
        </w:rPr>
      </w:pPr>
    </w:p>
    <w:p>
      <w:pPr>
        <w:pStyle w:val="style179"/>
        <w:numPr>
          <w:ilvl w:val="0"/>
          <w:numId w:val="56"/>
        </w:numPr>
        <w:tabs>
          <w:tab w:val="left" w:leader="none" w:pos="1755"/>
        </w:tabs>
        <w:spacing w:lineRule="auto" w:line="360"/>
        <w:jc w:val="both"/>
        <w:rPr>
          <w:rFonts w:ascii="Times New Roman" w:hAnsi="Times New Roman" w:hint="default"/>
          <w:b/>
        </w:rPr>
      </w:pPr>
      <w:r>
        <w:rPr>
          <w:rFonts w:ascii="Times New Roman" w:hAnsi="Times New Roman" w:hint="default"/>
          <w:b/>
        </w:rPr>
        <w:t xml:space="preserve">CNC Machine </w:t>
      </w:r>
    </w:p>
    <w:p>
      <w:pPr>
        <w:pStyle w:val="style0"/>
        <w:spacing w:lineRule="auto" w:line="360"/>
        <w:ind w:firstLine="440" w:firstLineChars="200"/>
        <w:jc w:val="both"/>
        <w:rPr>
          <w:rFonts w:ascii="Times New Roman" w:hAnsi="Times New Roman" w:hint="default"/>
        </w:rPr>
      </w:pPr>
      <w:r>
        <w:rPr>
          <w:rFonts w:ascii="Times New Roman" w:hAnsi="Times New Roman" w:hint="default"/>
        </w:rPr>
        <w:t>A CNC (Computer Numerical Control) machine is a computer-controlled machine tool that uses programmed instructions to execute precise movements and actions. The machine consists of a computer control system, machine tool, drive system, sensors, and feedback systems. The computer control system is the brain of the CNC machine, interpreting programmed instructions and controlling the machine's movements. The machine tool is the physical machine that performs the desired operation, such as cutting, drilling, or milling.</w:t>
      </w:r>
    </w:p>
    <w:p>
      <w:pPr>
        <w:pStyle w:val="style0"/>
        <w:spacing w:lineRule="auto" w:line="360"/>
        <w:ind w:firstLine="440" w:firstLineChars="200"/>
        <w:jc w:val="both"/>
        <w:rPr>
          <w:rFonts w:ascii="Times New Roman" w:hAnsi="Times New Roman" w:hint="default"/>
        </w:rPr>
      </w:pPr>
      <w:r>
        <w:rPr>
          <w:rFonts w:ascii="Times New Roman" w:hAnsi="Times New Roman" w:hint="default"/>
        </w:rPr>
        <w:t>The drive system is the mechanism that moves the machine tool along the desired path, using motors, gears, and ball screws. Sensors and feedback systems monitor the machine's movements and provide feedback to the control system, ensuring accuracy and precision. CNC machines can perform various operations, including movement along multiple axes, cutting, drilling, milling, turning, grinding, and engraving.</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noProof/>
          <w:lang w:eastAsia="en-US"/>
        </w:rPr>
        <w:drawing>
          <wp:anchor distT="0" distB="0" distL="114300" distR="114300" simplePos="false" relativeHeight="9" behindDoc="false" locked="false" layoutInCell="true" allowOverlap="true">
            <wp:simplePos x="0" y="0"/>
            <wp:positionH relativeFrom="margin">
              <wp:posOffset>685800</wp:posOffset>
            </wp:positionH>
            <wp:positionV relativeFrom="page">
              <wp:posOffset>6134100</wp:posOffset>
            </wp:positionV>
            <wp:extent cx="3962400" cy="2276475"/>
            <wp:effectExtent l="0" t="0" r="0" b="9525"/>
            <wp:wrapSquare wrapText="bothSides"/>
            <wp:docPr id="1055" name="Image1"/>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3962400" cy="2276475"/>
                    </a:xfrm>
                    <a:prstGeom prst="rect">
                      <a:avLst/>
                    </a:prstGeom>
                  </pic:spPr>
                </pic:pic>
              </a:graphicData>
            </a:graphic>
          </wp:anchor>
        </w:drawing>
      </w: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p>
    <w:p>
      <w:pPr>
        <w:pStyle w:val="style0"/>
        <w:tabs>
          <w:tab w:val="left" w:leader="none" w:pos="1755"/>
        </w:tabs>
        <w:spacing w:lineRule="auto" w:line="360"/>
        <w:jc w:val="both"/>
        <w:rPr>
          <w:rFonts w:ascii="Times New Roman" w:hAnsi="Times New Roman" w:hint="default"/>
        </w:rPr>
      </w:pPr>
      <w:r>
        <w:rPr>
          <w:rFonts w:ascii="Times New Roman" w:hAnsi="Times New Roman" w:hint="default"/>
        </w:rPr>
        <w:t xml:space="preserve">         </w:t>
      </w:r>
      <w:r>
        <w:rPr>
          <w:rFonts w:ascii="Times New Roman" w:hAnsi="Times New Roman" w:hint="default"/>
        </w:rPr>
        <w:t xml:space="preserve">There are several types of CNC machines, including milling machines, lathes, grinding machines, drilling machines, and router machines. Milling machines are used for milling, drilling, and tapping operations. Lathes are used for turning, facing, and boring operations. Grinding machines are used for grinding and polishing operations. Drilling machines are used for drilling and tapping operations. Router machines are used for routing and engraving operations. </w:t>
      </w:r>
    </w:p>
    <w:p>
      <w:pPr>
        <w:pStyle w:val="style4099"/>
        <w:spacing w:lineRule="auto" w:line="480"/>
        <w:ind w:left="0"/>
        <w:jc w:val="both"/>
        <w:rPr>
          <w:rFonts w:ascii="Times New Roman" w:hAnsi="Times New Roman" w:hint="default"/>
          <w:b/>
        </w:rPr>
      </w:pPr>
    </w:p>
    <w:p>
      <w:pPr>
        <w:pStyle w:val="style4099"/>
        <w:numPr>
          <w:ilvl w:val="0"/>
          <w:numId w:val="90"/>
        </w:numPr>
        <w:spacing w:lineRule="auto" w:line="480"/>
        <w:jc w:val="both"/>
        <w:rPr>
          <w:rFonts w:ascii="Times New Roman" w:hAnsi="Times New Roman" w:hint="default"/>
          <w:b/>
        </w:rPr>
      </w:pPr>
      <w:r>
        <w:rPr>
          <w:rFonts w:ascii="Times New Roman" w:hAnsi="Times New Roman" w:hint="default"/>
          <w:b/>
        </w:rPr>
        <w:t xml:space="preserve"> Main Components of a CNC Machine</w:t>
      </w:r>
    </w:p>
    <w:p>
      <w:pPr>
        <w:pStyle w:val="style4099"/>
        <w:numPr>
          <w:ilvl w:val="0"/>
          <w:numId w:val="111"/>
        </w:numPr>
        <w:spacing w:lineRule="auto" w:line="480"/>
        <w:jc w:val="both"/>
        <w:rPr>
          <w:rFonts w:ascii="Times New Roman" w:hAnsi="Times New Roman" w:hint="default"/>
        </w:rPr>
      </w:pPr>
      <w:r>
        <w:rPr>
          <w:rFonts w:ascii="Times New Roman" w:hAnsi="Times New Roman" w:hint="default"/>
          <w:b/>
        </w:rPr>
        <w:t xml:space="preserve">Computer Numerical Control (CNC) System: </w:t>
      </w:r>
      <w:r>
        <w:rPr>
          <w:rFonts w:ascii="Times New Roman" w:hAnsi="Times New Roman" w:hint="default"/>
        </w:rPr>
        <w:t>The brain of the machine, responsible for interpreting programs and controlling machine movements.</w:t>
      </w:r>
    </w:p>
    <w:p>
      <w:pPr>
        <w:pStyle w:val="style4099"/>
        <w:numPr>
          <w:ilvl w:val="0"/>
          <w:numId w:val="72"/>
        </w:numPr>
        <w:spacing w:lineRule="auto" w:line="480"/>
        <w:jc w:val="both"/>
        <w:rPr>
          <w:rFonts w:ascii="Times New Roman" w:hAnsi="Times New Roman" w:hint="default"/>
        </w:rPr>
      </w:pPr>
      <w:r>
        <w:rPr>
          <w:rFonts w:ascii="Times New Roman" w:hAnsi="Times New Roman" w:hint="default"/>
          <w:b/>
        </w:rPr>
        <w:t>Machine Tool:</w:t>
      </w:r>
      <w:r>
        <w:rPr>
          <w:rFonts w:ascii="Times New Roman" w:hAnsi="Times New Roman" w:hint="default"/>
        </w:rPr>
        <w:t xml:space="preserve"> The physical part of the machine that performs the desired operation, such as cutting, drilling, or milling.</w:t>
      </w:r>
    </w:p>
    <w:p>
      <w:pPr>
        <w:pStyle w:val="style4099"/>
        <w:numPr>
          <w:ilvl w:val="0"/>
          <w:numId w:val="116"/>
        </w:numPr>
        <w:spacing w:lineRule="auto" w:line="480"/>
        <w:jc w:val="both"/>
        <w:rPr>
          <w:rFonts w:ascii="Times New Roman" w:hAnsi="Times New Roman" w:hint="default"/>
        </w:rPr>
      </w:pPr>
      <w:r>
        <w:rPr>
          <w:rFonts w:ascii="Times New Roman" w:hAnsi="Times New Roman" w:hint="default"/>
          <w:b/>
        </w:rPr>
        <w:t>Spindle:</w:t>
      </w:r>
      <w:r>
        <w:rPr>
          <w:rFonts w:ascii="Times New Roman" w:hAnsi="Times New Roman" w:hint="default"/>
        </w:rPr>
        <w:t xml:space="preserve"> The rotating shaft that holds the cutting tool in place.</w:t>
      </w:r>
    </w:p>
    <w:p>
      <w:pPr>
        <w:pStyle w:val="style4099"/>
        <w:numPr>
          <w:ilvl w:val="0"/>
          <w:numId w:val="40"/>
        </w:numPr>
        <w:spacing w:lineRule="auto" w:line="480"/>
        <w:jc w:val="both"/>
        <w:rPr>
          <w:rFonts w:ascii="Times New Roman" w:hAnsi="Times New Roman" w:hint="default"/>
        </w:rPr>
      </w:pPr>
      <w:r>
        <w:rPr>
          <w:rFonts w:ascii="Times New Roman" w:hAnsi="Times New Roman" w:hint="default"/>
          <w:b/>
        </w:rPr>
        <w:t>Axes:</w:t>
      </w:r>
      <w:r>
        <w:rPr>
          <w:rFonts w:ascii="Times New Roman" w:hAnsi="Times New Roman" w:hint="default"/>
        </w:rPr>
        <w:t xml:space="preserve"> The mechanical components that move the spindle and cutting tool along specific paths.</w:t>
      </w:r>
    </w:p>
    <w:p>
      <w:pPr>
        <w:pStyle w:val="style4099"/>
        <w:numPr>
          <w:ilvl w:val="0"/>
          <w:numId w:val="5"/>
        </w:numPr>
        <w:spacing w:lineRule="auto" w:line="480"/>
        <w:jc w:val="both"/>
        <w:rPr>
          <w:rFonts w:ascii="Times New Roman" w:hAnsi="Times New Roman" w:hint="default"/>
        </w:rPr>
      </w:pPr>
      <w:r>
        <w:rPr>
          <w:rFonts w:ascii="Times New Roman" w:hAnsi="Times New Roman" w:hint="default"/>
          <w:b/>
        </w:rPr>
        <w:t>Drive System</w:t>
      </w:r>
      <w:r>
        <w:rPr>
          <w:rFonts w:ascii="Times New Roman" w:hAnsi="Times New Roman" w:hint="default"/>
        </w:rPr>
        <w:t>: The motors, gears, and ball screws that power the axes and spindle.</w:t>
      </w:r>
    </w:p>
    <w:p>
      <w:pPr>
        <w:pStyle w:val="style0"/>
        <w:numPr>
          <w:ilvl w:val="0"/>
          <w:numId w:val="51"/>
        </w:numPr>
        <w:tabs>
          <w:tab w:val="left" w:leader="none" w:pos="1755"/>
        </w:tabs>
        <w:spacing w:lineRule="auto" w:line="480"/>
        <w:jc w:val="both"/>
        <w:rPr>
          <w:rFonts w:ascii="Times New Roman" w:hAnsi="Times New Roman" w:hint="default"/>
        </w:rPr>
      </w:pPr>
      <w:r>
        <w:rPr>
          <w:rFonts w:ascii="Times New Roman" w:hAnsi="Times New Roman" w:hint="default"/>
          <w:b/>
        </w:rPr>
        <w:t>Control Panel:</w:t>
      </w:r>
      <w:r>
        <w:rPr>
          <w:rFonts w:ascii="Times New Roman" w:hAnsi="Times New Roman" w:hint="default"/>
        </w:rPr>
        <w:t xml:space="preserve"> The interface where operators input programs, monitor machine status, and adjust settings.</w:t>
      </w:r>
    </w:p>
    <w:p>
      <w:pPr>
        <w:pStyle w:val="style0"/>
        <w:tabs>
          <w:tab w:val="left" w:leader="none" w:pos="1755"/>
        </w:tabs>
        <w:spacing w:lineRule="auto" w:line="480"/>
        <w:jc w:val="both"/>
        <w:rPr>
          <w:rFonts w:ascii="Times New Roman" w:hAnsi="Times New Roman" w:hint="default"/>
        </w:rPr>
      </w:pPr>
    </w:p>
    <w:p>
      <w:pPr>
        <w:pStyle w:val="style179"/>
        <w:numPr>
          <w:ilvl w:val="0"/>
          <w:numId w:val="38"/>
        </w:numPr>
        <w:spacing w:lineRule="auto" w:line="480"/>
        <w:jc w:val="both"/>
        <w:rPr>
          <w:rFonts w:ascii="Times New Roman" w:hAnsi="Times New Roman" w:hint="default"/>
          <w:b/>
        </w:rPr>
      </w:pPr>
      <w:r>
        <w:rPr>
          <w:rFonts w:ascii="Times New Roman" w:hAnsi="Times New Roman" w:hint="default"/>
          <w:b/>
        </w:rPr>
        <w:t>Common CNC Machine Problems and Solutions</w:t>
      </w:r>
    </w:p>
    <w:p>
      <w:pPr>
        <w:pStyle w:val="style179"/>
        <w:numPr>
          <w:ilvl w:val="0"/>
          <w:numId w:val="17"/>
        </w:numPr>
        <w:spacing w:lineRule="auto" w:line="480"/>
        <w:jc w:val="both"/>
        <w:rPr>
          <w:rFonts w:ascii="Times New Roman" w:hAnsi="Times New Roman" w:hint="default"/>
          <w:b/>
        </w:rPr>
      </w:pPr>
      <w:r>
        <w:rPr>
          <w:rFonts w:ascii="Times New Roman" w:hAnsi="Times New Roman" w:hint="default"/>
          <w:b/>
        </w:rPr>
        <w:t>Inaccurate Machining:</w:t>
      </w:r>
    </w:p>
    <w:p>
      <w:pPr>
        <w:pStyle w:val="style0"/>
        <w:spacing w:lineRule="auto" w:line="480"/>
        <w:jc w:val="both"/>
        <w:rPr>
          <w:rFonts w:ascii="Times New Roman" w:hAnsi="Times New Roman" w:hint="default"/>
        </w:rPr>
      </w:pPr>
      <w:r>
        <w:rPr>
          <w:rFonts w:ascii="Times New Roman" w:hAnsi="Times New Roman" w:hint="default"/>
          <w:b/>
        </w:rPr>
        <w:t xml:space="preserve">      - Causes:</w:t>
      </w:r>
      <w:r>
        <w:rPr>
          <w:rFonts w:ascii="Times New Roman" w:hAnsi="Times New Roman" w:hint="default"/>
        </w:rPr>
        <w:t xml:space="preserve"> Inaccurate machining can occur due to incorrect programming, worn-out cutting tools, or improper machine calibration.</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Verify programming accuracy, check machine calibration, and use precision cutting tools.</w:t>
      </w:r>
    </w:p>
    <w:p>
      <w:pPr>
        <w:pStyle w:val="style0"/>
        <w:spacing w:lineRule="auto" w:line="480"/>
        <w:jc w:val="both"/>
        <w:rPr>
          <w:rFonts w:ascii="Times New Roman" w:hAnsi="Times New Roman" w:hint="default"/>
        </w:rPr>
      </w:pPr>
    </w:p>
    <w:p>
      <w:pPr>
        <w:pStyle w:val="style179"/>
        <w:numPr>
          <w:ilvl w:val="0"/>
          <w:numId w:val="62"/>
        </w:numPr>
        <w:spacing w:lineRule="auto" w:line="480"/>
        <w:jc w:val="both"/>
        <w:rPr>
          <w:rFonts w:ascii="Times New Roman" w:hAnsi="Times New Roman" w:hint="default"/>
          <w:b/>
        </w:rPr>
      </w:pPr>
      <w:r>
        <w:rPr>
          <w:rFonts w:ascii="Times New Roman" w:hAnsi="Times New Roman" w:hint="default"/>
          <w:b/>
        </w:rPr>
        <w:t>Machine Vibration:</w:t>
      </w:r>
    </w:p>
    <w:p>
      <w:pPr>
        <w:pStyle w:val="style0"/>
        <w:spacing w:lineRule="auto" w:line="480"/>
        <w:jc w:val="both"/>
        <w:rPr>
          <w:rFonts w:ascii="Times New Roman" w:hAnsi="Times New Roman" w:hint="default"/>
        </w:rPr>
      </w:pPr>
      <w:r>
        <w:rPr>
          <w:rFonts w:ascii="Times New Roman" w:hAnsi="Times New Roman" w:hint="default"/>
          <w:b/>
        </w:rPr>
        <w:t xml:space="preserve">     - Causes:</w:t>
      </w:r>
      <w:r>
        <w:rPr>
          <w:rFonts w:ascii="Times New Roman" w:hAnsi="Times New Roman" w:hint="default"/>
        </w:rPr>
        <w:t xml:space="preserve"> Machine vibration can cause inaccurate machining, reduce tool life, and lead to machine damage.</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Check machine mounts and foundations, balance rotating components, and use vibration-dampening materials.</w:t>
      </w:r>
    </w:p>
    <w:p>
      <w:pPr>
        <w:pStyle w:val="style179"/>
        <w:numPr>
          <w:ilvl w:val="0"/>
          <w:numId w:val="26"/>
        </w:numPr>
        <w:spacing w:lineRule="auto" w:line="480"/>
        <w:jc w:val="both"/>
        <w:rPr>
          <w:rFonts w:ascii="Times New Roman" w:hAnsi="Times New Roman" w:hint="default"/>
          <w:b/>
        </w:rPr>
      </w:pPr>
      <w:r>
        <w:rPr>
          <w:rFonts w:ascii="Times New Roman" w:hAnsi="Times New Roman" w:hint="default"/>
          <w:b/>
        </w:rPr>
        <w:t>Tool Breakage:</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Tool breakage can occur due to incorrect tool selection, improper tool setup, or excessive cutting forces.</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Select correct cutting tools, set up tools correctly, and monitor cutting forces.</w:t>
      </w:r>
    </w:p>
    <w:p>
      <w:pPr>
        <w:pStyle w:val="style179"/>
        <w:numPr>
          <w:ilvl w:val="0"/>
          <w:numId w:val="44"/>
        </w:numPr>
        <w:spacing w:lineRule="auto" w:line="480"/>
        <w:jc w:val="both"/>
        <w:rPr>
          <w:rFonts w:ascii="Times New Roman" w:hAnsi="Times New Roman" w:hint="default"/>
          <w:b/>
        </w:rPr>
      </w:pPr>
      <w:r>
        <w:rPr>
          <w:rFonts w:ascii="Times New Roman" w:hAnsi="Times New Roman" w:hint="default"/>
          <w:b/>
        </w:rPr>
        <w:t>Spindle Overheating:</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Spindle overheating can occur due to excessive cutting forces, incorrect coolant usage, or malfunctioning spindle components.</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Monitor coolant usage, check spindle components, and reduce cutting forces.</w:t>
      </w:r>
    </w:p>
    <w:p>
      <w:pPr>
        <w:pStyle w:val="style179"/>
        <w:numPr>
          <w:ilvl w:val="0"/>
          <w:numId w:val="6"/>
        </w:numPr>
        <w:spacing w:lineRule="auto" w:line="480"/>
        <w:jc w:val="both"/>
        <w:rPr>
          <w:rFonts w:ascii="Times New Roman" w:hAnsi="Times New Roman" w:hint="default"/>
          <w:b/>
        </w:rPr>
      </w:pPr>
      <w:r>
        <w:rPr>
          <w:rFonts w:ascii="Times New Roman" w:hAnsi="Times New Roman" w:hint="default"/>
          <w:b/>
        </w:rPr>
        <w:t>Program Errors:</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Program errors can occur due to incorrect programming, syntax errors, or incompatible program formats.</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Verify program syntax, check program compatibility, and use program simulation software.</w:t>
      </w:r>
    </w:p>
    <w:p>
      <w:pPr>
        <w:pStyle w:val="style0"/>
        <w:spacing w:lineRule="auto" w:line="480"/>
        <w:jc w:val="both"/>
        <w:rPr>
          <w:rFonts w:ascii="Times New Roman" w:hAnsi="Times New Roman" w:hint="default"/>
        </w:rPr>
      </w:pPr>
    </w:p>
    <w:p>
      <w:pPr>
        <w:pStyle w:val="style0"/>
        <w:spacing w:lineRule="auto" w:line="480"/>
        <w:jc w:val="both"/>
        <w:rPr>
          <w:rFonts w:ascii="Times New Roman" w:hAnsi="Times New Roman" w:hint="default"/>
        </w:rPr>
      </w:pPr>
    </w:p>
    <w:p>
      <w:pPr>
        <w:pStyle w:val="style179"/>
        <w:numPr>
          <w:ilvl w:val="0"/>
          <w:numId w:val="87"/>
        </w:numPr>
        <w:spacing w:lineRule="auto" w:line="480"/>
        <w:jc w:val="both"/>
        <w:rPr>
          <w:rFonts w:ascii="Times New Roman" w:hAnsi="Times New Roman" w:hint="default"/>
          <w:b/>
        </w:rPr>
      </w:pPr>
      <w:r>
        <w:rPr>
          <w:rFonts w:ascii="Times New Roman" w:hAnsi="Times New Roman" w:hint="default"/>
          <w:b/>
        </w:rPr>
        <w:t>Axis Slippage:</w:t>
      </w:r>
    </w:p>
    <w:p>
      <w:pPr>
        <w:pStyle w:val="style0"/>
        <w:spacing w:lineRule="auto" w:line="480"/>
        <w:jc w:val="both"/>
        <w:rPr>
          <w:rFonts w:ascii="Times New Roman" w:hAnsi="Times New Roman" w:hint="default"/>
        </w:rPr>
      </w:pPr>
      <w:r>
        <w:rPr>
          <w:rFonts w:ascii="Times New Roman" w:hAnsi="Times New Roman" w:hint="default"/>
          <w:b/>
        </w:rPr>
        <w:t xml:space="preserve">  - Causes:</w:t>
      </w:r>
      <w:r>
        <w:rPr>
          <w:rFonts w:ascii="Times New Roman" w:hAnsi="Times New Roman" w:hint="default"/>
        </w:rPr>
        <w:t xml:space="preserve"> Axis slippage can occur due to worn-out bearings, incorrect axis alignment, or excessive cutting forces.</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Check axis alignment, replace worn-out bearings, and reduce cutting forces.</w:t>
      </w:r>
    </w:p>
    <w:p>
      <w:pPr>
        <w:pStyle w:val="style179"/>
        <w:numPr>
          <w:ilvl w:val="0"/>
          <w:numId w:val="27"/>
        </w:numPr>
        <w:spacing w:lineRule="auto" w:line="480"/>
        <w:jc w:val="both"/>
        <w:rPr>
          <w:rFonts w:ascii="Times New Roman" w:hAnsi="Times New Roman" w:hint="default"/>
          <w:b/>
        </w:rPr>
      </w:pPr>
      <w:r>
        <w:rPr>
          <w:rFonts w:ascii="Times New Roman" w:hAnsi="Times New Roman" w:hint="default"/>
          <w:b/>
        </w:rPr>
        <w:t>Coolant Leaks:</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Coolant leaks can occur due to damaged hoses, loose connections, or clogged coolant nozzles.</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Solution:</w:t>
      </w:r>
      <w:r>
        <w:rPr>
          <w:rFonts w:ascii="Times New Roman" w:hAnsi="Times New Roman" w:hint="default"/>
        </w:rPr>
        <w:t xml:space="preserve"> Inspect hoses and connections, replace damaged components, and clean coolant nozzles.</w:t>
      </w:r>
    </w:p>
    <w:p>
      <w:pPr>
        <w:pStyle w:val="style179"/>
        <w:numPr>
          <w:ilvl w:val="0"/>
          <w:numId w:val="49"/>
        </w:numPr>
        <w:spacing w:lineRule="auto" w:line="480"/>
        <w:jc w:val="both"/>
        <w:rPr>
          <w:rFonts w:ascii="Times New Roman" w:hAnsi="Times New Roman" w:hint="default"/>
          <w:b/>
        </w:rPr>
      </w:pPr>
      <w:r>
        <w:rPr>
          <w:rFonts w:ascii="Times New Roman" w:hAnsi="Times New Roman" w:hint="default"/>
          <w:b/>
        </w:rPr>
        <w:t>Motor Overload:</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Motor overload can occur due to excessive cutting forces, incorrect motor sizing, or malfunctioning motor components.</w:t>
      </w:r>
    </w:p>
    <w:p>
      <w:pPr>
        <w:pStyle w:val="style0"/>
        <w:spacing w:lineRule="auto" w:line="480"/>
        <w:jc w:val="both"/>
        <w:rPr>
          <w:rFonts w:ascii="Times New Roman" w:hAnsi="Times New Roman" w:hint="default"/>
        </w:rPr>
      </w:pPr>
      <w:r>
        <w:rPr>
          <w:rFonts w:ascii="Times New Roman" w:hAnsi="Times New Roman" w:hint="default"/>
          <w:b/>
        </w:rPr>
        <w:t xml:space="preserve">   - Solution:</w:t>
      </w:r>
      <w:r>
        <w:rPr>
          <w:rFonts w:ascii="Times New Roman" w:hAnsi="Times New Roman" w:hint="default"/>
        </w:rPr>
        <w:t xml:space="preserve"> Reduce cutting forces, check motor sizing, and replace malfunctioning motor components.</w:t>
      </w:r>
    </w:p>
    <w:p>
      <w:pPr>
        <w:pStyle w:val="style0"/>
        <w:spacing w:lineRule="auto" w:line="480"/>
        <w:jc w:val="both"/>
        <w:rPr>
          <w:rFonts w:ascii="Times New Roman" w:hAnsi="Times New Roman" w:hint="default"/>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3.3. Metal Casting in Fabrication Workshop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Metal casting is a fabrication process where molten metal is poured into a mold to create a desired shape or form. Metal used may be; aluminum, copper, iron, zinc, or alloys like stainless steel (chronium-nickel-iron).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The process also includes; </w:t>
      </w:r>
    </w:p>
    <w:p>
      <w:pPr>
        <w:pStyle w:val="style179"/>
        <w:numPr>
          <w:ilvl w:val="0"/>
          <w:numId w:val="123"/>
        </w:numPr>
        <w:tabs>
          <w:tab w:val="left" w:leader="none" w:pos="1755"/>
        </w:tabs>
        <w:spacing w:lineRule="auto" w:line="480"/>
        <w:jc w:val="both"/>
        <w:rPr>
          <w:rFonts w:ascii="Times New Roman" w:hAnsi="Times New Roman" w:hint="default"/>
        </w:rPr>
      </w:pPr>
      <w:r>
        <w:rPr>
          <w:rFonts w:ascii="Times New Roman" w:hAnsi="Times New Roman" w:hint="default"/>
        </w:rPr>
        <w:t>Creating a replica of the desired shape or form</w:t>
      </w:r>
    </w:p>
    <w:p>
      <w:pPr>
        <w:pStyle w:val="style179"/>
        <w:numPr>
          <w:ilvl w:val="0"/>
          <w:numId w:val="123"/>
        </w:numPr>
        <w:tabs>
          <w:tab w:val="left" w:leader="none" w:pos="1755"/>
        </w:tabs>
        <w:spacing w:lineRule="auto" w:line="480"/>
        <w:jc w:val="both"/>
        <w:rPr>
          <w:rFonts w:ascii="Times New Roman" w:hAnsi="Times New Roman" w:hint="default"/>
        </w:rPr>
      </w:pPr>
      <w:r>
        <w:rPr>
          <w:rFonts w:ascii="Times New Roman" w:hAnsi="Times New Roman" w:hint="default"/>
        </w:rPr>
        <w:t xml:space="preserve">Creating a mold around the pattern </w:t>
      </w:r>
    </w:p>
    <w:p>
      <w:pPr>
        <w:pStyle w:val="style179"/>
        <w:numPr>
          <w:ilvl w:val="0"/>
          <w:numId w:val="123"/>
        </w:numPr>
        <w:tabs>
          <w:tab w:val="left" w:leader="none" w:pos="1755"/>
        </w:tabs>
        <w:spacing w:lineRule="auto" w:line="480"/>
        <w:jc w:val="both"/>
        <w:rPr>
          <w:rFonts w:ascii="Times New Roman" w:hAnsi="Times New Roman" w:hint="default"/>
        </w:rPr>
      </w:pPr>
      <w:r>
        <w:rPr>
          <w:rFonts w:ascii="Times New Roman" w:hAnsi="Times New Roman" w:hint="default"/>
        </w:rPr>
        <w:t>Heating metal to it's melting point</w:t>
      </w:r>
    </w:p>
    <w:p>
      <w:pPr>
        <w:pStyle w:val="style179"/>
        <w:numPr>
          <w:ilvl w:val="0"/>
          <w:numId w:val="123"/>
        </w:numPr>
        <w:tabs>
          <w:tab w:val="left" w:leader="none" w:pos="1755"/>
        </w:tabs>
        <w:spacing w:lineRule="auto" w:line="480"/>
        <w:jc w:val="both"/>
        <w:rPr>
          <w:rFonts w:ascii="Times New Roman" w:hAnsi="Times New Roman" w:hint="default"/>
        </w:rPr>
      </w:pPr>
      <w:r>
        <w:rPr>
          <w:rFonts w:ascii="Times New Roman" w:hAnsi="Times New Roman" w:hint="default"/>
        </w:rPr>
        <w:t>Pouring molten metal into the mold and allowing it to cool and solidify</w:t>
      </w:r>
    </w:p>
    <w:p>
      <w:pPr>
        <w:pStyle w:val="style179"/>
        <w:numPr>
          <w:ilvl w:val="0"/>
          <w:numId w:val="123"/>
        </w:numPr>
        <w:tabs>
          <w:tab w:val="left" w:leader="none" w:pos="1755"/>
        </w:tabs>
        <w:spacing w:lineRule="auto" w:line="480"/>
        <w:jc w:val="both"/>
        <w:rPr>
          <w:rFonts w:ascii="Times New Roman" w:hAnsi="Times New Roman" w:hint="default"/>
        </w:rPr>
      </w:pPr>
      <w:r>
        <w:rPr>
          <w:rFonts w:ascii="Times New Roman" w:hAnsi="Times New Roman" w:hint="default"/>
        </w:rPr>
        <w:t xml:space="preserve">Removing the casting from the mold and performing additional processing (e.g, grinding) </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3.4. Description of step-by-step Metal Casting Fabrication Process using Sand Casting Technique in Mechanical Engineering Welding and Fabrication Workshop </w:t>
      </w:r>
    </w:p>
    <w:p>
      <w:pPr>
        <w:pStyle w:val="style179"/>
        <w:numPr>
          <w:ilvl w:val="0"/>
          <w:numId w:val="2"/>
        </w:numPr>
        <w:tabs>
          <w:tab w:val="left" w:leader="none" w:pos="1755"/>
        </w:tabs>
        <w:spacing w:lineRule="auto" w:line="480"/>
        <w:jc w:val="both"/>
        <w:rPr>
          <w:rFonts w:ascii="Times New Roman" w:hAnsi="Times New Roman" w:hint="default"/>
        </w:rPr>
      </w:pPr>
      <w:r>
        <w:rPr>
          <w:rFonts w:ascii="Times New Roman" w:hAnsi="Times New Roman" w:hint="default"/>
        </w:rPr>
        <w:t xml:space="preserve">Mold Preparation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We prepare the molding material such as sand (silica) by sieving to ensure that it is free from debris and contaminants and has optimal density and permeability to ensure high quality casting with minimal defects.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After sieving, we spread the molding material to make a mold on which we lay our pattern (either wooden or metal pattern) and we apply a binder (clay or resin) to the material and ram the pattern into the mold.</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Then we lay the mold box on the mold and position a runner pipe in the center of the pattern and 2 riser pipes at points on the pattern to create holes (mold cavity) within the molding material where molten metal will pass through, and we ensure the mold is dry and free of defects.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After the mold is dried, the mold box is to be raised in order to remove the pattern used before the mold is once again covered.</w:t>
      </w: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noProof/>
          <w:lang w:eastAsia="en-US"/>
        </w:rPr>
        <w:drawing>
          <wp:anchor distT="0" distB="0" distL="114300" distR="114300" simplePos="false" relativeHeight="6" behindDoc="false" locked="false" layoutInCell="true" allowOverlap="true">
            <wp:simplePos x="0" y="0"/>
            <wp:positionH relativeFrom="margin">
              <wp:posOffset>1009649</wp:posOffset>
            </wp:positionH>
            <wp:positionV relativeFrom="margin">
              <wp:posOffset>457200</wp:posOffset>
            </wp:positionV>
            <wp:extent cx="3495675" cy="2160905"/>
            <wp:effectExtent l="0" t="0" r="9525" b="0"/>
            <wp:wrapSquare wrapText="bothSides"/>
            <wp:docPr id="1056" name="Image1"/>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3495675" cy="2160905"/>
                    </a:xfrm>
                    <a:prstGeom prst="rect">
                      <a:avLst/>
                    </a:prstGeom>
                  </pic:spPr>
                </pic:pic>
              </a:graphicData>
            </a:graphic>
          </wp:anchor>
        </w:drawing>
      </w: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noProof/>
          <w:lang w:eastAsia="en-US"/>
        </w:rPr>
        <w:drawing>
          <wp:anchor distT="0" distB="0" distL="114300" distR="114300" simplePos="false" relativeHeight="7" behindDoc="false" locked="false" layoutInCell="true" allowOverlap="true">
            <wp:simplePos x="0" y="0"/>
            <wp:positionH relativeFrom="page">
              <wp:posOffset>2049145</wp:posOffset>
            </wp:positionH>
            <wp:positionV relativeFrom="margin">
              <wp:align>center</wp:align>
            </wp:positionV>
            <wp:extent cx="3208655" cy="2190115"/>
            <wp:effectExtent l="0" t="0" r="0" b="635"/>
            <wp:wrapSquare wrapText="bothSides"/>
            <wp:docPr id="1057" name="Image1"/>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1" cstate="print">
                      <a:extLst>
                        <a:ext uri="{28A0092B-C50C-407E-A947-70E740481C1C}">
                          <a14:useLocalDpi xmlns:a14="http://schemas.microsoft.com/office/drawing/2010/main" val="0"/>
                        </a:ext>
                      </a:extLst>
                    </a:blip>
                    <a:srcRect l="0" t="612" r="10541" b="-611"/>
                    <a:stretch>
                      <a:fillRect/>
                    </a:stretch>
                  </pic:blipFill>
                  <pic:spPr>
                    <a:xfrm>
                      <a:off x="0" y="0"/>
                      <a:ext cx="3208655" cy="2190115"/>
                    </a:xfrm>
                    <a:prstGeom prst="rect">
                      <a:avLst/>
                    </a:prstGeom>
                  </pic:spPr>
                </pic:pic>
              </a:graphicData>
            </a:graphic>
          </wp:anchor>
        </w:drawing>
      </w: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179"/>
        <w:numPr>
          <w:ilvl w:val="0"/>
          <w:numId w:val="75"/>
        </w:numPr>
        <w:tabs>
          <w:tab w:val="left" w:leader="none" w:pos="1755"/>
        </w:tabs>
        <w:spacing w:lineRule="auto" w:line="480"/>
        <w:jc w:val="both"/>
        <w:rPr>
          <w:rFonts w:ascii="Times New Roman" w:hAnsi="Times New Roman" w:hint="default"/>
        </w:rPr>
      </w:pPr>
      <w:r>
        <w:rPr>
          <w:rFonts w:ascii="Times New Roman" w:hAnsi="Times New Roman" w:hint="default"/>
        </w:rPr>
        <w:t>Melting and Pouring of the Metal Heated</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The metal to be used is then heated (i.e, the desired quantity of aluminum scraps) in a furnace or crucible to its melting point. Wearing personal protective </w:t>
      </w:r>
      <w:r>
        <w:rPr>
          <w:rFonts w:ascii="Times New Roman" w:hAnsi="Times New Roman" w:hint="default"/>
        </w:rPr>
        <w:t>equipment</w:t>
      </w:r>
      <w:bookmarkStart w:id="0" w:name="_GoBack"/>
      <w:bookmarkEnd w:id="0"/>
      <w:r>
        <w:rPr>
          <w:rFonts w:ascii="Times New Roman" w:hAnsi="Times New Roman" w:hint="default"/>
        </w:rPr>
        <w:t xml:space="preserve"> (PPE), such as safety glasses, gloves and leather boots, using a pair of tongs the molten metal is gently lifted and poured through the mold cavity ensuring the metal flows smoothly and fills it. </w:t>
      </w: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noProof/>
          <w:lang w:eastAsia="en-US"/>
        </w:rPr>
        <w:drawing>
          <wp:anchor distT="0" distB="0" distL="114300" distR="114300" simplePos="false" relativeHeight="8" behindDoc="false" locked="false" layoutInCell="true" allowOverlap="true">
            <wp:simplePos x="0" y="0"/>
            <wp:positionH relativeFrom="page">
              <wp:posOffset>2009775</wp:posOffset>
            </wp:positionH>
            <wp:positionV relativeFrom="page">
              <wp:posOffset>1371600</wp:posOffset>
            </wp:positionV>
            <wp:extent cx="3142908" cy="1951990"/>
            <wp:effectExtent l="0" t="0" r="635" b="0"/>
            <wp:wrapSquare wrapText="bothSides"/>
            <wp:docPr id="1058" name="Image1"/>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3142908" cy="1951990"/>
                    </a:xfrm>
                    <a:prstGeom prst="rect">
                      <a:avLst/>
                    </a:prstGeom>
                  </pic:spPr>
                </pic:pic>
              </a:graphicData>
            </a:graphic>
          </wp:anchor>
        </w:drawing>
      </w: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0"/>
        <w:tabs>
          <w:tab w:val="left" w:leader="none" w:pos="1755"/>
        </w:tabs>
        <w:spacing w:lineRule="auto" w:line="480"/>
        <w:ind w:firstLine="440" w:firstLineChars="200"/>
        <w:jc w:val="both"/>
        <w:rPr>
          <w:rFonts w:ascii="Times New Roman" w:hAnsi="Times New Roman" w:hint="default"/>
        </w:rPr>
      </w:pPr>
    </w:p>
    <w:p>
      <w:pPr>
        <w:pStyle w:val="style179"/>
        <w:numPr>
          <w:ilvl w:val="0"/>
          <w:numId w:val="78"/>
        </w:numPr>
        <w:tabs>
          <w:tab w:val="left" w:leader="none" w:pos="1755"/>
        </w:tabs>
        <w:spacing w:lineRule="auto" w:line="480"/>
        <w:jc w:val="both"/>
        <w:rPr>
          <w:rFonts w:ascii="Times New Roman" w:hAnsi="Times New Roman" w:hint="default"/>
        </w:rPr>
      </w:pPr>
      <w:r>
        <w:rPr>
          <w:rFonts w:ascii="Times New Roman" w:hAnsi="Times New Roman" w:hint="default"/>
        </w:rPr>
        <w:t>Solidification and Removal of the Casting</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After filling up the mold with the heated metal, it is then allowed to solidify by monitoring the cooling process to ensure it cools slowly and evenly in the mold. After which the mold box is raised for the removal of the casting using a pair of tong after solidification. </w:t>
      </w:r>
    </w:p>
    <w:p>
      <w:pPr>
        <w:pStyle w:val="style179"/>
        <w:numPr>
          <w:ilvl w:val="0"/>
          <w:numId w:val="18"/>
        </w:numPr>
        <w:tabs>
          <w:tab w:val="left" w:leader="none" w:pos="1755"/>
        </w:tabs>
        <w:rPr>
          <w:rFonts w:ascii="Times New Roman" w:hAnsi="Times New Roman" w:hint="default"/>
        </w:rPr>
      </w:pPr>
      <w:r>
        <w:rPr>
          <w:rFonts w:ascii="Times New Roman" w:hAnsi="Times New Roman" w:hint="default"/>
        </w:rPr>
        <w:t xml:space="preserve">Post-Casting Operations </w:t>
      </w:r>
    </w:p>
    <w:p>
      <w:pPr>
        <w:pStyle w:val="style0"/>
        <w:tabs>
          <w:tab w:val="left" w:leader="none" w:pos="1755"/>
        </w:tabs>
        <w:ind w:firstLine="440" w:firstLineChars="200"/>
        <w:rPr>
          <w:rFonts w:ascii="Times New Roman" w:hAnsi="Times New Roman" w:hint="default"/>
        </w:rPr>
      </w:pPr>
      <w:r>
        <w:rPr>
          <w:rFonts w:ascii="Times New Roman" w:hAnsi="Times New Roman" w:hint="default"/>
        </w:rPr>
        <w:t xml:space="preserve">Then next is to proceed to cleaning the casting to remove any mold material or debris, after which we inspect the casting for defects or irregularities and finding none other necessary post-casting operations are performed like, grinding or machining to achieve a smooth surface finish. </w:t>
      </w:r>
    </w:p>
    <w:p>
      <w:pPr>
        <w:pStyle w:val="style0"/>
        <w:tabs>
          <w:tab w:val="left" w:leader="none" w:pos="1755"/>
        </w:tabs>
        <w:ind w:firstLine="440" w:firstLineChars="200"/>
        <w:rPr>
          <w:rFonts w:ascii="Times New Roman" w:hAnsi="Times New Roman" w:hint="default"/>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3.5. Materials and Equipment used in the Casting Process </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Silica sand</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Sieve</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 xml:space="preserve">Pattern (either wooden or metal) </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 xml:space="preserve">Binders (clay or resin) </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 xml:space="preserve">Runner and riser pipes (to form the mold cavity) </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Molding box</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Metal scraps</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 xml:space="preserve">Furnace machine or crucible </w:t>
      </w:r>
    </w:p>
    <w:p>
      <w:pPr>
        <w:pStyle w:val="style179"/>
        <w:numPr>
          <w:ilvl w:val="0"/>
          <w:numId w:val="64"/>
        </w:numPr>
        <w:tabs>
          <w:tab w:val="left" w:leader="none" w:pos="1755"/>
        </w:tabs>
        <w:spacing w:lineRule="auto" w:line="480"/>
        <w:jc w:val="both"/>
        <w:rPr>
          <w:rFonts w:ascii="Times New Roman" w:hAnsi="Times New Roman" w:hint="default"/>
        </w:rPr>
      </w:pPr>
      <w:r>
        <w:rPr>
          <w:rFonts w:ascii="Times New Roman" w:hAnsi="Times New Roman" w:hint="default"/>
        </w:rPr>
        <w:t xml:space="preserve">Personal protective equipment (PPE) </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rPr>
        <w:br w:type="page"/>
      </w:r>
      <w:r>
        <w:rPr>
          <w:rFonts w:ascii="Times New Roman" w:hAnsi="Times New Roman" w:hint="default"/>
          <w:b/>
          <w:sz w:val="24"/>
          <w:szCs w:val="24"/>
        </w:rPr>
        <w:t>CHAPTER 4</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4.0. Experience</w:t>
      </w:r>
      <w:r>
        <w:rPr>
          <w:rFonts w:ascii="Times New Roman" w:hAnsi="Times New Roman" w:hint="default"/>
          <w:b/>
        </w:rPr>
        <w:t xml:space="preserve"> Gained</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The 4-months SIWES program has exposed me to technical skills as in, practical application of theoretical knowledge, familiarity with industry-standard equipment and software, and hands-on experience with projects and tasks in relation to my course of study and my view of knowledge is broadened through the experience gained at various units which involves the following:</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Familiarizing with the knowledge of different types of hand tools used in the workshop</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 xml:space="preserve">How to operate the lathe machine in regards to tasks given in the workshop </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Identification of different components of the lathe machine and common lathe machine problems and their solutions</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 xml:space="preserve">How to operate the CNC machine in regards to operations to be carried out </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 xml:space="preserve">Identification of different components, functions and common CNC machine problems and their solutions </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 xml:space="preserve">Practical application in metal casting using sand casting technique </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rPr>
        <w:br w:type="page"/>
      </w:r>
    </w:p>
    <w:p>
      <w:pPr>
        <w:pStyle w:val="style0"/>
        <w:tabs>
          <w:tab w:val="left" w:leader="none" w:pos="1755"/>
        </w:tabs>
        <w:rPr>
          <w:rFonts w:ascii="Times New Roman" w:hAnsi="Times New Roman" w:hint="default"/>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b/>
          <w:sz w:val="24"/>
          <w:szCs w:val="24"/>
        </w:rPr>
        <w:t>CHPATER 5</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5.0. Summary, Conclusion and Recommendation </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5.1. Summary of Attachment Activities</w:t>
      </w:r>
    </w:p>
    <w:p>
      <w:pPr>
        <w:pStyle w:val="style179"/>
        <w:numPr>
          <w:ilvl w:val="0"/>
          <w:numId w:val="120"/>
        </w:numPr>
        <w:tabs>
          <w:tab w:val="left" w:leader="none" w:pos="1755"/>
        </w:tabs>
        <w:spacing w:lineRule="auto" w:line="480"/>
        <w:jc w:val="both"/>
        <w:rPr>
          <w:rFonts w:ascii="Times New Roman" w:hAnsi="Times New Roman" w:hint="default"/>
          <w:b/>
        </w:rPr>
      </w:pPr>
      <w:r>
        <w:rPr>
          <w:rFonts w:ascii="Times New Roman" w:hAnsi="Times New Roman" w:hint="default"/>
          <w:b/>
        </w:rPr>
        <w:t>Familiarization and Training</w:t>
      </w:r>
    </w:p>
    <w:p>
      <w:pPr>
        <w:pStyle w:val="style179"/>
        <w:numPr>
          <w:ilvl w:val="0"/>
          <w:numId w:val="115"/>
        </w:numPr>
        <w:tabs>
          <w:tab w:val="left" w:leader="none" w:pos="1755"/>
        </w:tabs>
        <w:spacing w:lineRule="auto" w:line="480"/>
        <w:jc w:val="both"/>
        <w:rPr>
          <w:rFonts w:ascii="Times New Roman" w:hAnsi="Times New Roman" w:hint="default"/>
        </w:rPr>
      </w:pPr>
      <w:r>
        <w:rPr>
          <w:rFonts w:ascii="Times New Roman" w:hAnsi="Times New Roman" w:hint="default"/>
        </w:rPr>
        <w:t>Familiarized with common hand tools used in workshops.</w:t>
      </w:r>
    </w:p>
    <w:p>
      <w:pPr>
        <w:pStyle w:val="style179"/>
        <w:numPr>
          <w:ilvl w:val="0"/>
          <w:numId w:val="70"/>
        </w:numPr>
        <w:tabs>
          <w:tab w:val="left" w:leader="none" w:pos="1755"/>
        </w:tabs>
        <w:spacing w:lineRule="auto" w:line="480"/>
        <w:jc w:val="both"/>
        <w:rPr>
          <w:rFonts w:ascii="Times New Roman" w:hAnsi="Times New Roman" w:hint="default"/>
        </w:rPr>
      </w:pPr>
      <w:r>
        <w:rPr>
          <w:rFonts w:ascii="Times New Roman" w:hAnsi="Times New Roman" w:hint="default"/>
        </w:rPr>
        <w:t>Underwent training on safety protocols and best practices.</w:t>
      </w:r>
    </w:p>
    <w:p>
      <w:pPr>
        <w:pStyle w:val="style179"/>
        <w:numPr>
          <w:ilvl w:val="0"/>
          <w:numId w:val="61"/>
        </w:numPr>
        <w:tabs>
          <w:tab w:val="left" w:leader="none" w:pos="1755"/>
        </w:tabs>
        <w:spacing w:lineRule="auto" w:line="480"/>
        <w:jc w:val="both"/>
        <w:rPr>
          <w:rFonts w:ascii="Times New Roman" w:hAnsi="Times New Roman" w:hint="default"/>
          <w:b/>
        </w:rPr>
      </w:pPr>
      <w:r>
        <w:rPr>
          <w:rFonts w:ascii="Times New Roman" w:hAnsi="Times New Roman" w:hint="default"/>
          <w:b/>
        </w:rPr>
        <w:t>Metal Casting Process</w:t>
      </w:r>
    </w:p>
    <w:p>
      <w:pPr>
        <w:pStyle w:val="style179"/>
        <w:numPr>
          <w:ilvl w:val="0"/>
          <w:numId w:val="59"/>
        </w:numPr>
        <w:tabs>
          <w:tab w:val="left" w:leader="none" w:pos="1755"/>
        </w:tabs>
        <w:spacing w:lineRule="auto" w:line="480"/>
        <w:jc w:val="both"/>
        <w:rPr>
          <w:rFonts w:ascii="Times New Roman" w:hAnsi="Times New Roman" w:hint="default"/>
        </w:rPr>
      </w:pPr>
      <w:r>
        <w:rPr>
          <w:rFonts w:ascii="Times New Roman" w:hAnsi="Times New Roman" w:hint="default"/>
        </w:rPr>
        <w:t>Learned about the sand casting technique and its applications.</w:t>
      </w:r>
    </w:p>
    <w:p>
      <w:pPr>
        <w:pStyle w:val="style179"/>
        <w:numPr>
          <w:ilvl w:val="0"/>
          <w:numId w:val="83"/>
        </w:numPr>
        <w:tabs>
          <w:tab w:val="left" w:leader="none" w:pos="1755"/>
        </w:tabs>
        <w:spacing w:lineRule="auto" w:line="480"/>
        <w:jc w:val="both"/>
        <w:rPr>
          <w:rFonts w:ascii="Times New Roman" w:hAnsi="Times New Roman" w:hint="default"/>
        </w:rPr>
      </w:pPr>
      <w:r>
        <w:rPr>
          <w:rFonts w:ascii="Times New Roman" w:hAnsi="Times New Roman" w:hint="default"/>
        </w:rPr>
        <w:t>Participated in the sand casting process using the sand casting technique.</w:t>
      </w:r>
    </w:p>
    <w:p>
      <w:pPr>
        <w:pStyle w:val="style179"/>
        <w:numPr>
          <w:ilvl w:val="0"/>
          <w:numId w:val="52"/>
        </w:numPr>
        <w:tabs>
          <w:tab w:val="left" w:leader="none" w:pos="1755"/>
        </w:tabs>
        <w:spacing w:lineRule="auto" w:line="480"/>
        <w:jc w:val="both"/>
        <w:rPr>
          <w:rFonts w:ascii="Times New Roman" w:hAnsi="Times New Roman" w:hint="default"/>
        </w:rPr>
      </w:pPr>
      <w:r>
        <w:rPr>
          <w:rFonts w:ascii="Times New Roman" w:hAnsi="Times New Roman" w:hint="default"/>
        </w:rPr>
        <w:t>Gained hands-on experience with metal casting processes.</w:t>
      </w:r>
    </w:p>
    <w:p>
      <w:pPr>
        <w:pStyle w:val="style179"/>
        <w:numPr>
          <w:ilvl w:val="0"/>
          <w:numId w:val="101"/>
        </w:numPr>
        <w:tabs>
          <w:tab w:val="left" w:leader="none" w:pos="1755"/>
        </w:tabs>
        <w:spacing w:lineRule="auto" w:line="480"/>
        <w:jc w:val="both"/>
        <w:rPr>
          <w:rFonts w:ascii="Times New Roman" w:hAnsi="Times New Roman" w:hint="default"/>
          <w:b/>
        </w:rPr>
      </w:pPr>
      <w:r>
        <w:rPr>
          <w:rFonts w:ascii="Times New Roman" w:hAnsi="Times New Roman" w:hint="default"/>
          <w:b/>
        </w:rPr>
        <w:t>Machine Operation</w:t>
      </w:r>
    </w:p>
    <w:p>
      <w:pPr>
        <w:pStyle w:val="style179"/>
        <w:numPr>
          <w:ilvl w:val="0"/>
          <w:numId w:val="117"/>
        </w:numPr>
        <w:tabs>
          <w:tab w:val="left" w:leader="none" w:pos="1755"/>
        </w:tabs>
        <w:spacing w:lineRule="auto" w:line="480"/>
        <w:jc w:val="both"/>
        <w:rPr>
          <w:rFonts w:ascii="Times New Roman" w:hAnsi="Times New Roman" w:hint="default"/>
        </w:rPr>
      </w:pPr>
      <w:r>
        <w:rPr>
          <w:rFonts w:ascii="Times New Roman" w:hAnsi="Times New Roman" w:hint="default"/>
        </w:rPr>
        <w:t>Received training on operating the lathe machine.</w:t>
      </w:r>
    </w:p>
    <w:p>
      <w:pPr>
        <w:pStyle w:val="style179"/>
        <w:numPr>
          <w:ilvl w:val="0"/>
          <w:numId w:val="65"/>
        </w:numPr>
        <w:tabs>
          <w:tab w:val="left" w:leader="none" w:pos="1755"/>
        </w:tabs>
        <w:spacing w:lineRule="auto" w:line="480"/>
        <w:jc w:val="both"/>
        <w:rPr>
          <w:rFonts w:ascii="Times New Roman" w:hAnsi="Times New Roman" w:hint="default"/>
        </w:rPr>
      </w:pPr>
      <w:r>
        <w:rPr>
          <w:rFonts w:ascii="Times New Roman" w:hAnsi="Times New Roman" w:hint="default"/>
        </w:rPr>
        <w:t>Learned about CNC machines and their programming.</w:t>
      </w:r>
    </w:p>
    <w:p>
      <w:pPr>
        <w:pStyle w:val="style179"/>
        <w:numPr>
          <w:ilvl w:val="0"/>
          <w:numId w:val="35"/>
        </w:numPr>
        <w:tabs>
          <w:tab w:val="left" w:leader="none" w:pos="1755"/>
        </w:tabs>
        <w:spacing w:lineRule="auto" w:line="480"/>
        <w:jc w:val="both"/>
        <w:rPr>
          <w:rFonts w:ascii="Times New Roman" w:hAnsi="Times New Roman" w:hint="default"/>
        </w:rPr>
      </w:pPr>
      <w:r>
        <w:rPr>
          <w:rFonts w:ascii="Times New Roman" w:hAnsi="Times New Roman" w:hint="default"/>
        </w:rPr>
        <w:t>Practiced operating CNC machines and gained familiarity with their controls.</w:t>
      </w:r>
    </w:p>
    <w:p>
      <w:pPr>
        <w:pStyle w:val="style179"/>
        <w:numPr>
          <w:ilvl w:val="0"/>
          <w:numId w:val="94"/>
        </w:numPr>
        <w:tabs>
          <w:tab w:val="left" w:leader="none" w:pos="1755"/>
        </w:tabs>
        <w:spacing w:lineRule="auto" w:line="480"/>
        <w:jc w:val="both"/>
        <w:rPr>
          <w:rFonts w:ascii="Times New Roman" w:hAnsi="Times New Roman" w:hint="default"/>
        </w:rPr>
      </w:pPr>
      <w:r>
        <w:rPr>
          <w:rFonts w:ascii="Times New Roman" w:hAnsi="Times New Roman" w:hint="default"/>
        </w:rPr>
        <w:t>Explored other machine tools and equipment used in workshops.</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5.2. Problems Encountered during the Program </w:t>
      </w:r>
    </w:p>
    <w:p>
      <w:pPr>
        <w:pStyle w:val="style179"/>
        <w:numPr>
          <w:ilvl w:val="0"/>
          <w:numId w:val="7"/>
        </w:numPr>
        <w:tabs>
          <w:tab w:val="left" w:leader="none" w:pos="1755"/>
        </w:tabs>
        <w:spacing w:lineRule="auto" w:line="480"/>
        <w:jc w:val="both"/>
        <w:rPr>
          <w:rFonts w:ascii="Times New Roman" w:hAnsi="Times New Roman" w:hint="default"/>
        </w:rPr>
      </w:pPr>
      <w:r>
        <w:rPr>
          <w:rFonts w:ascii="Times New Roman" w:hAnsi="Times New Roman" w:hint="default"/>
        </w:rPr>
        <w:t>Time constraints due to multiple ongoing projects</w:t>
      </w:r>
    </w:p>
    <w:p>
      <w:pPr>
        <w:pStyle w:val="style179"/>
        <w:numPr>
          <w:ilvl w:val="0"/>
          <w:numId w:val="7"/>
        </w:numPr>
        <w:tabs>
          <w:tab w:val="left" w:leader="none" w:pos="1755"/>
        </w:tabs>
        <w:spacing w:lineRule="auto" w:line="480"/>
        <w:jc w:val="both"/>
        <w:rPr>
          <w:rFonts w:ascii="Times New Roman" w:hAnsi="Times New Roman" w:hint="default"/>
        </w:rPr>
      </w:pPr>
      <w:r>
        <w:rPr>
          <w:rFonts w:ascii="Times New Roman" w:hAnsi="Times New Roman" w:hint="default"/>
        </w:rPr>
        <w:t xml:space="preserve">Unlimited access due to electricity supply </w:t>
      </w:r>
    </w:p>
    <w:p>
      <w:pPr>
        <w:pStyle w:val="style179"/>
        <w:numPr>
          <w:ilvl w:val="0"/>
          <w:numId w:val="7"/>
        </w:numPr>
        <w:tabs>
          <w:tab w:val="left" w:leader="none" w:pos="1755"/>
        </w:tabs>
        <w:spacing w:lineRule="auto" w:line="480"/>
        <w:jc w:val="both"/>
        <w:rPr>
          <w:rFonts w:ascii="Times New Roman" w:hAnsi="Times New Roman" w:hint="default"/>
        </w:rPr>
      </w:pPr>
      <w:r>
        <w:rPr>
          <w:rFonts w:ascii="Times New Roman" w:hAnsi="Times New Roman" w:hint="default"/>
        </w:rPr>
        <w:t xml:space="preserve">Occasional delays due to equipment malfunction </w:t>
      </w:r>
    </w:p>
    <w:p>
      <w:pPr>
        <w:pStyle w:val="style0"/>
        <w:tabs>
          <w:tab w:val="left" w:leader="none" w:pos="1755"/>
        </w:tabs>
        <w:spacing w:lineRule="auto" w:line="480"/>
        <w:jc w:val="both"/>
        <w:rPr>
          <w:rFonts w:ascii="Times New Roman" w:hAnsi="Times New Roman" w:hint="default"/>
          <w:b/>
        </w:rPr>
      </w:pPr>
    </w:p>
    <w:p>
      <w:pPr>
        <w:pStyle w:val="style0"/>
        <w:tabs>
          <w:tab w:val="left" w:leader="none" w:pos="1755"/>
        </w:tabs>
        <w:spacing w:lineRule="auto" w:line="480"/>
        <w:jc w:val="both"/>
        <w:rPr>
          <w:rFonts w:ascii="Times New Roman" w:hAnsi="Times New Roman" w:hint="default"/>
          <w:b/>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5.3. Suggestions for the Improvement of the Scheme </w:t>
      </w:r>
    </w:p>
    <w:p>
      <w:pPr>
        <w:pStyle w:val="style179"/>
        <w:numPr>
          <w:ilvl w:val="0"/>
          <w:numId w:val="108"/>
        </w:numPr>
        <w:tabs>
          <w:tab w:val="left" w:leader="none" w:pos="1755"/>
        </w:tabs>
        <w:spacing w:lineRule="auto" w:line="480"/>
        <w:jc w:val="both"/>
        <w:rPr>
          <w:rFonts w:ascii="Times New Roman" w:hAnsi="Times New Roman" w:hint="default"/>
        </w:rPr>
      </w:pPr>
      <w:r>
        <w:rPr>
          <w:rFonts w:ascii="Times New Roman" w:hAnsi="Times New Roman" w:hint="default"/>
        </w:rPr>
        <w:t xml:space="preserve">Ensure that SIWES programs are aligned with the student’s academic curriculum to maximize learning outcomes </w:t>
      </w:r>
    </w:p>
    <w:p>
      <w:pPr>
        <w:pStyle w:val="style179"/>
        <w:numPr>
          <w:ilvl w:val="0"/>
          <w:numId w:val="108"/>
        </w:numPr>
        <w:tabs>
          <w:tab w:val="left" w:leader="none" w:pos="1755"/>
        </w:tabs>
        <w:spacing w:lineRule="auto" w:line="480"/>
        <w:jc w:val="both"/>
        <w:rPr>
          <w:rFonts w:ascii="Times New Roman" w:hAnsi="Times New Roman" w:hint="default"/>
        </w:rPr>
      </w:pPr>
      <w:r>
        <w:rPr>
          <w:rFonts w:ascii="Times New Roman" w:hAnsi="Times New Roman" w:hint="default"/>
        </w:rPr>
        <w:t>Establish clear learning objectives for SIWES programs to help students understand what they need to achieve</w:t>
      </w:r>
    </w:p>
    <w:p>
      <w:pPr>
        <w:pStyle w:val="style179"/>
        <w:numPr>
          <w:ilvl w:val="0"/>
          <w:numId w:val="108"/>
        </w:numPr>
        <w:tabs>
          <w:tab w:val="left" w:leader="none" w:pos="1755"/>
        </w:tabs>
        <w:spacing w:lineRule="auto" w:line="480"/>
        <w:jc w:val="both"/>
        <w:rPr>
          <w:rFonts w:ascii="Times New Roman" w:hAnsi="Times New Roman" w:hint="default"/>
        </w:rPr>
      </w:pPr>
      <w:r>
        <w:rPr>
          <w:rFonts w:ascii="Times New Roman" w:hAnsi="Times New Roman" w:hint="default"/>
        </w:rPr>
        <w:t>Ensure that students receive effective supervision and guidance during their SIWES program</w:t>
      </w:r>
    </w:p>
    <w:p>
      <w:pPr>
        <w:pStyle w:val="style179"/>
        <w:numPr>
          <w:ilvl w:val="0"/>
          <w:numId w:val="108"/>
        </w:numPr>
        <w:tabs>
          <w:tab w:val="left" w:leader="none" w:pos="1755"/>
        </w:tabs>
        <w:spacing w:lineRule="auto" w:line="480"/>
        <w:jc w:val="both"/>
        <w:rPr>
          <w:rFonts w:ascii="Times New Roman" w:hAnsi="Times New Roman" w:hint="default"/>
        </w:rPr>
      </w:pPr>
      <w:r>
        <w:rPr>
          <w:rFonts w:ascii="Times New Roman" w:hAnsi="Times New Roman" w:hint="default"/>
        </w:rPr>
        <w:t xml:space="preserve">Provide regular feedback to students to help them improve and adjust to the work environment </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rPr>
          <w:rFonts w:ascii="Times New Roman" w:hAnsi="Times New Roman" w:hint="default"/>
        </w:rPr>
      </w:pPr>
    </w:p>
    <w:p>
      <w:pPr>
        <w:pStyle w:val="style0"/>
        <w:rPr>
          <w:rFonts w:hint="default"/>
        </w:rPr>
      </w:pPr>
    </w:p>
    <w:p>
      <w:pPr>
        <w:pStyle w:val="style0"/>
        <w:spacing w:lineRule="auto" w:line="360"/>
        <w:jc w:val="both"/>
        <w:rPr>
          <w:rFonts w:ascii="Times New Roman" w:hAnsi="Times New Roman" w:hint="default"/>
        </w:rPr>
      </w:pPr>
    </w:p>
    <w:sectPr>
      <w:footerReference w:type="default" r:id="rId13"/>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Segoe UI">
    <w:altName w:val="Segoe UI"/>
    <w:panose1 w:val="020b0502040002020203"/>
    <w:charset w:val="00"/>
    <w:family w:val="swiss"/>
    <w:pitch w:val="variable"/>
    <w:sig w:usb0="E4002EFF" w:usb1="C000E47F"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rFonts w:hint="default"/>
      </w:rPr>
    </w:pPr>
    <w:r>
      <w:rPr/>
      <w:fldChar w:fldCharType="begin"/>
    </w:r>
    <w:r>
      <w:instrText xml:space="preserve"> PAGE   \* MERGEFORMAT </w:instrText>
    </w:r>
    <w:r>
      <w:rPr/>
      <w:fldChar w:fldCharType="separate"/>
    </w:r>
    <w:r>
      <w:rPr>
        <w:rFonts w:hint="default"/>
        <w:noProof/>
      </w:rPr>
      <w:t>i</w:t>
    </w:r>
    <w:r>
      <w:rPr>
        <w:noProof/>
      </w:rPr>
      <w:fldChar w:fldCharType="end"/>
    </w:r>
  </w:p>
  <w:p>
    <w:pPr>
      <w:pStyle w:val="style32"/>
      <w:rPr>
        <w:rFonts w:hint="default"/>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rFonts w:hint="default"/>
      </w:rPr>
    </w:pPr>
    <w:r>
      <w:rPr/>
      <w:fldChar w:fldCharType="begin"/>
    </w:r>
    <w:r>
      <w:instrText xml:space="preserve"> PAGE   \* MERGEFORMAT </w:instrText>
    </w:r>
    <w:r>
      <w:rPr/>
      <w:fldChar w:fldCharType="separate"/>
    </w:r>
    <w:r>
      <w:rPr>
        <w:rFonts w:hint="default"/>
        <w:noProof/>
      </w:rPr>
      <w:t>15</w:t>
    </w:r>
    <w:r>
      <w:rPr>
        <w:noProof/>
      </w:rPr>
      <w:fldChar w:fldCharType="end"/>
    </w:r>
  </w:p>
  <w:p>
    <w:pPr>
      <w:pStyle w:val="style32"/>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CE0FEF8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54293C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5367B49B"/>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000003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000003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3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3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000004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4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0000045"/>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0000046"/>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000004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000004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000004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00004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000004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000004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000004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000004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0000005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000005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000005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0000005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5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000005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000005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0000005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0000005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000005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000005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0000005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000005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0000005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000005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000005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000006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000006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0000006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0000006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0000006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0000006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0000006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0000006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000006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0000006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0000006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0000006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0000006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6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0000006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0000006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0000007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0000007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0000007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0000007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0000007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0000007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0000076"/>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0000007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0000007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0000007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0000007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9"/>
  </w:num>
  <w:num w:numId="3">
    <w:abstractNumId w:val="43"/>
  </w:num>
  <w:num w:numId="4">
    <w:abstractNumId w:val="46"/>
  </w:num>
  <w:num w:numId="5">
    <w:abstractNumId w:val="28"/>
  </w:num>
  <w:num w:numId="6">
    <w:abstractNumId w:val="73"/>
  </w:num>
  <w:num w:numId="7">
    <w:abstractNumId w:val="119"/>
  </w:num>
  <w:num w:numId="8">
    <w:abstractNumId w:val="112"/>
  </w:num>
  <w:num w:numId="9">
    <w:abstractNumId w:val="81"/>
  </w:num>
  <w:num w:numId="10">
    <w:abstractNumId w:val="120"/>
  </w:num>
  <w:num w:numId="11">
    <w:abstractNumId w:val="18"/>
  </w:num>
  <w:num w:numId="12">
    <w:abstractNumId w:val="82"/>
  </w:num>
  <w:num w:numId="13">
    <w:abstractNumId w:val="63"/>
  </w:num>
  <w:num w:numId="14">
    <w:abstractNumId w:val="3"/>
  </w:num>
  <w:num w:numId="15">
    <w:abstractNumId w:val="84"/>
  </w:num>
  <w:num w:numId="16">
    <w:abstractNumId w:val="60"/>
  </w:num>
  <w:num w:numId="17">
    <w:abstractNumId w:val="87"/>
  </w:num>
  <w:num w:numId="18">
    <w:abstractNumId w:val="53"/>
  </w:num>
  <w:num w:numId="19">
    <w:abstractNumId w:val="37"/>
  </w:num>
  <w:num w:numId="20">
    <w:abstractNumId w:val="90"/>
  </w:num>
  <w:num w:numId="21">
    <w:abstractNumId w:val="76"/>
  </w:num>
  <w:num w:numId="22">
    <w:abstractNumId w:val="20"/>
  </w:num>
  <w:num w:numId="23">
    <w:abstractNumId w:val="109"/>
  </w:num>
  <w:num w:numId="24">
    <w:abstractNumId w:val="105"/>
  </w:num>
  <w:num w:numId="25">
    <w:abstractNumId w:val="72"/>
  </w:num>
  <w:num w:numId="26">
    <w:abstractNumId w:val="75"/>
  </w:num>
  <w:num w:numId="27">
    <w:abstractNumId w:val="58"/>
  </w:num>
  <w:num w:numId="28">
    <w:abstractNumId w:val="118"/>
  </w:num>
  <w:num w:numId="29">
    <w:abstractNumId w:val="94"/>
  </w:num>
  <w:num w:numId="30">
    <w:abstractNumId w:val="68"/>
  </w:num>
  <w:num w:numId="31">
    <w:abstractNumId w:val="45"/>
  </w:num>
  <w:num w:numId="32">
    <w:abstractNumId w:val="14"/>
  </w:num>
  <w:num w:numId="33">
    <w:abstractNumId w:val="116"/>
  </w:num>
  <w:num w:numId="34">
    <w:abstractNumId w:val="79"/>
  </w:num>
  <w:num w:numId="35">
    <w:abstractNumId w:val="96"/>
  </w:num>
  <w:num w:numId="36">
    <w:abstractNumId w:val="16"/>
  </w:num>
  <w:num w:numId="37">
    <w:abstractNumId w:val="59"/>
  </w:num>
  <w:num w:numId="38">
    <w:abstractNumId w:val="78"/>
  </w:num>
  <w:num w:numId="39">
    <w:abstractNumId w:val="86"/>
  </w:num>
  <w:num w:numId="40">
    <w:abstractNumId w:val="8"/>
  </w:num>
  <w:num w:numId="41">
    <w:abstractNumId w:val="95"/>
  </w:num>
  <w:num w:numId="42">
    <w:abstractNumId w:val="50"/>
  </w:num>
  <w:num w:numId="43">
    <w:abstractNumId w:val="35"/>
  </w:num>
  <w:num w:numId="44">
    <w:abstractNumId w:val="26"/>
  </w:num>
  <w:num w:numId="45">
    <w:abstractNumId w:val="42"/>
  </w:num>
  <w:num w:numId="46">
    <w:abstractNumId w:val="102"/>
  </w:num>
  <w:num w:numId="47">
    <w:abstractNumId w:val="83"/>
  </w:num>
  <w:num w:numId="48">
    <w:abstractNumId w:val="21"/>
  </w:num>
  <w:num w:numId="49">
    <w:abstractNumId w:val="93"/>
  </w:num>
  <w:num w:numId="50">
    <w:abstractNumId w:val="107"/>
  </w:num>
  <w:num w:numId="51">
    <w:abstractNumId w:val="49"/>
  </w:num>
  <w:num w:numId="52">
    <w:abstractNumId w:val="17"/>
  </w:num>
  <w:num w:numId="53">
    <w:abstractNumId w:val="22"/>
  </w:num>
  <w:num w:numId="54">
    <w:abstractNumId w:val="36"/>
  </w:num>
  <w:num w:numId="55">
    <w:abstractNumId w:val="33"/>
  </w:num>
  <w:num w:numId="56">
    <w:abstractNumId w:val="0"/>
  </w:num>
  <w:num w:numId="57">
    <w:abstractNumId w:val="27"/>
  </w:num>
  <w:num w:numId="58">
    <w:abstractNumId w:val="39"/>
  </w:num>
  <w:num w:numId="59">
    <w:abstractNumId w:val="91"/>
  </w:num>
  <w:num w:numId="60">
    <w:abstractNumId w:val="13"/>
  </w:num>
  <w:num w:numId="61">
    <w:abstractNumId w:val="98"/>
  </w:num>
  <w:num w:numId="62">
    <w:abstractNumId w:val="104"/>
  </w:num>
  <w:num w:numId="63">
    <w:abstractNumId w:val="54"/>
  </w:num>
  <w:num w:numId="64">
    <w:abstractNumId w:val="55"/>
  </w:num>
  <w:num w:numId="65">
    <w:abstractNumId w:val="106"/>
  </w:num>
  <w:num w:numId="66">
    <w:abstractNumId w:val="32"/>
  </w:num>
  <w:num w:numId="67">
    <w:abstractNumId w:val="121"/>
  </w:num>
  <w:num w:numId="68">
    <w:abstractNumId w:val="38"/>
  </w:num>
  <w:num w:numId="69">
    <w:abstractNumId w:val="56"/>
  </w:num>
  <w:num w:numId="70">
    <w:abstractNumId w:val="7"/>
  </w:num>
  <w:num w:numId="71">
    <w:abstractNumId w:val="62"/>
  </w:num>
  <w:num w:numId="72">
    <w:abstractNumId w:val="111"/>
  </w:num>
  <w:num w:numId="73">
    <w:abstractNumId w:val="61"/>
  </w:num>
  <w:num w:numId="74">
    <w:abstractNumId w:val="31"/>
  </w:num>
  <w:num w:numId="75">
    <w:abstractNumId w:val="12"/>
  </w:num>
  <w:num w:numId="76">
    <w:abstractNumId w:val="25"/>
  </w:num>
  <w:num w:numId="77">
    <w:abstractNumId w:val="77"/>
  </w:num>
  <w:num w:numId="78">
    <w:abstractNumId w:val="29"/>
  </w:num>
  <w:num w:numId="79">
    <w:abstractNumId w:val="97"/>
  </w:num>
  <w:num w:numId="80">
    <w:abstractNumId w:val="51"/>
  </w:num>
  <w:num w:numId="81">
    <w:abstractNumId w:val="23"/>
  </w:num>
  <w:num w:numId="82">
    <w:abstractNumId w:val="65"/>
  </w:num>
  <w:num w:numId="83">
    <w:abstractNumId w:val="71"/>
  </w:num>
  <w:num w:numId="84">
    <w:abstractNumId w:val="9"/>
  </w:num>
  <w:num w:numId="85">
    <w:abstractNumId w:val="114"/>
  </w:num>
  <w:num w:numId="86">
    <w:abstractNumId w:val="10"/>
  </w:num>
  <w:num w:numId="87">
    <w:abstractNumId w:val="113"/>
  </w:num>
  <w:num w:numId="88">
    <w:abstractNumId w:val="41"/>
  </w:num>
  <w:num w:numId="89">
    <w:abstractNumId w:val="47"/>
  </w:num>
  <w:num w:numId="90">
    <w:abstractNumId w:val="85"/>
  </w:num>
  <w:num w:numId="91">
    <w:abstractNumId w:val="88"/>
  </w:num>
  <w:num w:numId="92">
    <w:abstractNumId w:val="19"/>
  </w:num>
  <w:num w:numId="93">
    <w:abstractNumId w:val="70"/>
  </w:num>
  <w:num w:numId="94">
    <w:abstractNumId w:val="122"/>
  </w:num>
  <w:num w:numId="95">
    <w:abstractNumId w:val="24"/>
  </w:num>
  <w:num w:numId="96">
    <w:abstractNumId w:val="74"/>
  </w:num>
  <w:num w:numId="97">
    <w:abstractNumId w:val="4"/>
  </w:num>
  <w:num w:numId="98">
    <w:abstractNumId w:val="52"/>
  </w:num>
  <w:num w:numId="99">
    <w:abstractNumId w:val="34"/>
  </w:num>
  <w:num w:numId="100">
    <w:abstractNumId w:val="89"/>
  </w:num>
  <w:num w:numId="101">
    <w:abstractNumId w:val="40"/>
  </w:num>
  <w:num w:numId="102">
    <w:abstractNumId w:val="115"/>
  </w:num>
  <w:num w:numId="103">
    <w:abstractNumId w:val="67"/>
  </w:num>
  <w:num w:numId="104">
    <w:abstractNumId w:val="48"/>
  </w:num>
  <w:num w:numId="105">
    <w:abstractNumId w:val="6"/>
  </w:num>
  <w:num w:numId="106">
    <w:abstractNumId w:val="5"/>
  </w:num>
  <w:num w:numId="107">
    <w:abstractNumId w:val="69"/>
  </w:num>
  <w:num w:numId="108">
    <w:abstractNumId w:val="92"/>
  </w:num>
  <w:num w:numId="109">
    <w:abstractNumId w:val="2"/>
  </w:num>
  <w:num w:numId="110">
    <w:abstractNumId w:val="117"/>
  </w:num>
  <w:num w:numId="111">
    <w:abstractNumId w:val="103"/>
  </w:num>
  <w:num w:numId="112">
    <w:abstractNumId w:val="1"/>
  </w:num>
  <w:num w:numId="113">
    <w:abstractNumId w:val="100"/>
  </w:num>
  <w:num w:numId="114">
    <w:abstractNumId w:val="64"/>
  </w:num>
  <w:num w:numId="115">
    <w:abstractNumId w:val="11"/>
  </w:num>
  <w:num w:numId="116">
    <w:abstractNumId w:val="66"/>
  </w:num>
  <w:num w:numId="117">
    <w:abstractNumId w:val="108"/>
  </w:num>
  <w:num w:numId="118">
    <w:abstractNumId w:val="44"/>
  </w:num>
  <w:num w:numId="119">
    <w:abstractNumId w:val="15"/>
  </w:num>
  <w:num w:numId="120">
    <w:abstractNumId w:val="57"/>
  </w:num>
  <w:num w:numId="121">
    <w:abstractNumId w:val="80"/>
  </w:num>
  <w:num w:numId="122">
    <w:abstractNumId w:val="110"/>
  </w:num>
  <w:num w:numId="123">
    <w:abstractNumId w:val="10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160" w:lineRule="auto" w:line="259"/>
      </w:pPr>
    </w:pPrDefault>
  </w:docDefaults>
  <w:style w:type="paragraph" w:default="1" w:styleId="style0">
    <w:name w:val="Normal"/>
    <w:next w:val="style0"/>
    <w:pPr>
      <w:spacing w:after="200" w:lineRule="auto" w:line="276"/>
    </w:pPr>
    <w:rPr>
      <w:rFonts w:ascii="Calibri" w:cs="Times New Roman" w:eastAsia="SimSun" w:hAnsi="Calibri" w:hint="eastAsia"/>
      <w:lang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66c0944-5a84-41c0-b2fe-17d470b22bfd"/>
    <w:basedOn w:val="style65"/>
    <w:next w:val="style4097"/>
    <w:link w:val="style31"/>
    <w:uiPriority w:val="99"/>
    <w:rPr>
      <w:rFonts w:ascii="Calibri" w:cs="Times New Roman" w:eastAsia="SimSun" w:hAnsi="Calibri"/>
      <w:lang w:eastAsia="zh-CN"/>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74b523c6-d757-4ca6-be9e-6f15580cc3ef"/>
    <w:basedOn w:val="style65"/>
    <w:next w:val="style4098"/>
    <w:link w:val="style32"/>
    <w:uiPriority w:val="99"/>
    <w:rPr>
      <w:rFonts w:ascii="Calibri" w:cs="Times New Roman" w:eastAsia="SimSun" w:hAnsi="Calibri"/>
      <w:lang w:eastAsia="zh-CN"/>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hint="default"/>
      <w:sz w:val="24"/>
      <w:szCs w:val="24"/>
      <w:lang w:eastAsia="en-US"/>
    </w:rPr>
  </w:style>
  <w:style w:type="paragraph" w:customStyle="1" w:styleId="style4099">
    <w:name w:val="&quot;List Paragraph&quot;"/>
    <w:next w:val="style4099"/>
    <w:pPr>
      <w:spacing w:after="200" w:lineRule="auto" w:line="276"/>
      <w:ind w:left="720"/>
    </w:pPr>
    <w:rPr>
      <w:rFonts w:ascii="Calibri" w:cs="Times New Roman" w:eastAsia="SimSun" w:hAnsi="Calibri" w:hint="eastAsia"/>
      <w:lang w:eastAsia="zh-CN"/>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Segoe UI" w:cs="Segoe UI" w:hAnsi="Segoe UI"/>
      <w:sz w:val="18"/>
      <w:szCs w:val="18"/>
    </w:rPr>
  </w:style>
  <w:style w:type="character" w:customStyle="1" w:styleId="style4100">
    <w:name w:val="Balloon Text Char"/>
    <w:basedOn w:val="style65"/>
    <w:next w:val="style4100"/>
    <w:link w:val="style153"/>
    <w:uiPriority w:val="99"/>
    <w:rPr>
      <w:rFonts w:ascii="Segoe UI" w:cs="Segoe UI" w:eastAsia="SimSun" w:hAnsi="Segoe UI"/>
      <w:sz w:val="18"/>
      <w:szCs w:val="18"/>
      <w:lang w:eastAsia="zh-CN"/>
    </w:rPr>
  </w:style>
</w:styles>
</file>

<file path=word/_rels/document.xml.rels><?xml version="1.0" encoding="UTF-8"?>
<Relationships xmlns="http://schemas.openxmlformats.org/package/2006/relationships"><Relationship Id="rId5" Type="http://schemas.openxmlformats.org/officeDocument/2006/relationships/image" Target="media/image3.jpeg"/><Relationship Id="rId12" Type="http://schemas.openxmlformats.org/officeDocument/2006/relationships/image" Target="media/image10.jpeg"/><Relationship Id="rId16" Type="http://schemas.openxmlformats.org/officeDocument/2006/relationships/settings" Target="settings.xml"/><Relationship Id="rId15" Type="http://schemas.openxmlformats.org/officeDocument/2006/relationships/fontTable" Target="fontTable.xml"/><Relationship Id="rId11" Type="http://schemas.openxmlformats.org/officeDocument/2006/relationships/image" Target="media/image9.jpeg"/><Relationship Id="rId7" Type="http://schemas.openxmlformats.org/officeDocument/2006/relationships/image" Target="media/image5.jpeg"/><Relationship Id="rId14" Type="http://schemas.openxmlformats.org/officeDocument/2006/relationships/styles" Target="styles.xml"/><Relationship Id="rId2" Type="http://schemas.openxmlformats.org/officeDocument/2006/relationships/image" Target="media/image1.jpeg"/><Relationship Id="rId10" Type="http://schemas.openxmlformats.org/officeDocument/2006/relationships/image" Target="media/image8.jpeg"/><Relationship Id="rId8" Type="http://schemas.openxmlformats.org/officeDocument/2006/relationships/image" Target="media/image6.jpeg"/><Relationship Id="rId13" Type="http://schemas.openxmlformats.org/officeDocument/2006/relationships/footer" Target="footer2.xml"/><Relationship Id="rId17" Type="http://schemas.openxmlformats.org/officeDocument/2006/relationships/theme" Target="theme/theme1.xml"/><Relationship Id="rId4" Type="http://schemas.openxmlformats.org/officeDocument/2006/relationships/image" Target="media/image2.jpeg"/><Relationship Id="rId3" Type="http://schemas.openxmlformats.org/officeDocument/2006/relationships/footer" Target="footer1.xml"/><Relationship Id="rId9" Type="http://schemas.openxmlformats.org/officeDocument/2006/relationships/image" Target="media/image7.jpeg"/><Relationship Id="rId6" Type="http://schemas.openxmlformats.org/officeDocument/2006/relationships/image" Target="media/image4.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3451</Words>
  <Characters>19955</Characters>
  <Application>WPS Office</Application>
  <DocSecurity>0</DocSecurity>
  <Paragraphs>477</Paragraphs>
  <ScaleCrop>false</ScaleCrop>
  <LinksUpToDate>false</LinksUpToDate>
  <CharactersWithSpaces>23606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2025-02-27T18:51:48Z</dcterms:created>
  <dc:creator>RM</dc:creator>
  <lastModifiedBy>OPPO A57</lastModifiedBy>
  <lastPrinted>2025-02-22T10:40:00Z</lastPrinted>
  <dcterms:modified xsi:type="dcterms:W3CDTF">2025-02-27T18:51:48Z</dcterms:modified>
  <revision>2</revision>
</coreProperties>
</file>